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20432407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882121">
        <w:rPr>
          <w:b/>
          <w:bCs/>
          <w:szCs w:val="24"/>
        </w:rPr>
        <w:t>10</w:t>
      </w:r>
      <w:r w:rsidR="00FC681A">
        <w:rPr>
          <w:b/>
          <w:bCs/>
          <w:szCs w:val="24"/>
        </w:rPr>
        <w:t>9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25A440AF" w:rsidR="009A0B6B" w:rsidRDefault="00FC681A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b/>
          <w:bCs/>
          <w:szCs w:val="24"/>
        </w:rPr>
        <w:t>HILÁRIO CASARIN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>
        <w:rPr>
          <w:szCs w:val="24"/>
        </w:rPr>
        <w:t>Presidente da Câmara no exercício do cargo de Prefeito</w:t>
      </w:r>
      <w:r w:rsidRPr="00BC5C77">
        <w:rPr>
          <w:szCs w:val="24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>
        <w:rPr>
          <w:szCs w:val="24"/>
        </w:rPr>
        <w:t>s</w:t>
      </w:r>
      <w:r w:rsidR="009A0B6B">
        <w:rPr>
          <w:szCs w:val="24"/>
        </w:rPr>
        <w:t xml:space="preserve"> objeto</w:t>
      </w:r>
      <w:r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>
        <w:rPr>
          <w:szCs w:val="24"/>
        </w:rPr>
        <w:t>s</w:t>
      </w:r>
      <w:r w:rsidR="009A0B6B">
        <w:rPr>
          <w:szCs w:val="24"/>
        </w:rPr>
        <w:t xml:space="preserve"> da</w:t>
      </w:r>
      <w:r>
        <w:rPr>
          <w:szCs w:val="24"/>
        </w:rPr>
        <w:t>s</w:t>
      </w:r>
      <w:r w:rsidR="009A0B6B">
        <w:rPr>
          <w:szCs w:val="24"/>
        </w:rPr>
        <w:t xml:space="preserve"> empres</w:t>
      </w:r>
      <w:r w:rsidR="00993DB4">
        <w:rPr>
          <w:szCs w:val="24"/>
        </w:rPr>
        <w:t>a</w:t>
      </w:r>
      <w:r>
        <w:rPr>
          <w:szCs w:val="24"/>
        </w:rPr>
        <w:t>s</w:t>
      </w:r>
      <w:r w:rsidR="001069FC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14E5D449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FC681A">
        <w:rPr>
          <w:szCs w:val="24"/>
        </w:rPr>
        <w:t>28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42405F">
        <w:rPr>
          <w:szCs w:val="24"/>
        </w:rPr>
        <w:t>janeiro</w:t>
      </w:r>
      <w:r w:rsidR="00A8646B">
        <w:rPr>
          <w:szCs w:val="24"/>
        </w:rPr>
        <w:t xml:space="preserve"> de 202</w:t>
      </w:r>
      <w:r w:rsidR="0042405F">
        <w:rPr>
          <w:szCs w:val="24"/>
        </w:rPr>
        <w:t>6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1632C2FD" w:rsidR="009A0B6B" w:rsidRPr="00686374" w:rsidRDefault="00FC681A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b/>
          <w:bCs/>
          <w:szCs w:val="24"/>
        </w:rPr>
        <w:t>HILÁRIO CASARIN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66CBF524" w:rsidR="009A0B6B" w:rsidRPr="00686374" w:rsidRDefault="00FC681A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</w:rPr>
        <w:t>Presidente da Câmara no exercício do cargo de Prefeito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6FF26F70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</w:t>
    </w:r>
    <w:r w:rsidR="00FD1B76">
      <w:rPr>
        <w:rFonts w:ascii="Times New Roman" w:hAnsi="Times New Roman" w:cs="Times New Roman"/>
        <w:sz w:val="20"/>
        <w:szCs w:val="20"/>
      </w:rPr>
      <w:t>: (55) 2299-0012</w:t>
    </w:r>
    <w:r>
      <w:rPr>
        <w:rFonts w:ascii="Times New Roman" w:hAnsi="Times New Roman" w:cs="Times New Roman"/>
        <w:sz w:val="20"/>
        <w:szCs w:val="20"/>
      </w:rPr>
      <w:t>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133648FE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</w:p>
  <w:p w14:paraId="17692BEB" w14:textId="77777777" w:rsidR="000C5D04" w:rsidRDefault="000C5D04" w:rsidP="00FD1B76">
    <w:pPr>
      <w:pStyle w:val="Rodap"/>
      <w:jc w:val="center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FC681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FC681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FC681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1E4E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4833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069FC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21BA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B7D7A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2C61"/>
    <w:rsid w:val="002243E8"/>
    <w:rsid w:val="0022486C"/>
    <w:rsid w:val="0023118D"/>
    <w:rsid w:val="00231F94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029D6"/>
    <w:rsid w:val="00310368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63A2B"/>
    <w:rsid w:val="00363BC7"/>
    <w:rsid w:val="00366758"/>
    <w:rsid w:val="00371E25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1CC8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405F"/>
    <w:rsid w:val="004245EE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2A89"/>
    <w:rsid w:val="004652D0"/>
    <w:rsid w:val="00467357"/>
    <w:rsid w:val="004678D1"/>
    <w:rsid w:val="004705E5"/>
    <w:rsid w:val="00471C42"/>
    <w:rsid w:val="00483B91"/>
    <w:rsid w:val="00486658"/>
    <w:rsid w:val="00492444"/>
    <w:rsid w:val="00492ED5"/>
    <w:rsid w:val="004946F4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0B53"/>
    <w:rsid w:val="00501969"/>
    <w:rsid w:val="005022C2"/>
    <w:rsid w:val="005061DF"/>
    <w:rsid w:val="005101F9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6E13"/>
    <w:rsid w:val="00617F1E"/>
    <w:rsid w:val="006201FF"/>
    <w:rsid w:val="006259D4"/>
    <w:rsid w:val="00631B41"/>
    <w:rsid w:val="00633403"/>
    <w:rsid w:val="00634F14"/>
    <w:rsid w:val="00644E28"/>
    <w:rsid w:val="0065494D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053D"/>
    <w:rsid w:val="007214C1"/>
    <w:rsid w:val="007217F5"/>
    <w:rsid w:val="0072419B"/>
    <w:rsid w:val="007266A9"/>
    <w:rsid w:val="007269CF"/>
    <w:rsid w:val="00727A1A"/>
    <w:rsid w:val="0073415C"/>
    <w:rsid w:val="00735062"/>
    <w:rsid w:val="007369EE"/>
    <w:rsid w:val="007406B9"/>
    <w:rsid w:val="007423FD"/>
    <w:rsid w:val="0074382B"/>
    <w:rsid w:val="0074706A"/>
    <w:rsid w:val="0075016F"/>
    <w:rsid w:val="00750795"/>
    <w:rsid w:val="0075457E"/>
    <w:rsid w:val="0075622E"/>
    <w:rsid w:val="007568DE"/>
    <w:rsid w:val="00761202"/>
    <w:rsid w:val="00761D4B"/>
    <w:rsid w:val="00763082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C63A0"/>
    <w:rsid w:val="007D2F0F"/>
    <w:rsid w:val="007D6598"/>
    <w:rsid w:val="007E73A6"/>
    <w:rsid w:val="007E7E8E"/>
    <w:rsid w:val="007F410D"/>
    <w:rsid w:val="008077C3"/>
    <w:rsid w:val="00811A90"/>
    <w:rsid w:val="008204D0"/>
    <w:rsid w:val="00822DC5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82121"/>
    <w:rsid w:val="008C164A"/>
    <w:rsid w:val="008D0769"/>
    <w:rsid w:val="008D129D"/>
    <w:rsid w:val="008D6174"/>
    <w:rsid w:val="008D7471"/>
    <w:rsid w:val="008E3A1B"/>
    <w:rsid w:val="008E57CE"/>
    <w:rsid w:val="008E6186"/>
    <w:rsid w:val="008E754A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2615D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3EB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A36"/>
    <w:rsid w:val="00A02BBB"/>
    <w:rsid w:val="00A12742"/>
    <w:rsid w:val="00A15BFF"/>
    <w:rsid w:val="00A21D94"/>
    <w:rsid w:val="00A27B8B"/>
    <w:rsid w:val="00A30E4F"/>
    <w:rsid w:val="00A46257"/>
    <w:rsid w:val="00A53495"/>
    <w:rsid w:val="00A53E67"/>
    <w:rsid w:val="00A56CF5"/>
    <w:rsid w:val="00A56E4E"/>
    <w:rsid w:val="00A61823"/>
    <w:rsid w:val="00A63418"/>
    <w:rsid w:val="00A63F5E"/>
    <w:rsid w:val="00A75483"/>
    <w:rsid w:val="00A8157E"/>
    <w:rsid w:val="00A81667"/>
    <w:rsid w:val="00A83809"/>
    <w:rsid w:val="00A850D6"/>
    <w:rsid w:val="00A8646B"/>
    <w:rsid w:val="00A94F19"/>
    <w:rsid w:val="00AA6DE5"/>
    <w:rsid w:val="00AB1730"/>
    <w:rsid w:val="00AB2500"/>
    <w:rsid w:val="00AB6DDC"/>
    <w:rsid w:val="00AC2BC2"/>
    <w:rsid w:val="00AC5D9F"/>
    <w:rsid w:val="00AD02AC"/>
    <w:rsid w:val="00AD2EB6"/>
    <w:rsid w:val="00AD5D98"/>
    <w:rsid w:val="00AE089A"/>
    <w:rsid w:val="00AE18B6"/>
    <w:rsid w:val="00AE1B75"/>
    <w:rsid w:val="00AE5790"/>
    <w:rsid w:val="00AF659C"/>
    <w:rsid w:val="00AF70EB"/>
    <w:rsid w:val="00B03769"/>
    <w:rsid w:val="00B058ED"/>
    <w:rsid w:val="00B12C4C"/>
    <w:rsid w:val="00B26981"/>
    <w:rsid w:val="00B33125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6691D"/>
    <w:rsid w:val="00B72072"/>
    <w:rsid w:val="00B81A55"/>
    <w:rsid w:val="00B81BC9"/>
    <w:rsid w:val="00B87203"/>
    <w:rsid w:val="00B93B03"/>
    <w:rsid w:val="00BA622D"/>
    <w:rsid w:val="00BB107D"/>
    <w:rsid w:val="00BB555C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A20C0"/>
    <w:rsid w:val="00CB1040"/>
    <w:rsid w:val="00CB58B9"/>
    <w:rsid w:val="00CC7891"/>
    <w:rsid w:val="00CD64CF"/>
    <w:rsid w:val="00CE41A1"/>
    <w:rsid w:val="00CF199E"/>
    <w:rsid w:val="00CF2DFC"/>
    <w:rsid w:val="00CF314E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27EC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A5FD5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64E"/>
    <w:rsid w:val="00F06825"/>
    <w:rsid w:val="00F1509C"/>
    <w:rsid w:val="00F244FD"/>
    <w:rsid w:val="00F25A89"/>
    <w:rsid w:val="00F3018A"/>
    <w:rsid w:val="00F424D6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66630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A6A09"/>
    <w:rsid w:val="00FA7139"/>
    <w:rsid w:val="00FB0C9D"/>
    <w:rsid w:val="00FB3976"/>
    <w:rsid w:val="00FC0A0D"/>
    <w:rsid w:val="00FC0E46"/>
    <w:rsid w:val="00FC46E8"/>
    <w:rsid w:val="00FC681A"/>
    <w:rsid w:val="00FD1B7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2026-01-28T18:47:00Z</dcterms:created>
  <dcterms:modified xsi:type="dcterms:W3CDTF">2026-01-28T18:48:00Z</dcterms:modified>
</cp:coreProperties>
</file>