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B61C53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22C8B5F1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552BBAD3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0ABD83C3" w14:textId="6EAF4660" w:rsidR="009A0B6B" w:rsidRPr="004B4A03" w:rsidRDefault="009A0B6B" w:rsidP="009A0B6B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4B4A03">
        <w:rPr>
          <w:rFonts w:ascii="Times New Roman" w:hAnsi="Times New Roman"/>
          <w:b/>
          <w:sz w:val="24"/>
          <w:szCs w:val="24"/>
        </w:rPr>
        <w:t>HOMOLOGAÇÃO DE RESULTADO DE LICITAÇÃO E ADJUDICAÇÃO</w:t>
      </w:r>
    </w:p>
    <w:p w14:paraId="23748D22" w14:textId="0751B78E" w:rsidR="009A0B6B" w:rsidRPr="004B4A03" w:rsidRDefault="009A0B6B" w:rsidP="009A0B6B">
      <w:pPr>
        <w:pStyle w:val="Ttulo1"/>
        <w:rPr>
          <w:b/>
          <w:bCs/>
          <w:szCs w:val="24"/>
        </w:rPr>
      </w:pPr>
      <w:r w:rsidRPr="004B4A03">
        <w:rPr>
          <w:b/>
          <w:bCs/>
          <w:szCs w:val="24"/>
        </w:rPr>
        <w:t xml:space="preserve"> </w:t>
      </w:r>
      <w:r w:rsidR="005E1CF8" w:rsidRPr="004B4A03">
        <w:rPr>
          <w:b/>
          <w:bCs/>
          <w:szCs w:val="24"/>
        </w:rPr>
        <w:t xml:space="preserve">PREGÃO </w:t>
      </w:r>
      <w:r w:rsidRPr="004B4A03">
        <w:rPr>
          <w:b/>
          <w:bCs/>
          <w:szCs w:val="24"/>
        </w:rPr>
        <w:t>ELETRÔNIC</w:t>
      </w:r>
      <w:r w:rsidR="005E1CF8" w:rsidRPr="004B4A03">
        <w:rPr>
          <w:b/>
          <w:bCs/>
          <w:szCs w:val="24"/>
        </w:rPr>
        <w:t>O</w:t>
      </w:r>
      <w:r w:rsidRPr="004B4A03">
        <w:rPr>
          <w:b/>
          <w:bCs/>
          <w:szCs w:val="24"/>
        </w:rPr>
        <w:t xml:space="preserve"> Nº</w:t>
      </w:r>
      <w:r w:rsidR="009B250A">
        <w:rPr>
          <w:b/>
          <w:bCs/>
          <w:szCs w:val="24"/>
        </w:rPr>
        <w:t xml:space="preserve"> </w:t>
      </w:r>
      <w:r w:rsidR="00882121">
        <w:rPr>
          <w:b/>
          <w:bCs/>
          <w:szCs w:val="24"/>
        </w:rPr>
        <w:t>1</w:t>
      </w:r>
      <w:r w:rsidR="00357754">
        <w:rPr>
          <w:b/>
          <w:bCs/>
          <w:szCs w:val="24"/>
        </w:rPr>
        <w:t>11</w:t>
      </w:r>
      <w:r w:rsidR="00750795">
        <w:rPr>
          <w:b/>
          <w:bCs/>
          <w:szCs w:val="24"/>
        </w:rPr>
        <w:t>/2025</w:t>
      </w:r>
    </w:p>
    <w:p w14:paraId="49571B28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2DB9A426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45DB1EBF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0237502B" w14:textId="25A440AF" w:rsidR="009A0B6B" w:rsidRDefault="00FC681A" w:rsidP="00FB3976">
      <w:pPr>
        <w:pStyle w:val="Corpodetexto"/>
        <w:spacing w:line="360" w:lineRule="auto"/>
        <w:ind w:firstLine="708"/>
        <w:rPr>
          <w:szCs w:val="24"/>
        </w:rPr>
      </w:pPr>
      <w:r>
        <w:rPr>
          <w:b/>
          <w:bCs/>
          <w:szCs w:val="24"/>
        </w:rPr>
        <w:t>HILÁRIO CASARIN</w:t>
      </w:r>
      <w:r w:rsidR="00FB3976">
        <w:rPr>
          <w:szCs w:val="24"/>
        </w:rPr>
        <w:t>,</w:t>
      </w:r>
      <w:r w:rsidR="00912DA9" w:rsidRPr="00912DA9">
        <w:rPr>
          <w:bCs/>
          <w:szCs w:val="24"/>
          <w:lang w:val="pt-BR"/>
        </w:rPr>
        <w:t xml:space="preserve"> </w:t>
      </w:r>
      <w:r>
        <w:rPr>
          <w:szCs w:val="24"/>
        </w:rPr>
        <w:t>Presidente da Câmara no exercício do cargo de Prefeito</w:t>
      </w:r>
      <w:r w:rsidRPr="00BC5C77">
        <w:rPr>
          <w:szCs w:val="24"/>
        </w:rPr>
        <w:t xml:space="preserve"> </w:t>
      </w:r>
      <w:r w:rsidR="009A0B6B">
        <w:rPr>
          <w:szCs w:val="24"/>
        </w:rPr>
        <w:t xml:space="preserve">de São Miguel das Missões/RS, no uso de suas atribuições legais, homologa por este ato o resultado </w:t>
      </w:r>
      <w:r w:rsidR="005E1CF8">
        <w:rPr>
          <w:szCs w:val="24"/>
        </w:rPr>
        <w:t>do pregão</w:t>
      </w:r>
      <w:r w:rsidR="000438E6">
        <w:rPr>
          <w:szCs w:val="24"/>
        </w:rPr>
        <w:t xml:space="preserve"> eletrônic</w:t>
      </w:r>
      <w:r w:rsidR="005E1CF8">
        <w:rPr>
          <w:szCs w:val="24"/>
        </w:rPr>
        <w:t>o</w:t>
      </w:r>
      <w:r w:rsidR="009A0B6B">
        <w:rPr>
          <w:szCs w:val="24"/>
        </w:rPr>
        <w:t xml:space="preserve"> e o</w:t>
      </w:r>
      <w:r>
        <w:rPr>
          <w:szCs w:val="24"/>
        </w:rPr>
        <w:t>s</w:t>
      </w:r>
      <w:r w:rsidR="009A0B6B">
        <w:rPr>
          <w:szCs w:val="24"/>
        </w:rPr>
        <w:t xml:space="preserve"> objeto</w:t>
      </w:r>
      <w:r>
        <w:rPr>
          <w:szCs w:val="24"/>
        </w:rPr>
        <w:t>s</w:t>
      </w:r>
      <w:r w:rsidR="009A0B6B">
        <w:rPr>
          <w:szCs w:val="24"/>
        </w:rPr>
        <w:t xml:space="preserve"> licitad</w:t>
      </w:r>
      <w:r w:rsidR="00F748B9">
        <w:rPr>
          <w:szCs w:val="24"/>
        </w:rPr>
        <w:t>o</w:t>
      </w:r>
      <w:r>
        <w:rPr>
          <w:szCs w:val="24"/>
        </w:rPr>
        <w:t>s</w:t>
      </w:r>
      <w:r w:rsidR="009A0B6B">
        <w:rPr>
          <w:szCs w:val="24"/>
        </w:rPr>
        <w:t xml:space="preserve"> da</w:t>
      </w:r>
      <w:r>
        <w:rPr>
          <w:szCs w:val="24"/>
        </w:rPr>
        <w:t>s</w:t>
      </w:r>
      <w:r w:rsidR="009A0B6B">
        <w:rPr>
          <w:szCs w:val="24"/>
        </w:rPr>
        <w:t xml:space="preserve"> empres</w:t>
      </w:r>
      <w:r w:rsidR="00993DB4">
        <w:rPr>
          <w:szCs w:val="24"/>
        </w:rPr>
        <w:t>a</w:t>
      </w:r>
      <w:r>
        <w:rPr>
          <w:szCs w:val="24"/>
        </w:rPr>
        <w:t>s</w:t>
      </w:r>
      <w:r w:rsidR="001069FC">
        <w:rPr>
          <w:szCs w:val="24"/>
        </w:rPr>
        <w:t xml:space="preserve"> </w:t>
      </w:r>
      <w:r w:rsidR="009A0B6B">
        <w:rPr>
          <w:szCs w:val="24"/>
        </w:rPr>
        <w:t>vencedor</w:t>
      </w:r>
      <w:r w:rsidR="004A3C16">
        <w:rPr>
          <w:szCs w:val="24"/>
        </w:rPr>
        <w:t>a</w:t>
      </w:r>
      <w:r>
        <w:rPr>
          <w:szCs w:val="24"/>
        </w:rPr>
        <w:t>s</w:t>
      </w:r>
      <w:r w:rsidR="009A0B6B">
        <w:rPr>
          <w:szCs w:val="24"/>
        </w:rPr>
        <w:t xml:space="preserve">, para que surta os efeitos previstos na Lei Federal nº. </w:t>
      </w:r>
      <w:r w:rsidR="000438E6">
        <w:rPr>
          <w:szCs w:val="24"/>
        </w:rPr>
        <w:t>14.133/2021.</w:t>
      </w:r>
    </w:p>
    <w:p w14:paraId="1F0B3FBD" w14:textId="77777777" w:rsidR="009A0B6B" w:rsidRDefault="009A0B6B" w:rsidP="009A0B6B">
      <w:pPr>
        <w:pStyle w:val="Corpodetexto"/>
        <w:spacing w:line="360" w:lineRule="auto"/>
        <w:rPr>
          <w:szCs w:val="24"/>
        </w:rPr>
      </w:pPr>
    </w:p>
    <w:p w14:paraId="0B8BC257" w14:textId="37970C77" w:rsidR="006748A8" w:rsidRDefault="00FB3976" w:rsidP="00FB3976">
      <w:pPr>
        <w:pStyle w:val="Corpodetexto"/>
        <w:spacing w:line="360" w:lineRule="auto"/>
        <w:jc w:val="center"/>
        <w:rPr>
          <w:szCs w:val="24"/>
        </w:rPr>
      </w:pPr>
      <w:r>
        <w:rPr>
          <w:szCs w:val="24"/>
        </w:rPr>
        <w:t>São Miguel Das Missões</w:t>
      </w:r>
      <w:r w:rsidR="009A0B6B">
        <w:rPr>
          <w:szCs w:val="24"/>
        </w:rPr>
        <w:t xml:space="preserve">, </w:t>
      </w:r>
      <w:r w:rsidR="003A1BCE">
        <w:rPr>
          <w:szCs w:val="24"/>
        </w:rPr>
        <w:t xml:space="preserve"> </w:t>
      </w:r>
      <w:r w:rsidR="00357754">
        <w:rPr>
          <w:szCs w:val="24"/>
        </w:rPr>
        <w:t>02</w:t>
      </w:r>
      <w:r w:rsidR="00C86C11">
        <w:rPr>
          <w:szCs w:val="24"/>
        </w:rPr>
        <w:t xml:space="preserve"> </w:t>
      </w:r>
      <w:r w:rsidR="00A8646B">
        <w:rPr>
          <w:szCs w:val="24"/>
        </w:rPr>
        <w:t xml:space="preserve">de </w:t>
      </w:r>
      <w:r w:rsidR="00357754">
        <w:rPr>
          <w:szCs w:val="24"/>
        </w:rPr>
        <w:t>fevereiro</w:t>
      </w:r>
      <w:r w:rsidR="00A8646B">
        <w:rPr>
          <w:szCs w:val="24"/>
        </w:rPr>
        <w:t xml:space="preserve"> de 202</w:t>
      </w:r>
      <w:r w:rsidR="0042405F">
        <w:rPr>
          <w:szCs w:val="24"/>
        </w:rPr>
        <w:t>6</w:t>
      </w:r>
      <w:r w:rsidR="009A0B6B">
        <w:rPr>
          <w:szCs w:val="24"/>
        </w:rPr>
        <w:t>.</w:t>
      </w:r>
    </w:p>
    <w:p w14:paraId="5EF97358" w14:textId="77777777" w:rsidR="00FB3976" w:rsidRDefault="00FB3976" w:rsidP="00FB3976">
      <w:pPr>
        <w:pStyle w:val="Corpodetexto"/>
        <w:spacing w:line="360" w:lineRule="auto"/>
        <w:jc w:val="center"/>
        <w:rPr>
          <w:b/>
          <w:szCs w:val="24"/>
        </w:rPr>
      </w:pPr>
    </w:p>
    <w:p w14:paraId="2CB7CFD8" w14:textId="77777777" w:rsidR="000438E6" w:rsidRPr="00FB3976" w:rsidRDefault="000438E6" w:rsidP="009A0B6B">
      <w:pPr>
        <w:rPr>
          <w:rFonts w:ascii="Times New Roman" w:hAnsi="Times New Roman"/>
          <w:bCs/>
          <w:szCs w:val="24"/>
        </w:rPr>
      </w:pPr>
    </w:p>
    <w:p w14:paraId="097163FB" w14:textId="1632C2FD" w:rsidR="009A0B6B" w:rsidRPr="00686374" w:rsidRDefault="00FC681A" w:rsidP="009A0B6B">
      <w:pPr>
        <w:pStyle w:val="Ttulo1"/>
        <w:widowControl/>
        <w:suppressAutoHyphens w:val="0"/>
        <w:rPr>
          <w:bCs/>
          <w:szCs w:val="24"/>
          <w:lang w:val="pt-BR"/>
        </w:rPr>
      </w:pPr>
      <w:r>
        <w:rPr>
          <w:b/>
          <w:bCs/>
          <w:szCs w:val="24"/>
        </w:rPr>
        <w:t>HILÁRIO CASARIN</w:t>
      </w:r>
      <w:r w:rsidR="009A0B6B" w:rsidRPr="00686374">
        <w:rPr>
          <w:bCs/>
          <w:szCs w:val="24"/>
          <w:lang w:val="pt-BR"/>
        </w:rPr>
        <w:t xml:space="preserve">, </w:t>
      </w:r>
    </w:p>
    <w:p w14:paraId="5E1546AF" w14:textId="66CBF524" w:rsidR="009A0B6B" w:rsidRPr="00686374" w:rsidRDefault="00FC681A" w:rsidP="009A0B6B">
      <w:pPr>
        <w:pStyle w:val="Ttulo1"/>
        <w:widowControl/>
        <w:suppressAutoHyphens w:val="0"/>
        <w:rPr>
          <w:bCs/>
          <w:szCs w:val="24"/>
          <w:lang w:val="pt-PT"/>
        </w:rPr>
      </w:pPr>
      <w:r>
        <w:rPr>
          <w:szCs w:val="24"/>
        </w:rPr>
        <w:t>Presidente da Câmara no exercício do cargo de Prefeito</w:t>
      </w:r>
      <w:r w:rsidR="009A0B6B" w:rsidRPr="00686374">
        <w:rPr>
          <w:bCs/>
          <w:szCs w:val="24"/>
          <w:lang w:val="pt-BR"/>
        </w:rPr>
        <w:t>.</w:t>
      </w:r>
    </w:p>
    <w:p w14:paraId="3841B157" w14:textId="293806D8" w:rsidR="0075622E" w:rsidRDefault="0075622E" w:rsidP="00D04CCC">
      <w:pPr>
        <w:rPr>
          <w:rFonts w:ascii="Times New Roman" w:hAnsi="Times New Roman" w:cs="Times New Roman"/>
          <w:sz w:val="24"/>
          <w:szCs w:val="24"/>
        </w:rPr>
      </w:pPr>
    </w:p>
    <w:p w14:paraId="16F9C7EC" w14:textId="77777777" w:rsidR="0045695F" w:rsidRDefault="0045695F" w:rsidP="00D04CCC">
      <w:pPr>
        <w:rPr>
          <w:rFonts w:ascii="Times New Roman" w:hAnsi="Times New Roman" w:cs="Times New Roman"/>
          <w:sz w:val="24"/>
          <w:szCs w:val="24"/>
        </w:rPr>
      </w:pPr>
    </w:p>
    <w:p w14:paraId="17894A31" w14:textId="77777777" w:rsidR="00684C2D" w:rsidRDefault="00684C2D" w:rsidP="00D04CCC">
      <w:pPr>
        <w:rPr>
          <w:rFonts w:ascii="Times New Roman" w:hAnsi="Times New Roman" w:cs="Times New Roman"/>
          <w:sz w:val="24"/>
          <w:szCs w:val="24"/>
        </w:rPr>
      </w:pPr>
    </w:p>
    <w:p w14:paraId="20040477" w14:textId="77777777" w:rsidR="0045695F" w:rsidRDefault="0045695F" w:rsidP="0045695F">
      <w:pPr>
        <w:tabs>
          <w:tab w:val="center" w:pos="2268"/>
          <w:tab w:val="center" w:pos="6804"/>
        </w:tabs>
        <w:ind w:left="284" w:firstLine="1417"/>
        <w:jc w:val="both"/>
        <w:rPr>
          <w:rFonts w:ascii="Times New Roman" w:hAnsi="Times New Roman"/>
          <w:szCs w:val="24"/>
        </w:rPr>
      </w:pPr>
    </w:p>
    <w:p w14:paraId="552C0193" w14:textId="77777777" w:rsidR="0045695F" w:rsidRDefault="0045695F" w:rsidP="004569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2268"/>
          <w:tab w:val="center" w:pos="6804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Este </w:t>
      </w:r>
      <w:r>
        <w:rPr>
          <w:rFonts w:ascii="Times New Roman" w:hAnsi="Times New Roman"/>
          <w:szCs w:val="24"/>
        </w:rPr>
        <w:tab/>
        <w:t>parecer e o processo licitatório foi devidamente analisado e aprovado pela Assessoria Jurídica, na data supra. ___________________________OAB/RS____________________.</w:t>
      </w:r>
    </w:p>
    <w:p w14:paraId="0997CF9A" w14:textId="77777777" w:rsidR="0045695F" w:rsidRPr="005C286A" w:rsidRDefault="0045695F" w:rsidP="00D04CCC">
      <w:pPr>
        <w:rPr>
          <w:rFonts w:ascii="Times New Roman" w:hAnsi="Times New Roman" w:cs="Times New Roman"/>
          <w:sz w:val="24"/>
          <w:szCs w:val="24"/>
        </w:rPr>
      </w:pPr>
    </w:p>
    <w:sectPr w:rsidR="0045695F" w:rsidRPr="005C286A" w:rsidSect="001558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01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31E3A9" w14:textId="77777777" w:rsidR="00914FD9" w:rsidRDefault="00914FD9">
      <w:pPr>
        <w:spacing w:after="0" w:line="240" w:lineRule="auto"/>
      </w:pPr>
      <w:r>
        <w:separator/>
      </w:r>
    </w:p>
  </w:endnote>
  <w:endnote w:type="continuationSeparator" w:id="0">
    <w:p w14:paraId="51376C4F" w14:textId="77777777" w:rsidR="00914FD9" w:rsidRDefault="00914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Arial"/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dobe Gothic Std B">
    <w:altName w:val="Yu Gothic"/>
    <w:panose1 w:val="00000000000000000000"/>
    <w:charset w:val="80"/>
    <w:family w:val="swiss"/>
    <w:notTrueType/>
    <w:pitch w:val="variable"/>
    <w:sig w:usb0="00000000" w:usb1="29D72C10" w:usb2="00000010" w:usb3="00000000" w:csb0="002A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D3812D" w14:textId="77777777" w:rsidR="00A53495" w:rsidRDefault="00A5349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67A9B" w14:textId="6FF26F70" w:rsidR="000C5D04" w:rsidRDefault="000C5D04" w:rsidP="00FD1B76">
    <w:pPr>
      <w:pStyle w:val="Rodap"/>
      <w:pBdr>
        <w:top w:val="thinThickSmallGap" w:sz="24" w:space="1" w:color="823B0B" w:themeColor="accent2" w:themeShade="7F"/>
      </w:pBdr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Rua 29 de Abril, 165 – Fone</w:t>
    </w:r>
    <w:r w:rsidR="00FD1B76">
      <w:rPr>
        <w:rFonts w:ascii="Times New Roman" w:hAnsi="Times New Roman" w:cs="Times New Roman"/>
        <w:sz w:val="20"/>
        <w:szCs w:val="20"/>
      </w:rPr>
      <w:t>: (55) 2299-0012</w:t>
    </w:r>
    <w:r>
      <w:rPr>
        <w:rFonts w:ascii="Times New Roman" w:hAnsi="Times New Roman" w:cs="Times New Roman"/>
        <w:sz w:val="20"/>
        <w:szCs w:val="20"/>
      </w:rPr>
      <w:t>/</w:t>
    </w:r>
    <w:r w:rsidR="00E94AE7">
      <w:rPr>
        <w:rFonts w:ascii="Times New Roman" w:hAnsi="Times New Roman" w:cs="Times New Roman"/>
        <w:sz w:val="20"/>
        <w:szCs w:val="20"/>
      </w:rPr>
      <w:t>Whtas</w:t>
    </w:r>
    <w:r>
      <w:rPr>
        <w:rFonts w:ascii="Times New Roman" w:hAnsi="Times New Roman" w:cs="Times New Roman"/>
        <w:sz w:val="20"/>
        <w:szCs w:val="20"/>
      </w:rPr>
      <w:t xml:space="preserve">: (55) 3381-2401 – CEP 98.865-000 Site: </w:t>
    </w:r>
    <w:hyperlink r:id="rId1" w:history="1">
      <w:r>
        <w:rPr>
          <w:rStyle w:val="Hyperlink"/>
          <w:rFonts w:ascii="Times New Roman" w:hAnsi="Times New Roman" w:cs="Times New Roman"/>
          <w:sz w:val="20"/>
          <w:szCs w:val="20"/>
        </w:rPr>
        <w:t>www.saomiguel.rs.gov.br</w:t>
      </w:r>
    </w:hyperlink>
  </w:p>
  <w:p w14:paraId="71BA695E" w14:textId="133648FE" w:rsidR="000C5D04" w:rsidRDefault="000C5D04" w:rsidP="00FD1B76">
    <w:pPr>
      <w:pStyle w:val="Rodap"/>
      <w:pBdr>
        <w:top w:val="thinThickSmallGap" w:sz="24" w:space="1" w:color="823B0B" w:themeColor="accent2" w:themeShade="7F"/>
      </w:pBdr>
      <w:jc w:val="center"/>
      <w:rPr>
        <w:rFonts w:asciiTheme="majorHAnsi" w:eastAsiaTheme="majorEastAsia" w:hAnsiTheme="majorHAnsi" w:cstheme="majorBidi"/>
      </w:rPr>
    </w:pPr>
    <w:r>
      <w:rPr>
        <w:rFonts w:ascii="Times New Roman" w:hAnsi="Times New Roman" w:cs="Times New Roman"/>
        <w:sz w:val="20"/>
        <w:szCs w:val="20"/>
      </w:rPr>
      <w:t xml:space="preserve">E-mail: </w:t>
    </w:r>
    <w:r>
      <w:rPr>
        <w:rFonts w:ascii="Times New Roman" w:hAnsi="Times New Roman" w:cs="Times New Roman"/>
        <w:b/>
        <w:bCs/>
        <w:color w:val="2C363A"/>
        <w:sz w:val="20"/>
        <w:szCs w:val="20"/>
        <w:shd w:val="clear" w:color="auto" w:fill="F4F4F4"/>
      </w:rPr>
      <w:t>licitacao@saomiguel.rs.gov.br</w:t>
    </w:r>
  </w:p>
  <w:p w14:paraId="17692BEB" w14:textId="77777777" w:rsidR="000C5D04" w:rsidRDefault="000C5D04" w:rsidP="00FD1B76">
    <w:pPr>
      <w:pStyle w:val="Rodap"/>
      <w:jc w:val="center"/>
      <w:rPr>
        <w:rFonts w:ascii="Adobe Gothic Std B" w:eastAsia="Adobe Gothic Std B" w:hAnsi="Adobe Gothic Std B"/>
      </w:rPr>
    </w:pPr>
  </w:p>
  <w:p w14:paraId="6D0F8FFD" w14:textId="76AFBBFC" w:rsidR="00DC4A3B" w:rsidRPr="00AA5FD9" w:rsidRDefault="00DC4A3B">
    <w:pPr>
      <w:pStyle w:val="Rodap"/>
      <w:rPr>
        <w:rFonts w:ascii="Adobe Gothic Std B" w:eastAsia="Adobe Gothic Std B" w:hAnsi="Adobe Gothic Std B"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80EEB" w14:textId="77777777" w:rsidR="00A53495" w:rsidRDefault="00A5349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5C0359" w14:textId="77777777" w:rsidR="00914FD9" w:rsidRDefault="00914FD9">
      <w:pPr>
        <w:spacing w:after="0" w:line="240" w:lineRule="auto"/>
      </w:pPr>
      <w:r>
        <w:separator/>
      </w:r>
    </w:p>
  </w:footnote>
  <w:footnote w:type="continuationSeparator" w:id="0">
    <w:p w14:paraId="7688781A" w14:textId="77777777" w:rsidR="00914FD9" w:rsidRDefault="00914F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4F4FD" w14:textId="77777777" w:rsidR="00DC4A3B" w:rsidRDefault="00357754">
    <w:pPr>
      <w:pStyle w:val="Cabealho"/>
    </w:pPr>
    <w:r>
      <w:rPr>
        <w:noProof/>
        <w:lang w:eastAsia="pt-BR"/>
      </w:rPr>
      <w:pict w14:anchorId="1231F3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1" o:spid="_x0000_s1025" type="#_x0000_t75" style="position:absolute;margin-left:0;margin-top:0;width:424.8pt;height:462pt;z-index:-251659264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ECB5C" w14:textId="123DDD3C" w:rsidR="00DC4A3B" w:rsidRDefault="00357754" w:rsidP="00AA5FD9">
    <w:pPr>
      <w:pStyle w:val="Cabealho"/>
      <w:jc w:val="center"/>
    </w:pPr>
    <w:sdt>
      <w:sdtPr>
        <w:id w:val="-1559707493"/>
        <w:docPartObj>
          <w:docPartGallery w:val="Page Numbers (Margins)"/>
          <w:docPartUnique/>
        </w:docPartObj>
      </w:sdtPr>
      <w:sdtEndPr/>
      <w:sdtContent>
        <w:r w:rsidR="00AF70EB">
          <w:rPr>
            <w:noProof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41540F59" wp14:editId="2AED81C9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2135167420" name="Retângulo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DDA245" w14:textId="77777777" w:rsidR="00AF70EB" w:rsidRDefault="00AF70EB">
                              <w:pPr>
                                <w:pStyle w:val="Rodap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1540F59" id="Retângulo 2" o:spid="_x0000_s1026" style="position:absolute;left:0;text-align:left;margin-left:0;margin-top:0;width:40.2pt;height:171.9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" o:allowincell="f" filled="f" stroked="f">
                  <v:textbox style="layout-flow:vertical;mso-layout-flow-alt:bottom-to-top;mso-fit-shape-to-text:t">
                    <w:txbxContent>
                      <w:p w14:paraId="50DDA245" w14:textId="77777777" w:rsidR="00AF70EB" w:rsidRDefault="00AF70EB">
                        <w:pPr>
                          <w:pStyle w:val="Rodap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A53495">
      <w:rPr>
        <w:noProof/>
        <w14:ligatures w14:val="standardContextual"/>
      </w:rPr>
      <w:drawing>
        <wp:inline distT="0" distB="0" distL="0" distR="0" wp14:anchorId="6A5D07AF" wp14:editId="649697B6">
          <wp:extent cx="6525491" cy="1224280"/>
          <wp:effectExtent l="0" t="0" r="8890" b="0"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30870" cy="12252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Times New Roman" w:hAnsi="Times New Roman" w:cs="Times New Roman"/>
        <w:noProof/>
        <w:lang w:eastAsia="pt-BR"/>
      </w:rPr>
      <w:pict w14:anchorId="2160EF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2" o:spid="_x0000_s1026" type="#_x0000_t75" style="position:absolute;left:0;text-align:left;margin-left:0;margin-top:0;width:424.8pt;height:462pt;z-index:-251658240;mso-position-horizontal:center;mso-position-horizontal-relative:margin;mso-position-vertical:center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C9A99" w14:textId="77777777" w:rsidR="00DC4A3B" w:rsidRDefault="00357754">
    <w:pPr>
      <w:pStyle w:val="Cabealho"/>
    </w:pPr>
    <w:r>
      <w:rPr>
        <w:noProof/>
        <w:lang w:eastAsia="pt-BR"/>
      </w:rPr>
      <w:pict w14:anchorId="1EDC90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0" o:spid="_x0000_s1027" type="#_x0000_t75" style="position:absolute;margin-left:0;margin-top:0;width:424.8pt;height:462pt;z-index:-251657216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</w:abstractNum>
  <w:abstractNum w:abstractNumId="3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0040397B"/>
    <w:multiLevelType w:val="multilevel"/>
    <w:tmpl w:val="A89006FE"/>
    <w:lvl w:ilvl="0">
      <w:start w:val="7"/>
      <w:numFmt w:val="decimal"/>
      <w:lvlText w:val="%1."/>
      <w:lvlJc w:val="left"/>
      <w:pPr>
        <w:ind w:left="256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95" w:hanging="49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92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2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28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8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64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64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003" w:hanging="1800"/>
      </w:pPr>
      <w:rPr>
        <w:rFonts w:hint="default"/>
        <w:b/>
      </w:rPr>
    </w:lvl>
  </w:abstractNum>
  <w:abstractNum w:abstractNumId="5" w15:restartNumberingAfterBreak="0">
    <w:nsid w:val="018B5EE3"/>
    <w:multiLevelType w:val="multilevel"/>
    <w:tmpl w:val="06CAC89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01C877A1"/>
    <w:multiLevelType w:val="multilevel"/>
    <w:tmpl w:val="E47E5544"/>
    <w:lvl w:ilvl="0">
      <w:start w:val="4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5AC3F59"/>
    <w:multiLevelType w:val="hybridMultilevel"/>
    <w:tmpl w:val="9862606C"/>
    <w:lvl w:ilvl="0" w:tplc="7A6CF806">
      <w:start w:val="1"/>
      <w:numFmt w:val="lowerLetter"/>
      <w:lvlText w:val="%1)"/>
      <w:lvlJc w:val="left"/>
      <w:pPr>
        <w:ind w:left="1065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073E0404"/>
    <w:multiLevelType w:val="multilevel"/>
    <w:tmpl w:val="54C46F94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  <w:b/>
        <w:color w:val="auto"/>
      </w:rPr>
    </w:lvl>
    <w:lvl w:ilvl="1">
      <w:start w:val="10"/>
      <w:numFmt w:val="decimal"/>
      <w:lvlText w:val="%1.%2"/>
      <w:lvlJc w:val="left"/>
      <w:pPr>
        <w:ind w:left="780" w:hanging="600"/>
      </w:pPr>
      <w:rPr>
        <w:rFonts w:hint="default"/>
        <w:b/>
        <w:color w:val="auto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b/>
        <w:color w:val="auto"/>
      </w:rPr>
    </w:lvl>
  </w:abstractNum>
  <w:abstractNum w:abstractNumId="9" w15:restartNumberingAfterBreak="0">
    <w:nsid w:val="11192DD5"/>
    <w:multiLevelType w:val="hybridMultilevel"/>
    <w:tmpl w:val="D0A6E848"/>
    <w:lvl w:ilvl="0" w:tplc="86C6EBE2">
      <w:start w:val="7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0" w15:restartNumberingAfterBreak="0">
    <w:nsid w:val="1B59689F"/>
    <w:multiLevelType w:val="hybridMultilevel"/>
    <w:tmpl w:val="BBDA4CF2"/>
    <w:lvl w:ilvl="0" w:tplc="7EE21270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35114A"/>
    <w:multiLevelType w:val="hybridMultilevel"/>
    <w:tmpl w:val="61546D1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C75768"/>
    <w:multiLevelType w:val="multilevel"/>
    <w:tmpl w:val="D1DEC5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6F42AD4"/>
    <w:multiLevelType w:val="multilevel"/>
    <w:tmpl w:val="54B6334C"/>
    <w:lvl w:ilvl="0">
      <w:start w:val="1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FBF78EB"/>
    <w:multiLevelType w:val="hybridMultilevel"/>
    <w:tmpl w:val="5E241EC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211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B66E90"/>
    <w:multiLevelType w:val="hybridMultilevel"/>
    <w:tmpl w:val="979603FC"/>
    <w:lvl w:ilvl="0" w:tplc="43E62ACA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AE5067"/>
    <w:multiLevelType w:val="multilevel"/>
    <w:tmpl w:val="A5FEAE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6354FC2"/>
    <w:multiLevelType w:val="hybridMultilevel"/>
    <w:tmpl w:val="3708767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6A93F5D"/>
    <w:multiLevelType w:val="multilevel"/>
    <w:tmpl w:val="1660BD4E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  <w:color w:val="4BACC6"/>
        <w:u w:val="non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19" w15:restartNumberingAfterBreak="0">
    <w:nsid w:val="39BE7614"/>
    <w:multiLevelType w:val="hybridMultilevel"/>
    <w:tmpl w:val="42D2E770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pStyle w:val="Ttulo3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pStyle w:val="Ttulo4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3BE34522"/>
    <w:multiLevelType w:val="hybridMultilevel"/>
    <w:tmpl w:val="3B2EDBFA"/>
    <w:lvl w:ilvl="0" w:tplc="BF269716">
      <w:start w:val="4"/>
      <w:numFmt w:val="lowerLetter"/>
      <w:lvlText w:val="%1)"/>
      <w:lvlJc w:val="left"/>
      <w:pPr>
        <w:ind w:left="927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2AA2D65"/>
    <w:multiLevelType w:val="multilevel"/>
    <w:tmpl w:val="85881F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2AF02E6"/>
    <w:multiLevelType w:val="hybridMultilevel"/>
    <w:tmpl w:val="8AAED4E8"/>
    <w:lvl w:ilvl="0" w:tplc="0416000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75" w:hanging="360"/>
      </w:pPr>
      <w:rPr>
        <w:rFonts w:ascii="Wingdings" w:hAnsi="Wingdings" w:hint="default"/>
      </w:rPr>
    </w:lvl>
  </w:abstractNum>
  <w:abstractNum w:abstractNumId="23" w15:restartNumberingAfterBreak="0">
    <w:nsid w:val="4A25243B"/>
    <w:multiLevelType w:val="hybridMultilevel"/>
    <w:tmpl w:val="2F7E67BE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4C5C228E"/>
    <w:multiLevelType w:val="hybridMultilevel"/>
    <w:tmpl w:val="5B483D4E"/>
    <w:lvl w:ilvl="0" w:tplc="81286760">
      <w:start w:val="6"/>
      <w:numFmt w:val="upperLetter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5" w15:restartNumberingAfterBreak="0">
    <w:nsid w:val="4C925528"/>
    <w:multiLevelType w:val="multilevel"/>
    <w:tmpl w:val="7B8060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DB64DD3"/>
    <w:multiLevelType w:val="hybridMultilevel"/>
    <w:tmpl w:val="9F726DB8"/>
    <w:lvl w:ilvl="0" w:tplc="0416000F">
      <w:start w:val="1"/>
      <w:numFmt w:val="decimal"/>
      <w:lvlText w:val="%1."/>
      <w:lvlJc w:val="left"/>
      <w:pPr>
        <w:ind w:left="67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459" w:hanging="360"/>
      </w:pPr>
    </w:lvl>
    <w:lvl w:ilvl="2" w:tplc="0416001B" w:tentative="1">
      <w:start w:val="1"/>
      <w:numFmt w:val="lowerRoman"/>
      <w:lvlText w:val="%3."/>
      <w:lvlJc w:val="right"/>
      <w:pPr>
        <w:ind w:left="8179" w:hanging="180"/>
      </w:pPr>
    </w:lvl>
    <w:lvl w:ilvl="3" w:tplc="0416000F" w:tentative="1">
      <w:start w:val="1"/>
      <w:numFmt w:val="decimal"/>
      <w:lvlText w:val="%4."/>
      <w:lvlJc w:val="left"/>
      <w:pPr>
        <w:ind w:left="8899" w:hanging="360"/>
      </w:pPr>
    </w:lvl>
    <w:lvl w:ilvl="4" w:tplc="04160019" w:tentative="1">
      <w:start w:val="1"/>
      <w:numFmt w:val="lowerLetter"/>
      <w:lvlText w:val="%5."/>
      <w:lvlJc w:val="left"/>
      <w:pPr>
        <w:ind w:left="9619" w:hanging="360"/>
      </w:pPr>
    </w:lvl>
    <w:lvl w:ilvl="5" w:tplc="0416001B" w:tentative="1">
      <w:start w:val="1"/>
      <w:numFmt w:val="lowerRoman"/>
      <w:lvlText w:val="%6."/>
      <w:lvlJc w:val="right"/>
      <w:pPr>
        <w:ind w:left="10339" w:hanging="180"/>
      </w:pPr>
    </w:lvl>
    <w:lvl w:ilvl="6" w:tplc="0416000F" w:tentative="1">
      <w:start w:val="1"/>
      <w:numFmt w:val="decimal"/>
      <w:lvlText w:val="%7."/>
      <w:lvlJc w:val="left"/>
      <w:pPr>
        <w:ind w:left="11059" w:hanging="360"/>
      </w:pPr>
    </w:lvl>
    <w:lvl w:ilvl="7" w:tplc="04160019" w:tentative="1">
      <w:start w:val="1"/>
      <w:numFmt w:val="lowerLetter"/>
      <w:lvlText w:val="%8."/>
      <w:lvlJc w:val="left"/>
      <w:pPr>
        <w:ind w:left="11779" w:hanging="360"/>
      </w:pPr>
    </w:lvl>
    <w:lvl w:ilvl="8" w:tplc="0416001B" w:tentative="1">
      <w:start w:val="1"/>
      <w:numFmt w:val="lowerRoman"/>
      <w:lvlText w:val="%9."/>
      <w:lvlJc w:val="right"/>
      <w:pPr>
        <w:ind w:left="12499" w:hanging="180"/>
      </w:pPr>
    </w:lvl>
  </w:abstractNum>
  <w:abstractNum w:abstractNumId="27" w15:restartNumberingAfterBreak="0">
    <w:nsid w:val="615C5E90"/>
    <w:multiLevelType w:val="hybridMultilevel"/>
    <w:tmpl w:val="187CD3EC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17A4102"/>
    <w:multiLevelType w:val="hybridMultilevel"/>
    <w:tmpl w:val="21ECE178"/>
    <w:lvl w:ilvl="0" w:tplc="71DC7F7C">
      <w:start w:val="1"/>
      <w:numFmt w:val="upperLetter"/>
      <w:lvlText w:val="%1)"/>
      <w:lvlJc w:val="left"/>
      <w:pPr>
        <w:ind w:left="108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433450E"/>
    <w:multiLevelType w:val="hybridMultilevel"/>
    <w:tmpl w:val="EAFA2576"/>
    <w:lvl w:ilvl="0" w:tplc="A25C50C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6D955B8"/>
    <w:multiLevelType w:val="hybridMultilevel"/>
    <w:tmpl w:val="A5F898A2"/>
    <w:lvl w:ilvl="0" w:tplc="E300392A">
      <w:start w:val="1"/>
      <w:numFmt w:val="lowerLetter"/>
      <w:lvlText w:val="%1)"/>
      <w:lvlJc w:val="left"/>
      <w:pPr>
        <w:ind w:left="2345" w:hanging="360"/>
      </w:pPr>
      <w:rPr>
        <w:rFonts w:hint="default"/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C000F8"/>
    <w:multiLevelType w:val="multilevel"/>
    <w:tmpl w:val="0D523E1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87E047D"/>
    <w:multiLevelType w:val="hybridMultilevel"/>
    <w:tmpl w:val="76C6F49C"/>
    <w:lvl w:ilvl="0" w:tplc="B7D02EA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350D6E"/>
    <w:multiLevelType w:val="multilevel"/>
    <w:tmpl w:val="5FDC0088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color w:val="auto"/>
        <w:u w:val="singl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34" w15:restartNumberingAfterBreak="0">
    <w:nsid w:val="794E0223"/>
    <w:multiLevelType w:val="multilevel"/>
    <w:tmpl w:val="0274781E"/>
    <w:lvl w:ilvl="0">
      <w:start w:val="5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7"/>
      <w:numFmt w:val="decimal"/>
      <w:isLgl/>
      <w:lvlText w:val="%1.%2."/>
      <w:lvlJc w:val="left"/>
      <w:pPr>
        <w:ind w:left="2203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56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92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2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28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28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643" w:hanging="1800"/>
      </w:pPr>
      <w:rPr>
        <w:rFonts w:hint="default"/>
        <w:b/>
      </w:rPr>
    </w:lvl>
  </w:abstractNum>
  <w:abstractNum w:abstractNumId="35" w15:restartNumberingAfterBreak="0">
    <w:nsid w:val="7BA112CE"/>
    <w:multiLevelType w:val="hybridMultilevel"/>
    <w:tmpl w:val="464AFB24"/>
    <w:lvl w:ilvl="0" w:tplc="641AD7C6">
      <w:start w:val="1"/>
      <w:numFmt w:val="lowerLetter"/>
      <w:lvlText w:val="%1)"/>
      <w:lvlJc w:val="left"/>
      <w:pPr>
        <w:ind w:left="740" w:hanging="360"/>
      </w:pPr>
      <w:rPr>
        <w:rFonts w:ascii="Arial" w:hAnsi="Arial" w:cs="Arial"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60" w:hanging="360"/>
      </w:pPr>
    </w:lvl>
    <w:lvl w:ilvl="2" w:tplc="0416001B" w:tentative="1">
      <w:start w:val="1"/>
      <w:numFmt w:val="lowerRoman"/>
      <w:lvlText w:val="%3."/>
      <w:lvlJc w:val="right"/>
      <w:pPr>
        <w:ind w:left="2180" w:hanging="180"/>
      </w:pPr>
    </w:lvl>
    <w:lvl w:ilvl="3" w:tplc="0416000F" w:tentative="1">
      <w:start w:val="1"/>
      <w:numFmt w:val="decimal"/>
      <w:lvlText w:val="%4."/>
      <w:lvlJc w:val="left"/>
      <w:pPr>
        <w:ind w:left="2900" w:hanging="360"/>
      </w:pPr>
    </w:lvl>
    <w:lvl w:ilvl="4" w:tplc="04160019" w:tentative="1">
      <w:start w:val="1"/>
      <w:numFmt w:val="lowerLetter"/>
      <w:lvlText w:val="%5."/>
      <w:lvlJc w:val="left"/>
      <w:pPr>
        <w:ind w:left="3620" w:hanging="360"/>
      </w:pPr>
    </w:lvl>
    <w:lvl w:ilvl="5" w:tplc="0416001B" w:tentative="1">
      <w:start w:val="1"/>
      <w:numFmt w:val="lowerRoman"/>
      <w:lvlText w:val="%6."/>
      <w:lvlJc w:val="right"/>
      <w:pPr>
        <w:ind w:left="4340" w:hanging="180"/>
      </w:pPr>
    </w:lvl>
    <w:lvl w:ilvl="6" w:tplc="0416000F" w:tentative="1">
      <w:start w:val="1"/>
      <w:numFmt w:val="decimal"/>
      <w:lvlText w:val="%7."/>
      <w:lvlJc w:val="left"/>
      <w:pPr>
        <w:ind w:left="5060" w:hanging="360"/>
      </w:pPr>
    </w:lvl>
    <w:lvl w:ilvl="7" w:tplc="04160019" w:tentative="1">
      <w:start w:val="1"/>
      <w:numFmt w:val="lowerLetter"/>
      <w:lvlText w:val="%8."/>
      <w:lvlJc w:val="left"/>
      <w:pPr>
        <w:ind w:left="5780" w:hanging="360"/>
      </w:pPr>
    </w:lvl>
    <w:lvl w:ilvl="8" w:tplc="0416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36" w15:restartNumberingAfterBreak="0">
    <w:nsid w:val="7D90418C"/>
    <w:multiLevelType w:val="multilevel"/>
    <w:tmpl w:val="8D3239A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7105087">
    <w:abstractNumId w:val="19"/>
  </w:num>
  <w:num w:numId="2" w16cid:durableId="2061633917">
    <w:abstractNumId w:val="17"/>
  </w:num>
  <w:num w:numId="3" w16cid:durableId="235551195">
    <w:abstractNumId w:val="22"/>
  </w:num>
  <w:num w:numId="4" w16cid:durableId="168830673">
    <w:abstractNumId w:val="23"/>
  </w:num>
  <w:num w:numId="5" w16cid:durableId="1690375867">
    <w:abstractNumId w:val="0"/>
  </w:num>
  <w:num w:numId="6" w16cid:durableId="684792346">
    <w:abstractNumId w:val="2"/>
  </w:num>
  <w:num w:numId="7" w16cid:durableId="247930721">
    <w:abstractNumId w:val="12"/>
  </w:num>
  <w:num w:numId="8" w16cid:durableId="242105272">
    <w:abstractNumId w:val="13"/>
  </w:num>
  <w:num w:numId="9" w16cid:durableId="1194613410">
    <w:abstractNumId w:val="34"/>
  </w:num>
  <w:num w:numId="10" w16cid:durableId="885262316">
    <w:abstractNumId w:val="9"/>
  </w:num>
  <w:num w:numId="11" w16cid:durableId="105081048">
    <w:abstractNumId w:val="26"/>
  </w:num>
  <w:num w:numId="12" w16cid:durableId="1898200869">
    <w:abstractNumId w:val="4"/>
  </w:num>
  <w:num w:numId="13" w16cid:durableId="1046417654">
    <w:abstractNumId w:val="1"/>
  </w:num>
  <w:num w:numId="14" w16cid:durableId="1698700937">
    <w:abstractNumId w:val="16"/>
  </w:num>
  <w:num w:numId="15" w16cid:durableId="390230236">
    <w:abstractNumId w:val="15"/>
  </w:num>
  <w:num w:numId="16" w16cid:durableId="1803695951">
    <w:abstractNumId w:val="29"/>
  </w:num>
  <w:num w:numId="17" w16cid:durableId="2139105229">
    <w:abstractNumId w:val="10"/>
  </w:num>
  <w:num w:numId="18" w16cid:durableId="406150813">
    <w:abstractNumId w:val="14"/>
  </w:num>
  <w:num w:numId="19" w16cid:durableId="1859343067">
    <w:abstractNumId w:val="3"/>
  </w:num>
  <w:num w:numId="20" w16cid:durableId="1614895746">
    <w:abstractNumId w:val="25"/>
  </w:num>
  <w:num w:numId="21" w16cid:durableId="1697851080">
    <w:abstractNumId w:val="35"/>
  </w:num>
  <w:num w:numId="22" w16cid:durableId="234974670">
    <w:abstractNumId w:val="30"/>
  </w:num>
  <w:num w:numId="23" w16cid:durableId="1487159619">
    <w:abstractNumId w:val="33"/>
  </w:num>
  <w:num w:numId="24" w16cid:durableId="1800145706">
    <w:abstractNumId w:val="8"/>
  </w:num>
  <w:num w:numId="25" w16cid:durableId="78403764">
    <w:abstractNumId w:val="18"/>
  </w:num>
  <w:num w:numId="26" w16cid:durableId="822552275">
    <w:abstractNumId w:val="31"/>
  </w:num>
  <w:num w:numId="27" w16cid:durableId="728193954">
    <w:abstractNumId w:val="36"/>
  </w:num>
  <w:num w:numId="28" w16cid:durableId="702168132">
    <w:abstractNumId w:val="21"/>
  </w:num>
  <w:num w:numId="29" w16cid:durableId="1242377149">
    <w:abstractNumId w:val="5"/>
  </w:num>
  <w:num w:numId="30" w16cid:durableId="534511877">
    <w:abstractNumId w:val="32"/>
  </w:num>
  <w:num w:numId="31" w16cid:durableId="999771029">
    <w:abstractNumId w:val="28"/>
  </w:num>
  <w:num w:numId="32" w16cid:durableId="1591502019">
    <w:abstractNumId w:val="7"/>
  </w:num>
  <w:num w:numId="33" w16cid:durableId="1257446447">
    <w:abstractNumId w:val="11"/>
  </w:num>
  <w:num w:numId="34" w16cid:durableId="1893807139">
    <w:abstractNumId w:val="20"/>
  </w:num>
  <w:num w:numId="35" w16cid:durableId="1523084881">
    <w:abstractNumId w:val="24"/>
  </w:num>
  <w:num w:numId="36" w16cid:durableId="2066100238">
    <w:abstractNumId w:val="6"/>
  </w:num>
  <w:num w:numId="37" w16cid:durableId="873872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A55"/>
    <w:rsid w:val="00001E4E"/>
    <w:rsid w:val="000104F3"/>
    <w:rsid w:val="00011149"/>
    <w:rsid w:val="00013644"/>
    <w:rsid w:val="000142C0"/>
    <w:rsid w:val="0002382D"/>
    <w:rsid w:val="000329D9"/>
    <w:rsid w:val="00043491"/>
    <w:rsid w:val="000438E6"/>
    <w:rsid w:val="00043DA6"/>
    <w:rsid w:val="00044833"/>
    <w:rsid w:val="00047037"/>
    <w:rsid w:val="0005453E"/>
    <w:rsid w:val="00055E25"/>
    <w:rsid w:val="00067CB4"/>
    <w:rsid w:val="0007169B"/>
    <w:rsid w:val="00071E89"/>
    <w:rsid w:val="00083B79"/>
    <w:rsid w:val="0008498A"/>
    <w:rsid w:val="00092790"/>
    <w:rsid w:val="00095BAD"/>
    <w:rsid w:val="000A177D"/>
    <w:rsid w:val="000A339B"/>
    <w:rsid w:val="000B1E22"/>
    <w:rsid w:val="000B258E"/>
    <w:rsid w:val="000B3544"/>
    <w:rsid w:val="000B4373"/>
    <w:rsid w:val="000B71B6"/>
    <w:rsid w:val="000B7420"/>
    <w:rsid w:val="000B7DC7"/>
    <w:rsid w:val="000C36CD"/>
    <w:rsid w:val="000C5D04"/>
    <w:rsid w:val="000D00EF"/>
    <w:rsid w:val="000D37E2"/>
    <w:rsid w:val="000D5CED"/>
    <w:rsid w:val="000E01A8"/>
    <w:rsid w:val="000E0309"/>
    <w:rsid w:val="000E3437"/>
    <w:rsid w:val="000E59C1"/>
    <w:rsid w:val="000F00F6"/>
    <w:rsid w:val="000F6A4D"/>
    <w:rsid w:val="001069FC"/>
    <w:rsid w:val="00112EBC"/>
    <w:rsid w:val="00114AA3"/>
    <w:rsid w:val="001160C4"/>
    <w:rsid w:val="00120061"/>
    <w:rsid w:val="001230ED"/>
    <w:rsid w:val="00124DE9"/>
    <w:rsid w:val="00127DB5"/>
    <w:rsid w:val="00134C5D"/>
    <w:rsid w:val="0013756E"/>
    <w:rsid w:val="0014238D"/>
    <w:rsid w:val="0014279E"/>
    <w:rsid w:val="00144524"/>
    <w:rsid w:val="00144B41"/>
    <w:rsid w:val="001457DF"/>
    <w:rsid w:val="0015091E"/>
    <w:rsid w:val="0015103D"/>
    <w:rsid w:val="0015344E"/>
    <w:rsid w:val="001558B0"/>
    <w:rsid w:val="0016001C"/>
    <w:rsid w:val="0016068A"/>
    <w:rsid w:val="001610D8"/>
    <w:rsid w:val="00161454"/>
    <w:rsid w:val="001621BA"/>
    <w:rsid w:val="0016323D"/>
    <w:rsid w:val="00165FF7"/>
    <w:rsid w:val="00174EC8"/>
    <w:rsid w:val="00176D7B"/>
    <w:rsid w:val="001825EB"/>
    <w:rsid w:val="00182BA9"/>
    <w:rsid w:val="001837C1"/>
    <w:rsid w:val="001921C4"/>
    <w:rsid w:val="001944DB"/>
    <w:rsid w:val="00194986"/>
    <w:rsid w:val="00194B04"/>
    <w:rsid w:val="001964A3"/>
    <w:rsid w:val="001A18C6"/>
    <w:rsid w:val="001A2F0A"/>
    <w:rsid w:val="001B0FE6"/>
    <w:rsid w:val="001B2E80"/>
    <w:rsid w:val="001B7D7A"/>
    <w:rsid w:val="001C639E"/>
    <w:rsid w:val="001C7382"/>
    <w:rsid w:val="001C7507"/>
    <w:rsid w:val="001D36D5"/>
    <w:rsid w:val="001D6693"/>
    <w:rsid w:val="001E3348"/>
    <w:rsid w:val="001E3FB1"/>
    <w:rsid w:val="001E4FE2"/>
    <w:rsid w:val="001E5042"/>
    <w:rsid w:val="001E6F45"/>
    <w:rsid w:val="001E7BCD"/>
    <w:rsid w:val="001E7C07"/>
    <w:rsid w:val="001F2183"/>
    <w:rsid w:val="001F5E9F"/>
    <w:rsid w:val="00222C61"/>
    <w:rsid w:val="002243E8"/>
    <w:rsid w:val="0022486C"/>
    <w:rsid w:val="0023118D"/>
    <w:rsid w:val="00231F94"/>
    <w:rsid w:val="0024207C"/>
    <w:rsid w:val="0025727D"/>
    <w:rsid w:val="00264E9F"/>
    <w:rsid w:val="00267F4E"/>
    <w:rsid w:val="002740C2"/>
    <w:rsid w:val="00276560"/>
    <w:rsid w:val="0028083B"/>
    <w:rsid w:val="00280F3D"/>
    <w:rsid w:val="00294EBB"/>
    <w:rsid w:val="00295A6A"/>
    <w:rsid w:val="00297437"/>
    <w:rsid w:val="00297BAC"/>
    <w:rsid w:val="002A0336"/>
    <w:rsid w:val="002A4C73"/>
    <w:rsid w:val="002A56EA"/>
    <w:rsid w:val="002A5966"/>
    <w:rsid w:val="002B5340"/>
    <w:rsid w:val="002C1731"/>
    <w:rsid w:val="002C3A40"/>
    <w:rsid w:val="002C6D30"/>
    <w:rsid w:val="002D1BDF"/>
    <w:rsid w:val="002F25D4"/>
    <w:rsid w:val="002F29EF"/>
    <w:rsid w:val="002F7AA3"/>
    <w:rsid w:val="003029D6"/>
    <w:rsid w:val="00310368"/>
    <w:rsid w:val="00310A7B"/>
    <w:rsid w:val="003118C1"/>
    <w:rsid w:val="003162EC"/>
    <w:rsid w:val="0032237C"/>
    <w:rsid w:val="003259C8"/>
    <w:rsid w:val="0033296A"/>
    <w:rsid w:val="003337A0"/>
    <w:rsid w:val="00334853"/>
    <w:rsid w:val="00350960"/>
    <w:rsid w:val="00351398"/>
    <w:rsid w:val="0035570E"/>
    <w:rsid w:val="00355733"/>
    <w:rsid w:val="00357754"/>
    <w:rsid w:val="00363A2B"/>
    <w:rsid w:val="00363BC7"/>
    <w:rsid w:val="00366758"/>
    <w:rsid w:val="00371E25"/>
    <w:rsid w:val="00372AB3"/>
    <w:rsid w:val="00377BC5"/>
    <w:rsid w:val="00377CEE"/>
    <w:rsid w:val="00391A52"/>
    <w:rsid w:val="00397470"/>
    <w:rsid w:val="003A1BCE"/>
    <w:rsid w:val="003B40A3"/>
    <w:rsid w:val="003C2A99"/>
    <w:rsid w:val="003C3E53"/>
    <w:rsid w:val="003C7797"/>
    <w:rsid w:val="003D1CC8"/>
    <w:rsid w:val="003D4F0D"/>
    <w:rsid w:val="003E5023"/>
    <w:rsid w:val="003E5AC2"/>
    <w:rsid w:val="003E6249"/>
    <w:rsid w:val="003F09A8"/>
    <w:rsid w:val="003F2DEF"/>
    <w:rsid w:val="003F6578"/>
    <w:rsid w:val="00404790"/>
    <w:rsid w:val="00407E7A"/>
    <w:rsid w:val="00410A6B"/>
    <w:rsid w:val="00413E5F"/>
    <w:rsid w:val="00414B3B"/>
    <w:rsid w:val="0042405F"/>
    <w:rsid w:val="004245EE"/>
    <w:rsid w:val="00427DCD"/>
    <w:rsid w:val="0043296C"/>
    <w:rsid w:val="00434715"/>
    <w:rsid w:val="004357CD"/>
    <w:rsid w:val="0044039A"/>
    <w:rsid w:val="00445AB9"/>
    <w:rsid w:val="00446F95"/>
    <w:rsid w:val="00453AA5"/>
    <w:rsid w:val="0045695F"/>
    <w:rsid w:val="00460033"/>
    <w:rsid w:val="00462A89"/>
    <w:rsid w:val="004652D0"/>
    <w:rsid w:val="00467357"/>
    <w:rsid w:val="004678D1"/>
    <w:rsid w:val="004705E5"/>
    <w:rsid w:val="00471C42"/>
    <w:rsid w:val="00483B91"/>
    <w:rsid w:val="00486658"/>
    <w:rsid w:val="00492444"/>
    <w:rsid w:val="00492ED5"/>
    <w:rsid w:val="004946F4"/>
    <w:rsid w:val="00496D81"/>
    <w:rsid w:val="00497952"/>
    <w:rsid w:val="004A3C16"/>
    <w:rsid w:val="004A755F"/>
    <w:rsid w:val="004A7F19"/>
    <w:rsid w:val="004B4A03"/>
    <w:rsid w:val="004B4CC6"/>
    <w:rsid w:val="004B4EFE"/>
    <w:rsid w:val="004C0A3B"/>
    <w:rsid w:val="004C2808"/>
    <w:rsid w:val="004C2B60"/>
    <w:rsid w:val="004C38B5"/>
    <w:rsid w:val="004C428E"/>
    <w:rsid w:val="004C4301"/>
    <w:rsid w:val="004D47B2"/>
    <w:rsid w:val="004E1A61"/>
    <w:rsid w:val="004F09AC"/>
    <w:rsid w:val="005000CD"/>
    <w:rsid w:val="00500807"/>
    <w:rsid w:val="00500B53"/>
    <w:rsid w:val="00501969"/>
    <w:rsid w:val="005022C2"/>
    <w:rsid w:val="005061DF"/>
    <w:rsid w:val="005101F9"/>
    <w:rsid w:val="00512548"/>
    <w:rsid w:val="00515365"/>
    <w:rsid w:val="00517C68"/>
    <w:rsid w:val="0052268E"/>
    <w:rsid w:val="0052338A"/>
    <w:rsid w:val="00533668"/>
    <w:rsid w:val="00534F16"/>
    <w:rsid w:val="00544C6F"/>
    <w:rsid w:val="00545F63"/>
    <w:rsid w:val="00547711"/>
    <w:rsid w:val="00551D4F"/>
    <w:rsid w:val="00553FCA"/>
    <w:rsid w:val="00560266"/>
    <w:rsid w:val="005626D1"/>
    <w:rsid w:val="00562A5B"/>
    <w:rsid w:val="00563962"/>
    <w:rsid w:val="0056632A"/>
    <w:rsid w:val="00574286"/>
    <w:rsid w:val="00576839"/>
    <w:rsid w:val="00576C55"/>
    <w:rsid w:val="00577614"/>
    <w:rsid w:val="00580E0B"/>
    <w:rsid w:val="00582803"/>
    <w:rsid w:val="005841BB"/>
    <w:rsid w:val="00587E20"/>
    <w:rsid w:val="00587F5E"/>
    <w:rsid w:val="0059359E"/>
    <w:rsid w:val="00594C52"/>
    <w:rsid w:val="00595813"/>
    <w:rsid w:val="00597E42"/>
    <w:rsid w:val="005A0B1A"/>
    <w:rsid w:val="005A2516"/>
    <w:rsid w:val="005B0369"/>
    <w:rsid w:val="005C0256"/>
    <w:rsid w:val="005C0ADA"/>
    <w:rsid w:val="005C0F1D"/>
    <w:rsid w:val="005C26CF"/>
    <w:rsid w:val="005C286A"/>
    <w:rsid w:val="005C7E40"/>
    <w:rsid w:val="005E0F35"/>
    <w:rsid w:val="005E1CF8"/>
    <w:rsid w:val="005E5689"/>
    <w:rsid w:val="005E733E"/>
    <w:rsid w:val="005F01F0"/>
    <w:rsid w:val="005F3C1C"/>
    <w:rsid w:val="005F6A1A"/>
    <w:rsid w:val="0060260B"/>
    <w:rsid w:val="0060354A"/>
    <w:rsid w:val="00604370"/>
    <w:rsid w:val="00604699"/>
    <w:rsid w:val="00605F87"/>
    <w:rsid w:val="00615F8D"/>
    <w:rsid w:val="006165AD"/>
    <w:rsid w:val="00616E13"/>
    <w:rsid w:val="00617F1E"/>
    <w:rsid w:val="006201FF"/>
    <w:rsid w:val="006259D4"/>
    <w:rsid w:val="00631B41"/>
    <w:rsid w:val="00633403"/>
    <w:rsid w:val="00634F14"/>
    <w:rsid w:val="00644E28"/>
    <w:rsid w:val="0065494D"/>
    <w:rsid w:val="0066465D"/>
    <w:rsid w:val="00666E25"/>
    <w:rsid w:val="00673180"/>
    <w:rsid w:val="006748A8"/>
    <w:rsid w:val="00676112"/>
    <w:rsid w:val="00677E3C"/>
    <w:rsid w:val="0068148B"/>
    <w:rsid w:val="00682182"/>
    <w:rsid w:val="00684C2D"/>
    <w:rsid w:val="00686374"/>
    <w:rsid w:val="00690212"/>
    <w:rsid w:val="00690DF2"/>
    <w:rsid w:val="006978A9"/>
    <w:rsid w:val="006A3188"/>
    <w:rsid w:val="006A6B56"/>
    <w:rsid w:val="006B3D9C"/>
    <w:rsid w:val="006C1411"/>
    <w:rsid w:val="006C19EC"/>
    <w:rsid w:val="006C3400"/>
    <w:rsid w:val="006D13EF"/>
    <w:rsid w:val="006E4C91"/>
    <w:rsid w:val="006F2BFC"/>
    <w:rsid w:val="006F2EE9"/>
    <w:rsid w:val="006F5AB3"/>
    <w:rsid w:val="006F6E60"/>
    <w:rsid w:val="0070647A"/>
    <w:rsid w:val="007075C5"/>
    <w:rsid w:val="0072053D"/>
    <w:rsid w:val="007214C1"/>
    <w:rsid w:val="007217F5"/>
    <w:rsid w:val="0072419B"/>
    <w:rsid w:val="007266A9"/>
    <w:rsid w:val="007269CF"/>
    <w:rsid w:val="00727A1A"/>
    <w:rsid w:val="0073415C"/>
    <w:rsid w:val="00735062"/>
    <w:rsid w:val="007369EE"/>
    <w:rsid w:val="007406B9"/>
    <w:rsid w:val="007423FD"/>
    <w:rsid w:val="0074382B"/>
    <w:rsid w:val="0074706A"/>
    <w:rsid w:val="0075016F"/>
    <w:rsid w:val="00750795"/>
    <w:rsid w:val="0075457E"/>
    <w:rsid w:val="0075622E"/>
    <w:rsid w:val="007568DE"/>
    <w:rsid w:val="00761202"/>
    <w:rsid w:val="00761D4B"/>
    <w:rsid w:val="00763082"/>
    <w:rsid w:val="00763F4C"/>
    <w:rsid w:val="007713C1"/>
    <w:rsid w:val="00773FD8"/>
    <w:rsid w:val="00781B83"/>
    <w:rsid w:val="00782180"/>
    <w:rsid w:val="00786654"/>
    <w:rsid w:val="0079347A"/>
    <w:rsid w:val="00794994"/>
    <w:rsid w:val="007962E4"/>
    <w:rsid w:val="007A12A0"/>
    <w:rsid w:val="007A5A10"/>
    <w:rsid w:val="007B1E7A"/>
    <w:rsid w:val="007B4E31"/>
    <w:rsid w:val="007B692F"/>
    <w:rsid w:val="007B6A78"/>
    <w:rsid w:val="007C2118"/>
    <w:rsid w:val="007C2122"/>
    <w:rsid w:val="007C2AA4"/>
    <w:rsid w:val="007C308E"/>
    <w:rsid w:val="007C535C"/>
    <w:rsid w:val="007C63A0"/>
    <w:rsid w:val="007D2F0F"/>
    <w:rsid w:val="007D6598"/>
    <w:rsid w:val="007E73A6"/>
    <w:rsid w:val="007E7E8E"/>
    <w:rsid w:val="007F410D"/>
    <w:rsid w:val="008077C3"/>
    <w:rsid w:val="00811A90"/>
    <w:rsid w:val="008204D0"/>
    <w:rsid w:val="00822DC5"/>
    <w:rsid w:val="008242E2"/>
    <w:rsid w:val="00826B33"/>
    <w:rsid w:val="00830A9A"/>
    <w:rsid w:val="00834B7D"/>
    <w:rsid w:val="00836177"/>
    <w:rsid w:val="008576B1"/>
    <w:rsid w:val="00861203"/>
    <w:rsid w:val="00865B4B"/>
    <w:rsid w:val="0086602A"/>
    <w:rsid w:val="00870481"/>
    <w:rsid w:val="00882121"/>
    <w:rsid w:val="008C164A"/>
    <w:rsid w:val="008D0769"/>
    <w:rsid w:val="008D129D"/>
    <w:rsid w:val="008D6174"/>
    <w:rsid w:val="008D7471"/>
    <w:rsid w:val="008E3A1B"/>
    <w:rsid w:val="008E57CE"/>
    <w:rsid w:val="008E6186"/>
    <w:rsid w:val="008E754A"/>
    <w:rsid w:val="008F4668"/>
    <w:rsid w:val="008F6868"/>
    <w:rsid w:val="00904578"/>
    <w:rsid w:val="00905025"/>
    <w:rsid w:val="00906C8D"/>
    <w:rsid w:val="009113E6"/>
    <w:rsid w:val="00911CB8"/>
    <w:rsid w:val="00912DA9"/>
    <w:rsid w:val="00914FD9"/>
    <w:rsid w:val="0092001E"/>
    <w:rsid w:val="00922915"/>
    <w:rsid w:val="0092615D"/>
    <w:rsid w:val="00931263"/>
    <w:rsid w:val="0093335A"/>
    <w:rsid w:val="00933BC5"/>
    <w:rsid w:val="00940988"/>
    <w:rsid w:val="00941FE3"/>
    <w:rsid w:val="00945271"/>
    <w:rsid w:val="009467AF"/>
    <w:rsid w:val="009529A0"/>
    <w:rsid w:val="00960036"/>
    <w:rsid w:val="00960CF2"/>
    <w:rsid w:val="0096302D"/>
    <w:rsid w:val="00963E5D"/>
    <w:rsid w:val="00970448"/>
    <w:rsid w:val="00970520"/>
    <w:rsid w:val="00972DC1"/>
    <w:rsid w:val="00972FBA"/>
    <w:rsid w:val="00976002"/>
    <w:rsid w:val="009805E2"/>
    <w:rsid w:val="00983869"/>
    <w:rsid w:val="00983EB9"/>
    <w:rsid w:val="009861F6"/>
    <w:rsid w:val="00993DB4"/>
    <w:rsid w:val="00995EF4"/>
    <w:rsid w:val="009A0B6B"/>
    <w:rsid w:val="009A290E"/>
    <w:rsid w:val="009B250A"/>
    <w:rsid w:val="009C0DCF"/>
    <w:rsid w:val="009C27CF"/>
    <w:rsid w:val="009C3B75"/>
    <w:rsid w:val="009C4AE3"/>
    <w:rsid w:val="009C69F4"/>
    <w:rsid w:val="009C6CCD"/>
    <w:rsid w:val="009C7FE1"/>
    <w:rsid w:val="009D1E4C"/>
    <w:rsid w:val="009D5C08"/>
    <w:rsid w:val="009E3679"/>
    <w:rsid w:val="009E6378"/>
    <w:rsid w:val="009E6D76"/>
    <w:rsid w:val="009F2E4F"/>
    <w:rsid w:val="00A02A36"/>
    <w:rsid w:val="00A02BBB"/>
    <w:rsid w:val="00A12742"/>
    <w:rsid w:val="00A15BFF"/>
    <w:rsid w:val="00A21D94"/>
    <w:rsid w:val="00A27B8B"/>
    <w:rsid w:val="00A30E4F"/>
    <w:rsid w:val="00A46257"/>
    <w:rsid w:val="00A53495"/>
    <w:rsid w:val="00A53E67"/>
    <w:rsid w:val="00A56CF5"/>
    <w:rsid w:val="00A56E4E"/>
    <w:rsid w:val="00A61823"/>
    <w:rsid w:val="00A63418"/>
    <w:rsid w:val="00A63F5E"/>
    <w:rsid w:val="00A75483"/>
    <w:rsid w:val="00A8157E"/>
    <w:rsid w:val="00A81667"/>
    <w:rsid w:val="00A83809"/>
    <w:rsid w:val="00A850D6"/>
    <w:rsid w:val="00A8646B"/>
    <w:rsid w:val="00A94F19"/>
    <w:rsid w:val="00AA6DE5"/>
    <w:rsid w:val="00AB1730"/>
    <w:rsid w:val="00AB2500"/>
    <w:rsid w:val="00AB6DDC"/>
    <w:rsid w:val="00AC2BC2"/>
    <w:rsid w:val="00AC5D9F"/>
    <w:rsid w:val="00AD02AC"/>
    <w:rsid w:val="00AD2EB6"/>
    <w:rsid w:val="00AD5D98"/>
    <w:rsid w:val="00AE089A"/>
    <w:rsid w:val="00AE18B6"/>
    <w:rsid w:val="00AE1B75"/>
    <w:rsid w:val="00AE5790"/>
    <w:rsid w:val="00AF659C"/>
    <w:rsid w:val="00AF70EB"/>
    <w:rsid w:val="00B03769"/>
    <w:rsid w:val="00B058ED"/>
    <w:rsid w:val="00B12C4C"/>
    <w:rsid w:val="00B26981"/>
    <w:rsid w:val="00B33125"/>
    <w:rsid w:val="00B3364F"/>
    <w:rsid w:val="00B34484"/>
    <w:rsid w:val="00B4023F"/>
    <w:rsid w:val="00B41F08"/>
    <w:rsid w:val="00B447AE"/>
    <w:rsid w:val="00B44CE3"/>
    <w:rsid w:val="00B45A5C"/>
    <w:rsid w:val="00B502E4"/>
    <w:rsid w:val="00B53F57"/>
    <w:rsid w:val="00B65F37"/>
    <w:rsid w:val="00B6691D"/>
    <w:rsid w:val="00B72072"/>
    <w:rsid w:val="00B81A55"/>
    <w:rsid w:val="00B81BC9"/>
    <w:rsid w:val="00B87203"/>
    <w:rsid w:val="00B93B03"/>
    <w:rsid w:val="00BA622D"/>
    <w:rsid w:val="00BB107D"/>
    <w:rsid w:val="00BB555C"/>
    <w:rsid w:val="00BB696B"/>
    <w:rsid w:val="00BC1C98"/>
    <w:rsid w:val="00BC28A1"/>
    <w:rsid w:val="00BC2CF0"/>
    <w:rsid w:val="00BC4BC7"/>
    <w:rsid w:val="00BC77E8"/>
    <w:rsid w:val="00BD04A1"/>
    <w:rsid w:val="00BD11EE"/>
    <w:rsid w:val="00BD40AB"/>
    <w:rsid w:val="00BE0275"/>
    <w:rsid w:val="00BE4895"/>
    <w:rsid w:val="00BE5187"/>
    <w:rsid w:val="00BE57D2"/>
    <w:rsid w:val="00BE65D6"/>
    <w:rsid w:val="00BF43E1"/>
    <w:rsid w:val="00C01097"/>
    <w:rsid w:val="00C04040"/>
    <w:rsid w:val="00C20A46"/>
    <w:rsid w:val="00C22249"/>
    <w:rsid w:val="00C22A6B"/>
    <w:rsid w:val="00C31655"/>
    <w:rsid w:val="00C31EFB"/>
    <w:rsid w:val="00C32E35"/>
    <w:rsid w:val="00C33E55"/>
    <w:rsid w:val="00C34AA4"/>
    <w:rsid w:val="00C548CF"/>
    <w:rsid w:val="00C54F33"/>
    <w:rsid w:val="00C55C24"/>
    <w:rsid w:val="00C5627A"/>
    <w:rsid w:val="00C6534F"/>
    <w:rsid w:val="00C67637"/>
    <w:rsid w:val="00C85319"/>
    <w:rsid w:val="00C85E76"/>
    <w:rsid w:val="00C86950"/>
    <w:rsid w:val="00C86C11"/>
    <w:rsid w:val="00C90149"/>
    <w:rsid w:val="00C9280D"/>
    <w:rsid w:val="00C938BD"/>
    <w:rsid w:val="00CA0851"/>
    <w:rsid w:val="00CA20C0"/>
    <w:rsid w:val="00CB1040"/>
    <w:rsid w:val="00CB58B9"/>
    <w:rsid w:val="00CC7891"/>
    <w:rsid w:val="00CD64CF"/>
    <w:rsid w:val="00CE41A1"/>
    <w:rsid w:val="00CF199E"/>
    <w:rsid w:val="00CF2DFC"/>
    <w:rsid w:val="00CF314E"/>
    <w:rsid w:val="00CF5979"/>
    <w:rsid w:val="00D034DE"/>
    <w:rsid w:val="00D04CCC"/>
    <w:rsid w:val="00D07A43"/>
    <w:rsid w:val="00D12923"/>
    <w:rsid w:val="00D23B9B"/>
    <w:rsid w:val="00D23FBA"/>
    <w:rsid w:val="00D2408E"/>
    <w:rsid w:val="00D30B6A"/>
    <w:rsid w:val="00D35002"/>
    <w:rsid w:val="00D40086"/>
    <w:rsid w:val="00D453BB"/>
    <w:rsid w:val="00D511EB"/>
    <w:rsid w:val="00D56AAC"/>
    <w:rsid w:val="00D6254C"/>
    <w:rsid w:val="00D650AB"/>
    <w:rsid w:val="00D74D2E"/>
    <w:rsid w:val="00D752CD"/>
    <w:rsid w:val="00D8451D"/>
    <w:rsid w:val="00D846EE"/>
    <w:rsid w:val="00D85F46"/>
    <w:rsid w:val="00D86F6B"/>
    <w:rsid w:val="00DA322B"/>
    <w:rsid w:val="00DA36E4"/>
    <w:rsid w:val="00DA5190"/>
    <w:rsid w:val="00DB055C"/>
    <w:rsid w:val="00DB1F1C"/>
    <w:rsid w:val="00DB79EA"/>
    <w:rsid w:val="00DC1943"/>
    <w:rsid w:val="00DC1A5F"/>
    <w:rsid w:val="00DC21B8"/>
    <w:rsid w:val="00DC4A3B"/>
    <w:rsid w:val="00DD04AE"/>
    <w:rsid w:val="00DD27EC"/>
    <w:rsid w:val="00DD6D32"/>
    <w:rsid w:val="00DE558A"/>
    <w:rsid w:val="00DF13DD"/>
    <w:rsid w:val="00DF1D04"/>
    <w:rsid w:val="00DF7EE1"/>
    <w:rsid w:val="00E064F2"/>
    <w:rsid w:val="00E07077"/>
    <w:rsid w:val="00E10592"/>
    <w:rsid w:val="00E1077A"/>
    <w:rsid w:val="00E23B4E"/>
    <w:rsid w:val="00E2687C"/>
    <w:rsid w:val="00E30E9A"/>
    <w:rsid w:val="00E34308"/>
    <w:rsid w:val="00E3459C"/>
    <w:rsid w:val="00E37322"/>
    <w:rsid w:val="00E47BF2"/>
    <w:rsid w:val="00E50CC5"/>
    <w:rsid w:val="00E5323E"/>
    <w:rsid w:val="00E62291"/>
    <w:rsid w:val="00E70E60"/>
    <w:rsid w:val="00E71DFB"/>
    <w:rsid w:val="00E76D34"/>
    <w:rsid w:val="00E814F8"/>
    <w:rsid w:val="00E845EF"/>
    <w:rsid w:val="00E864AA"/>
    <w:rsid w:val="00E87365"/>
    <w:rsid w:val="00E932BF"/>
    <w:rsid w:val="00E94349"/>
    <w:rsid w:val="00E94AE7"/>
    <w:rsid w:val="00E94CF8"/>
    <w:rsid w:val="00EA12F6"/>
    <w:rsid w:val="00EA1A55"/>
    <w:rsid w:val="00EA2361"/>
    <w:rsid w:val="00EA5218"/>
    <w:rsid w:val="00EA53EE"/>
    <w:rsid w:val="00EA5FD5"/>
    <w:rsid w:val="00EB00C5"/>
    <w:rsid w:val="00EB1A0E"/>
    <w:rsid w:val="00EB306A"/>
    <w:rsid w:val="00EB6F69"/>
    <w:rsid w:val="00EC0485"/>
    <w:rsid w:val="00EC0F33"/>
    <w:rsid w:val="00EC3DCA"/>
    <w:rsid w:val="00ED39AB"/>
    <w:rsid w:val="00ED418F"/>
    <w:rsid w:val="00ED4256"/>
    <w:rsid w:val="00EE5CB0"/>
    <w:rsid w:val="00F05522"/>
    <w:rsid w:val="00F0664E"/>
    <w:rsid w:val="00F06825"/>
    <w:rsid w:val="00F1509C"/>
    <w:rsid w:val="00F244FD"/>
    <w:rsid w:val="00F25A89"/>
    <w:rsid w:val="00F3018A"/>
    <w:rsid w:val="00F424D6"/>
    <w:rsid w:val="00F45640"/>
    <w:rsid w:val="00F45B46"/>
    <w:rsid w:val="00F50DAD"/>
    <w:rsid w:val="00F510C2"/>
    <w:rsid w:val="00F514AD"/>
    <w:rsid w:val="00F5154E"/>
    <w:rsid w:val="00F556CA"/>
    <w:rsid w:val="00F5721B"/>
    <w:rsid w:val="00F57E59"/>
    <w:rsid w:val="00F658BF"/>
    <w:rsid w:val="00F66630"/>
    <w:rsid w:val="00F7136F"/>
    <w:rsid w:val="00F748B9"/>
    <w:rsid w:val="00F76BDD"/>
    <w:rsid w:val="00F778C4"/>
    <w:rsid w:val="00F835CF"/>
    <w:rsid w:val="00F926C7"/>
    <w:rsid w:val="00F94CDA"/>
    <w:rsid w:val="00F95D6C"/>
    <w:rsid w:val="00F97DBA"/>
    <w:rsid w:val="00FA2ECE"/>
    <w:rsid w:val="00FA4722"/>
    <w:rsid w:val="00FA5AAB"/>
    <w:rsid w:val="00FA66C0"/>
    <w:rsid w:val="00FA6A09"/>
    <w:rsid w:val="00FA7139"/>
    <w:rsid w:val="00FB0C9D"/>
    <w:rsid w:val="00FB3976"/>
    <w:rsid w:val="00FC0A0D"/>
    <w:rsid w:val="00FC0E46"/>
    <w:rsid w:val="00FC46E8"/>
    <w:rsid w:val="00FC681A"/>
    <w:rsid w:val="00FD1B76"/>
    <w:rsid w:val="00FD421E"/>
    <w:rsid w:val="00FD68DE"/>
    <w:rsid w:val="00FF1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C8BCB"/>
  <w15:chartTrackingRefBased/>
  <w15:docId w15:val="{9C720441-3AC3-4A07-9F08-945F00733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A55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865B4B"/>
    <w:pPr>
      <w:keepNext/>
      <w:widowControl w:val="0"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kern w:val="1"/>
      <w:sz w:val="24"/>
      <w:szCs w:val="20"/>
      <w:lang w:val="de-DE" w:eastAsia="zh-CN"/>
    </w:rPr>
  </w:style>
  <w:style w:type="paragraph" w:styleId="Ttulo2">
    <w:name w:val="heading 2"/>
    <w:basedOn w:val="Normal"/>
    <w:next w:val="Normal"/>
    <w:link w:val="Ttulo2Char"/>
    <w:qFormat/>
    <w:rsid w:val="00865B4B"/>
    <w:pPr>
      <w:keepNext/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</w:rPr>
  </w:style>
  <w:style w:type="paragraph" w:styleId="Ttulo3">
    <w:name w:val="heading 3"/>
    <w:basedOn w:val="Normal"/>
    <w:next w:val="Normal"/>
    <w:link w:val="Ttulo3Char"/>
    <w:qFormat/>
    <w:rsid w:val="00865B4B"/>
    <w:pPr>
      <w:keepNext/>
      <w:widowControl w:val="0"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</w:rPr>
  </w:style>
  <w:style w:type="paragraph" w:styleId="Ttulo4">
    <w:name w:val="heading 4"/>
    <w:basedOn w:val="Normal"/>
    <w:next w:val="Normal"/>
    <w:link w:val="Ttulo4Char"/>
    <w:qFormat/>
    <w:rsid w:val="00865B4B"/>
    <w:pPr>
      <w:keepNext/>
      <w:widowControl w:val="0"/>
      <w:numPr>
        <w:ilvl w:val="3"/>
        <w:numId w:val="1"/>
      </w:numPr>
      <w:suppressAutoHyphens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5">
    <w:name w:val="heading 5"/>
    <w:basedOn w:val="Normal"/>
    <w:next w:val="Normal"/>
    <w:link w:val="Ttulo5Char"/>
    <w:qFormat/>
    <w:rsid w:val="00865B4B"/>
    <w:pPr>
      <w:keepNext/>
      <w:suppressAutoHyphens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kern w:val="1"/>
      <w:sz w:val="24"/>
      <w:szCs w:val="20"/>
      <w:lang w:eastAsia="zh-CN"/>
    </w:rPr>
  </w:style>
  <w:style w:type="paragraph" w:styleId="Ttulo6">
    <w:name w:val="heading 6"/>
    <w:basedOn w:val="Normal"/>
    <w:next w:val="Normal"/>
    <w:link w:val="Ttulo6Char"/>
    <w:qFormat/>
    <w:rsid w:val="00865B4B"/>
    <w:pPr>
      <w:keepNext/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865B4B"/>
    <w:pPr>
      <w:keepNext/>
      <w:widowControl w:val="0"/>
      <w:suppressAutoHyphens/>
      <w:spacing w:after="0" w:line="240" w:lineRule="auto"/>
      <w:outlineLvl w:val="6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8">
    <w:name w:val="heading 8"/>
    <w:basedOn w:val="Normal"/>
    <w:next w:val="Normal"/>
    <w:link w:val="Ttulo8Char"/>
    <w:qFormat/>
    <w:rsid w:val="00865B4B"/>
    <w:pPr>
      <w:keepNext/>
      <w:suppressAutoHyphens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styleId="Ttulo9">
    <w:name w:val="heading 9"/>
    <w:basedOn w:val="Normal"/>
    <w:next w:val="Normal"/>
    <w:link w:val="Ttulo9Char"/>
    <w:qFormat/>
    <w:rsid w:val="00865B4B"/>
    <w:pPr>
      <w:keepNext/>
      <w:suppressAutoHyphens/>
      <w:spacing w:after="0" w:line="240" w:lineRule="auto"/>
      <w:outlineLvl w:val="8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81A55"/>
    <w:rPr>
      <w:kern w:val="0"/>
      <w14:ligatures w14:val="none"/>
    </w:rPr>
  </w:style>
  <w:style w:type="paragraph" w:styleId="Rodap">
    <w:name w:val="footer"/>
    <w:basedOn w:val="Normal"/>
    <w:link w:val="Rodap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B81A55"/>
    <w:rPr>
      <w:kern w:val="0"/>
      <w14:ligatures w14:val="none"/>
    </w:rPr>
  </w:style>
  <w:style w:type="paragraph" w:styleId="PargrafodaLista">
    <w:name w:val="List Paragraph"/>
    <w:basedOn w:val="Normal"/>
    <w:qFormat/>
    <w:rsid w:val="00963E5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865B4B"/>
    <w:rPr>
      <w:rFonts w:ascii="Times New Roman" w:eastAsia="Times New Roman" w:hAnsi="Times New Roman" w:cs="Times New Roman"/>
      <w:kern w:val="1"/>
      <w:sz w:val="24"/>
      <w:szCs w:val="20"/>
      <w:lang w:val="de-DE" w:eastAsia="zh-CN"/>
      <w14:ligatures w14:val="none"/>
    </w:rPr>
  </w:style>
  <w:style w:type="character" w:customStyle="1" w:styleId="Ttulo2Char">
    <w:name w:val="Título 2 Char"/>
    <w:basedOn w:val="Fontepargpadro"/>
    <w:link w:val="Ttulo2"/>
    <w:rsid w:val="00865B4B"/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  <w14:ligatures w14:val="none"/>
    </w:rPr>
  </w:style>
  <w:style w:type="character" w:customStyle="1" w:styleId="Ttulo3Char">
    <w:name w:val="Título 3 Char"/>
    <w:basedOn w:val="Fontepargpadro"/>
    <w:link w:val="Ttulo3"/>
    <w:rsid w:val="00865B4B"/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  <w14:ligatures w14:val="none"/>
    </w:rPr>
  </w:style>
  <w:style w:type="character" w:customStyle="1" w:styleId="Ttulo4Char">
    <w:name w:val="Título 4 Char"/>
    <w:basedOn w:val="Fontepargpadro"/>
    <w:link w:val="Ttulo4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5Char">
    <w:name w:val="Título 5 Char"/>
    <w:basedOn w:val="Fontepargpadro"/>
    <w:link w:val="Ttulo5"/>
    <w:rsid w:val="00865B4B"/>
    <w:rPr>
      <w:rFonts w:ascii="Times New Roman" w:eastAsia="Times New Roman" w:hAnsi="Times New Roman" w:cs="Times New Roman"/>
      <w:b/>
      <w:kern w:val="1"/>
      <w:sz w:val="24"/>
      <w:szCs w:val="20"/>
      <w:lang w:eastAsia="zh-CN"/>
      <w14:ligatures w14:val="none"/>
    </w:rPr>
  </w:style>
  <w:style w:type="character" w:customStyle="1" w:styleId="Ttulo6Char">
    <w:name w:val="Título 6 Char"/>
    <w:basedOn w:val="Fontepargpadro"/>
    <w:link w:val="Ttulo6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Ttulo7Char">
    <w:name w:val="Título 7 Char"/>
    <w:basedOn w:val="Fontepargpadro"/>
    <w:link w:val="Ttulo7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8Char">
    <w:name w:val="Título 8 Char"/>
    <w:basedOn w:val="Fontepargpadro"/>
    <w:link w:val="Ttulo8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character" w:customStyle="1" w:styleId="Ttulo9Char">
    <w:name w:val="Título 9 Char"/>
    <w:basedOn w:val="Fontepargpadro"/>
    <w:link w:val="Ttulo9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WW8Num1z0">
    <w:name w:val="WW8Num1z0"/>
    <w:rsid w:val="00865B4B"/>
  </w:style>
  <w:style w:type="character" w:customStyle="1" w:styleId="WW8Num1z1">
    <w:name w:val="WW8Num1z1"/>
    <w:rsid w:val="00865B4B"/>
  </w:style>
  <w:style w:type="character" w:customStyle="1" w:styleId="WW8Num1z2">
    <w:name w:val="WW8Num1z2"/>
    <w:rsid w:val="00865B4B"/>
  </w:style>
  <w:style w:type="character" w:customStyle="1" w:styleId="WW8Num1z3">
    <w:name w:val="WW8Num1z3"/>
    <w:rsid w:val="00865B4B"/>
  </w:style>
  <w:style w:type="character" w:customStyle="1" w:styleId="WW8Num1z4">
    <w:name w:val="WW8Num1z4"/>
    <w:rsid w:val="00865B4B"/>
  </w:style>
  <w:style w:type="character" w:customStyle="1" w:styleId="WW8Num1z5">
    <w:name w:val="WW8Num1z5"/>
    <w:rsid w:val="00865B4B"/>
  </w:style>
  <w:style w:type="character" w:customStyle="1" w:styleId="WW8Num1z6">
    <w:name w:val="WW8Num1z6"/>
    <w:rsid w:val="00865B4B"/>
  </w:style>
  <w:style w:type="character" w:customStyle="1" w:styleId="WW8Num1z7">
    <w:name w:val="WW8Num1z7"/>
    <w:rsid w:val="00865B4B"/>
  </w:style>
  <w:style w:type="character" w:customStyle="1" w:styleId="WW8Num1z8">
    <w:name w:val="WW8Num1z8"/>
    <w:rsid w:val="00865B4B"/>
  </w:style>
  <w:style w:type="character" w:customStyle="1" w:styleId="Fontepargpadro3">
    <w:name w:val="Fonte parág. padrão3"/>
    <w:rsid w:val="00865B4B"/>
  </w:style>
  <w:style w:type="character" w:customStyle="1" w:styleId="Fontepargpadro2">
    <w:name w:val="Fonte parág. padrão2"/>
    <w:rsid w:val="00865B4B"/>
  </w:style>
  <w:style w:type="character" w:customStyle="1" w:styleId="WW8Num2z0">
    <w:name w:val="WW8Num2z0"/>
    <w:rsid w:val="00865B4B"/>
    <w:rPr>
      <w:rFonts w:hint="default"/>
    </w:rPr>
  </w:style>
  <w:style w:type="character" w:customStyle="1" w:styleId="WW8Num2z1">
    <w:name w:val="WW8Num2z1"/>
    <w:rsid w:val="00865B4B"/>
  </w:style>
  <w:style w:type="character" w:customStyle="1" w:styleId="WW8Num2z2">
    <w:name w:val="WW8Num2z2"/>
    <w:rsid w:val="00865B4B"/>
    <w:rPr>
      <w:rFonts w:hint="default"/>
      <w:b/>
    </w:rPr>
  </w:style>
  <w:style w:type="character" w:customStyle="1" w:styleId="WW8Num2z3">
    <w:name w:val="WW8Num2z3"/>
    <w:rsid w:val="00865B4B"/>
  </w:style>
  <w:style w:type="character" w:customStyle="1" w:styleId="WW8Num2z4">
    <w:name w:val="WW8Num2z4"/>
    <w:rsid w:val="00865B4B"/>
  </w:style>
  <w:style w:type="character" w:customStyle="1" w:styleId="WW8Num2z5">
    <w:name w:val="WW8Num2z5"/>
    <w:rsid w:val="00865B4B"/>
  </w:style>
  <w:style w:type="character" w:customStyle="1" w:styleId="WW8Num2z6">
    <w:name w:val="WW8Num2z6"/>
    <w:rsid w:val="00865B4B"/>
  </w:style>
  <w:style w:type="character" w:customStyle="1" w:styleId="WW8Num2z7">
    <w:name w:val="WW8Num2z7"/>
    <w:rsid w:val="00865B4B"/>
  </w:style>
  <w:style w:type="character" w:customStyle="1" w:styleId="WW8Num2z8">
    <w:name w:val="WW8Num2z8"/>
    <w:rsid w:val="00865B4B"/>
  </w:style>
  <w:style w:type="character" w:customStyle="1" w:styleId="WW8Num3z0">
    <w:name w:val="WW8Num3z0"/>
    <w:rsid w:val="00865B4B"/>
    <w:rPr>
      <w:rFonts w:ascii="Calibri" w:hAnsi="Calibri" w:cs="Symbol" w:hint="default"/>
      <w:sz w:val="21"/>
      <w:szCs w:val="21"/>
    </w:rPr>
  </w:style>
  <w:style w:type="character" w:customStyle="1" w:styleId="WW8Num3z1">
    <w:name w:val="WW8Num3z1"/>
    <w:rsid w:val="00865B4B"/>
    <w:rPr>
      <w:rFonts w:ascii="Courier New" w:hAnsi="Courier New" w:cs="Courier New" w:hint="default"/>
      <w:sz w:val="20"/>
    </w:rPr>
  </w:style>
  <w:style w:type="character" w:customStyle="1" w:styleId="WW8Num3z2">
    <w:name w:val="WW8Num3z2"/>
    <w:rsid w:val="00865B4B"/>
    <w:rPr>
      <w:rFonts w:ascii="Wingdings" w:hAnsi="Wingdings" w:cs="Wingdings" w:hint="default"/>
      <w:sz w:val="20"/>
    </w:rPr>
  </w:style>
  <w:style w:type="character" w:customStyle="1" w:styleId="WW8Num3z3">
    <w:name w:val="WW8Num3z3"/>
    <w:rsid w:val="00865B4B"/>
  </w:style>
  <w:style w:type="character" w:customStyle="1" w:styleId="WW8Num3z4">
    <w:name w:val="WW8Num3z4"/>
    <w:rsid w:val="00865B4B"/>
  </w:style>
  <w:style w:type="character" w:customStyle="1" w:styleId="WW8Num3z5">
    <w:name w:val="WW8Num3z5"/>
    <w:rsid w:val="00865B4B"/>
  </w:style>
  <w:style w:type="character" w:customStyle="1" w:styleId="WW8Num3z6">
    <w:name w:val="WW8Num3z6"/>
    <w:rsid w:val="00865B4B"/>
  </w:style>
  <w:style w:type="character" w:customStyle="1" w:styleId="WW8Num3z7">
    <w:name w:val="WW8Num3z7"/>
    <w:rsid w:val="00865B4B"/>
  </w:style>
  <w:style w:type="character" w:customStyle="1" w:styleId="WW8Num3z8">
    <w:name w:val="WW8Num3z8"/>
    <w:rsid w:val="00865B4B"/>
  </w:style>
  <w:style w:type="character" w:customStyle="1" w:styleId="WW8Num4z0">
    <w:name w:val="WW8Num4z0"/>
    <w:rsid w:val="00865B4B"/>
    <w:rPr>
      <w:rFonts w:ascii="Calibri" w:hAnsi="Calibri" w:cs="Calibri" w:hint="default"/>
      <w:sz w:val="21"/>
      <w:szCs w:val="21"/>
    </w:rPr>
  </w:style>
  <w:style w:type="character" w:customStyle="1" w:styleId="WW8Num4z1">
    <w:name w:val="WW8Num4z1"/>
    <w:rsid w:val="00865B4B"/>
  </w:style>
  <w:style w:type="character" w:customStyle="1" w:styleId="WW8Num4z2">
    <w:name w:val="WW8Num4z2"/>
    <w:rsid w:val="00865B4B"/>
    <w:rPr>
      <w:rFonts w:hint="default"/>
      <w:b/>
    </w:rPr>
  </w:style>
  <w:style w:type="character" w:customStyle="1" w:styleId="WW8Num4z3">
    <w:name w:val="WW8Num4z3"/>
    <w:rsid w:val="00865B4B"/>
  </w:style>
  <w:style w:type="character" w:customStyle="1" w:styleId="WW8Num4z4">
    <w:name w:val="WW8Num4z4"/>
    <w:rsid w:val="00865B4B"/>
  </w:style>
  <w:style w:type="character" w:customStyle="1" w:styleId="WW8Num4z5">
    <w:name w:val="WW8Num4z5"/>
    <w:rsid w:val="00865B4B"/>
  </w:style>
  <w:style w:type="character" w:customStyle="1" w:styleId="WW8Num4z6">
    <w:name w:val="WW8Num4z6"/>
    <w:rsid w:val="00865B4B"/>
  </w:style>
  <w:style w:type="character" w:customStyle="1" w:styleId="WW8Num4z7">
    <w:name w:val="WW8Num4z7"/>
    <w:rsid w:val="00865B4B"/>
  </w:style>
  <w:style w:type="character" w:customStyle="1" w:styleId="WW8Num4z8">
    <w:name w:val="WW8Num4z8"/>
    <w:rsid w:val="00865B4B"/>
  </w:style>
  <w:style w:type="character" w:customStyle="1" w:styleId="WW8Num5z0">
    <w:name w:val="WW8Num5z0"/>
    <w:rsid w:val="00865B4B"/>
    <w:rPr>
      <w:rFonts w:hint="default"/>
    </w:rPr>
  </w:style>
  <w:style w:type="character" w:customStyle="1" w:styleId="WW8Num5z2">
    <w:name w:val="WW8Num5z2"/>
    <w:rsid w:val="00865B4B"/>
    <w:rPr>
      <w:rFonts w:hint="default"/>
      <w:b/>
    </w:rPr>
  </w:style>
  <w:style w:type="character" w:customStyle="1" w:styleId="WW8Num6z0">
    <w:name w:val="WW8Num6z0"/>
    <w:rsid w:val="00865B4B"/>
    <w:rPr>
      <w:rFonts w:ascii="Symbol" w:hAnsi="Symbol" w:cs="Symbol" w:hint="default"/>
      <w:sz w:val="20"/>
    </w:rPr>
  </w:style>
  <w:style w:type="character" w:customStyle="1" w:styleId="WW8Num6z1">
    <w:name w:val="WW8Num6z1"/>
    <w:rsid w:val="00865B4B"/>
    <w:rPr>
      <w:rFonts w:ascii="Courier New" w:hAnsi="Courier New" w:cs="Courier New" w:hint="default"/>
      <w:sz w:val="20"/>
    </w:rPr>
  </w:style>
  <w:style w:type="character" w:customStyle="1" w:styleId="WW8Num6z2">
    <w:name w:val="WW8Num6z2"/>
    <w:rsid w:val="00865B4B"/>
    <w:rPr>
      <w:rFonts w:ascii="Wingdings" w:hAnsi="Wingdings" w:cs="Wingdings" w:hint="default"/>
      <w:sz w:val="20"/>
    </w:rPr>
  </w:style>
  <w:style w:type="character" w:customStyle="1" w:styleId="WW8Num7z0">
    <w:name w:val="WW8Num7z0"/>
    <w:rsid w:val="00865B4B"/>
    <w:rPr>
      <w:rFonts w:hint="default"/>
    </w:rPr>
  </w:style>
  <w:style w:type="character" w:customStyle="1" w:styleId="WW8Num8z0">
    <w:name w:val="WW8Num8z0"/>
    <w:rsid w:val="00865B4B"/>
    <w:rPr>
      <w:rFonts w:hint="default"/>
    </w:rPr>
  </w:style>
  <w:style w:type="character" w:customStyle="1" w:styleId="WW8Num8z1">
    <w:name w:val="WW8Num8z1"/>
    <w:rsid w:val="00865B4B"/>
  </w:style>
  <w:style w:type="character" w:customStyle="1" w:styleId="WW8Num8z2">
    <w:name w:val="WW8Num8z2"/>
    <w:rsid w:val="00865B4B"/>
  </w:style>
  <w:style w:type="character" w:customStyle="1" w:styleId="WW8Num8z3">
    <w:name w:val="WW8Num8z3"/>
    <w:rsid w:val="00865B4B"/>
  </w:style>
  <w:style w:type="character" w:customStyle="1" w:styleId="WW8Num8z4">
    <w:name w:val="WW8Num8z4"/>
    <w:rsid w:val="00865B4B"/>
  </w:style>
  <w:style w:type="character" w:customStyle="1" w:styleId="WW8Num8z5">
    <w:name w:val="WW8Num8z5"/>
    <w:rsid w:val="00865B4B"/>
  </w:style>
  <w:style w:type="character" w:customStyle="1" w:styleId="WW8Num8z6">
    <w:name w:val="WW8Num8z6"/>
    <w:rsid w:val="00865B4B"/>
  </w:style>
  <w:style w:type="character" w:customStyle="1" w:styleId="WW8Num8z7">
    <w:name w:val="WW8Num8z7"/>
    <w:rsid w:val="00865B4B"/>
  </w:style>
  <w:style w:type="character" w:customStyle="1" w:styleId="WW8Num8z8">
    <w:name w:val="WW8Num8z8"/>
    <w:rsid w:val="00865B4B"/>
  </w:style>
  <w:style w:type="character" w:customStyle="1" w:styleId="WW8Num9z0">
    <w:name w:val="WW8Num9z0"/>
    <w:rsid w:val="00865B4B"/>
    <w:rPr>
      <w:rFonts w:hint="default"/>
    </w:rPr>
  </w:style>
  <w:style w:type="character" w:customStyle="1" w:styleId="WW8Num9z1">
    <w:name w:val="WW8Num9z1"/>
    <w:rsid w:val="00865B4B"/>
    <w:rPr>
      <w:rFonts w:hint="default"/>
      <w:b/>
    </w:rPr>
  </w:style>
  <w:style w:type="character" w:customStyle="1" w:styleId="WW8Num10z0">
    <w:name w:val="WW8Num10z0"/>
    <w:rsid w:val="00865B4B"/>
    <w:rPr>
      <w:rFonts w:ascii="Symbol" w:hAnsi="Symbol" w:cs="Symbol" w:hint="default"/>
    </w:rPr>
  </w:style>
  <w:style w:type="character" w:customStyle="1" w:styleId="WW8Num10z1">
    <w:name w:val="WW8Num10z1"/>
    <w:rsid w:val="00865B4B"/>
    <w:rPr>
      <w:rFonts w:ascii="Courier New" w:hAnsi="Courier New" w:cs="Courier New" w:hint="default"/>
    </w:rPr>
  </w:style>
  <w:style w:type="character" w:customStyle="1" w:styleId="WW8Num10z2">
    <w:name w:val="WW8Num10z2"/>
    <w:rsid w:val="00865B4B"/>
    <w:rPr>
      <w:rFonts w:ascii="Wingdings" w:hAnsi="Wingdings" w:cs="Wingdings" w:hint="default"/>
    </w:rPr>
  </w:style>
  <w:style w:type="character" w:customStyle="1" w:styleId="WW8Num11z0">
    <w:name w:val="WW8Num11z0"/>
    <w:rsid w:val="00865B4B"/>
    <w:rPr>
      <w:rFonts w:hint="default"/>
    </w:rPr>
  </w:style>
  <w:style w:type="character" w:customStyle="1" w:styleId="WW8Num11z1">
    <w:name w:val="WW8Num11z1"/>
    <w:rsid w:val="00865B4B"/>
  </w:style>
  <w:style w:type="character" w:customStyle="1" w:styleId="WW8Num11z2">
    <w:name w:val="WW8Num11z2"/>
    <w:rsid w:val="00865B4B"/>
  </w:style>
  <w:style w:type="character" w:customStyle="1" w:styleId="WW8Num11z3">
    <w:name w:val="WW8Num11z3"/>
    <w:rsid w:val="00865B4B"/>
  </w:style>
  <w:style w:type="character" w:customStyle="1" w:styleId="WW8Num11z4">
    <w:name w:val="WW8Num11z4"/>
    <w:rsid w:val="00865B4B"/>
  </w:style>
  <w:style w:type="character" w:customStyle="1" w:styleId="WW8Num11z5">
    <w:name w:val="WW8Num11z5"/>
    <w:rsid w:val="00865B4B"/>
  </w:style>
  <w:style w:type="character" w:customStyle="1" w:styleId="WW8Num11z6">
    <w:name w:val="WW8Num11z6"/>
    <w:rsid w:val="00865B4B"/>
  </w:style>
  <w:style w:type="character" w:customStyle="1" w:styleId="WW8Num11z7">
    <w:name w:val="WW8Num11z7"/>
    <w:rsid w:val="00865B4B"/>
  </w:style>
  <w:style w:type="character" w:customStyle="1" w:styleId="WW8Num11z8">
    <w:name w:val="WW8Num11z8"/>
    <w:rsid w:val="00865B4B"/>
  </w:style>
  <w:style w:type="character" w:customStyle="1" w:styleId="WW8Num12z0">
    <w:name w:val="WW8Num12z0"/>
    <w:rsid w:val="00865B4B"/>
    <w:rPr>
      <w:rFonts w:hint="default"/>
    </w:rPr>
  </w:style>
  <w:style w:type="character" w:customStyle="1" w:styleId="WW8Num12z1">
    <w:name w:val="WW8Num12z1"/>
    <w:rsid w:val="00865B4B"/>
  </w:style>
  <w:style w:type="character" w:customStyle="1" w:styleId="WW8Num12z2">
    <w:name w:val="WW8Num12z2"/>
    <w:rsid w:val="00865B4B"/>
  </w:style>
  <w:style w:type="character" w:customStyle="1" w:styleId="WW8Num12z3">
    <w:name w:val="WW8Num12z3"/>
    <w:rsid w:val="00865B4B"/>
  </w:style>
  <w:style w:type="character" w:customStyle="1" w:styleId="WW8Num12z4">
    <w:name w:val="WW8Num12z4"/>
    <w:rsid w:val="00865B4B"/>
  </w:style>
  <w:style w:type="character" w:customStyle="1" w:styleId="WW8Num12z5">
    <w:name w:val="WW8Num12z5"/>
    <w:rsid w:val="00865B4B"/>
  </w:style>
  <w:style w:type="character" w:customStyle="1" w:styleId="WW8Num12z6">
    <w:name w:val="WW8Num12z6"/>
    <w:rsid w:val="00865B4B"/>
  </w:style>
  <w:style w:type="character" w:customStyle="1" w:styleId="WW8Num12z7">
    <w:name w:val="WW8Num12z7"/>
    <w:rsid w:val="00865B4B"/>
  </w:style>
  <w:style w:type="character" w:customStyle="1" w:styleId="WW8Num12z8">
    <w:name w:val="WW8Num12z8"/>
    <w:rsid w:val="00865B4B"/>
  </w:style>
  <w:style w:type="character" w:customStyle="1" w:styleId="WW8Num13z0">
    <w:name w:val="WW8Num13z0"/>
    <w:rsid w:val="00865B4B"/>
    <w:rPr>
      <w:rFonts w:hint="default"/>
    </w:rPr>
  </w:style>
  <w:style w:type="character" w:customStyle="1" w:styleId="WW8Num13z1">
    <w:name w:val="WW8Num13z1"/>
    <w:rsid w:val="00865B4B"/>
  </w:style>
  <w:style w:type="character" w:customStyle="1" w:styleId="WW8Num13z2">
    <w:name w:val="WW8Num13z2"/>
    <w:rsid w:val="00865B4B"/>
  </w:style>
  <w:style w:type="character" w:customStyle="1" w:styleId="WW8Num13z3">
    <w:name w:val="WW8Num13z3"/>
    <w:rsid w:val="00865B4B"/>
  </w:style>
  <w:style w:type="character" w:customStyle="1" w:styleId="WW8Num13z4">
    <w:name w:val="WW8Num13z4"/>
    <w:rsid w:val="00865B4B"/>
  </w:style>
  <w:style w:type="character" w:customStyle="1" w:styleId="WW8Num13z5">
    <w:name w:val="WW8Num13z5"/>
    <w:rsid w:val="00865B4B"/>
  </w:style>
  <w:style w:type="character" w:customStyle="1" w:styleId="WW8Num13z6">
    <w:name w:val="WW8Num13z6"/>
    <w:rsid w:val="00865B4B"/>
  </w:style>
  <w:style w:type="character" w:customStyle="1" w:styleId="WW8Num13z7">
    <w:name w:val="WW8Num13z7"/>
    <w:rsid w:val="00865B4B"/>
  </w:style>
  <w:style w:type="character" w:customStyle="1" w:styleId="WW8Num13z8">
    <w:name w:val="WW8Num13z8"/>
    <w:rsid w:val="00865B4B"/>
  </w:style>
  <w:style w:type="character" w:customStyle="1" w:styleId="WW8Num14z0">
    <w:name w:val="WW8Num14z0"/>
    <w:rsid w:val="00865B4B"/>
    <w:rPr>
      <w:rFonts w:hint="default"/>
    </w:rPr>
  </w:style>
  <w:style w:type="character" w:customStyle="1" w:styleId="WW8Num15z0">
    <w:name w:val="WW8Num15z0"/>
    <w:rsid w:val="00865B4B"/>
    <w:rPr>
      <w:rFonts w:hint="default"/>
      <w:b/>
    </w:rPr>
  </w:style>
  <w:style w:type="character" w:customStyle="1" w:styleId="WW8Num15z1">
    <w:name w:val="WW8Num15z1"/>
    <w:rsid w:val="00865B4B"/>
  </w:style>
  <w:style w:type="character" w:customStyle="1" w:styleId="WW8Num15z2">
    <w:name w:val="WW8Num15z2"/>
    <w:rsid w:val="00865B4B"/>
  </w:style>
  <w:style w:type="character" w:customStyle="1" w:styleId="WW8Num15z3">
    <w:name w:val="WW8Num15z3"/>
    <w:rsid w:val="00865B4B"/>
  </w:style>
  <w:style w:type="character" w:customStyle="1" w:styleId="WW8Num15z4">
    <w:name w:val="WW8Num15z4"/>
    <w:rsid w:val="00865B4B"/>
  </w:style>
  <w:style w:type="character" w:customStyle="1" w:styleId="WW8Num15z5">
    <w:name w:val="WW8Num15z5"/>
    <w:rsid w:val="00865B4B"/>
  </w:style>
  <w:style w:type="character" w:customStyle="1" w:styleId="WW8Num15z6">
    <w:name w:val="WW8Num15z6"/>
    <w:rsid w:val="00865B4B"/>
  </w:style>
  <w:style w:type="character" w:customStyle="1" w:styleId="WW8Num15z7">
    <w:name w:val="WW8Num15z7"/>
    <w:rsid w:val="00865B4B"/>
  </w:style>
  <w:style w:type="character" w:customStyle="1" w:styleId="WW8Num15z8">
    <w:name w:val="WW8Num15z8"/>
    <w:rsid w:val="00865B4B"/>
  </w:style>
  <w:style w:type="character" w:customStyle="1" w:styleId="WW8Num16z0">
    <w:name w:val="WW8Num16z0"/>
    <w:rsid w:val="00865B4B"/>
    <w:rPr>
      <w:rFonts w:hint="default"/>
    </w:rPr>
  </w:style>
  <w:style w:type="character" w:customStyle="1" w:styleId="WW8Num16z1">
    <w:name w:val="WW8Num16z1"/>
    <w:rsid w:val="00865B4B"/>
    <w:rPr>
      <w:rFonts w:hint="default"/>
      <w:b/>
    </w:rPr>
  </w:style>
  <w:style w:type="character" w:customStyle="1" w:styleId="WW8Num17z0">
    <w:name w:val="WW8Num17z0"/>
    <w:rsid w:val="00865B4B"/>
    <w:rPr>
      <w:rFonts w:hint="default"/>
    </w:rPr>
  </w:style>
  <w:style w:type="character" w:customStyle="1" w:styleId="WW8Num18z0">
    <w:name w:val="WW8Num18z0"/>
    <w:rsid w:val="00865B4B"/>
    <w:rPr>
      <w:rFonts w:hint="default"/>
    </w:rPr>
  </w:style>
  <w:style w:type="character" w:customStyle="1" w:styleId="WW8Num18z1">
    <w:name w:val="WW8Num18z1"/>
    <w:rsid w:val="00865B4B"/>
  </w:style>
  <w:style w:type="character" w:customStyle="1" w:styleId="WW8Num18z2">
    <w:name w:val="WW8Num18z2"/>
    <w:rsid w:val="00865B4B"/>
  </w:style>
  <w:style w:type="character" w:customStyle="1" w:styleId="WW8Num18z3">
    <w:name w:val="WW8Num18z3"/>
    <w:rsid w:val="00865B4B"/>
  </w:style>
  <w:style w:type="character" w:customStyle="1" w:styleId="WW8Num18z4">
    <w:name w:val="WW8Num18z4"/>
    <w:rsid w:val="00865B4B"/>
  </w:style>
  <w:style w:type="character" w:customStyle="1" w:styleId="WW8Num18z5">
    <w:name w:val="WW8Num18z5"/>
    <w:rsid w:val="00865B4B"/>
  </w:style>
  <w:style w:type="character" w:customStyle="1" w:styleId="WW8Num18z6">
    <w:name w:val="WW8Num18z6"/>
    <w:rsid w:val="00865B4B"/>
  </w:style>
  <w:style w:type="character" w:customStyle="1" w:styleId="WW8Num18z7">
    <w:name w:val="WW8Num18z7"/>
    <w:rsid w:val="00865B4B"/>
  </w:style>
  <w:style w:type="character" w:customStyle="1" w:styleId="WW8Num18z8">
    <w:name w:val="WW8Num18z8"/>
    <w:rsid w:val="00865B4B"/>
  </w:style>
  <w:style w:type="character" w:customStyle="1" w:styleId="WW8Num19z0">
    <w:name w:val="WW8Num19z0"/>
    <w:rsid w:val="00865B4B"/>
    <w:rPr>
      <w:rFonts w:ascii="Symbol" w:hAnsi="Symbol" w:cs="Symbol" w:hint="default"/>
    </w:rPr>
  </w:style>
  <w:style w:type="character" w:customStyle="1" w:styleId="WW8Num19z1">
    <w:name w:val="WW8Num19z1"/>
    <w:rsid w:val="00865B4B"/>
    <w:rPr>
      <w:rFonts w:ascii="Courier New" w:hAnsi="Courier New" w:cs="Courier New" w:hint="default"/>
    </w:rPr>
  </w:style>
  <w:style w:type="character" w:customStyle="1" w:styleId="WW8Num19z2">
    <w:name w:val="WW8Num19z2"/>
    <w:rsid w:val="00865B4B"/>
    <w:rPr>
      <w:rFonts w:ascii="Wingdings" w:hAnsi="Wingdings" w:cs="Wingdings" w:hint="default"/>
    </w:rPr>
  </w:style>
  <w:style w:type="character" w:customStyle="1" w:styleId="WW8Num20z0">
    <w:name w:val="WW8Num20z0"/>
    <w:rsid w:val="00865B4B"/>
    <w:rPr>
      <w:rFonts w:hint="default"/>
      <w:color w:val="auto"/>
    </w:rPr>
  </w:style>
  <w:style w:type="character" w:customStyle="1" w:styleId="WW8Num20z1">
    <w:name w:val="WW8Num20z1"/>
    <w:rsid w:val="00865B4B"/>
  </w:style>
  <w:style w:type="character" w:customStyle="1" w:styleId="WW8Num20z2">
    <w:name w:val="WW8Num20z2"/>
    <w:rsid w:val="00865B4B"/>
  </w:style>
  <w:style w:type="character" w:customStyle="1" w:styleId="WW8Num20z3">
    <w:name w:val="WW8Num20z3"/>
    <w:rsid w:val="00865B4B"/>
  </w:style>
  <w:style w:type="character" w:customStyle="1" w:styleId="WW8Num20z4">
    <w:name w:val="WW8Num20z4"/>
    <w:rsid w:val="00865B4B"/>
  </w:style>
  <w:style w:type="character" w:customStyle="1" w:styleId="WW8Num20z5">
    <w:name w:val="WW8Num20z5"/>
    <w:rsid w:val="00865B4B"/>
  </w:style>
  <w:style w:type="character" w:customStyle="1" w:styleId="WW8Num20z6">
    <w:name w:val="WW8Num20z6"/>
    <w:rsid w:val="00865B4B"/>
  </w:style>
  <w:style w:type="character" w:customStyle="1" w:styleId="WW8Num20z7">
    <w:name w:val="WW8Num20z7"/>
    <w:rsid w:val="00865B4B"/>
  </w:style>
  <w:style w:type="character" w:customStyle="1" w:styleId="WW8Num20z8">
    <w:name w:val="WW8Num20z8"/>
    <w:rsid w:val="00865B4B"/>
  </w:style>
  <w:style w:type="character" w:customStyle="1" w:styleId="WW8Num21z0">
    <w:name w:val="WW8Num21z0"/>
    <w:rsid w:val="00865B4B"/>
    <w:rPr>
      <w:rFonts w:hint="default"/>
    </w:rPr>
  </w:style>
  <w:style w:type="character" w:customStyle="1" w:styleId="WW8Num21z1">
    <w:name w:val="WW8Num21z1"/>
    <w:rsid w:val="00865B4B"/>
    <w:rPr>
      <w:rFonts w:hint="default"/>
      <w:b/>
    </w:rPr>
  </w:style>
  <w:style w:type="character" w:customStyle="1" w:styleId="WW8Num22z0">
    <w:name w:val="WW8Num22z0"/>
    <w:rsid w:val="00865B4B"/>
    <w:rPr>
      <w:rFonts w:hint="default"/>
    </w:rPr>
  </w:style>
  <w:style w:type="character" w:customStyle="1" w:styleId="WW8Num23z0">
    <w:name w:val="WW8Num23z0"/>
    <w:rsid w:val="00865B4B"/>
    <w:rPr>
      <w:rFonts w:hint="default"/>
    </w:rPr>
  </w:style>
  <w:style w:type="character" w:customStyle="1" w:styleId="WW8Num23z1">
    <w:name w:val="WW8Num23z1"/>
    <w:rsid w:val="00865B4B"/>
    <w:rPr>
      <w:rFonts w:hint="default"/>
      <w:b/>
    </w:rPr>
  </w:style>
  <w:style w:type="character" w:customStyle="1" w:styleId="WW8Num24z0">
    <w:name w:val="WW8Num24z0"/>
    <w:rsid w:val="00865B4B"/>
    <w:rPr>
      <w:rFonts w:ascii="Symbol" w:hAnsi="Symbol" w:cs="Symbol" w:hint="default"/>
    </w:rPr>
  </w:style>
  <w:style w:type="character" w:customStyle="1" w:styleId="WW8Num24z1">
    <w:name w:val="WW8Num24z1"/>
    <w:rsid w:val="00865B4B"/>
    <w:rPr>
      <w:rFonts w:ascii="Courier New" w:hAnsi="Courier New" w:cs="Courier New" w:hint="default"/>
    </w:rPr>
  </w:style>
  <w:style w:type="character" w:customStyle="1" w:styleId="WW8Num24z2">
    <w:name w:val="WW8Num24z2"/>
    <w:rsid w:val="00865B4B"/>
    <w:rPr>
      <w:rFonts w:ascii="Wingdings" w:hAnsi="Wingdings" w:cs="Wingdings" w:hint="default"/>
    </w:rPr>
  </w:style>
  <w:style w:type="character" w:customStyle="1" w:styleId="WW8Num25z0">
    <w:name w:val="WW8Num25z0"/>
    <w:rsid w:val="00865B4B"/>
    <w:rPr>
      <w:rFonts w:hint="default"/>
      <w:b/>
    </w:rPr>
  </w:style>
  <w:style w:type="character" w:customStyle="1" w:styleId="WW8Num25z1">
    <w:name w:val="WW8Num25z1"/>
    <w:rsid w:val="00865B4B"/>
  </w:style>
  <w:style w:type="character" w:customStyle="1" w:styleId="WW8Num25z2">
    <w:name w:val="WW8Num25z2"/>
    <w:rsid w:val="00865B4B"/>
  </w:style>
  <w:style w:type="character" w:customStyle="1" w:styleId="WW8Num25z3">
    <w:name w:val="WW8Num25z3"/>
    <w:rsid w:val="00865B4B"/>
  </w:style>
  <w:style w:type="character" w:customStyle="1" w:styleId="WW8Num25z4">
    <w:name w:val="WW8Num25z4"/>
    <w:rsid w:val="00865B4B"/>
  </w:style>
  <w:style w:type="character" w:customStyle="1" w:styleId="WW8Num25z5">
    <w:name w:val="WW8Num25z5"/>
    <w:rsid w:val="00865B4B"/>
  </w:style>
  <w:style w:type="character" w:customStyle="1" w:styleId="WW8Num25z6">
    <w:name w:val="WW8Num25z6"/>
    <w:rsid w:val="00865B4B"/>
  </w:style>
  <w:style w:type="character" w:customStyle="1" w:styleId="WW8Num25z7">
    <w:name w:val="WW8Num25z7"/>
    <w:rsid w:val="00865B4B"/>
  </w:style>
  <w:style w:type="character" w:customStyle="1" w:styleId="WW8Num25z8">
    <w:name w:val="WW8Num25z8"/>
    <w:rsid w:val="00865B4B"/>
  </w:style>
  <w:style w:type="character" w:customStyle="1" w:styleId="WW8Num26z0">
    <w:name w:val="WW8Num26z0"/>
    <w:rsid w:val="00865B4B"/>
    <w:rPr>
      <w:rFonts w:hint="default"/>
    </w:rPr>
  </w:style>
  <w:style w:type="character" w:customStyle="1" w:styleId="WW8Num26z1">
    <w:name w:val="WW8Num26z1"/>
    <w:rsid w:val="00865B4B"/>
  </w:style>
  <w:style w:type="character" w:customStyle="1" w:styleId="WW8Num26z2">
    <w:name w:val="WW8Num26z2"/>
    <w:rsid w:val="00865B4B"/>
  </w:style>
  <w:style w:type="character" w:customStyle="1" w:styleId="WW8Num26z3">
    <w:name w:val="WW8Num26z3"/>
    <w:rsid w:val="00865B4B"/>
  </w:style>
  <w:style w:type="character" w:customStyle="1" w:styleId="WW8Num26z4">
    <w:name w:val="WW8Num26z4"/>
    <w:rsid w:val="00865B4B"/>
  </w:style>
  <w:style w:type="character" w:customStyle="1" w:styleId="WW8Num26z5">
    <w:name w:val="WW8Num26z5"/>
    <w:rsid w:val="00865B4B"/>
  </w:style>
  <w:style w:type="character" w:customStyle="1" w:styleId="WW8Num26z6">
    <w:name w:val="WW8Num26z6"/>
    <w:rsid w:val="00865B4B"/>
  </w:style>
  <w:style w:type="character" w:customStyle="1" w:styleId="WW8Num26z7">
    <w:name w:val="WW8Num26z7"/>
    <w:rsid w:val="00865B4B"/>
  </w:style>
  <w:style w:type="character" w:customStyle="1" w:styleId="WW8Num26z8">
    <w:name w:val="WW8Num26z8"/>
    <w:rsid w:val="00865B4B"/>
  </w:style>
  <w:style w:type="character" w:customStyle="1" w:styleId="WW8Num27z0">
    <w:name w:val="WW8Num27z0"/>
    <w:rsid w:val="00865B4B"/>
    <w:rPr>
      <w:rFonts w:hint="default"/>
    </w:rPr>
  </w:style>
  <w:style w:type="character" w:customStyle="1" w:styleId="WW8Num27z1">
    <w:name w:val="WW8Num27z1"/>
    <w:rsid w:val="00865B4B"/>
  </w:style>
  <w:style w:type="character" w:customStyle="1" w:styleId="WW8Num27z2">
    <w:name w:val="WW8Num27z2"/>
    <w:rsid w:val="00865B4B"/>
  </w:style>
  <w:style w:type="character" w:customStyle="1" w:styleId="WW8Num27z3">
    <w:name w:val="WW8Num27z3"/>
    <w:rsid w:val="00865B4B"/>
  </w:style>
  <w:style w:type="character" w:customStyle="1" w:styleId="WW8Num27z4">
    <w:name w:val="WW8Num27z4"/>
    <w:rsid w:val="00865B4B"/>
  </w:style>
  <w:style w:type="character" w:customStyle="1" w:styleId="WW8Num27z5">
    <w:name w:val="WW8Num27z5"/>
    <w:rsid w:val="00865B4B"/>
  </w:style>
  <w:style w:type="character" w:customStyle="1" w:styleId="WW8Num27z6">
    <w:name w:val="WW8Num27z6"/>
    <w:rsid w:val="00865B4B"/>
  </w:style>
  <w:style w:type="character" w:customStyle="1" w:styleId="WW8Num27z7">
    <w:name w:val="WW8Num27z7"/>
    <w:rsid w:val="00865B4B"/>
  </w:style>
  <w:style w:type="character" w:customStyle="1" w:styleId="WW8Num27z8">
    <w:name w:val="WW8Num27z8"/>
    <w:rsid w:val="00865B4B"/>
  </w:style>
  <w:style w:type="character" w:customStyle="1" w:styleId="WW8Num28z0">
    <w:name w:val="WW8Num28z0"/>
    <w:rsid w:val="00865B4B"/>
    <w:rPr>
      <w:rFonts w:hint="default"/>
    </w:rPr>
  </w:style>
  <w:style w:type="character" w:customStyle="1" w:styleId="WW8Num28z1">
    <w:name w:val="WW8Num28z1"/>
    <w:rsid w:val="00865B4B"/>
  </w:style>
  <w:style w:type="character" w:customStyle="1" w:styleId="WW8Num28z2">
    <w:name w:val="WW8Num28z2"/>
    <w:rsid w:val="00865B4B"/>
  </w:style>
  <w:style w:type="character" w:customStyle="1" w:styleId="WW8Num28z3">
    <w:name w:val="WW8Num28z3"/>
    <w:rsid w:val="00865B4B"/>
  </w:style>
  <w:style w:type="character" w:customStyle="1" w:styleId="WW8Num28z4">
    <w:name w:val="WW8Num28z4"/>
    <w:rsid w:val="00865B4B"/>
  </w:style>
  <w:style w:type="character" w:customStyle="1" w:styleId="WW8Num28z5">
    <w:name w:val="WW8Num28z5"/>
    <w:rsid w:val="00865B4B"/>
  </w:style>
  <w:style w:type="character" w:customStyle="1" w:styleId="WW8Num28z6">
    <w:name w:val="WW8Num28z6"/>
    <w:rsid w:val="00865B4B"/>
  </w:style>
  <w:style w:type="character" w:customStyle="1" w:styleId="WW8Num28z7">
    <w:name w:val="WW8Num28z7"/>
    <w:rsid w:val="00865B4B"/>
  </w:style>
  <w:style w:type="character" w:customStyle="1" w:styleId="WW8Num28z8">
    <w:name w:val="WW8Num28z8"/>
    <w:rsid w:val="00865B4B"/>
  </w:style>
  <w:style w:type="character" w:customStyle="1" w:styleId="WW8Num29z0">
    <w:name w:val="WW8Num29z0"/>
    <w:rsid w:val="00865B4B"/>
    <w:rPr>
      <w:rFonts w:hint="default"/>
      <w:b/>
    </w:rPr>
  </w:style>
  <w:style w:type="character" w:customStyle="1" w:styleId="WW8Num29z1">
    <w:name w:val="WW8Num29z1"/>
    <w:rsid w:val="00865B4B"/>
    <w:rPr>
      <w:rFonts w:ascii="Times New Roman" w:eastAsia="Times New Roman" w:hAnsi="Times New Roman" w:cs="Times New Roman" w:hint="default"/>
    </w:rPr>
  </w:style>
  <w:style w:type="character" w:customStyle="1" w:styleId="WW8Num29z2">
    <w:name w:val="WW8Num29z2"/>
    <w:rsid w:val="00865B4B"/>
  </w:style>
  <w:style w:type="character" w:customStyle="1" w:styleId="WW8Num29z3">
    <w:name w:val="WW8Num29z3"/>
    <w:rsid w:val="00865B4B"/>
  </w:style>
  <w:style w:type="character" w:customStyle="1" w:styleId="WW8Num29z4">
    <w:name w:val="WW8Num29z4"/>
    <w:rsid w:val="00865B4B"/>
  </w:style>
  <w:style w:type="character" w:customStyle="1" w:styleId="WW8Num29z5">
    <w:name w:val="WW8Num29z5"/>
    <w:rsid w:val="00865B4B"/>
  </w:style>
  <w:style w:type="character" w:customStyle="1" w:styleId="WW8Num29z6">
    <w:name w:val="WW8Num29z6"/>
    <w:rsid w:val="00865B4B"/>
  </w:style>
  <w:style w:type="character" w:customStyle="1" w:styleId="WW8Num29z7">
    <w:name w:val="WW8Num29z7"/>
    <w:rsid w:val="00865B4B"/>
  </w:style>
  <w:style w:type="character" w:customStyle="1" w:styleId="WW8Num29z8">
    <w:name w:val="WW8Num29z8"/>
    <w:rsid w:val="00865B4B"/>
  </w:style>
  <w:style w:type="character" w:customStyle="1" w:styleId="WW8Num30z0">
    <w:name w:val="WW8Num30z0"/>
    <w:rsid w:val="00865B4B"/>
    <w:rPr>
      <w:rFonts w:hint="default"/>
    </w:rPr>
  </w:style>
  <w:style w:type="character" w:customStyle="1" w:styleId="WW8Num31z0">
    <w:name w:val="WW8Num31z0"/>
    <w:rsid w:val="00865B4B"/>
    <w:rPr>
      <w:rFonts w:hint="default"/>
    </w:rPr>
  </w:style>
  <w:style w:type="character" w:customStyle="1" w:styleId="WW8Num32z0">
    <w:name w:val="WW8Num32z0"/>
    <w:rsid w:val="00865B4B"/>
    <w:rPr>
      <w:rFonts w:ascii="Symbol" w:hAnsi="Symbol" w:cs="Symbol" w:hint="default"/>
    </w:rPr>
  </w:style>
  <w:style w:type="character" w:customStyle="1" w:styleId="WW8Num32z1">
    <w:name w:val="WW8Num32z1"/>
    <w:rsid w:val="00865B4B"/>
    <w:rPr>
      <w:rFonts w:ascii="Courier New" w:hAnsi="Courier New" w:cs="Courier New" w:hint="default"/>
    </w:rPr>
  </w:style>
  <w:style w:type="character" w:customStyle="1" w:styleId="WW8Num32z2">
    <w:name w:val="WW8Num32z2"/>
    <w:rsid w:val="00865B4B"/>
    <w:rPr>
      <w:rFonts w:ascii="Wingdings" w:hAnsi="Wingdings" w:cs="Wingdings" w:hint="default"/>
    </w:rPr>
  </w:style>
  <w:style w:type="character" w:customStyle="1" w:styleId="WW8Num33z0">
    <w:name w:val="WW8Num33z0"/>
    <w:rsid w:val="00865B4B"/>
    <w:rPr>
      <w:rFonts w:ascii="Symbol" w:hAnsi="Symbol" w:cs="Symbol" w:hint="default"/>
    </w:rPr>
  </w:style>
  <w:style w:type="character" w:customStyle="1" w:styleId="WW8Num33z1">
    <w:name w:val="WW8Num33z1"/>
    <w:rsid w:val="00865B4B"/>
    <w:rPr>
      <w:rFonts w:hint="default"/>
    </w:rPr>
  </w:style>
  <w:style w:type="character" w:customStyle="1" w:styleId="WW8Num33z2">
    <w:name w:val="WW8Num33z2"/>
    <w:rsid w:val="00865B4B"/>
    <w:rPr>
      <w:rFonts w:ascii="Wingdings" w:hAnsi="Wingdings" w:cs="Wingdings" w:hint="default"/>
    </w:rPr>
  </w:style>
  <w:style w:type="character" w:customStyle="1" w:styleId="WW8Num33z4">
    <w:name w:val="WW8Num33z4"/>
    <w:rsid w:val="00865B4B"/>
    <w:rPr>
      <w:rFonts w:ascii="Courier New" w:hAnsi="Courier New" w:cs="Courier New" w:hint="default"/>
    </w:rPr>
  </w:style>
  <w:style w:type="character" w:customStyle="1" w:styleId="WW8Num34z0">
    <w:name w:val="WW8Num34z0"/>
    <w:rsid w:val="00865B4B"/>
    <w:rPr>
      <w:rFonts w:hint="default"/>
    </w:rPr>
  </w:style>
  <w:style w:type="character" w:customStyle="1" w:styleId="WW8Num34z1">
    <w:name w:val="WW8Num34z1"/>
    <w:rsid w:val="00865B4B"/>
  </w:style>
  <w:style w:type="character" w:customStyle="1" w:styleId="WW8Num34z2">
    <w:name w:val="WW8Num34z2"/>
    <w:rsid w:val="00865B4B"/>
  </w:style>
  <w:style w:type="character" w:customStyle="1" w:styleId="WW8Num34z3">
    <w:name w:val="WW8Num34z3"/>
    <w:rsid w:val="00865B4B"/>
  </w:style>
  <w:style w:type="character" w:customStyle="1" w:styleId="WW8Num34z4">
    <w:name w:val="WW8Num34z4"/>
    <w:rsid w:val="00865B4B"/>
  </w:style>
  <w:style w:type="character" w:customStyle="1" w:styleId="WW8Num34z5">
    <w:name w:val="WW8Num34z5"/>
    <w:rsid w:val="00865B4B"/>
  </w:style>
  <w:style w:type="character" w:customStyle="1" w:styleId="WW8Num34z6">
    <w:name w:val="WW8Num34z6"/>
    <w:rsid w:val="00865B4B"/>
  </w:style>
  <w:style w:type="character" w:customStyle="1" w:styleId="WW8Num34z7">
    <w:name w:val="WW8Num34z7"/>
    <w:rsid w:val="00865B4B"/>
  </w:style>
  <w:style w:type="character" w:customStyle="1" w:styleId="WW8Num34z8">
    <w:name w:val="WW8Num34z8"/>
    <w:rsid w:val="00865B4B"/>
  </w:style>
  <w:style w:type="character" w:customStyle="1" w:styleId="Fontepargpadro1">
    <w:name w:val="Fonte parág. padrão1"/>
    <w:rsid w:val="00865B4B"/>
  </w:style>
  <w:style w:type="character" w:styleId="Nmerodepgina">
    <w:name w:val="page number"/>
    <w:basedOn w:val="Fontepargpadro1"/>
    <w:rsid w:val="00865B4B"/>
  </w:style>
  <w:style w:type="character" w:styleId="Hyperlink">
    <w:name w:val="Hyperlink"/>
    <w:rsid w:val="00865B4B"/>
    <w:rPr>
      <w:color w:val="0000FF"/>
      <w:u w:val="single"/>
    </w:rPr>
  </w:style>
  <w:style w:type="character" w:customStyle="1" w:styleId="Corpodetexto2Char">
    <w:name w:val="Corpo de texto 2 Char"/>
    <w:rsid w:val="00865B4B"/>
    <w:rPr>
      <w:sz w:val="28"/>
      <w:lang w:val="pt-BR" w:bidi="ar-SA"/>
    </w:rPr>
  </w:style>
  <w:style w:type="character" w:customStyle="1" w:styleId="CharChar">
    <w:name w:val="Char Char"/>
    <w:rsid w:val="00865B4B"/>
    <w:rPr>
      <w:sz w:val="28"/>
      <w:lang w:val="pt-BR" w:bidi="ar-SA"/>
    </w:rPr>
  </w:style>
  <w:style w:type="character" w:customStyle="1" w:styleId="desc">
    <w:name w:val="desc"/>
    <w:basedOn w:val="Fontepargpadro1"/>
    <w:rsid w:val="00865B4B"/>
  </w:style>
  <w:style w:type="character" w:customStyle="1" w:styleId="texto1">
    <w:name w:val="texto1"/>
    <w:rsid w:val="00865B4B"/>
    <w:rPr>
      <w:rFonts w:ascii="Verdana" w:hAnsi="Verdana" w:cs="Verdana" w:hint="default"/>
      <w:color w:val="000000"/>
      <w:sz w:val="17"/>
      <w:szCs w:val="17"/>
    </w:rPr>
  </w:style>
  <w:style w:type="character" w:customStyle="1" w:styleId="CorpodetextoChar">
    <w:name w:val="Corpo de texto Char"/>
    <w:rsid w:val="00865B4B"/>
    <w:rPr>
      <w:sz w:val="24"/>
      <w:lang w:val="pt-PT"/>
    </w:rPr>
  </w:style>
  <w:style w:type="character" w:styleId="Forte">
    <w:name w:val="Strong"/>
    <w:qFormat/>
    <w:rsid w:val="00865B4B"/>
    <w:rPr>
      <w:b/>
      <w:bCs/>
    </w:rPr>
  </w:style>
  <w:style w:type="character" w:customStyle="1" w:styleId="apple-converted-space">
    <w:name w:val="apple-converted-space"/>
    <w:basedOn w:val="Fontepargpadro1"/>
    <w:rsid w:val="00865B4B"/>
  </w:style>
  <w:style w:type="character" w:customStyle="1" w:styleId="textrunscx124463588">
    <w:name w:val="textrun scx124463588"/>
    <w:basedOn w:val="Fontepargpadro1"/>
    <w:rsid w:val="00865B4B"/>
  </w:style>
  <w:style w:type="character" w:customStyle="1" w:styleId="eopscx124463588">
    <w:name w:val="eop scx124463588"/>
    <w:basedOn w:val="Fontepargpadro1"/>
    <w:rsid w:val="00865B4B"/>
  </w:style>
  <w:style w:type="character" w:customStyle="1" w:styleId="Refdecomentrio1">
    <w:name w:val="Ref. de comentário1"/>
    <w:rsid w:val="00865B4B"/>
    <w:rPr>
      <w:sz w:val="16"/>
      <w:szCs w:val="16"/>
    </w:rPr>
  </w:style>
  <w:style w:type="character" w:customStyle="1" w:styleId="TextodecomentrioChar">
    <w:name w:val="Texto de comentário Char"/>
    <w:basedOn w:val="Fontepargpadro1"/>
    <w:rsid w:val="00865B4B"/>
  </w:style>
  <w:style w:type="character" w:customStyle="1" w:styleId="AssuntodocomentrioChar">
    <w:name w:val="Assunto do comentário Char"/>
    <w:rsid w:val="00865B4B"/>
    <w:rPr>
      <w:b/>
      <w:bCs/>
    </w:rPr>
  </w:style>
  <w:style w:type="character" w:customStyle="1" w:styleId="PadroChar">
    <w:name w:val="Padrão Char"/>
    <w:rsid w:val="00865B4B"/>
    <w:rPr>
      <w:rFonts w:ascii="Arial Unicode MS" w:hAnsi="Arial Unicode MS" w:cs="Arial Unicode MS"/>
      <w:color w:val="000000"/>
      <w:sz w:val="24"/>
      <w:szCs w:val="24"/>
      <w:lang w:val="pt-PT" w:bidi="ar-SA"/>
    </w:rPr>
  </w:style>
  <w:style w:type="character" w:customStyle="1" w:styleId="WW8Num5z1">
    <w:name w:val="WW8Num5z1"/>
    <w:rsid w:val="00865B4B"/>
  </w:style>
  <w:style w:type="character" w:customStyle="1" w:styleId="WW8Num5z3">
    <w:name w:val="WW8Num5z3"/>
    <w:rsid w:val="00865B4B"/>
  </w:style>
  <w:style w:type="character" w:customStyle="1" w:styleId="WW8Num5z4">
    <w:name w:val="WW8Num5z4"/>
    <w:rsid w:val="00865B4B"/>
  </w:style>
  <w:style w:type="character" w:customStyle="1" w:styleId="WW8Num5z5">
    <w:name w:val="WW8Num5z5"/>
    <w:rsid w:val="00865B4B"/>
  </w:style>
  <w:style w:type="character" w:customStyle="1" w:styleId="WW8Num5z6">
    <w:name w:val="WW8Num5z6"/>
    <w:rsid w:val="00865B4B"/>
  </w:style>
  <w:style w:type="character" w:customStyle="1" w:styleId="WW8Num5z7">
    <w:name w:val="WW8Num5z7"/>
    <w:rsid w:val="00865B4B"/>
  </w:style>
  <w:style w:type="character" w:customStyle="1" w:styleId="WW8Num5z8">
    <w:name w:val="WW8Num5z8"/>
    <w:rsid w:val="00865B4B"/>
  </w:style>
  <w:style w:type="character" w:customStyle="1" w:styleId="WW8Num6z3">
    <w:name w:val="WW8Num6z3"/>
    <w:rsid w:val="00865B4B"/>
  </w:style>
  <w:style w:type="character" w:customStyle="1" w:styleId="WW8Num6z4">
    <w:name w:val="WW8Num6z4"/>
    <w:rsid w:val="00865B4B"/>
  </w:style>
  <w:style w:type="character" w:customStyle="1" w:styleId="WW8Num6z5">
    <w:name w:val="WW8Num6z5"/>
    <w:rsid w:val="00865B4B"/>
  </w:style>
  <w:style w:type="character" w:customStyle="1" w:styleId="WW8Num6z6">
    <w:name w:val="WW8Num6z6"/>
    <w:rsid w:val="00865B4B"/>
  </w:style>
  <w:style w:type="character" w:customStyle="1" w:styleId="WW8Num6z7">
    <w:name w:val="WW8Num6z7"/>
    <w:rsid w:val="00865B4B"/>
  </w:style>
  <w:style w:type="character" w:customStyle="1" w:styleId="WW8Num6z8">
    <w:name w:val="WW8Num6z8"/>
    <w:rsid w:val="00865B4B"/>
  </w:style>
  <w:style w:type="character" w:customStyle="1" w:styleId="Fontepargpadro4">
    <w:name w:val="Fonte parág. padrão4"/>
    <w:rsid w:val="00865B4B"/>
  </w:style>
  <w:style w:type="paragraph" w:customStyle="1" w:styleId="Ttulo30">
    <w:name w:val="Título3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styleId="Corpodetexto">
    <w:name w:val="Body Text"/>
    <w:basedOn w:val="Normal"/>
    <w:link w:val="CorpodetextoChar1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4"/>
      <w:szCs w:val="20"/>
      <w:lang w:val="pt-PT" w:eastAsia="zh-CN"/>
    </w:rPr>
  </w:style>
  <w:style w:type="character" w:customStyle="1" w:styleId="CorpodetextoChar1">
    <w:name w:val="Corpo de texto Char1"/>
    <w:basedOn w:val="Fontepargpadro"/>
    <w:link w:val="Corpodetexto"/>
    <w:rsid w:val="00865B4B"/>
    <w:rPr>
      <w:rFonts w:ascii="Times New Roman" w:eastAsia="Times New Roman" w:hAnsi="Times New Roman" w:cs="Times New Roman"/>
      <w:kern w:val="1"/>
      <w:sz w:val="24"/>
      <w:szCs w:val="20"/>
      <w:lang w:val="pt-PT" w:eastAsia="zh-CN"/>
      <w14:ligatures w14:val="none"/>
    </w:rPr>
  </w:style>
  <w:style w:type="paragraph" w:styleId="Lista">
    <w:name w:val="List"/>
    <w:basedOn w:val="Corpodetexto"/>
    <w:rsid w:val="00865B4B"/>
    <w:rPr>
      <w:rFonts w:cs="Mangal"/>
    </w:rPr>
  </w:style>
  <w:style w:type="paragraph" w:styleId="Legenda">
    <w:name w:val="caption"/>
    <w:basedOn w:val="Normal"/>
    <w:qFormat/>
    <w:rsid w:val="00865B4B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kern w:val="1"/>
      <w:sz w:val="20"/>
      <w:szCs w:val="20"/>
      <w:lang w:eastAsia="zh-CN"/>
    </w:rPr>
  </w:style>
  <w:style w:type="paragraph" w:customStyle="1" w:styleId="Ttulo20">
    <w:name w:val="Título2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Ttulo10">
    <w:name w:val="Título1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WW-Corpodetexto3">
    <w:name w:val="WW-Corpo de texto 3"/>
    <w:basedOn w:val="Normal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val="pt-PT" w:eastAsia="zh-CN"/>
    </w:rPr>
  </w:style>
  <w:style w:type="paragraph" w:customStyle="1" w:styleId="Corpodetexto21">
    <w:name w:val="Corpo de texto 21"/>
    <w:basedOn w:val="Normal"/>
    <w:rsid w:val="00865B4B"/>
    <w:pPr>
      <w:tabs>
        <w:tab w:val="left" w:pos="142"/>
        <w:tab w:val="left" w:pos="993"/>
        <w:tab w:val="left" w:pos="5670"/>
        <w:tab w:val="left" w:pos="5812"/>
        <w:tab w:val="left" w:pos="9639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paragraph" w:styleId="Recuodecorpodetexto">
    <w:name w:val="Body Text Indent"/>
    <w:basedOn w:val="Normal"/>
    <w:link w:val="RecuodecorpodetextoChar"/>
    <w:rsid w:val="00865B4B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paragraph" w:customStyle="1" w:styleId="Corpodetexto31">
    <w:name w:val="Corpo de texto 3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extodebalo">
    <w:name w:val="Balloon Text"/>
    <w:basedOn w:val="Normal"/>
    <w:link w:val="TextodebaloChar"/>
    <w:rsid w:val="00865B4B"/>
    <w:pPr>
      <w:suppressAutoHyphens/>
      <w:spacing w:after="0" w:line="240" w:lineRule="auto"/>
    </w:pPr>
    <w:rPr>
      <w:rFonts w:ascii="Tahoma" w:eastAsia="Times New Roman" w:hAnsi="Tahoma" w:cs="Tahoma"/>
      <w:kern w:val="1"/>
      <w:sz w:val="16"/>
      <w:szCs w:val="16"/>
      <w:lang w:eastAsia="zh-CN"/>
    </w:rPr>
  </w:style>
  <w:style w:type="character" w:customStyle="1" w:styleId="TextodebaloChar">
    <w:name w:val="Texto de balão Char"/>
    <w:basedOn w:val="Fontepargpadro"/>
    <w:link w:val="Textodebalo"/>
    <w:rsid w:val="00865B4B"/>
    <w:rPr>
      <w:rFonts w:ascii="Tahoma" w:eastAsia="Times New Roman" w:hAnsi="Tahoma" w:cs="Tahoma"/>
      <w:kern w:val="1"/>
      <w:sz w:val="16"/>
      <w:szCs w:val="16"/>
      <w:lang w:eastAsia="zh-CN"/>
      <w14:ligatures w14:val="none"/>
    </w:rPr>
  </w:style>
  <w:style w:type="paragraph" w:customStyle="1" w:styleId="Recuodecorpodetexto21">
    <w:name w:val="Recuo de corpo de texto 21"/>
    <w:basedOn w:val="Normal"/>
    <w:rsid w:val="00865B4B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dro">
    <w:name w:val="Padrão"/>
    <w:rsid w:val="00865B4B"/>
    <w:pPr>
      <w:widowControl w:val="0"/>
      <w:suppressAutoHyphens/>
      <w:spacing w:after="0" w:line="240" w:lineRule="auto"/>
    </w:pPr>
    <w:rPr>
      <w:rFonts w:ascii="Arial Unicode MS" w:eastAsia="Times New Roman" w:hAnsi="Arial Unicode MS" w:cs="Arial Unicode MS"/>
      <w:color w:val="000000"/>
      <w:kern w:val="1"/>
      <w:sz w:val="24"/>
      <w:szCs w:val="24"/>
      <w:lang w:val="pt-PT" w:eastAsia="zh-CN"/>
      <w14:ligatures w14:val="none"/>
    </w:rPr>
  </w:style>
  <w:style w:type="paragraph" w:customStyle="1" w:styleId="Corpodotexto">
    <w:name w:val="Corpo do texto"/>
    <w:basedOn w:val="Normal"/>
    <w:rsid w:val="00865B4B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24"/>
      <w:szCs w:val="20"/>
      <w:lang w:eastAsia="pt-BR"/>
    </w:rPr>
  </w:style>
  <w:style w:type="paragraph" w:customStyle="1" w:styleId="WW-Corpodetexto2">
    <w:name w:val="WW-Corpo de texto 2"/>
    <w:basedOn w:val="Padro"/>
    <w:rsid w:val="00865B4B"/>
    <w:pPr>
      <w:autoSpaceDE w:val="0"/>
    </w:pPr>
    <w:rPr>
      <w:rFonts w:ascii="Times New Roman" w:hAnsi="Times New Roman" w:cs="Times New Roman"/>
      <w:color w:val="auto"/>
      <w:lang w:val="pt-BR"/>
    </w:rPr>
  </w:style>
  <w:style w:type="paragraph" w:customStyle="1" w:styleId="Textoembloco1">
    <w:name w:val="Texto em bloco1"/>
    <w:basedOn w:val="Normal"/>
    <w:rsid w:val="00865B4B"/>
    <w:pPr>
      <w:widowControl w:val="0"/>
      <w:suppressAutoHyphens/>
      <w:spacing w:after="0" w:line="240" w:lineRule="auto"/>
      <w:ind w:left="1701" w:right="425" w:hanging="283"/>
      <w:jc w:val="both"/>
    </w:pPr>
    <w:rPr>
      <w:rFonts w:ascii="Arial" w:eastAsia="Times New Roman" w:hAnsi="Arial" w:cs="Arial"/>
      <w:kern w:val="1"/>
      <w:sz w:val="24"/>
      <w:szCs w:val="20"/>
      <w:lang w:eastAsia="zh-CN"/>
    </w:rPr>
  </w:style>
  <w:style w:type="paragraph" w:customStyle="1" w:styleId="p5">
    <w:name w:val="p5"/>
    <w:basedOn w:val="Normal"/>
    <w:rsid w:val="00865B4B"/>
    <w:pPr>
      <w:widowControl w:val="0"/>
      <w:tabs>
        <w:tab w:val="left" w:pos="720"/>
      </w:tabs>
      <w:suppressAutoHyphens/>
      <w:spacing w:after="0" w:line="280" w:lineRule="atLeast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customStyle="1" w:styleId="Item3">
    <w:name w:val="Item 3"/>
    <w:basedOn w:val="Normal"/>
    <w:rsid w:val="00865B4B"/>
    <w:pPr>
      <w:suppressAutoHyphens/>
      <w:spacing w:before="60" w:after="60" w:line="240" w:lineRule="auto"/>
    </w:pPr>
    <w:rPr>
      <w:rFonts w:ascii="Tahoma" w:eastAsia="Times New Roman" w:hAnsi="Tahoma" w:cs="Tahoma"/>
      <w:kern w:val="1"/>
      <w:szCs w:val="20"/>
      <w:lang w:eastAsia="zh-CN"/>
    </w:rPr>
  </w:style>
  <w:style w:type="paragraph" w:styleId="Subttulo">
    <w:name w:val="Subtitle"/>
    <w:basedOn w:val="Normal"/>
    <w:next w:val="Corpodetexto"/>
    <w:link w:val="SubttuloChar"/>
    <w:qFormat/>
    <w:rsid w:val="00865B4B"/>
    <w:pPr>
      <w:suppressAutoHyphens/>
      <w:autoSpaceDE w:val="0"/>
      <w:spacing w:after="0" w:line="240" w:lineRule="auto"/>
      <w:jc w:val="center"/>
    </w:pPr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</w:rPr>
  </w:style>
  <w:style w:type="character" w:customStyle="1" w:styleId="SubttuloChar">
    <w:name w:val="Subtítulo Char"/>
    <w:basedOn w:val="Fontepargpadro"/>
    <w:link w:val="Subttulo"/>
    <w:rsid w:val="00865B4B"/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  <w14:ligatures w14:val="none"/>
    </w:rPr>
  </w:style>
  <w:style w:type="paragraph" w:customStyle="1" w:styleId="Estilo">
    <w:name w:val="Estilo"/>
    <w:rsid w:val="00865B4B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kern w:val="1"/>
      <w:sz w:val="24"/>
      <w:szCs w:val="24"/>
      <w:lang w:eastAsia="zh-CN"/>
      <w14:ligatures w14:val="none"/>
    </w:rPr>
  </w:style>
  <w:style w:type="paragraph" w:customStyle="1" w:styleId="Textopadro">
    <w:name w:val="Texto padrão"/>
    <w:basedOn w:val="Normal"/>
    <w:rsid w:val="00865B4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0"/>
      <w:lang w:val="en-US" w:eastAsia="zh-CN"/>
    </w:rPr>
  </w:style>
  <w:style w:type="paragraph" w:customStyle="1" w:styleId="Default">
    <w:name w:val="Default"/>
    <w:rsid w:val="00865B4B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val="en-US" w:eastAsia="zh-CN"/>
      <w14:ligatures w14:val="none"/>
    </w:rPr>
  </w:style>
  <w:style w:type="paragraph" w:styleId="NormalWeb">
    <w:name w:val="Normal (Web)"/>
    <w:basedOn w:val="Normal"/>
    <w:uiPriority w:val="99"/>
    <w:rsid w:val="00865B4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xtodecomentrio1">
    <w:name w:val="Texto de comentário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comentrio">
    <w:name w:val="annotation text"/>
    <w:basedOn w:val="Normal"/>
    <w:link w:val="TextodecomentrioChar1"/>
    <w:uiPriority w:val="99"/>
    <w:semiHidden/>
    <w:unhideWhenUsed/>
    <w:rsid w:val="00865B4B"/>
    <w:pPr>
      <w:spacing w:line="240" w:lineRule="auto"/>
    </w:pPr>
    <w:rPr>
      <w:sz w:val="20"/>
      <w:szCs w:val="20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865B4B"/>
    <w:rPr>
      <w:kern w:val="0"/>
      <w:sz w:val="20"/>
      <w:szCs w:val="20"/>
      <w14:ligatures w14:val="none"/>
    </w:rPr>
  </w:style>
  <w:style w:type="paragraph" w:styleId="Assuntodocomentrio">
    <w:name w:val="annotation subject"/>
    <w:basedOn w:val="Textodecomentrio1"/>
    <w:next w:val="Textodecomentrio1"/>
    <w:link w:val="AssuntodocomentrioChar1"/>
    <w:rsid w:val="00865B4B"/>
    <w:rPr>
      <w:b/>
      <w:bCs/>
    </w:rPr>
  </w:style>
  <w:style w:type="character" w:customStyle="1" w:styleId="AssuntodocomentrioChar1">
    <w:name w:val="Assunto do comentário Char1"/>
    <w:basedOn w:val="TextodecomentrioChar1"/>
    <w:link w:val="Assuntodocomentrio"/>
    <w:rsid w:val="00865B4B"/>
    <w:rPr>
      <w:rFonts w:ascii="Times New Roman" w:eastAsia="Times New Roman" w:hAnsi="Times New Roman" w:cs="Times New Roman"/>
      <w:b/>
      <w:bCs/>
      <w:kern w:val="1"/>
      <w:sz w:val="20"/>
      <w:szCs w:val="20"/>
      <w:lang w:eastAsia="zh-CN"/>
      <w14:ligatures w14:val="none"/>
    </w:rPr>
  </w:style>
  <w:style w:type="paragraph" w:customStyle="1" w:styleId="Contedodatabela">
    <w:name w:val="Conteúdo da tabela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rsid w:val="00865B4B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rgrafodaLista1">
    <w:name w:val="Parágrafo da Lista1"/>
    <w:basedOn w:val="Normal"/>
    <w:rsid w:val="00865B4B"/>
    <w:pPr>
      <w:suppressAutoHyphens/>
      <w:spacing w:after="0" w:line="360" w:lineRule="auto"/>
      <w:ind w:left="708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character" w:styleId="Refdenotaderodap">
    <w:name w:val="footnote reference"/>
    <w:uiPriority w:val="99"/>
    <w:semiHidden/>
    <w:unhideWhenUsed/>
    <w:rsid w:val="00865B4B"/>
    <w:rPr>
      <w:vertAlign w:val="superscript"/>
    </w:rPr>
  </w:style>
  <w:style w:type="character" w:customStyle="1" w:styleId="Caracteresdenotaderodap">
    <w:name w:val="Caracteres de nota de rodapé"/>
    <w:rsid w:val="00865B4B"/>
    <w:rPr>
      <w:vertAlign w:val="superscript"/>
    </w:rPr>
  </w:style>
  <w:style w:type="character" w:customStyle="1" w:styleId="Refdenotaderodap3">
    <w:name w:val="Ref. de nota de rodapé3"/>
    <w:rsid w:val="00865B4B"/>
    <w:rPr>
      <w:vertAlign w:val="superscript"/>
    </w:rPr>
  </w:style>
  <w:style w:type="paragraph" w:customStyle="1" w:styleId="Recuodecorpodetexto31">
    <w:name w:val="Recuo de corpo de texto 31"/>
    <w:basedOn w:val="Normal"/>
    <w:rsid w:val="00865B4B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WW-Recuodecorpodetexto2">
    <w:name w:val="WW-Recuo de corpo de texto 2"/>
    <w:basedOn w:val="Normal"/>
    <w:rsid w:val="00865B4B"/>
    <w:pPr>
      <w:suppressAutoHyphens/>
      <w:spacing w:after="0" w:line="240" w:lineRule="auto"/>
      <w:ind w:left="1416" w:firstLine="1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65B4B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16"/>
      <w:szCs w:val="16"/>
      <w:lang w:val="x-none" w:eastAsia="zh-CN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65B4B"/>
    <w:rPr>
      <w:rFonts w:ascii="Times New Roman" w:eastAsia="Times New Roman" w:hAnsi="Times New Roman" w:cs="Times New Roman"/>
      <w:kern w:val="1"/>
      <w:sz w:val="16"/>
      <w:szCs w:val="16"/>
      <w:lang w:val="x-none" w:eastAsia="zh-CN"/>
      <w14:ligatures w14:val="none"/>
    </w:rPr>
  </w:style>
  <w:style w:type="paragraph" w:styleId="Corpodetexto2">
    <w:name w:val="Body Text 2"/>
    <w:basedOn w:val="Normal"/>
    <w:link w:val="Corpodetexto2Char1"/>
    <w:uiPriority w:val="99"/>
    <w:unhideWhenUsed/>
    <w:rsid w:val="00865B4B"/>
    <w:pPr>
      <w:suppressAutoHyphens/>
      <w:spacing w:after="120" w:line="48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Corpodetexto2Char1">
    <w:name w:val="Corpo de texto 2 Char1"/>
    <w:basedOn w:val="Fontepargpadro"/>
    <w:link w:val="Corpodetexto2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paragraph" w:styleId="Textoembloco">
    <w:name w:val="Block Text"/>
    <w:basedOn w:val="Normal"/>
    <w:rsid w:val="00865B4B"/>
    <w:pPr>
      <w:spacing w:after="0" w:line="240" w:lineRule="auto"/>
      <w:ind w:left="1134" w:right="1750" w:hanging="1701"/>
      <w:jc w:val="both"/>
    </w:pPr>
    <w:rPr>
      <w:rFonts w:ascii="Arial" w:eastAsia="Times New Roman" w:hAnsi="Arial" w:cs="Times New Roman"/>
      <w:sz w:val="20"/>
      <w:szCs w:val="20"/>
      <w:lang w:val="pt-PT" w:eastAsia="pt-BR"/>
    </w:rPr>
  </w:style>
  <w:style w:type="paragraph" w:customStyle="1" w:styleId="Primeirorecuodecorpodetexto21">
    <w:name w:val="Primeiro recuo de corpo de texto 21"/>
    <w:basedOn w:val="Recuodecorpodetexto"/>
    <w:rsid w:val="00865B4B"/>
    <w:pPr>
      <w:ind w:left="283" w:firstLine="210"/>
    </w:pPr>
    <w:rPr>
      <w:kern w:val="0"/>
    </w:rPr>
  </w:style>
  <w:style w:type="paragraph" w:customStyle="1" w:styleId="dou-paragraph">
    <w:name w:val="dou-paragraph"/>
    <w:basedOn w:val="Normal"/>
    <w:rsid w:val="00865B4B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andard">
    <w:name w:val="Standard"/>
    <w:rsid w:val="007E73A6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  <w14:ligatures w14:val="none"/>
    </w:rPr>
  </w:style>
  <w:style w:type="paragraph" w:customStyle="1" w:styleId="WW-Textosimples">
    <w:name w:val="WW-Texto simples"/>
    <w:basedOn w:val="Standard"/>
    <w:rsid w:val="007E73A6"/>
    <w:rPr>
      <w:rFonts w:ascii="Courier New" w:hAnsi="Courier New" w:cs="Courier New"/>
    </w:rPr>
  </w:style>
  <w:style w:type="table" w:styleId="Tabelacomgrade">
    <w:name w:val="Table Grid"/>
    <w:basedOn w:val="Tabelanormal"/>
    <w:uiPriority w:val="59"/>
    <w:rsid w:val="00D04CC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6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4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6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miguel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GREICE WENTZ</dc:creator>
  <cp:keywords/>
  <dc:description/>
  <cp:lastModifiedBy>VANESSA DE JEZUS</cp:lastModifiedBy>
  <cp:revision>3</cp:revision>
  <cp:lastPrinted>2025-08-25T19:47:00Z</cp:lastPrinted>
  <dcterms:created xsi:type="dcterms:W3CDTF">2026-02-02T13:10:00Z</dcterms:created>
  <dcterms:modified xsi:type="dcterms:W3CDTF">2026-02-02T13:11:00Z</dcterms:modified>
</cp:coreProperties>
</file>