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07CA3301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F5154E">
        <w:rPr>
          <w:b/>
          <w:bCs/>
          <w:szCs w:val="24"/>
        </w:rPr>
        <w:t>3</w:t>
      </w:r>
      <w:r w:rsidR="00DE558A">
        <w:rPr>
          <w:b/>
          <w:bCs/>
          <w:szCs w:val="24"/>
        </w:rPr>
        <w:t>5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484AEDE9" w:rsidR="009A0B6B" w:rsidRDefault="00AC5D9F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 xml:space="preserve">, </w:t>
      </w:r>
      <w:r w:rsidR="00976002">
        <w:rPr>
          <w:szCs w:val="24"/>
        </w:rPr>
        <w:t>Prefeito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 w:rsidR="00043491">
        <w:rPr>
          <w:szCs w:val="24"/>
        </w:rPr>
        <w:t>s</w:t>
      </w:r>
      <w:r w:rsidR="009A0B6B">
        <w:rPr>
          <w:szCs w:val="24"/>
        </w:rPr>
        <w:t xml:space="preserve"> objeto</w:t>
      </w:r>
      <w:r w:rsidR="00043491"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 w:rsidR="00043491">
        <w:rPr>
          <w:szCs w:val="24"/>
        </w:rPr>
        <w:t>s</w:t>
      </w:r>
      <w:r w:rsidR="009A0B6B">
        <w:rPr>
          <w:szCs w:val="24"/>
        </w:rPr>
        <w:t xml:space="preserve"> da empres</w:t>
      </w:r>
      <w:r w:rsidR="00E71DFB">
        <w:rPr>
          <w:szCs w:val="24"/>
        </w:rPr>
        <w:t>a</w:t>
      </w:r>
      <w:r w:rsidR="009A0B6B">
        <w:rPr>
          <w:szCs w:val="24"/>
        </w:rPr>
        <w:t xml:space="preserve"> 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2F16C159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DE558A">
        <w:rPr>
          <w:szCs w:val="24"/>
        </w:rPr>
        <w:t>10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1E5042">
        <w:rPr>
          <w:szCs w:val="24"/>
        </w:rPr>
        <w:t>junho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2DCC41F2" w:rsidR="009A0B6B" w:rsidRPr="00686374" w:rsidRDefault="00AC5D9F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6157669D" w:rsidR="009A0B6B" w:rsidRPr="00686374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 w:rsidRPr="00686374">
        <w:rPr>
          <w:bCs/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DE558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DE558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DE558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2382D"/>
    <w:rsid w:val="000329D9"/>
    <w:rsid w:val="00043491"/>
    <w:rsid w:val="000438E6"/>
    <w:rsid w:val="00043DA6"/>
    <w:rsid w:val="0005453E"/>
    <w:rsid w:val="00067CB4"/>
    <w:rsid w:val="0007169B"/>
    <w:rsid w:val="00071E89"/>
    <w:rsid w:val="00083B79"/>
    <w:rsid w:val="0008498A"/>
    <w:rsid w:val="00092790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F00F6"/>
    <w:rsid w:val="000F6A4D"/>
    <w:rsid w:val="00112EBC"/>
    <w:rsid w:val="00114AA3"/>
    <w:rsid w:val="001160C4"/>
    <w:rsid w:val="001230ED"/>
    <w:rsid w:val="00127DB5"/>
    <w:rsid w:val="00134C5D"/>
    <w:rsid w:val="0013756E"/>
    <w:rsid w:val="0014238D"/>
    <w:rsid w:val="0014279E"/>
    <w:rsid w:val="00144524"/>
    <w:rsid w:val="00144B41"/>
    <w:rsid w:val="001457DF"/>
    <w:rsid w:val="0015103D"/>
    <w:rsid w:val="001558B0"/>
    <w:rsid w:val="0016001C"/>
    <w:rsid w:val="001610D8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2E80"/>
    <w:rsid w:val="001C7507"/>
    <w:rsid w:val="001D36D5"/>
    <w:rsid w:val="001D6693"/>
    <w:rsid w:val="001E3348"/>
    <w:rsid w:val="001E3FB1"/>
    <w:rsid w:val="001E4FE2"/>
    <w:rsid w:val="001E5042"/>
    <w:rsid w:val="001E6F45"/>
    <w:rsid w:val="001E7C07"/>
    <w:rsid w:val="001F2183"/>
    <w:rsid w:val="001F5E9F"/>
    <w:rsid w:val="0022486C"/>
    <w:rsid w:val="0023118D"/>
    <w:rsid w:val="0024207C"/>
    <w:rsid w:val="0025727D"/>
    <w:rsid w:val="00267F4E"/>
    <w:rsid w:val="002740C2"/>
    <w:rsid w:val="00276560"/>
    <w:rsid w:val="0028083B"/>
    <w:rsid w:val="00280F3D"/>
    <w:rsid w:val="00294EBB"/>
    <w:rsid w:val="00295A6A"/>
    <w:rsid w:val="00297437"/>
    <w:rsid w:val="002A0336"/>
    <w:rsid w:val="002A4C73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18C1"/>
    <w:rsid w:val="003162EC"/>
    <w:rsid w:val="0032237C"/>
    <w:rsid w:val="003259C8"/>
    <w:rsid w:val="003337A0"/>
    <w:rsid w:val="00334853"/>
    <w:rsid w:val="00350960"/>
    <w:rsid w:val="0035570E"/>
    <w:rsid w:val="00355733"/>
    <w:rsid w:val="00363A2B"/>
    <w:rsid w:val="00363BC7"/>
    <w:rsid w:val="00366758"/>
    <w:rsid w:val="00372AB3"/>
    <w:rsid w:val="00377BC5"/>
    <w:rsid w:val="00377CEE"/>
    <w:rsid w:val="00391A52"/>
    <w:rsid w:val="00397470"/>
    <w:rsid w:val="003A1BCE"/>
    <w:rsid w:val="003B40A3"/>
    <w:rsid w:val="003C3E53"/>
    <w:rsid w:val="003C7797"/>
    <w:rsid w:val="003D4F0D"/>
    <w:rsid w:val="003E5023"/>
    <w:rsid w:val="003E5AC2"/>
    <w:rsid w:val="003F2DEF"/>
    <w:rsid w:val="00404790"/>
    <w:rsid w:val="00407E7A"/>
    <w:rsid w:val="00410A6B"/>
    <w:rsid w:val="00414B3B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7357"/>
    <w:rsid w:val="004678D1"/>
    <w:rsid w:val="00486658"/>
    <w:rsid w:val="00492444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5000CD"/>
    <w:rsid w:val="00500807"/>
    <w:rsid w:val="00501969"/>
    <w:rsid w:val="005061DF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354A"/>
    <w:rsid w:val="00604370"/>
    <w:rsid w:val="00604699"/>
    <w:rsid w:val="00605F87"/>
    <w:rsid w:val="00615F8D"/>
    <w:rsid w:val="00617F1E"/>
    <w:rsid w:val="006259D4"/>
    <w:rsid w:val="00631B41"/>
    <w:rsid w:val="00634F14"/>
    <w:rsid w:val="00644E28"/>
    <w:rsid w:val="0066465D"/>
    <w:rsid w:val="00666E25"/>
    <w:rsid w:val="00673180"/>
    <w:rsid w:val="006748A8"/>
    <w:rsid w:val="00676112"/>
    <w:rsid w:val="00677E3C"/>
    <w:rsid w:val="0068148B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3F4C"/>
    <w:rsid w:val="007713C1"/>
    <w:rsid w:val="00773FD8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7F410D"/>
    <w:rsid w:val="008077C3"/>
    <w:rsid w:val="00811A90"/>
    <w:rsid w:val="008204D0"/>
    <w:rsid w:val="008242E2"/>
    <w:rsid w:val="00826B33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4668"/>
    <w:rsid w:val="008F6868"/>
    <w:rsid w:val="00904578"/>
    <w:rsid w:val="00905025"/>
    <w:rsid w:val="00906C8D"/>
    <w:rsid w:val="00911CB8"/>
    <w:rsid w:val="00914FD9"/>
    <w:rsid w:val="0092001E"/>
    <w:rsid w:val="00931263"/>
    <w:rsid w:val="0093335A"/>
    <w:rsid w:val="00933BC5"/>
    <w:rsid w:val="00940988"/>
    <w:rsid w:val="00945271"/>
    <w:rsid w:val="009467AF"/>
    <w:rsid w:val="00960036"/>
    <w:rsid w:val="00960CF2"/>
    <w:rsid w:val="0096302D"/>
    <w:rsid w:val="00963E5D"/>
    <w:rsid w:val="00972DC1"/>
    <w:rsid w:val="00976002"/>
    <w:rsid w:val="009805E2"/>
    <w:rsid w:val="00983869"/>
    <w:rsid w:val="009861F6"/>
    <w:rsid w:val="00995EF4"/>
    <w:rsid w:val="009A0B6B"/>
    <w:rsid w:val="009A290E"/>
    <w:rsid w:val="009C0DCF"/>
    <w:rsid w:val="009C27CF"/>
    <w:rsid w:val="009C3B75"/>
    <w:rsid w:val="009C4AE3"/>
    <w:rsid w:val="009C7FE1"/>
    <w:rsid w:val="009D1E4C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3495"/>
    <w:rsid w:val="00A56CF5"/>
    <w:rsid w:val="00A56E4E"/>
    <w:rsid w:val="00A61823"/>
    <w:rsid w:val="00A63F5E"/>
    <w:rsid w:val="00A75483"/>
    <w:rsid w:val="00A81667"/>
    <w:rsid w:val="00A83809"/>
    <w:rsid w:val="00A8646B"/>
    <w:rsid w:val="00AB1730"/>
    <w:rsid w:val="00AB2500"/>
    <w:rsid w:val="00AC5D9F"/>
    <w:rsid w:val="00AD2EB6"/>
    <w:rsid w:val="00AD5D98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8A1"/>
    <w:rsid w:val="00BC2CF0"/>
    <w:rsid w:val="00BC77E8"/>
    <w:rsid w:val="00BD11EE"/>
    <w:rsid w:val="00BD40AB"/>
    <w:rsid w:val="00BE0275"/>
    <w:rsid w:val="00BE4895"/>
    <w:rsid w:val="00BE5187"/>
    <w:rsid w:val="00C01097"/>
    <w:rsid w:val="00C20A46"/>
    <w:rsid w:val="00C22A6B"/>
    <w:rsid w:val="00C31655"/>
    <w:rsid w:val="00C31EFB"/>
    <w:rsid w:val="00C32E35"/>
    <w:rsid w:val="00C33E55"/>
    <w:rsid w:val="00C34AA4"/>
    <w:rsid w:val="00C54F33"/>
    <w:rsid w:val="00C5627A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B1040"/>
    <w:rsid w:val="00CC7891"/>
    <w:rsid w:val="00CE41A1"/>
    <w:rsid w:val="00CF199E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C1A5F"/>
    <w:rsid w:val="00DC21B8"/>
    <w:rsid w:val="00DC4A3B"/>
    <w:rsid w:val="00DD04AE"/>
    <w:rsid w:val="00DD6D32"/>
    <w:rsid w:val="00DE558A"/>
    <w:rsid w:val="00DF13DD"/>
    <w:rsid w:val="00DF1D04"/>
    <w:rsid w:val="00DF7EE1"/>
    <w:rsid w:val="00E064F2"/>
    <w:rsid w:val="00E07077"/>
    <w:rsid w:val="00E23B4E"/>
    <w:rsid w:val="00E2687C"/>
    <w:rsid w:val="00E30E9A"/>
    <w:rsid w:val="00E34308"/>
    <w:rsid w:val="00E3459C"/>
    <w:rsid w:val="00E37322"/>
    <w:rsid w:val="00E47BF2"/>
    <w:rsid w:val="00E50CC5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AE7"/>
    <w:rsid w:val="00E94CF8"/>
    <w:rsid w:val="00EA12F6"/>
    <w:rsid w:val="00EA1A55"/>
    <w:rsid w:val="00EA2361"/>
    <w:rsid w:val="00EA5218"/>
    <w:rsid w:val="00EA53EE"/>
    <w:rsid w:val="00EB00C5"/>
    <w:rsid w:val="00EB306A"/>
    <w:rsid w:val="00EC0F33"/>
    <w:rsid w:val="00EC3DCA"/>
    <w:rsid w:val="00ED39AB"/>
    <w:rsid w:val="00ED418F"/>
    <w:rsid w:val="00ED4256"/>
    <w:rsid w:val="00EE5CB0"/>
    <w:rsid w:val="00F06825"/>
    <w:rsid w:val="00F1509C"/>
    <w:rsid w:val="00F244FD"/>
    <w:rsid w:val="00F25A89"/>
    <w:rsid w:val="00F45640"/>
    <w:rsid w:val="00F45B46"/>
    <w:rsid w:val="00F514AD"/>
    <w:rsid w:val="00F5154E"/>
    <w:rsid w:val="00F556CA"/>
    <w:rsid w:val="00F5721B"/>
    <w:rsid w:val="00F57E59"/>
    <w:rsid w:val="00F658BF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5AAB"/>
    <w:rsid w:val="00FA66C0"/>
    <w:rsid w:val="00FB0C9D"/>
    <w:rsid w:val="00FB3976"/>
    <w:rsid w:val="00FC0A0D"/>
    <w:rsid w:val="00FC0E4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2025-02-20T11:56:00Z</cp:lastPrinted>
  <dcterms:created xsi:type="dcterms:W3CDTF">2025-06-10T12:15:00Z</dcterms:created>
  <dcterms:modified xsi:type="dcterms:W3CDTF">2025-06-10T12:17:00Z</dcterms:modified>
</cp:coreProperties>
</file>