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4FDA7B71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9529A0">
        <w:rPr>
          <w:b/>
          <w:bCs/>
          <w:szCs w:val="24"/>
        </w:rPr>
        <w:t>4</w:t>
      </w:r>
      <w:r w:rsidR="00AD02AC">
        <w:rPr>
          <w:b/>
          <w:bCs/>
          <w:szCs w:val="24"/>
        </w:rPr>
        <w:t>2</w:t>
      </w:r>
      <w:r w:rsidR="00750795">
        <w:rPr>
          <w:b/>
          <w:bCs/>
          <w:szCs w:val="24"/>
        </w:rPr>
        <w:t>/2025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36A780CE" w:rsidR="009A0B6B" w:rsidRDefault="00AC5D9F" w:rsidP="00FB3976">
      <w:pPr>
        <w:pStyle w:val="Corpodetexto"/>
        <w:spacing w:line="360" w:lineRule="auto"/>
        <w:ind w:firstLine="708"/>
        <w:rPr>
          <w:szCs w:val="24"/>
        </w:rPr>
      </w:pPr>
      <w:r>
        <w:rPr>
          <w:rFonts w:cstheme="minorHAnsi"/>
          <w:b/>
          <w:szCs w:val="24"/>
        </w:rPr>
        <w:t>LUIZ RODRIGO RIBAS</w:t>
      </w:r>
      <w:r w:rsidR="00FB3976">
        <w:rPr>
          <w:szCs w:val="24"/>
        </w:rPr>
        <w:t xml:space="preserve">, </w:t>
      </w:r>
      <w:r w:rsidR="00976002">
        <w:rPr>
          <w:szCs w:val="24"/>
        </w:rPr>
        <w:t>Prefeito</w:t>
      </w:r>
      <w:r w:rsidR="00FB3976">
        <w:rPr>
          <w:szCs w:val="24"/>
          <w:lang w:val="pt-BR"/>
        </w:rPr>
        <w:t xml:space="preserve">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</w:t>
      </w:r>
      <w:r w:rsidR="00043491">
        <w:rPr>
          <w:szCs w:val="24"/>
        </w:rPr>
        <w:t>s</w:t>
      </w:r>
      <w:r w:rsidR="009A0B6B">
        <w:rPr>
          <w:szCs w:val="24"/>
        </w:rPr>
        <w:t xml:space="preserve"> objeto</w:t>
      </w:r>
      <w:r w:rsidR="00043491">
        <w:rPr>
          <w:szCs w:val="24"/>
        </w:rPr>
        <w:t>s</w:t>
      </w:r>
      <w:r w:rsidR="009A0B6B">
        <w:rPr>
          <w:szCs w:val="24"/>
        </w:rPr>
        <w:t xml:space="preserve"> licitad</w:t>
      </w:r>
      <w:r w:rsidR="00F748B9">
        <w:rPr>
          <w:szCs w:val="24"/>
        </w:rPr>
        <w:t>o</w:t>
      </w:r>
      <w:r w:rsidR="00043491">
        <w:rPr>
          <w:szCs w:val="24"/>
        </w:rPr>
        <w:t>s</w:t>
      </w:r>
      <w:r w:rsidR="009A0B6B">
        <w:rPr>
          <w:szCs w:val="24"/>
        </w:rPr>
        <w:t xml:space="preserve"> da empres</w:t>
      </w:r>
      <w:r w:rsidR="00E71DFB">
        <w:rPr>
          <w:szCs w:val="24"/>
        </w:rPr>
        <w:t>a</w:t>
      </w:r>
      <w:r w:rsidR="009A0B6B">
        <w:rPr>
          <w:szCs w:val="24"/>
        </w:rPr>
        <w:t xml:space="preserve"> vencedor</w:t>
      </w:r>
      <w:r w:rsidR="004A3C16">
        <w:rPr>
          <w:szCs w:val="24"/>
        </w:rPr>
        <w:t>a</w:t>
      </w:r>
      <w:r w:rsidR="009A0B6B">
        <w:rPr>
          <w:szCs w:val="24"/>
        </w:rPr>
        <w:t xml:space="preserve">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B8BC257" w14:textId="24078324" w:rsidR="006748A8" w:rsidRDefault="00FB3976" w:rsidP="00FB3976">
      <w:pPr>
        <w:pStyle w:val="Corpodetexto"/>
        <w:spacing w:line="360" w:lineRule="auto"/>
        <w:jc w:val="center"/>
        <w:rPr>
          <w:szCs w:val="24"/>
        </w:rPr>
      </w:pPr>
      <w:r>
        <w:rPr>
          <w:szCs w:val="24"/>
        </w:rPr>
        <w:t>São Miguel Das Missões</w:t>
      </w:r>
      <w:r w:rsidR="009A0B6B">
        <w:rPr>
          <w:szCs w:val="24"/>
        </w:rPr>
        <w:t xml:space="preserve">, </w:t>
      </w:r>
      <w:r w:rsidR="003A1BCE">
        <w:rPr>
          <w:szCs w:val="24"/>
        </w:rPr>
        <w:t xml:space="preserve"> </w:t>
      </w:r>
      <w:r w:rsidR="00DE558A">
        <w:rPr>
          <w:szCs w:val="24"/>
        </w:rPr>
        <w:t>1</w:t>
      </w:r>
      <w:r w:rsidR="00AD02AC">
        <w:rPr>
          <w:szCs w:val="24"/>
        </w:rPr>
        <w:t>1</w:t>
      </w:r>
      <w:r w:rsidR="00C86C11">
        <w:rPr>
          <w:szCs w:val="24"/>
        </w:rPr>
        <w:t xml:space="preserve"> </w:t>
      </w:r>
      <w:r w:rsidR="00A8646B">
        <w:rPr>
          <w:szCs w:val="24"/>
        </w:rPr>
        <w:t xml:space="preserve">de </w:t>
      </w:r>
      <w:r w:rsidR="001E5042">
        <w:rPr>
          <w:szCs w:val="24"/>
        </w:rPr>
        <w:t>junho</w:t>
      </w:r>
      <w:r w:rsidR="00A8646B">
        <w:rPr>
          <w:szCs w:val="24"/>
        </w:rPr>
        <w:t xml:space="preserve"> de 2025</w:t>
      </w:r>
      <w:r w:rsidR="009A0B6B">
        <w:rPr>
          <w:szCs w:val="24"/>
        </w:rPr>
        <w:t>.</w:t>
      </w:r>
    </w:p>
    <w:p w14:paraId="5EF97358" w14:textId="77777777" w:rsidR="00FB3976" w:rsidRDefault="00FB3976" w:rsidP="00FB3976">
      <w:pPr>
        <w:pStyle w:val="Corpodetexto"/>
        <w:spacing w:line="360" w:lineRule="auto"/>
        <w:jc w:val="center"/>
        <w:rPr>
          <w:b/>
          <w:szCs w:val="24"/>
        </w:rPr>
      </w:pPr>
    </w:p>
    <w:p w14:paraId="2CB7CFD8" w14:textId="77777777" w:rsidR="000438E6" w:rsidRPr="00FB3976" w:rsidRDefault="000438E6" w:rsidP="009A0B6B">
      <w:pPr>
        <w:rPr>
          <w:rFonts w:ascii="Times New Roman" w:hAnsi="Times New Roman"/>
          <w:bCs/>
          <w:szCs w:val="24"/>
        </w:rPr>
      </w:pPr>
    </w:p>
    <w:p w14:paraId="097163FB" w14:textId="2DCC41F2" w:rsidR="009A0B6B" w:rsidRPr="00686374" w:rsidRDefault="00AC5D9F" w:rsidP="009A0B6B">
      <w:pPr>
        <w:pStyle w:val="Ttulo1"/>
        <w:widowControl/>
        <w:suppressAutoHyphens w:val="0"/>
        <w:rPr>
          <w:bCs/>
          <w:szCs w:val="24"/>
          <w:lang w:val="pt-BR"/>
        </w:rPr>
      </w:pPr>
      <w:r>
        <w:rPr>
          <w:rFonts w:cstheme="minorHAnsi"/>
          <w:b/>
          <w:szCs w:val="24"/>
        </w:rPr>
        <w:t>LUIZ RODRIGO RIBAS</w:t>
      </w:r>
      <w:r w:rsidR="009A0B6B" w:rsidRPr="00686374">
        <w:rPr>
          <w:bCs/>
          <w:szCs w:val="24"/>
          <w:lang w:val="pt-BR"/>
        </w:rPr>
        <w:t xml:space="preserve">, </w:t>
      </w:r>
    </w:p>
    <w:p w14:paraId="5E1546AF" w14:textId="6157669D" w:rsidR="009A0B6B" w:rsidRPr="00686374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 w:rsidRPr="00686374">
        <w:rPr>
          <w:bCs/>
          <w:szCs w:val="24"/>
          <w:lang w:val="pt-BR"/>
        </w:rPr>
        <w:t>PREFEITO.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17894A31" w14:textId="77777777" w:rsidR="00684C2D" w:rsidRDefault="00684C2D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3812D" w14:textId="77777777" w:rsidR="00A53495" w:rsidRDefault="00A5349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80EEB" w14:textId="77777777" w:rsidR="00A53495" w:rsidRDefault="00A534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AD02AC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123DDD3C" w:rsidR="00DC4A3B" w:rsidRDefault="00AD02AC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A53495">
      <w:rPr>
        <w:noProof/>
        <w14:ligatures w14:val="standardContextual"/>
      </w:rPr>
      <w:drawing>
        <wp:inline distT="0" distB="0" distL="0" distR="0" wp14:anchorId="6A5D07AF" wp14:editId="649697B6">
          <wp:extent cx="6525491" cy="1224280"/>
          <wp:effectExtent l="0" t="0" r="889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0870" cy="12252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AD02AC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2382D"/>
    <w:rsid w:val="000329D9"/>
    <w:rsid w:val="00043491"/>
    <w:rsid w:val="000438E6"/>
    <w:rsid w:val="00043DA6"/>
    <w:rsid w:val="0005453E"/>
    <w:rsid w:val="00067CB4"/>
    <w:rsid w:val="0007169B"/>
    <w:rsid w:val="00071E89"/>
    <w:rsid w:val="00083B79"/>
    <w:rsid w:val="0008498A"/>
    <w:rsid w:val="00092790"/>
    <w:rsid w:val="000B1E22"/>
    <w:rsid w:val="000B258E"/>
    <w:rsid w:val="000B3544"/>
    <w:rsid w:val="000B4373"/>
    <w:rsid w:val="000B71B6"/>
    <w:rsid w:val="000B7420"/>
    <w:rsid w:val="000B7DC7"/>
    <w:rsid w:val="000C36CD"/>
    <w:rsid w:val="000C5D04"/>
    <w:rsid w:val="000D00EF"/>
    <w:rsid w:val="000D37E2"/>
    <w:rsid w:val="000D5CED"/>
    <w:rsid w:val="000E01A8"/>
    <w:rsid w:val="000E0309"/>
    <w:rsid w:val="000E3437"/>
    <w:rsid w:val="000E59C1"/>
    <w:rsid w:val="000F00F6"/>
    <w:rsid w:val="000F6A4D"/>
    <w:rsid w:val="00112EBC"/>
    <w:rsid w:val="00114AA3"/>
    <w:rsid w:val="001160C4"/>
    <w:rsid w:val="001230ED"/>
    <w:rsid w:val="00127DB5"/>
    <w:rsid w:val="00134C5D"/>
    <w:rsid w:val="0013756E"/>
    <w:rsid w:val="0014238D"/>
    <w:rsid w:val="0014279E"/>
    <w:rsid w:val="00144524"/>
    <w:rsid w:val="00144B41"/>
    <w:rsid w:val="001457DF"/>
    <w:rsid w:val="0015103D"/>
    <w:rsid w:val="001558B0"/>
    <w:rsid w:val="0016001C"/>
    <w:rsid w:val="001610D8"/>
    <w:rsid w:val="0016323D"/>
    <w:rsid w:val="00165FF7"/>
    <w:rsid w:val="00174EC8"/>
    <w:rsid w:val="00176D7B"/>
    <w:rsid w:val="001825EB"/>
    <w:rsid w:val="00182BA9"/>
    <w:rsid w:val="001921C4"/>
    <w:rsid w:val="001944DB"/>
    <w:rsid w:val="00194986"/>
    <w:rsid w:val="00194B04"/>
    <w:rsid w:val="001964A3"/>
    <w:rsid w:val="001A18C6"/>
    <w:rsid w:val="001A2F0A"/>
    <w:rsid w:val="001B2E80"/>
    <w:rsid w:val="001C7507"/>
    <w:rsid w:val="001D36D5"/>
    <w:rsid w:val="001D6693"/>
    <w:rsid w:val="001E3348"/>
    <w:rsid w:val="001E3FB1"/>
    <w:rsid w:val="001E4FE2"/>
    <w:rsid w:val="001E5042"/>
    <w:rsid w:val="001E6F45"/>
    <w:rsid w:val="001E7C07"/>
    <w:rsid w:val="001F2183"/>
    <w:rsid w:val="001F5E9F"/>
    <w:rsid w:val="0022486C"/>
    <w:rsid w:val="0023118D"/>
    <w:rsid w:val="0024207C"/>
    <w:rsid w:val="0025727D"/>
    <w:rsid w:val="00267F4E"/>
    <w:rsid w:val="002740C2"/>
    <w:rsid w:val="00276560"/>
    <w:rsid w:val="0028083B"/>
    <w:rsid w:val="00280F3D"/>
    <w:rsid w:val="00294EBB"/>
    <w:rsid w:val="00295A6A"/>
    <w:rsid w:val="00297437"/>
    <w:rsid w:val="002A0336"/>
    <w:rsid w:val="002A4C73"/>
    <w:rsid w:val="002A5966"/>
    <w:rsid w:val="002B5340"/>
    <w:rsid w:val="002C1731"/>
    <w:rsid w:val="002C3A40"/>
    <w:rsid w:val="002C6D30"/>
    <w:rsid w:val="002D1BDF"/>
    <w:rsid w:val="002F25D4"/>
    <w:rsid w:val="002F29EF"/>
    <w:rsid w:val="002F7AA3"/>
    <w:rsid w:val="00310A7B"/>
    <w:rsid w:val="003118C1"/>
    <w:rsid w:val="003162EC"/>
    <w:rsid w:val="0032237C"/>
    <w:rsid w:val="003259C8"/>
    <w:rsid w:val="003337A0"/>
    <w:rsid w:val="00334853"/>
    <w:rsid w:val="00350960"/>
    <w:rsid w:val="0035570E"/>
    <w:rsid w:val="00355733"/>
    <w:rsid w:val="00363A2B"/>
    <w:rsid w:val="00363BC7"/>
    <w:rsid w:val="00366758"/>
    <w:rsid w:val="00372AB3"/>
    <w:rsid w:val="00377BC5"/>
    <w:rsid w:val="00377CEE"/>
    <w:rsid w:val="00391A52"/>
    <w:rsid w:val="00397470"/>
    <w:rsid w:val="003A1BCE"/>
    <w:rsid w:val="003B40A3"/>
    <w:rsid w:val="003C3E53"/>
    <w:rsid w:val="003C7797"/>
    <w:rsid w:val="003D4F0D"/>
    <w:rsid w:val="003E5023"/>
    <w:rsid w:val="003E5AC2"/>
    <w:rsid w:val="003F2DEF"/>
    <w:rsid w:val="00404790"/>
    <w:rsid w:val="00407E7A"/>
    <w:rsid w:val="00410A6B"/>
    <w:rsid w:val="00414B3B"/>
    <w:rsid w:val="0043296C"/>
    <w:rsid w:val="00434715"/>
    <w:rsid w:val="004357CD"/>
    <w:rsid w:val="0044039A"/>
    <w:rsid w:val="00445AB9"/>
    <w:rsid w:val="00446F95"/>
    <w:rsid w:val="00453AA5"/>
    <w:rsid w:val="0045695F"/>
    <w:rsid w:val="00460033"/>
    <w:rsid w:val="00467357"/>
    <w:rsid w:val="004678D1"/>
    <w:rsid w:val="00486658"/>
    <w:rsid w:val="00492444"/>
    <w:rsid w:val="00497952"/>
    <w:rsid w:val="004A3C16"/>
    <w:rsid w:val="004A755F"/>
    <w:rsid w:val="004A7F19"/>
    <w:rsid w:val="004B4A03"/>
    <w:rsid w:val="004B4CC6"/>
    <w:rsid w:val="004B4EFE"/>
    <w:rsid w:val="004C0A3B"/>
    <w:rsid w:val="004C2808"/>
    <w:rsid w:val="004C2B60"/>
    <w:rsid w:val="004C38B5"/>
    <w:rsid w:val="004C428E"/>
    <w:rsid w:val="004C4301"/>
    <w:rsid w:val="004D47B2"/>
    <w:rsid w:val="005000CD"/>
    <w:rsid w:val="00500807"/>
    <w:rsid w:val="00501969"/>
    <w:rsid w:val="005061DF"/>
    <w:rsid w:val="00515365"/>
    <w:rsid w:val="00517C68"/>
    <w:rsid w:val="0052268E"/>
    <w:rsid w:val="0052338A"/>
    <w:rsid w:val="00533668"/>
    <w:rsid w:val="00534F16"/>
    <w:rsid w:val="00544C6F"/>
    <w:rsid w:val="00545F63"/>
    <w:rsid w:val="00547711"/>
    <w:rsid w:val="00551D4F"/>
    <w:rsid w:val="00553FCA"/>
    <w:rsid w:val="00560266"/>
    <w:rsid w:val="005626D1"/>
    <w:rsid w:val="00562A5B"/>
    <w:rsid w:val="0056632A"/>
    <w:rsid w:val="00574286"/>
    <w:rsid w:val="00576839"/>
    <w:rsid w:val="00576C55"/>
    <w:rsid w:val="00577614"/>
    <w:rsid w:val="00580E0B"/>
    <w:rsid w:val="00582803"/>
    <w:rsid w:val="005841BB"/>
    <w:rsid w:val="00587E20"/>
    <w:rsid w:val="00587F5E"/>
    <w:rsid w:val="0059359E"/>
    <w:rsid w:val="00594C52"/>
    <w:rsid w:val="00595813"/>
    <w:rsid w:val="00597E42"/>
    <w:rsid w:val="005A0B1A"/>
    <w:rsid w:val="005A2516"/>
    <w:rsid w:val="005B0369"/>
    <w:rsid w:val="005C0256"/>
    <w:rsid w:val="005C0F1D"/>
    <w:rsid w:val="005C26CF"/>
    <w:rsid w:val="005C286A"/>
    <w:rsid w:val="005C7E40"/>
    <w:rsid w:val="005E0F35"/>
    <w:rsid w:val="005E1CF8"/>
    <w:rsid w:val="005E5689"/>
    <w:rsid w:val="005E733E"/>
    <w:rsid w:val="005F01F0"/>
    <w:rsid w:val="005F3C1C"/>
    <w:rsid w:val="005F6A1A"/>
    <w:rsid w:val="0060354A"/>
    <w:rsid w:val="00604370"/>
    <w:rsid w:val="00604699"/>
    <w:rsid w:val="00605F87"/>
    <w:rsid w:val="00615F8D"/>
    <w:rsid w:val="00617F1E"/>
    <w:rsid w:val="006201FF"/>
    <w:rsid w:val="006259D4"/>
    <w:rsid w:val="00631B41"/>
    <w:rsid w:val="00634F14"/>
    <w:rsid w:val="00644E28"/>
    <w:rsid w:val="0066465D"/>
    <w:rsid w:val="00666E25"/>
    <w:rsid w:val="00673180"/>
    <w:rsid w:val="006748A8"/>
    <w:rsid w:val="00676112"/>
    <w:rsid w:val="00677E3C"/>
    <w:rsid w:val="0068148B"/>
    <w:rsid w:val="00684C2D"/>
    <w:rsid w:val="00686374"/>
    <w:rsid w:val="00690212"/>
    <w:rsid w:val="00690DF2"/>
    <w:rsid w:val="006978A9"/>
    <w:rsid w:val="006A3188"/>
    <w:rsid w:val="006A6B56"/>
    <w:rsid w:val="006B3D9C"/>
    <w:rsid w:val="006C1411"/>
    <w:rsid w:val="006C19EC"/>
    <w:rsid w:val="006C3400"/>
    <w:rsid w:val="006D13EF"/>
    <w:rsid w:val="006F2BFC"/>
    <w:rsid w:val="006F5AB3"/>
    <w:rsid w:val="006F6E60"/>
    <w:rsid w:val="0070647A"/>
    <w:rsid w:val="007075C5"/>
    <w:rsid w:val="007214C1"/>
    <w:rsid w:val="007217F5"/>
    <w:rsid w:val="007266A9"/>
    <w:rsid w:val="007269CF"/>
    <w:rsid w:val="00727A1A"/>
    <w:rsid w:val="0073415C"/>
    <w:rsid w:val="00735062"/>
    <w:rsid w:val="007423FD"/>
    <w:rsid w:val="0074382B"/>
    <w:rsid w:val="0074706A"/>
    <w:rsid w:val="00750795"/>
    <w:rsid w:val="0075457E"/>
    <w:rsid w:val="0075622E"/>
    <w:rsid w:val="007568DE"/>
    <w:rsid w:val="00761202"/>
    <w:rsid w:val="00761D4B"/>
    <w:rsid w:val="00763F4C"/>
    <w:rsid w:val="007713C1"/>
    <w:rsid w:val="00773FD8"/>
    <w:rsid w:val="00781B83"/>
    <w:rsid w:val="00786654"/>
    <w:rsid w:val="0079347A"/>
    <w:rsid w:val="00794994"/>
    <w:rsid w:val="007962E4"/>
    <w:rsid w:val="007A12A0"/>
    <w:rsid w:val="007B1E7A"/>
    <w:rsid w:val="007B4E31"/>
    <w:rsid w:val="007B6A78"/>
    <w:rsid w:val="007C2118"/>
    <w:rsid w:val="007C2AA4"/>
    <w:rsid w:val="007C308E"/>
    <w:rsid w:val="007C535C"/>
    <w:rsid w:val="007D2F0F"/>
    <w:rsid w:val="007E73A6"/>
    <w:rsid w:val="007F410D"/>
    <w:rsid w:val="008077C3"/>
    <w:rsid w:val="00811A90"/>
    <w:rsid w:val="008204D0"/>
    <w:rsid w:val="008242E2"/>
    <w:rsid w:val="00826B33"/>
    <w:rsid w:val="00830A9A"/>
    <w:rsid w:val="00834B7D"/>
    <w:rsid w:val="00836177"/>
    <w:rsid w:val="00865B4B"/>
    <w:rsid w:val="0086602A"/>
    <w:rsid w:val="008C164A"/>
    <w:rsid w:val="008D129D"/>
    <w:rsid w:val="008D6174"/>
    <w:rsid w:val="008E3A1B"/>
    <w:rsid w:val="008E57CE"/>
    <w:rsid w:val="008E6186"/>
    <w:rsid w:val="008F4668"/>
    <w:rsid w:val="008F6868"/>
    <w:rsid w:val="00904578"/>
    <w:rsid w:val="00905025"/>
    <w:rsid w:val="00906C8D"/>
    <w:rsid w:val="00911CB8"/>
    <w:rsid w:val="00914FD9"/>
    <w:rsid w:val="0092001E"/>
    <w:rsid w:val="00931263"/>
    <w:rsid w:val="0093335A"/>
    <w:rsid w:val="00933BC5"/>
    <w:rsid w:val="00940988"/>
    <w:rsid w:val="00945271"/>
    <w:rsid w:val="009467AF"/>
    <w:rsid w:val="009529A0"/>
    <w:rsid w:val="00960036"/>
    <w:rsid w:val="00960CF2"/>
    <w:rsid w:val="0096302D"/>
    <w:rsid w:val="00963E5D"/>
    <w:rsid w:val="00972DC1"/>
    <w:rsid w:val="00976002"/>
    <w:rsid w:val="009805E2"/>
    <w:rsid w:val="00983869"/>
    <w:rsid w:val="009861F6"/>
    <w:rsid w:val="00995EF4"/>
    <w:rsid w:val="009A0B6B"/>
    <w:rsid w:val="009A290E"/>
    <w:rsid w:val="009C0DCF"/>
    <w:rsid w:val="009C27CF"/>
    <w:rsid w:val="009C3B75"/>
    <w:rsid w:val="009C4AE3"/>
    <w:rsid w:val="009C7FE1"/>
    <w:rsid w:val="009D1E4C"/>
    <w:rsid w:val="009D5C08"/>
    <w:rsid w:val="009E3679"/>
    <w:rsid w:val="009E6378"/>
    <w:rsid w:val="009F2E4F"/>
    <w:rsid w:val="00A02BBB"/>
    <w:rsid w:val="00A12742"/>
    <w:rsid w:val="00A15BFF"/>
    <w:rsid w:val="00A27B8B"/>
    <w:rsid w:val="00A30E4F"/>
    <w:rsid w:val="00A46257"/>
    <w:rsid w:val="00A53495"/>
    <w:rsid w:val="00A56CF5"/>
    <w:rsid w:val="00A56E4E"/>
    <w:rsid w:val="00A61823"/>
    <w:rsid w:val="00A63F5E"/>
    <w:rsid w:val="00A75483"/>
    <w:rsid w:val="00A81667"/>
    <w:rsid w:val="00A83809"/>
    <w:rsid w:val="00A8646B"/>
    <w:rsid w:val="00A94F19"/>
    <w:rsid w:val="00AB1730"/>
    <w:rsid w:val="00AB2500"/>
    <w:rsid w:val="00AC5D9F"/>
    <w:rsid w:val="00AD02AC"/>
    <w:rsid w:val="00AD2EB6"/>
    <w:rsid w:val="00AD5D98"/>
    <w:rsid w:val="00AE089A"/>
    <w:rsid w:val="00AE1B75"/>
    <w:rsid w:val="00AE5790"/>
    <w:rsid w:val="00AF70EB"/>
    <w:rsid w:val="00B03769"/>
    <w:rsid w:val="00B058ED"/>
    <w:rsid w:val="00B12C4C"/>
    <w:rsid w:val="00B26981"/>
    <w:rsid w:val="00B3364F"/>
    <w:rsid w:val="00B34484"/>
    <w:rsid w:val="00B4023F"/>
    <w:rsid w:val="00B41F08"/>
    <w:rsid w:val="00B447AE"/>
    <w:rsid w:val="00B44CE3"/>
    <w:rsid w:val="00B45A5C"/>
    <w:rsid w:val="00B502E4"/>
    <w:rsid w:val="00B53F57"/>
    <w:rsid w:val="00B65F37"/>
    <w:rsid w:val="00B72072"/>
    <w:rsid w:val="00B81A55"/>
    <w:rsid w:val="00B81BC9"/>
    <w:rsid w:val="00B93B03"/>
    <w:rsid w:val="00BB107D"/>
    <w:rsid w:val="00BC1C98"/>
    <w:rsid w:val="00BC28A1"/>
    <w:rsid w:val="00BC2CF0"/>
    <w:rsid w:val="00BC77E8"/>
    <w:rsid w:val="00BD11EE"/>
    <w:rsid w:val="00BD40AB"/>
    <w:rsid w:val="00BE0275"/>
    <w:rsid w:val="00BE4895"/>
    <w:rsid w:val="00BE5187"/>
    <w:rsid w:val="00C01097"/>
    <w:rsid w:val="00C20A46"/>
    <w:rsid w:val="00C22A6B"/>
    <w:rsid w:val="00C31655"/>
    <w:rsid w:val="00C31EFB"/>
    <w:rsid w:val="00C32E35"/>
    <w:rsid w:val="00C33E55"/>
    <w:rsid w:val="00C34AA4"/>
    <w:rsid w:val="00C54F33"/>
    <w:rsid w:val="00C5627A"/>
    <w:rsid w:val="00C67637"/>
    <w:rsid w:val="00C85319"/>
    <w:rsid w:val="00C85E76"/>
    <w:rsid w:val="00C86950"/>
    <w:rsid w:val="00C86C11"/>
    <w:rsid w:val="00C90149"/>
    <w:rsid w:val="00C9280D"/>
    <w:rsid w:val="00C938BD"/>
    <w:rsid w:val="00CA0851"/>
    <w:rsid w:val="00CB1040"/>
    <w:rsid w:val="00CC7891"/>
    <w:rsid w:val="00CE41A1"/>
    <w:rsid w:val="00CF199E"/>
    <w:rsid w:val="00D034DE"/>
    <w:rsid w:val="00D04CCC"/>
    <w:rsid w:val="00D07A43"/>
    <w:rsid w:val="00D12923"/>
    <w:rsid w:val="00D23B9B"/>
    <w:rsid w:val="00D23FBA"/>
    <w:rsid w:val="00D2408E"/>
    <w:rsid w:val="00D30B6A"/>
    <w:rsid w:val="00D35002"/>
    <w:rsid w:val="00D40086"/>
    <w:rsid w:val="00D453BB"/>
    <w:rsid w:val="00D511EB"/>
    <w:rsid w:val="00D56AAC"/>
    <w:rsid w:val="00D6254C"/>
    <w:rsid w:val="00D74D2E"/>
    <w:rsid w:val="00D752CD"/>
    <w:rsid w:val="00D8451D"/>
    <w:rsid w:val="00D846EE"/>
    <w:rsid w:val="00D85F46"/>
    <w:rsid w:val="00D86F6B"/>
    <w:rsid w:val="00DA322B"/>
    <w:rsid w:val="00DA36E4"/>
    <w:rsid w:val="00DA5190"/>
    <w:rsid w:val="00DB055C"/>
    <w:rsid w:val="00DB1F1C"/>
    <w:rsid w:val="00DC1A5F"/>
    <w:rsid w:val="00DC21B8"/>
    <w:rsid w:val="00DC4A3B"/>
    <w:rsid w:val="00DD04AE"/>
    <w:rsid w:val="00DD6D32"/>
    <w:rsid w:val="00DE558A"/>
    <w:rsid w:val="00DF13DD"/>
    <w:rsid w:val="00DF1D04"/>
    <w:rsid w:val="00DF7EE1"/>
    <w:rsid w:val="00E064F2"/>
    <w:rsid w:val="00E07077"/>
    <w:rsid w:val="00E23B4E"/>
    <w:rsid w:val="00E2687C"/>
    <w:rsid w:val="00E30E9A"/>
    <w:rsid w:val="00E34308"/>
    <w:rsid w:val="00E3459C"/>
    <w:rsid w:val="00E37322"/>
    <w:rsid w:val="00E47BF2"/>
    <w:rsid w:val="00E50CC5"/>
    <w:rsid w:val="00E62291"/>
    <w:rsid w:val="00E70E60"/>
    <w:rsid w:val="00E71DFB"/>
    <w:rsid w:val="00E76D34"/>
    <w:rsid w:val="00E814F8"/>
    <w:rsid w:val="00E845EF"/>
    <w:rsid w:val="00E864AA"/>
    <w:rsid w:val="00E87365"/>
    <w:rsid w:val="00E932BF"/>
    <w:rsid w:val="00E94AE7"/>
    <w:rsid w:val="00E94CF8"/>
    <w:rsid w:val="00EA12F6"/>
    <w:rsid w:val="00EA1A55"/>
    <w:rsid w:val="00EA2361"/>
    <w:rsid w:val="00EA5218"/>
    <w:rsid w:val="00EA53EE"/>
    <w:rsid w:val="00EB00C5"/>
    <w:rsid w:val="00EB306A"/>
    <w:rsid w:val="00EC0F33"/>
    <w:rsid w:val="00EC3DCA"/>
    <w:rsid w:val="00ED39AB"/>
    <w:rsid w:val="00ED418F"/>
    <w:rsid w:val="00ED4256"/>
    <w:rsid w:val="00EE5CB0"/>
    <w:rsid w:val="00F06825"/>
    <w:rsid w:val="00F1509C"/>
    <w:rsid w:val="00F244FD"/>
    <w:rsid w:val="00F25A89"/>
    <w:rsid w:val="00F45640"/>
    <w:rsid w:val="00F45B46"/>
    <w:rsid w:val="00F514AD"/>
    <w:rsid w:val="00F5154E"/>
    <w:rsid w:val="00F556CA"/>
    <w:rsid w:val="00F5721B"/>
    <w:rsid w:val="00F57E59"/>
    <w:rsid w:val="00F658BF"/>
    <w:rsid w:val="00F7136F"/>
    <w:rsid w:val="00F748B9"/>
    <w:rsid w:val="00F76BDD"/>
    <w:rsid w:val="00F778C4"/>
    <w:rsid w:val="00F835CF"/>
    <w:rsid w:val="00F926C7"/>
    <w:rsid w:val="00F94CDA"/>
    <w:rsid w:val="00F95D6C"/>
    <w:rsid w:val="00F97DBA"/>
    <w:rsid w:val="00FA2ECE"/>
    <w:rsid w:val="00FA5AAB"/>
    <w:rsid w:val="00FA66C0"/>
    <w:rsid w:val="00FB0C9D"/>
    <w:rsid w:val="00FB3976"/>
    <w:rsid w:val="00FC0A0D"/>
    <w:rsid w:val="00FC0E46"/>
    <w:rsid w:val="00FD421E"/>
    <w:rsid w:val="00FD68DE"/>
    <w:rsid w:val="00FF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2025-02-20T11:56:00Z</cp:lastPrinted>
  <dcterms:created xsi:type="dcterms:W3CDTF">2025-06-11T13:11:00Z</dcterms:created>
  <dcterms:modified xsi:type="dcterms:W3CDTF">2025-06-11T13:12:00Z</dcterms:modified>
</cp:coreProperties>
</file>