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7178" w14:textId="77777777" w:rsid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6AD9996" w14:textId="77777777" w:rsidR="00FA1259" w:rsidRDefault="00FA1259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A15953D" w14:textId="77777777" w:rsidR="00FA1259" w:rsidRDefault="00FA1259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396605D" w14:textId="77777777" w:rsid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C408E5C" w14:textId="5ADFCBE2" w:rsidR="0076463A" w:rsidRPr="0076463A" w:rsidRDefault="0076463A" w:rsidP="00D746A9">
      <w:pPr>
        <w:jc w:val="center"/>
        <w:rPr>
          <w:rFonts w:ascii="Times New Roman" w:hAnsi="Times New Roman"/>
          <w:b/>
          <w:sz w:val="24"/>
          <w:szCs w:val="24"/>
        </w:rPr>
      </w:pPr>
      <w:r w:rsidRPr="0076463A">
        <w:rPr>
          <w:rFonts w:ascii="Times New Roman" w:hAnsi="Times New Roman"/>
          <w:b/>
          <w:sz w:val="24"/>
          <w:szCs w:val="24"/>
        </w:rPr>
        <w:t xml:space="preserve">AUTORIZAÇÃO DE INEXIGIBILIDADE DE LICITAÇÃO Nº </w:t>
      </w:r>
      <w:r w:rsidR="00400289">
        <w:rPr>
          <w:rFonts w:ascii="Times New Roman" w:hAnsi="Times New Roman"/>
          <w:b/>
          <w:sz w:val="24"/>
          <w:szCs w:val="24"/>
        </w:rPr>
        <w:t>1</w:t>
      </w:r>
      <w:r w:rsidR="00AC007F">
        <w:rPr>
          <w:rFonts w:ascii="Times New Roman" w:hAnsi="Times New Roman"/>
          <w:b/>
          <w:sz w:val="24"/>
          <w:szCs w:val="24"/>
        </w:rPr>
        <w:t>9</w:t>
      </w:r>
      <w:r w:rsidR="00FA1259">
        <w:rPr>
          <w:rFonts w:ascii="Times New Roman" w:hAnsi="Times New Roman"/>
          <w:b/>
          <w:sz w:val="24"/>
          <w:szCs w:val="24"/>
        </w:rPr>
        <w:t>/2025</w:t>
      </w:r>
    </w:p>
    <w:p w14:paraId="27CF659B" w14:textId="46CB827F" w:rsidR="0076463A" w:rsidRPr="0076463A" w:rsidRDefault="0076463A" w:rsidP="00E34472">
      <w:pPr>
        <w:jc w:val="center"/>
        <w:rPr>
          <w:rFonts w:ascii="Times New Roman" w:hAnsi="Times New Roman"/>
          <w:sz w:val="24"/>
          <w:szCs w:val="24"/>
        </w:rPr>
      </w:pPr>
      <w:r w:rsidRPr="0076463A">
        <w:rPr>
          <w:rFonts w:ascii="Times New Roman" w:hAnsi="Times New Roman"/>
          <w:sz w:val="24"/>
          <w:szCs w:val="24"/>
        </w:rPr>
        <w:t xml:space="preserve">PROCESSO Nº </w:t>
      </w:r>
      <w:r w:rsidR="003012C9">
        <w:rPr>
          <w:rFonts w:ascii="Times New Roman" w:hAnsi="Times New Roman"/>
          <w:sz w:val="24"/>
          <w:szCs w:val="24"/>
        </w:rPr>
        <w:t>9</w:t>
      </w:r>
      <w:r w:rsidR="00AC007F">
        <w:rPr>
          <w:rFonts w:ascii="Times New Roman" w:hAnsi="Times New Roman"/>
          <w:sz w:val="24"/>
          <w:szCs w:val="24"/>
        </w:rPr>
        <w:t>9</w:t>
      </w:r>
      <w:r w:rsidR="00FA1259">
        <w:rPr>
          <w:rFonts w:ascii="Times New Roman" w:hAnsi="Times New Roman"/>
          <w:sz w:val="24"/>
          <w:szCs w:val="24"/>
        </w:rPr>
        <w:t>/2025</w:t>
      </w:r>
    </w:p>
    <w:p w14:paraId="5A79AF91" w14:textId="77777777" w:rsidR="0076463A" w:rsidRPr="0076463A" w:rsidRDefault="0076463A" w:rsidP="0076463A">
      <w:pPr>
        <w:ind w:left="568" w:firstLine="568"/>
        <w:rPr>
          <w:rFonts w:ascii="Times New Roman" w:hAnsi="Times New Roman"/>
          <w:sz w:val="24"/>
          <w:szCs w:val="24"/>
        </w:rPr>
      </w:pPr>
    </w:p>
    <w:p w14:paraId="095139BA" w14:textId="77777777" w:rsidR="0076463A" w:rsidRPr="0076463A" w:rsidRDefault="0076463A" w:rsidP="0076463A">
      <w:pPr>
        <w:ind w:firstLine="1701"/>
        <w:jc w:val="both"/>
        <w:rPr>
          <w:rFonts w:ascii="Times New Roman" w:hAnsi="Times New Roman"/>
          <w:sz w:val="24"/>
          <w:szCs w:val="24"/>
        </w:rPr>
      </w:pPr>
    </w:p>
    <w:p w14:paraId="4D0B8AF2" w14:textId="32368D55" w:rsidR="0076463A" w:rsidRPr="00475C00" w:rsidRDefault="00FA1259" w:rsidP="00475C00">
      <w:pPr>
        <w:pStyle w:val="Recuodecorpodetexto"/>
        <w:ind w:firstLine="708"/>
        <w:rPr>
          <w:bCs/>
          <w:szCs w:val="24"/>
        </w:rPr>
      </w:pPr>
      <w:r>
        <w:rPr>
          <w:bCs/>
          <w:szCs w:val="24"/>
        </w:rPr>
        <w:t>LUIZ RODRIGO RIBAS</w:t>
      </w:r>
      <w:r w:rsidR="0076463A" w:rsidRPr="00475C00">
        <w:rPr>
          <w:bCs/>
          <w:szCs w:val="24"/>
        </w:rPr>
        <w:t>, Prefeito de São Miguel das Missões - RS, no uso de suas atribuições legais, AUTORIZA</w:t>
      </w:r>
      <w:r w:rsidR="00475C00" w:rsidRPr="00475C00">
        <w:rPr>
          <w:bCs/>
          <w:szCs w:val="24"/>
        </w:rPr>
        <w:t xml:space="preserve">, nos termos do artigo 74, </w:t>
      </w:r>
      <w:r>
        <w:rPr>
          <w:bCs/>
          <w:szCs w:val="24"/>
        </w:rPr>
        <w:t>I</w:t>
      </w:r>
      <w:r w:rsidR="003012C9">
        <w:rPr>
          <w:bCs/>
          <w:szCs w:val="24"/>
        </w:rPr>
        <w:t>I</w:t>
      </w:r>
      <w:r w:rsidR="00B14D88">
        <w:rPr>
          <w:bCs/>
          <w:szCs w:val="24"/>
        </w:rPr>
        <w:t>I</w:t>
      </w:r>
      <w:r>
        <w:rPr>
          <w:bCs/>
          <w:szCs w:val="24"/>
        </w:rPr>
        <w:t xml:space="preserve">, </w:t>
      </w:r>
      <w:r w:rsidR="00397B59">
        <w:rPr>
          <w:bCs/>
          <w:szCs w:val="24"/>
        </w:rPr>
        <w:t xml:space="preserve">alínea “c”, </w:t>
      </w:r>
      <w:r w:rsidR="00475C00" w:rsidRPr="00475C00">
        <w:rPr>
          <w:bCs/>
          <w:szCs w:val="24"/>
        </w:rPr>
        <w:t xml:space="preserve">da Lei 14.133/21, </w:t>
      </w:r>
      <w:bookmarkStart w:id="0" w:name="_Hlk188021123"/>
      <w:r w:rsidR="00475C00" w:rsidRPr="00475C00">
        <w:rPr>
          <w:bCs/>
          <w:szCs w:val="24"/>
        </w:rPr>
        <w:t>a</w:t>
      </w:r>
      <w:r w:rsidR="0076463A" w:rsidRPr="00475C00">
        <w:rPr>
          <w:bCs/>
          <w:szCs w:val="24"/>
        </w:rPr>
        <w:t xml:space="preserve"> contratação </w:t>
      </w:r>
      <w:r w:rsidR="00B14D88">
        <w:rPr>
          <w:bCs/>
          <w:szCs w:val="24"/>
        </w:rPr>
        <w:t>de</w:t>
      </w:r>
      <w:r w:rsidR="00AC007F">
        <w:rPr>
          <w:b/>
          <w:bCs/>
          <w:szCs w:val="24"/>
        </w:rPr>
        <w:t xml:space="preserve"> LUMENS ASSESSORIA E CONSULTORIA ATUARIAL LTDA</w:t>
      </w:r>
      <w:r w:rsidR="001E1EA1">
        <w:rPr>
          <w:b/>
          <w:bCs/>
          <w:szCs w:val="24"/>
        </w:rPr>
        <w:t>,</w:t>
      </w:r>
      <w:r w:rsidR="001E1EA1" w:rsidRPr="0076463A">
        <w:rPr>
          <w:szCs w:val="24"/>
        </w:rPr>
        <w:t xml:space="preserve"> CNPJ Nº </w:t>
      </w:r>
      <w:r w:rsidR="00AC007F">
        <w:rPr>
          <w:szCs w:val="24"/>
        </w:rPr>
        <w:t>18</w:t>
      </w:r>
      <w:r w:rsidR="00CD1EC0">
        <w:rPr>
          <w:szCs w:val="24"/>
        </w:rPr>
        <w:t>.</w:t>
      </w:r>
      <w:r w:rsidR="00AC007F">
        <w:rPr>
          <w:szCs w:val="24"/>
        </w:rPr>
        <w:t>934</w:t>
      </w:r>
      <w:r w:rsidR="00CD1EC0">
        <w:rPr>
          <w:szCs w:val="24"/>
        </w:rPr>
        <w:t>.</w:t>
      </w:r>
      <w:r w:rsidR="00AC007F">
        <w:rPr>
          <w:szCs w:val="24"/>
        </w:rPr>
        <w:t>959</w:t>
      </w:r>
      <w:r w:rsidR="00CD1EC0">
        <w:rPr>
          <w:szCs w:val="24"/>
        </w:rPr>
        <w:t>/0001-</w:t>
      </w:r>
      <w:r w:rsidR="00AC007F">
        <w:rPr>
          <w:szCs w:val="24"/>
        </w:rPr>
        <w:t>60</w:t>
      </w:r>
      <w:r w:rsidR="00B859F4">
        <w:rPr>
          <w:szCs w:val="24"/>
        </w:rPr>
        <w:t xml:space="preserve">, </w:t>
      </w:r>
      <w:r w:rsidR="00CD1EC0">
        <w:rPr>
          <w:szCs w:val="24"/>
        </w:rPr>
        <w:t>par</w:t>
      </w:r>
      <w:r w:rsidR="003012C9">
        <w:rPr>
          <w:szCs w:val="24"/>
        </w:rPr>
        <w:t xml:space="preserve">a </w:t>
      </w:r>
      <w:r w:rsidR="00231CC1">
        <w:rPr>
          <w:szCs w:val="24"/>
        </w:rPr>
        <w:t xml:space="preserve">os serviços de assessoria/consultoria para a realização </w:t>
      </w:r>
      <w:r w:rsidR="00AC007F">
        <w:rPr>
          <w:szCs w:val="24"/>
        </w:rPr>
        <w:t xml:space="preserve">de estudos e </w:t>
      </w:r>
      <w:r w:rsidR="00231CC1">
        <w:rPr>
          <w:szCs w:val="24"/>
        </w:rPr>
        <w:t xml:space="preserve">elaboração de </w:t>
      </w:r>
      <w:r w:rsidR="00AC007F">
        <w:rPr>
          <w:szCs w:val="24"/>
        </w:rPr>
        <w:t xml:space="preserve">cálculos atuariais </w:t>
      </w:r>
      <w:r w:rsidR="00231CC1">
        <w:rPr>
          <w:szCs w:val="24"/>
        </w:rPr>
        <w:t xml:space="preserve">para fins </w:t>
      </w:r>
      <w:r w:rsidR="00AC007F">
        <w:rPr>
          <w:szCs w:val="24"/>
        </w:rPr>
        <w:t xml:space="preserve">referente a </w:t>
      </w:r>
      <w:r w:rsidR="00231CC1">
        <w:rPr>
          <w:szCs w:val="24"/>
        </w:rPr>
        <w:t>reforma previdenciária municipal</w:t>
      </w:r>
      <w:r w:rsidR="001364AF">
        <w:rPr>
          <w:szCs w:val="24"/>
        </w:rPr>
        <w:t>,</w:t>
      </w:r>
      <w:r w:rsidR="001E1EA1">
        <w:rPr>
          <w:szCs w:val="24"/>
        </w:rPr>
        <w:t xml:space="preserve"> o valor </w:t>
      </w:r>
      <w:r w:rsidR="001364AF">
        <w:rPr>
          <w:szCs w:val="24"/>
        </w:rPr>
        <w:t>da contratação é</w:t>
      </w:r>
      <w:r w:rsidR="001E1EA1">
        <w:rPr>
          <w:szCs w:val="24"/>
        </w:rPr>
        <w:t xml:space="preserve"> de R$</w:t>
      </w:r>
      <w:r w:rsidR="00B859F4">
        <w:rPr>
          <w:szCs w:val="24"/>
        </w:rPr>
        <w:t xml:space="preserve"> </w:t>
      </w:r>
      <w:r w:rsidR="00AC007F">
        <w:rPr>
          <w:szCs w:val="24"/>
        </w:rPr>
        <w:t>103</w:t>
      </w:r>
      <w:r w:rsidR="00CD1EC0">
        <w:rPr>
          <w:szCs w:val="24"/>
        </w:rPr>
        <w:t>.</w:t>
      </w:r>
      <w:r w:rsidR="00AC007F">
        <w:rPr>
          <w:szCs w:val="24"/>
        </w:rPr>
        <w:t>0</w:t>
      </w:r>
      <w:r w:rsidR="00CD1EC0">
        <w:rPr>
          <w:szCs w:val="24"/>
        </w:rPr>
        <w:t>00</w:t>
      </w:r>
      <w:r w:rsidR="00B859F4">
        <w:rPr>
          <w:szCs w:val="24"/>
        </w:rPr>
        <w:t>,00 (</w:t>
      </w:r>
      <w:r w:rsidR="00AC007F">
        <w:rPr>
          <w:szCs w:val="24"/>
        </w:rPr>
        <w:t>cento</w:t>
      </w:r>
      <w:r w:rsidR="00B822C5">
        <w:rPr>
          <w:szCs w:val="24"/>
        </w:rPr>
        <w:t xml:space="preserve"> e três</w:t>
      </w:r>
      <w:r w:rsidR="00CD1EC0">
        <w:rPr>
          <w:szCs w:val="24"/>
        </w:rPr>
        <w:t xml:space="preserve"> mil</w:t>
      </w:r>
      <w:r w:rsidR="00B859F4">
        <w:rPr>
          <w:szCs w:val="24"/>
        </w:rPr>
        <w:t xml:space="preserve"> reais)</w:t>
      </w:r>
      <w:r w:rsidR="00CD1EC0">
        <w:rPr>
          <w:szCs w:val="24"/>
        </w:rPr>
        <w:t xml:space="preserve">. </w:t>
      </w:r>
      <w:r w:rsidR="003E1C78">
        <w:rPr>
          <w:bCs/>
          <w:szCs w:val="24"/>
        </w:rPr>
        <w:t>Conforme proposta em anexo.</w:t>
      </w:r>
    </w:p>
    <w:bookmarkEnd w:id="0"/>
    <w:p w14:paraId="1698593B" w14:textId="77777777" w:rsidR="00475C00" w:rsidRPr="00475C00" w:rsidRDefault="00475C00" w:rsidP="00475C00">
      <w:pPr>
        <w:pStyle w:val="Recuodecorpodetexto"/>
        <w:ind w:firstLine="708"/>
        <w:rPr>
          <w:bCs/>
          <w:szCs w:val="24"/>
        </w:rPr>
      </w:pPr>
    </w:p>
    <w:p w14:paraId="4EDE4273" w14:textId="7EA27F30" w:rsidR="0076463A" w:rsidRDefault="0076463A" w:rsidP="006678B0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475C00">
        <w:rPr>
          <w:rFonts w:ascii="Times New Roman" w:hAnsi="Times New Roman"/>
          <w:bCs/>
          <w:sz w:val="24"/>
          <w:szCs w:val="24"/>
        </w:rPr>
        <w:t>GABINETE DO PREFEITO DE SÃO MIGUEL DAS MISSÕES, em</w:t>
      </w:r>
      <w:r w:rsidR="003E1C78">
        <w:rPr>
          <w:rFonts w:ascii="Times New Roman" w:hAnsi="Times New Roman"/>
          <w:bCs/>
          <w:sz w:val="24"/>
          <w:szCs w:val="24"/>
        </w:rPr>
        <w:t xml:space="preserve"> </w:t>
      </w:r>
      <w:r w:rsidR="00B822C5">
        <w:rPr>
          <w:rFonts w:ascii="Times New Roman" w:hAnsi="Times New Roman"/>
          <w:bCs/>
          <w:sz w:val="24"/>
          <w:szCs w:val="24"/>
        </w:rPr>
        <w:t>30</w:t>
      </w:r>
      <w:r w:rsidR="006678B0" w:rsidRPr="00475C00">
        <w:rPr>
          <w:rFonts w:ascii="Times New Roman" w:hAnsi="Times New Roman"/>
          <w:bCs/>
          <w:sz w:val="24"/>
          <w:szCs w:val="24"/>
        </w:rPr>
        <w:t xml:space="preserve"> </w:t>
      </w:r>
      <w:r w:rsidRPr="00475C00">
        <w:rPr>
          <w:rFonts w:ascii="Times New Roman" w:hAnsi="Times New Roman"/>
          <w:bCs/>
          <w:sz w:val="24"/>
          <w:szCs w:val="24"/>
        </w:rPr>
        <w:t xml:space="preserve">de </w:t>
      </w:r>
      <w:r w:rsidR="00CD1EC0">
        <w:rPr>
          <w:rFonts w:ascii="Times New Roman" w:hAnsi="Times New Roman"/>
          <w:bCs/>
          <w:sz w:val="24"/>
          <w:szCs w:val="24"/>
        </w:rPr>
        <w:t>ma</w:t>
      </w:r>
      <w:r w:rsidR="00B822C5">
        <w:rPr>
          <w:rFonts w:ascii="Times New Roman" w:hAnsi="Times New Roman"/>
          <w:bCs/>
          <w:sz w:val="24"/>
          <w:szCs w:val="24"/>
        </w:rPr>
        <w:t>i</w:t>
      </w:r>
      <w:r w:rsidR="00CD1EC0">
        <w:rPr>
          <w:rFonts w:ascii="Times New Roman" w:hAnsi="Times New Roman"/>
          <w:bCs/>
          <w:sz w:val="24"/>
          <w:szCs w:val="24"/>
        </w:rPr>
        <w:t xml:space="preserve">o </w:t>
      </w:r>
      <w:r w:rsidRPr="00475C00">
        <w:rPr>
          <w:rFonts w:ascii="Times New Roman" w:hAnsi="Times New Roman"/>
          <w:bCs/>
          <w:sz w:val="24"/>
          <w:szCs w:val="24"/>
        </w:rPr>
        <w:t>de 202</w:t>
      </w:r>
      <w:r w:rsidR="00FA1259">
        <w:rPr>
          <w:rFonts w:ascii="Times New Roman" w:hAnsi="Times New Roman"/>
          <w:bCs/>
          <w:sz w:val="24"/>
          <w:szCs w:val="24"/>
        </w:rPr>
        <w:t>5</w:t>
      </w:r>
      <w:r w:rsidRPr="00475C00">
        <w:rPr>
          <w:rFonts w:ascii="Times New Roman" w:hAnsi="Times New Roman"/>
          <w:bCs/>
          <w:sz w:val="24"/>
          <w:szCs w:val="24"/>
        </w:rPr>
        <w:t>.</w:t>
      </w:r>
    </w:p>
    <w:p w14:paraId="67A337D9" w14:textId="66636FA1" w:rsidR="00FA1259" w:rsidRPr="00475C00" w:rsidRDefault="00B0455D" w:rsidP="006678B0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</w:t>
      </w:r>
    </w:p>
    <w:p w14:paraId="2F4BFC79" w14:textId="77777777" w:rsidR="0076463A" w:rsidRPr="00475C00" w:rsidRDefault="0076463A" w:rsidP="0076463A">
      <w:pPr>
        <w:ind w:left="568" w:firstLine="568"/>
        <w:jc w:val="both"/>
        <w:rPr>
          <w:rFonts w:ascii="Times New Roman" w:hAnsi="Times New Roman"/>
          <w:bCs/>
          <w:sz w:val="24"/>
          <w:szCs w:val="24"/>
        </w:rPr>
      </w:pPr>
    </w:p>
    <w:p w14:paraId="112189AC" w14:textId="2AE556B1" w:rsidR="0076463A" w:rsidRPr="00475C00" w:rsidRDefault="00FA1259" w:rsidP="0076463A">
      <w:pPr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LUIZ RODRIGO RIBAS</w:t>
      </w:r>
      <w:r w:rsidR="0076463A" w:rsidRPr="00475C00">
        <w:rPr>
          <w:rFonts w:ascii="Times New Roman" w:hAnsi="Times New Roman"/>
          <w:bCs/>
          <w:sz w:val="24"/>
          <w:szCs w:val="24"/>
        </w:rPr>
        <w:t>,</w:t>
      </w:r>
    </w:p>
    <w:p w14:paraId="4EAB4B8C" w14:textId="77777777" w:rsidR="0076463A" w:rsidRPr="00475C00" w:rsidRDefault="0076463A" w:rsidP="0076463A">
      <w:pPr>
        <w:jc w:val="center"/>
        <w:rPr>
          <w:rFonts w:ascii="Times New Roman" w:hAnsi="Times New Roman"/>
          <w:bCs/>
          <w:sz w:val="24"/>
          <w:szCs w:val="24"/>
        </w:rPr>
      </w:pPr>
      <w:r w:rsidRPr="00475C00">
        <w:rPr>
          <w:rFonts w:ascii="Times New Roman" w:hAnsi="Times New Roman"/>
          <w:bCs/>
          <w:sz w:val="24"/>
          <w:szCs w:val="24"/>
        </w:rPr>
        <w:t>Prefeito.</w:t>
      </w:r>
    </w:p>
    <w:p w14:paraId="1C7E1F51" w14:textId="77777777" w:rsidR="0076463A" w:rsidRPr="0076463A" w:rsidRDefault="0076463A" w:rsidP="0076463A">
      <w:pPr>
        <w:rPr>
          <w:rFonts w:ascii="Arial Narrow" w:hAnsi="Arial Narrow"/>
          <w:sz w:val="24"/>
          <w:szCs w:val="24"/>
        </w:rPr>
      </w:pPr>
    </w:p>
    <w:p w14:paraId="2D8417A8" w14:textId="77777777" w:rsidR="0076463A" w:rsidRPr="0076463A" w:rsidRDefault="0076463A" w:rsidP="0076463A">
      <w:pPr>
        <w:rPr>
          <w:sz w:val="24"/>
          <w:szCs w:val="24"/>
        </w:rPr>
      </w:pPr>
    </w:p>
    <w:p w14:paraId="374A49EE" w14:textId="23DB8B80" w:rsidR="00C34AA4" w:rsidRPr="0076463A" w:rsidRDefault="00C34AA4" w:rsidP="007D7AF8">
      <w:pPr>
        <w:spacing w:after="0" w:line="240" w:lineRule="auto"/>
        <w:rPr>
          <w:sz w:val="24"/>
          <w:szCs w:val="24"/>
        </w:rPr>
      </w:pPr>
    </w:p>
    <w:sectPr w:rsidR="00C34AA4" w:rsidRPr="0076463A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E4447" w14:textId="77777777" w:rsidR="00D746A9" w:rsidRDefault="00D746A9" w:rsidP="00D746A9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bookmarkStart w:id="1" w:name="_Hlk188021265"/>
    <w:bookmarkStart w:id="2" w:name="_Hlk188021266"/>
    <w:r>
      <w:rPr>
        <w:rFonts w:ascii="Times New Roman" w:hAnsi="Times New Roman" w:cs="Times New Roman"/>
        <w:sz w:val="20"/>
        <w:szCs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6D0F8FFD" w14:textId="5E2E02CD" w:rsidR="00DC4A3B" w:rsidRPr="00AA5FD9" w:rsidRDefault="00D746A9" w:rsidP="00D746A9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397B59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315EC289" w:rsidR="00DC4A3B" w:rsidRDefault="001D648F" w:rsidP="00AA5FD9">
    <w:pPr>
      <w:pStyle w:val="Cabealho"/>
      <w:jc w:val="center"/>
    </w:pPr>
    <w:r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63360" behindDoc="1" locked="0" layoutInCell="1" allowOverlap="1" wp14:anchorId="0E78C67C" wp14:editId="25BC465E">
          <wp:simplePos x="0" y="0"/>
          <wp:positionH relativeFrom="column">
            <wp:posOffset>-640460</wp:posOffset>
          </wp:positionH>
          <wp:positionV relativeFrom="paragraph">
            <wp:posOffset>-313146</wp:posOffset>
          </wp:positionV>
          <wp:extent cx="6584315" cy="1316355"/>
          <wp:effectExtent l="0" t="0" r="6985" b="0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tado do Rio Grand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315" cy="1316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397B59"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397B59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37DDE"/>
    <w:rsid w:val="00043972"/>
    <w:rsid w:val="00060D3C"/>
    <w:rsid w:val="00064042"/>
    <w:rsid w:val="00083B79"/>
    <w:rsid w:val="0008498A"/>
    <w:rsid w:val="00131124"/>
    <w:rsid w:val="001311C8"/>
    <w:rsid w:val="00134591"/>
    <w:rsid w:val="001364AF"/>
    <w:rsid w:val="001457DF"/>
    <w:rsid w:val="001825EB"/>
    <w:rsid w:val="001B2E80"/>
    <w:rsid w:val="001D15EE"/>
    <w:rsid w:val="001D648F"/>
    <w:rsid w:val="001E1EA1"/>
    <w:rsid w:val="001E4FE2"/>
    <w:rsid w:val="001E6F45"/>
    <w:rsid w:val="001E7C57"/>
    <w:rsid w:val="001F3142"/>
    <w:rsid w:val="00231CC1"/>
    <w:rsid w:val="002427DF"/>
    <w:rsid w:val="002535B4"/>
    <w:rsid w:val="0025727D"/>
    <w:rsid w:val="00284F55"/>
    <w:rsid w:val="00295A6A"/>
    <w:rsid w:val="002A3D47"/>
    <w:rsid w:val="002B2926"/>
    <w:rsid w:val="002C1731"/>
    <w:rsid w:val="002C3A40"/>
    <w:rsid w:val="002C6D30"/>
    <w:rsid w:val="002D6D0F"/>
    <w:rsid w:val="002F5BC3"/>
    <w:rsid w:val="003012C9"/>
    <w:rsid w:val="00304FD5"/>
    <w:rsid w:val="00306274"/>
    <w:rsid w:val="00347B66"/>
    <w:rsid w:val="00350960"/>
    <w:rsid w:val="0036195F"/>
    <w:rsid w:val="00377CEE"/>
    <w:rsid w:val="0038551A"/>
    <w:rsid w:val="003917F0"/>
    <w:rsid w:val="00397B59"/>
    <w:rsid w:val="003A057B"/>
    <w:rsid w:val="003A471E"/>
    <w:rsid w:val="003C63DD"/>
    <w:rsid w:val="003E1B33"/>
    <w:rsid w:val="003E1C78"/>
    <w:rsid w:val="003F6E76"/>
    <w:rsid w:val="00400289"/>
    <w:rsid w:val="004032B3"/>
    <w:rsid w:val="0040515B"/>
    <w:rsid w:val="00410480"/>
    <w:rsid w:val="004344FB"/>
    <w:rsid w:val="00434715"/>
    <w:rsid w:val="00445AB9"/>
    <w:rsid w:val="00457112"/>
    <w:rsid w:val="004606E2"/>
    <w:rsid w:val="00475C00"/>
    <w:rsid w:val="00477A5F"/>
    <w:rsid w:val="00481E1C"/>
    <w:rsid w:val="004C0A3B"/>
    <w:rsid w:val="004D4D48"/>
    <w:rsid w:val="004F7C93"/>
    <w:rsid w:val="00503660"/>
    <w:rsid w:val="005061DF"/>
    <w:rsid w:val="005062FB"/>
    <w:rsid w:val="00517C68"/>
    <w:rsid w:val="005512EF"/>
    <w:rsid w:val="00573EB2"/>
    <w:rsid w:val="005B2158"/>
    <w:rsid w:val="005F1A2B"/>
    <w:rsid w:val="00617EFA"/>
    <w:rsid w:val="0063738F"/>
    <w:rsid w:val="00646457"/>
    <w:rsid w:val="0066370E"/>
    <w:rsid w:val="006678B0"/>
    <w:rsid w:val="006D15FD"/>
    <w:rsid w:val="00705979"/>
    <w:rsid w:val="0070647A"/>
    <w:rsid w:val="0071017A"/>
    <w:rsid w:val="007217F5"/>
    <w:rsid w:val="00730CD2"/>
    <w:rsid w:val="00735062"/>
    <w:rsid w:val="0074382B"/>
    <w:rsid w:val="0076463A"/>
    <w:rsid w:val="007650FE"/>
    <w:rsid w:val="00772E64"/>
    <w:rsid w:val="007962E4"/>
    <w:rsid w:val="007A12A0"/>
    <w:rsid w:val="007A6E27"/>
    <w:rsid w:val="007C091A"/>
    <w:rsid w:val="007D7AF8"/>
    <w:rsid w:val="007E73A6"/>
    <w:rsid w:val="007F624A"/>
    <w:rsid w:val="008171FF"/>
    <w:rsid w:val="00826529"/>
    <w:rsid w:val="00865B4B"/>
    <w:rsid w:val="0086602A"/>
    <w:rsid w:val="00871210"/>
    <w:rsid w:val="00890A5F"/>
    <w:rsid w:val="00892C00"/>
    <w:rsid w:val="00893B80"/>
    <w:rsid w:val="008C1251"/>
    <w:rsid w:val="008E3A1B"/>
    <w:rsid w:val="008E7BAD"/>
    <w:rsid w:val="00914FD9"/>
    <w:rsid w:val="009411B0"/>
    <w:rsid w:val="0095472C"/>
    <w:rsid w:val="00963E5D"/>
    <w:rsid w:val="00965E8E"/>
    <w:rsid w:val="00967BC3"/>
    <w:rsid w:val="00972DC1"/>
    <w:rsid w:val="009A372F"/>
    <w:rsid w:val="009C0DCF"/>
    <w:rsid w:val="009D1D46"/>
    <w:rsid w:val="00A16F64"/>
    <w:rsid w:val="00A25F0E"/>
    <w:rsid w:val="00A42320"/>
    <w:rsid w:val="00A54498"/>
    <w:rsid w:val="00A8485F"/>
    <w:rsid w:val="00A84D4C"/>
    <w:rsid w:val="00A97BC3"/>
    <w:rsid w:val="00AB067B"/>
    <w:rsid w:val="00AB2500"/>
    <w:rsid w:val="00AC007F"/>
    <w:rsid w:val="00AC4130"/>
    <w:rsid w:val="00AC50D9"/>
    <w:rsid w:val="00AF70EB"/>
    <w:rsid w:val="00B019A8"/>
    <w:rsid w:val="00B0455D"/>
    <w:rsid w:val="00B14D88"/>
    <w:rsid w:val="00B53E3C"/>
    <w:rsid w:val="00B664B9"/>
    <w:rsid w:val="00B7108A"/>
    <w:rsid w:val="00B81A55"/>
    <w:rsid w:val="00B822C5"/>
    <w:rsid w:val="00B85629"/>
    <w:rsid w:val="00B859F4"/>
    <w:rsid w:val="00BB2F90"/>
    <w:rsid w:val="00BB3253"/>
    <w:rsid w:val="00BC1C98"/>
    <w:rsid w:val="00BC2CF0"/>
    <w:rsid w:val="00BC4DF7"/>
    <w:rsid w:val="00BC5B1A"/>
    <w:rsid w:val="00BD3F21"/>
    <w:rsid w:val="00BE02BF"/>
    <w:rsid w:val="00BE0538"/>
    <w:rsid w:val="00BE0D6F"/>
    <w:rsid w:val="00BE5187"/>
    <w:rsid w:val="00BF6B13"/>
    <w:rsid w:val="00BF6EC3"/>
    <w:rsid w:val="00C34AA4"/>
    <w:rsid w:val="00C476EA"/>
    <w:rsid w:val="00C764FD"/>
    <w:rsid w:val="00C9280D"/>
    <w:rsid w:val="00C96B8A"/>
    <w:rsid w:val="00CB1040"/>
    <w:rsid w:val="00CB2936"/>
    <w:rsid w:val="00CD1EC0"/>
    <w:rsid w:val="00CE521A"/>
    <w:rsid w:val="00CF199E"/>
    <w:rsid w:val="00CF3A90"/>
    <w:rsid w:val="00D1638D"/>
    <w:rsid w:val="00D47E8F"/>
    <w:rsid w:val="00D746A9"/>
    <w:rsid w:val="00D846EE"/>
    <w:rsid w:val="00D9285F"/>
    <w:rsid w:val="00DB055C"/>
    <w:rsid w:val="00DC4A3B"/>
    <w:rsid w:val="00E34472"/>
    <w:rsid w:val="00E35535"/>
    <w:rsid w:val="00E54DBA"/>
    <w:rsid w:val="00EA3CDE"/>
    <w:rsid w:val="00EE094E"/>
    <w:rsid w:val="00F007BD"/>
    <w:rsid w:val="00F15CC0"/>
    <w:rsid w:val="00F258C5"/>
    <w:rsid w:val="00F4316A"/>
    <w:rsid w:val="00F45640"/>
    <w:rsid w:val="00F55FE2"/>
    <w:rsid w:val="00F73979"/>
    <w:rsid w:val="00F7448A"/>
    <w:rsid w:val="00F755AB"/>
    <w:rsid w:val="00F86FF8"/>
    <w:rsid w:val="00FA1259"/>
    <w:rsid w:val="00FA5FE0"/>
    <w:rsid w:val="00FA66C0"/>
    <w:rsid w:val="00FB66E8"/>
    <w:rsid w:val="00FC2971"/>
    <w:rsid w:val="00FD421E"/>
    <w:rsid w:val="00FE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RENATA PRIMAZ</cp:lastModifiedBy>
  <cp:revision>5</cp:revision>
  <cp:lastPrinted>2025-05-30T20:13:00Z</cp:lastPrinted>
  <dcterms:created xsi:type="dcterms:W3CDTF">2025-05-30T20:04:00Z</dcterms:created>
  <dcterms:modified xsi:type="dcterms:W3CDTF">2025-06-03T12:44:00Z</dcterms:modified>
</cp:coreProperties>
</file>