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42AAF4C7" w14:textId="77777777" w:rsidR="00353401" w:rsidRDefault="00353401" w:rsidP="00353401">
      <w:pPr>
        <w:spacing w:after="0" w:line="240" w:lineRule="auto"/>
        <w:jc w:val="center"/>
        <w:rPr>
          <w:rFonts w:ascii="Times New Roman" w:hAnsi="Times New Roman" w:cs="Times New Roman"/>
          <w:sz w:val="24"/>
          <w:szCs w:val="24"/>
        </w:rPr>
      </w:pPr>
    </w:p>
    <w:p w14:paraId="6AF648D2" w14:textId="77777777" w:rsidR="00353401" w:rsidRDefault="00353401" w:rsidP="00353401">
      <w:pPr>
        <w:spacing w:after="0" w:line="240" w:lineRule="auto"/>
        <w:jc w:val="center"/>
        <w:rPr>
          <w:rFonts w:ascii="Times New Roman" w:hAnsi="Times New Roman" w:cs="Times New Roman"/>
          <w:sz w:val="24"/>
          <w:szCs w:val="24"/>
        </w:rPr>
      </w:pPr>
    </w:p>
    <w:p w14:paraId="18E60762" w14:textId="77777777" w:rsidR="00353401" w:rsidRDefault="00353401" w:rsidP="00353401">
      <w:pPr>
        <w:spacing w:after="0" w:line="240" w:lineRule="auto"/>
        <w:jc w:val="center"/>
        <w:rPr>
          <w:rFonts w:ascii="Times New Roman" w:hAnsi="Times New Roman" w:cs="Times New Roman"/>
          <w:sz w:val="24"/>
          <w:szCs w:val="24"/>
        </w:rPr>
      </w:pPr>
    </w:p>
    <w:p w14:paraId="246E1D31" w14:textId="05549508" w:rsidR="00A83872" w:rsidRDefault="003A491D" w:rsidP="00353401">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r w:rsidR="00353401">
        <w:rPr>
          <w:rFonts w:ascii="Times New Roman" w:hAnsi="Times New Roman" w:cs="Times New Roman"/>
          <w:sz w:val="24"/>
          <w:szCs w:val="24"/>
        </w:rPr>
        <w:t xml:space="preserve"> </w:t>
      </w:r>
      <w:r w:rsidR="00A83872" w:rsidRPr="00FB0B1F">
        <w:rPr>
          <w:rFonts w:ascii="Times New Roman" w:hAnsi="Times New Roman" w:cs="Times New Roman"/>
          <w:sz w:val="24"/>
          <w:szCs w:val="24"/>
        </w:rPr>
        <w:t xml:space="preserve">EDITAL Nº </w:t>
      </w:r>
      <w:r w:rsidR="00353401">
        <w:rPr>
          <w:rFonts w:ascii="Times New Roman" w:hAnsi="Times New Roman" w:cs="Times New Roman"/>
          <w:sz w:val="24"/>
          <w:szCs w:val="24"/>
        </w:rPr>
        <w:t>06/2026</w:t>
      </w:r>
    </w:p>
    <w:p w14:paraId="70EAFD57" w14:textId="27953533"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353401">
        <w:rPr>
          <w:rFonts w:ascii="Times New Roman" w:hAnsi="Times New Roman" w:cs="Times New Roman"/>
          <w:sz w:val="24"/>
          <w:szCs w:val="24"/>
        </w:rPr>
        <w:t>19/2026</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4BB60C46"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A24014">
              <w:rPr>
                <w:rFonts w:ascii="Times New Roman" w:hAnsi="Times New Roman" w:cs="Times New Roman"/>
                <w:sz w:val="24"/>
                <w:szCs w:val="24"/>
              </w:rPr>
              <w:t xml:space="preserve">DE </w:t>
            </w:r>
            <w:r w:rsidR="00B25C8C">
              <w:rPr>
                <w:rFonts w:ascii="Times New Roman" w:hAnsi="Times New Roman" w:cs="Times New Roman"/>
                <w:sz w:val="24"/>
                <w:szCs w:val="24"/>
              </w:rPr>
              <w:t>UNIFORMES PARA SERVIDORES DA SECRETARIA DE OBRAS.</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7EBCFB35"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353401">
              <w:rPr>
                <w:rFonts w:ascii="Times New Roman" w:hAnsi="Times New Roman" w:cs="Times New Roman"/>
                <w:b/>
                <w:sz w:val="24"/>
                <w:szCs w:val="24"/>
              </w:rPr>
              <w:t>27</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353401">
              <w:rPr>
                <w:rFonts w:ascii="Times New Roman" w:hAnsi="Times New Roman" w:cs="Times New Roman"/>
                <w:b/>
                <w:sz w:val="24"/>
                <w:szCs w:val="24"/>
              </w:rPr>
              <w:t>fevereiro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w:t>
            </w:r>
            <w:r w:rsidR="00353401">
              <w:rPr>
                <w:rFonts w:ascii="Times New Roman" w:hAnsi="Times New Roman" w:cs="Times New Roman"/>
                <w:b/>
                <w:sz w:val="24"/>
                <w:szCs w:val="24"/>
              </w:rPr>
              <w:t>6</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50E8E348"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353401">
              <w:rPr>
                <w:rFonts w:ascii="Times New Roman" w:hAnsi="Times New Roman" w:cs="Times New Roman"/>
                <w:b/>
                <w:sz w:val="24"/>
                <w:szCs w:val="24"/>
              </w:rPr>
              <w:t>27</w:t>
            </w:r>
            <w:r w:rsidR="00353401" w:rsidRPr="00FB0B1F">
              <w:rPr>
                <w:rFonts w:ascii="Times New Roman" w:hAnsi="Times New Roman" w:cs="Times New Roman"/>
                <w:b/>
                <w:spacing w:val="23"/>
                <w:sz w:val="24"/>
                <w:szCs w:val="24"/>
              </w:rPr>
              <w:t xml:space="preserve"> </w:t>
            </w:r>
            <w:r w:rsidR="00353401" w:rsidRPr="00FB0B1F">
              <w:rPr>
                <w:rFonts w:ascii="Times New Roman" w:hAnsi="Times New Roman" w:cs="Times New Roman"/>
                <w:b/>
                <w:sz w:val="24"/>
                <w:szCs w:val="24"/>
              </w:rPr>
              <w:t>de</w:t>
            </w:r>
            <w:r w:rsidR="00353401" w:rsidRPr="00FB0B1F">
              <w:rPr>
                <w:rFonts w:ascii="Times New Roman" w:hAnsi="Times New Roman" w:cs="Times New Roman"/>
                <w:b/>
                <w:spacing w:val="23"/>
                <w:sz w:val="24"/>
                <w:szCs w:val="24"/>
              </w:rPr>
              <w:t xml:space="preserve"> </w:t>
            </w:r>
            <w:r w:rsidR="00353401">
              <w:rPr>
                <w:rFonts w:ascii="Times New Roman" w:hAnsi="Times New Roman" w:cs="Times New Roman"/>
                <w:b/>
                <w:sz w:val="24"/>
                <w:szCs w:val="24"/>
              </w:rPr>
              <w:t>fevereiro</w:t>
            </w:r>
            <w:r w:rsidR="00353401" w:rsidRPr="00FB0B1F">
              <w:rPr>
                <w:rFonts w:ascii="Times New Roman" w:hAnsi="Times New Roman" w:cs="Times New Roman"/>
                <w:b/>
                <w:spacing w:val="22"/>
                <w:sz w:val="24"/>
                <w:szCs w:val="24"/>
              </w:rPr>
              <w:t xml:space="preserve"> </w:t>
            </w:r>
            <w:r w:rsidR="00353401" w:rsidRPr="00FB0B1F">
              <w:rPr>
                <w:rFonts w:ascii="Times New Roman" w:hAnsi="Times New Roman" w:cs="Times New Roman"/>
                <w:b/>
                <w:sz w:val="24"/>
                <w:szCs w:val="24"/>
              </w:rPr>
              <w:t>de</w:t>
            </w:r>
            <w:r w:rsidR="00353401" w:rsidRPr="00FB0B1F">
              <w:rPr>
                <w:rFonts w:ascii="Times New Roman" w:hAnsi="Times New Roman" w:cs="Times New Roman"/>
                <w:b/>
                <w:spacing w:val="1"/>
                <w:sz w:val="24"/>
                <w:szCs w:val="24"/>
              </w:rPr>
              <w:t xml:space="preserve"> </w:t>
            </w:r>
            <w:r w:rsidR="00353401" w:rsidRPr="00FB0B1F">
              <w:rPr>
                <w:rFonts w:ascii="Times New Roman" w:hAnsi="Times New Roman" w:cs="Times New Roman"/>
                <w:b/>
                <w:sz w:val="24"/>
                <w:szCs w:val="24"/>
              </w:rPr>
              <w:t>202</w:t>
            </w:r>
            <w:r w:rsidR="00353401">
              <w:rPr>
                <w:rFonts w:ascii="Times New Roman" w:hAnsi="Times New Roman" w:cs="Times New Roman"/>
                <w:b/>
                <w:sz w:val="24"/>
                <w:szCs w:val="24"/>
              </w:rPr>
              <w:t>6</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4BC513C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353401">
        <w:rPr>
          <w:rFonts w:ascii="Times New Roman" w:hAnsi="Times New Roman" w:cs="Times New Roman"/>
          <w:b/>
          <w:sz w:val="24"/>
          <w:szCs w:val="24"/>
        </w:rPr>
        <w:t>27</w:t>
      </w:r>
      <w:r w:rsidR="00353401" w:rsidRPr="00FB0B1F">
        <w:rPr>
          <w:rFonts w:ascii="Times New Roman" w:hAnsi="Times New Roman" w:cs="Times New Roman"/>
          <w:b/>
          <w:spacing w:val="23"/>
          <w:sz w:val="24"/>
          <w:szCs w:val="24"/>
        </w:rPr>
        <w:t xml:space="preserve"> </w:t>
      </w:r>
      <w:r w:rsidR="00353401" w:rsidRPr="00FB0B1F">
        <w:rPr>
          <w:rFonts w:ascii="Times New Roman" w:hAnsi="Times New Roman" w:cs="Times New Roman"/>
          <w:b/>
          <w:sz w:val="24"/>
          <w:szCs w:val="24"/>
        </w:rPr>
        <w:t>de</w:t>
      </w:r>
      <w:r w:rsidR="00353401" w:rsidRPr="00FB0B1F">
        <w:rPr>
          <w:rFonts w:ascii="Times New Roman" w:hAnsi="Times New Roman" w:cs="Times New Roman"/>
          <w:b/>
          <w:spacing w:val="23"/>
          <w:sz w:val="24"/>
          <w:szCs w:val="24"/>
        </w:rPr>
        <w:t xml:space="preserve"> </w:t>
      </w:r>
      <w:r w:rsidR="00353401">
        <w:rPr>
          <w:rFonts w:ascii="Times New Roman" w:hAnsi="Times New Roman" w:cs="Times New Roman"/>
          <w:b/>
          <w:sz w:val="24"/>
          <w:szCs w:val="24"/>
        </w:rPr>
        <w:t>fevereiro</w:t>
      </w:r>
      <w:r w:rsidR="00353401" w:rsidRPr="00FB0B1F">
        <w:rPr>
          <w:rFonts w:ascii="Times New Roman" w:hAnsi="Times New Roman" w:cs="Times New Roman"/>
          <w:b/>
          <w:spacing w:val="22"/>
          <w:sz w:val="24"/>
          <w:szCs w:val="24"/>
        </w:rPr>
        <w:t xml:space="preserve"> </w:t>
      </w:r>
      <w:r w:rsidR="00353401" w:rsidRPr="00FB0B1F">
        <w:rPr>
          <w:rFonts w:ascii="Times New Roman" w:hAnsi="Times New Roman" w:cs="Times New Roman"/>
          <w:b/>
          <w:sz w:val="24"/>
          <w:szCs w:val="24"/>
        </w:rPr>
        <w:t>de</w:t>
      </w:r>
      <w:r w:rsidR="00353401" w:rsidRPr="00FB0B1F">
        <w:rPr>
          <w:rFonts w:ascii="Times New Roman" w:hAnsi="Times New Roman" w:cs="Times New Roman"/>
          <w:b/>
          <w:spacing w:val="1"/>
          <w:sz w:val="24"/>
          <w:szCs w:val="24"/>
        </w:rPr>
        <w:t xml:space="preserve"> </w:t>
      </w:r>
      <w:r w:rsidR="00353401" w:rsidRPr="00FB0B1F">
        <w:rPr>
          <w:rFonts w:ascii="Times New Roman" w:hAnsi="Times New Roman" w:cs="Times New Roman"/>
          <w:b/>
          <w:sz w:val="24"/>
          <w:szCs w:val="24"/>
        </w:rPr>
        <w:t>202</w:t>
      </w:r>
      <w:r w:rsidR="00353401">
        <w:rPr>
          <w:rFonts w:ascii="Times New Roman" w:hAnsi="Times New Roman" w:cs="Times New Roman"/>
          <w:b/>
          <w:sz w:val="24"/>
          <w:szCs w:val="24"/>
        </w:rPr>
        <w:t>6</w:t>
      </w:r>
      <w:r w:rsidRPr="00FB0B1F">
        <w:rPr>
          <w:rFonts w:ascii="Times New Roman" w:hAnsi="Times New Roman" w:cs="Times New Roman"/>
          <w:sz w:val="24"/>
          <w:szCs w:val="24"/>
        </w:rPr>
        <w:t>, às 9 horas,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DC4660">
        <w:rPr>
          <w:rFonts w:ascii="Times New Roman" w:hAnsi="Times New Roman" w:cs="Times New Roman"/>
          <w:b/>
          <w:bCs/>
          <w:sz w:val="24"/>
          <w:szCs w:val="24"/>
        </w:rPr>
        <w:t>DO OBJETO</w:t>
      </w:r>
    </w:p>
    <w:p w14:paraId="254FCA30" w14:textId="6294458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591436">
        <w:rPr>
          <w:rFonts w:ascii="Times New Roman" w:hAnsi="Times New Roman" w:cs="Times New Roman"/>
          <w:sz w:val="24"/>
          <w:szCs w:val="24"/>
        </w:rPr>
        <w:t xml:space="preserve">AQUISIÇÃO </w:t>
      </w:r>
      <w:r w:rsidR="00A24014">
        <w:rPr>
          <w:rFonts w:ascii="Times New Roman" w:hAnsi="Times New Roman" w:cs="Times New Roman"/>
          <w:sz w:val="24"/>
          <w:szCs w:val="24"/>
        </w:rPr>
        <w:t xml:space="preserve">DE </w:t>
      </w:r>
      <w:r w:rsidR="00B25C8C">
        <w:rPr>
          <w:rFonts w:ascii="Times New Roman" w:hAnsi="Times New Roman" w:cs="Times New Roman"/>
          <w:sz w:val="24"/>
          <w:szCs w:val="24"/>
        </w:rPr>
        <w:t>UNIFORMES PARA SERVODORES DA SECRETARIA DE OBRAS</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FB0B1F" w:rsidRDefault="00A83872" w:rsidP="00FB0B1F">
      <w:pPr>
        <w:spacing w:after="0" w:line="240" w:lineRule="auto"/>
        <w:jc w:val="both"/>
        <w:rPr>
          <w:rFonts w:ascii="Times New Roman" w:hAnsi="Times New Roman" w:cs="Times New Roman"/>
          <w:sz w:val="24"/>
          <w:szCs w:val="24"/>
        </w:rPr>
      </w:pPr>
    </w:p>
    <w:p w14:paraId="549830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r>
      <w:r w:rsidRPr="00DC4660">
        <w:rPr>
          <w:rFonts w:ascii="Times New Roman" w:hAnsi="Times New Roman" w:cs="Times New Roman"/>
          <w:b/>
          <w:bCs/>
          <w:sz w:val="24"/>
          <w:szCs w:val="24"/>
        </w:rPr>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224B4E7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B25C8C"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FB0B1F">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FB0B1F" w:rsidRDefault="00A83872" w:rsidP="00FB0B1F">
      <w:pPr>
        <w:spacing w:after="0" w:line="240" w:lineRule="auto"/>
        <w:jc w:val="both"/>
        <w:rPr>
          <w:rFonts w:ascii="Times New Roman" w:hAnsi="Times New Roman" w:cs="Times New Roman"/>
          <w:sz w:val="24"/>
          <w:szCs w:val="24"/>
        </w:rPr>
      </w:pPr>
    </w:p>
    <w:p w14:paraId="1E3DD2C9" w14:textId="7BFC10A5" w:rsidR="00A83872" w:rsidRPr="00DC466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r>
      <w:r w:rsidRPr="00DC4660">
        <w:rPr>
          <w:rFonts w:ascii="Times New Roman" w:hAnsi="Times New Roman" w:cs="Times New Roman"/>
          <w:b/>
          <w:bCs/>
          <w:sz w:val="24"/>
          <w:szCs w:val="24"/>
        </w:rPr>
        <w:t>DA PROPOSTA DE PREÇOS</w:t>
      </w:r>
    </w:p>
    <w:p w14:paraId="5E2AD39C" w14:textId="21529E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353401">
        <w:rPr>
          <w:rFonts w:ascii="Times New Roman" w:hAnsi="Times New Roman" w:cs="Times New Roman"/>
          <w:sz w:val="24"/>
          <w:szCs w:val="24"/>
        </w:rPr>
        <w:t>27/02/2026</w:t>
      </w:r>
      <w:r w:rsidRPr="00FB0B1F">
        <w:rPr>
          <w:rFonts w:ascii="Times New Roman" w:hAnsi="Times New Roman" w:cs="Times New Roman"/>
          <w:sz w:val="24"/>
          <w:szCs w:val="24"/>
        </w:rPr>
        <w:t xml:space="preserve">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799A51E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FF89772" w14:textId="77777777" w:rsidR="00A83872" w:rsidRPr="00DC466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4.</w:t>
      </w:r>
      <w:r w:rsidRPr="00FB0B1F">
        <w:rPr>
          <w:rFonts w:ascii="Times New Roman" w:hAnsi="Times New Roman" w:cs="Times New Roman"/>
          <w:sz w:val="24"/>
          <w:szCs w:val="24"/>
        </w:rPr>
        <w:tab/>
      </w:r>
      <w:r w:rsidRPr="00DC4660">
        <w:rPr>
          <w:rFonts w:ascii="Times New Roman" w:hAnsi="Times New Roman" w:cs="Times New Roman"/>
          <w:b/>
          <w:bCs/>
          <w:sz w:val="24"/>
          <w:szCs w:val="24"/>
        </w:rPr>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w:t>
      </w:r>
      <w:r w:rsidRPr="00FB0B1F">
        <w:rPr>
          <w:rFonts w:ascii="Times New Roman" w:hAnsi="Times New Roman" w:cs="Times New Roman"/>
          <w:sz w:val="24"/>
          <w:szCs w:val="24"/>
        </w:rPr>
        <w:tab/>
      </w:r>
      <w:r w:rsidRPr="00DC4660">
        <w:rPr>
          <w:rFonts w:ascii="Times New Roman" w:hAnsi="Times New Roman" w:cs="Times New Roman"/>
          <w:b/>
          <w:bCs/>
          <w:sz w:val="24"/>
          <w:szCs w:val="24"/>
        </w:rPr>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w:t>
      </w:r>
      <w:r w:rsidRPr="00FB0B1F">
        <w:rPr>
          <w:rFonts w:ascii="Times New Roman" w:hAnsi="Times New Roman" w:cs="Times New Roman"/>
          <w:sz w:val="24"/>
          <w:szCs w:val="24"/>
        </w:rPr>
        <w:tab/>
      </w:r>
      <w:r w:rsidRPr="00DC4660">
        <w:rPr>
          <w:rFonts w:ascii="Times New Roman" w:hAnsi="Times New Roman" w:cs="Times New Roman"/>
          <w:b/>
          <w:bCs/>
          <w:sz w:val="24"/>
          <w:szCs w:val="24"/>
        </w:rPr>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w:t>
      </w:r>
      <w:r w:rsidRPr="00FB0B1F">
        <w:rPr>
          <w:rFonts w:ascii="Times New Roman" w:hAnsi="Times New Roman" w:cs="Times New Roman"/>
          <w:sz w:val="24"/>
          <w:szCs w:val="24"/>
        </w:rPr>
        <w:tab/>
      </w:r>
      <w:r w:rsidRPr="00DC4660">
        <w:rPr>
          <w:rFonts w:ascii="Times New Roman" w:hAnsi="Times New Roman" w:cs="Times New Roman"/>
          <w:b/>
          <w:bCs/>
          <w:sz w:val="24"/>
          <w:szCs w:val="24"/>
        </w:rPr>
        <w:t>DO JULGAMENTO DA PROPOSTA</w:t>
      </w:r>
    </w:p>
    <w:p w14:paraId="6294B2DF" w14:textId="324F6186" w:rsidR="00A83872" w:rsidRPr="00353401"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r>
      <w:r w:rsidRPr="00353401">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final atualizada </w:t>
      </w:r>
      <w:r w:rsidR="00353401" w:rsidRPr="00353401">
        <w:rPr>
          <w:rFonts w:ascii="Times New Roman" w:hAnsi="Times New Roman" w:cs="Times New Roman"/>
          <w:b/>
          <w:bCs/>
          <w:sz w:val="24"/>
          <w:szCs w:val="24"/>
        </w:rPr>
        <w:t>e do catalogo dos itens.</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DC466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8.</w:t>
      </w:r>
      <w:r w:rsidRPr="00FB0B1F">
        <w:rPr>
          <w:rFonts w:ascii="Times New Roman" w:hAnsi="Times New Roman" w:cs="Times New Roman"/>
          <w:sz w:val="24"/>
          <w:szCs w:val="24"/>
        </w:rPr>
        <w:tab/>
      </w:r>
      <w:r w:rsidRPr="00DC4660">
        <w:rPr>
          <w:rFonts w:ascii="Times New Roman" w:hAnsi="Times New Roman" w:cs="Times New Roman"/>
          <w:b/>
          <w:bCs/>
          <w:sz w:val="24"/>
          <w:szCs w:val="24"/>
        </w:rPr>
        <w:t>DOCUMENTOS PARA HABILITAÇÃO</w:t>
      </w:r>
    </w:p>
    <w:p w14:paraId="531F6E22" w14:textId="61524C0B" w:rsidR="00DC4660"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8.1.1.</w:t>
      </w:r>
      <w:r w:rsidRPr="00FB0B1F">
        <w:rPr>
          <w:rFonts w:ascii="Times New Roman" w:hAnsi="Times New Roman" w:cs="Times New Roman"/>
          <w:sz w:val="24"/>
          <w:szCs w:val="24"/>
        </w:rPr>
        <w:tab/>
      </w:r>
      <w:r w:rsidRPr="00DC4660">
        <w:rPr>
          <w:rFonts w:ascii="Times New Roman" w:hAnsi="Times New Roman" w:cs="Times New Roman"/>
          <w:b/>
          <w:bCs/>
          <w:sz w:val="24"/>
          <w:szCs w:val="24"/>
        </w:rPr>
        <w:t>RELATIVOS À HABILITAÇÃO JURÍDICA</w:t>
      </w:r>
    </w:p>
    <w:p w14:paraId="429BA307" w14:textId="25DF05D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r>
      <w:r w:rsidR="00353401" w:rsidRPr="00353401">
        <w:rPr>
          <w:rFonts w:ascii="Times New Roman" w:hAnsi="Times New Roman" w:cs="Times New Roman"/>
          <w:b/>
          <w:bCs/>
          <w:sz w:val="24"/>
          <w:szCs w:val="24"/>
        </w:rPr>
        <w:t>Documento de identificação</w:t>
      </w:r>
      <w:r w:rsidRPr="00353401">
        <w:rPr>
          <w:rFonts w:ascii="Times New Roman" w:hAnsi="Times New Roman" w:cs="Times New Roman"/>
          <w:b/>
          <w:bCs/>
          <w:sz w:val="24"/>
          <w:szCs w:val="24"/>
        </w:rPr>
        <w:t xml:space="preserve"> dos diretores</w:t>
      </w:r>
      <w:r w:rsidRPr="00FB0B1F">
        <w:rPr>
          <w:rFonts w:ascii="Times New Roman" w:hAnsi="Times New Roman" w:cs="Times New Roman"/>
          <w:sz w:val="24"/>
          <w:szCs w:val="24"/>
        </w:rPr>
        <w:t>;</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r>
      <w:r w:rsidRPr="00353401">
        <w:rPr>
          <w:rFonts w:ascii="Times New Roman" w:hAnsi="Times New Roman" w:cs="Times New Roman"/>
          <w:b/>
          <w:bCs/>
          <w:sz w:val="24"/>
          <w:szCs w:val="24"/>
        </w:rPr>
        <w:t>Registro comercial</w:t>
      </w:r>
      <w:r w:rsidRPr="00FB0B1F">
        <w:rPr>
          <w:rFonts w:ascii="Times New Roman" w:hAnsi="Times New Roman" w:cs="Times New Roman"/>
          <w:sz w:val="24"/>
          <w:szCs w:val="24"/>
        </w:rPr>
        <w:t>,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624C2F44" w14:textId="686E0F6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1FBE20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8.1.2.</w:t>
      </w:r>
      <w:r w:rsidRPr="00FB0B1F">
        <w:rPr>
          <w:rFonts w:ascii="Times New Roman" w:hAnsi="Times New Roman" w:cs="Times New Roman"/>
          <w:sz w:val="24"/>
          <w:szCs w:val="24"/>
        </w:rPr>
        <w:tab/>
      </w:r>
      <w:r w:rsidRPr="00DC4660">
        <w:rPr>
          <w:rFonts w:ascii="Times New Roman" w:hAnsi="Times New Roman" w:cs="Times New Roman"/>
          <w:b/>
          <w:bCs/>
          <w:sz w:val="24"/>
          <w:szCs w:val="24"/>
        </w:rPr>
        <w:t>RELATIVOS À REGULARIDADE FISCAL E TRABALHISTA</w:t>
      </w:r>
    </w:p>
    <w:p w14:paraId="5BFBC99B" w14:textId="77F0110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Inscrição no Cadastro Nacional da Pessoa Jurídica </w:t>
      </w:r>
      <w:r w:rsidRPr="00353401">
        <w:rPr>
          <w:rFonts w:ascii="Times New Roman" w:hAnsi="Times New Roman" w:cs="Times New Roman"/>
          <w:b/>
          <w:bCs/>
          <w:sz w:val="24"/>
          <w:szCs w:val="24"/>
        </w:rPr>
        <w:t>(CNPJ);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Inscrição no cadastro de contribuintes </w:t>
      </w:r>
      <w:r w:rsidRPr="00353401">
        <w:rPr>
          <w:rFonts w:ascii="Times New Roman" w:hAnsi="Times New Roman" w:cs="Times New Roman"/>
          <w:b/>
          <w:bCs/>
          <w:sz w:val="24"/>
          <w:szCs w:val="24"/>
        </w:rPr>
        <w:t>estadual e/ou municipal</w:t>
      </w:r>
      <w:r w:rsidRPr="00FB0B1F">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 xml:space="preserve">Comprovante de regularidade perante a </w:t>
      </w:r>
      <w:r w:rsidRPr="00353401">
        <w:rPr>
          <w:rFonts w:ascii="Times New Roman" w:hAnsi="Times New Roman" w:cs="Times New Roman"/>
          <w:b/>
          <w:bCs/>
          <w:sz w:val="24"/>
          <w:szCs w:val="24"/>
        </w:rPr>
        <w:t>Fazenda federal, estadual e municipal</w:t>
      </w:r>
      <w:r w:rsidRPr="00FB0B1F">
        <w:rPr>
          <w:rFonts w:ascii="Times New Roman" w:hAnsi="Times New Roman" w:cs="Times New Roman"/>
          <w:sz w:val="24"/>
          <w:szCs w:val="24"/>
        </w:rPr>
        <w:t xml:space="preserve">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 xml:space="preserve">Comprovante de regularidade relativa ao </w:t>
      </w:r>
      <w:r w:rsidRPr="00353401">
        <w:rPr>
          <w:rFonts w:ascii="Times New Roman" w:hAnsi="Times New Roman" w:cs="Times New Roman"/>
          <w:b/>
          <w:bCs/>
          <w:sz w:val="24"/>
          <w:szCs w:val="24"/>
        </w:rPr>
        <w:t>FGTS;</w:t>
      </w:r>
    </w:p>
    <w:p w14:paraId="07182177" w14:textId="2D3C297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Certidão Negativa de Débitos trabalhistas - </w:t>
      </w:r>
      <w:r w:rsidRPr="00353401">
        <w:rPr>
          <w:rFonts w:ascii="Times New Roman" w:hAnsi="Times New Roman" w:cs="Times New Roman"/>
          <w:b/>
          <w:bCs/>
          <w:sz w:val="24"/>
          <w:szCs w:val="24"/>
        </w:rPr>
        <w:t>CNDT,</w:t>
      </w:r>
      <w:r w:rsidRPr="00FB0B1F">
        <w:rPr>
          <w:rFonts w:ascii="Times New Roman" w:hAnsi="Times New Roman" w:cs="Times New Roman"/>
          <w:sz w:val="24"/>
          <w:szCs w:val="24"/>
        </w:rPr>
        <w:t xml:space="preserve"> expedida pela Justiça do Trabalho;</w:t>
      </w:r>
    </w:p>
    <w:p w14:paraId="43C88A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8.1.4.</w:t>
      </w:r>
      <w:r w:rsidRPr="00FB0B1F">
        <w:rPr>
          <w:rFonts w:ascii="Times New Roman" w:hAnsi="Times New Roman" w:cs="Times New Roman"/>
          <w:sz w:val="24"/>
          <w:szCs w:val="24"/>
        </w:rPr>
        <w:tab/>
      </w:r>
      <w:r w:rsidRPr="00DC4660">
        <w:rPr>
          <w:rFonts w:ascii="Times New Roman" w:hAnsi="Times New Roman" w:cs="Times New Roman"/>
          <w:b/>
          <w:bCs/>
          <w:sz w:val="24"/>
          <w:szCs w:val="24"/>
        </w:rPr>
        <w:t>RELATIVOS À QUALIFICAÇÃO ECONÔMICO–FINANCEIRA</w:t>
      </w:r>
    </w:p>
    <w:p w14:paraId="75A1A1FD" w14:textId="780FDAE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w:t>
      </w:r>
      <w:r w:rsidRPr="00353401">
        <w:rPr>
          <w:rFonts w:ascii="Times New Roman" w:hAnsi="Times New Roman" w:cs="Times New Roman"/>
          <w:b/>
          <w:bCs/>
          <w:sz w:val="24"/>
          <w:szCs w:val="24"/>
        </w:rPr>
        <w:t>falência</w:t>
      </w:r>
      <w:r w:rsidRPr="00FB0B1F">
        <w:rPr>
          <w:rFonts w:ascii="Times New Roman" w:hAnsi="Times New Roman" w:cs="Times New Roman"/>
          <w:sz w:val="24"/>
          <w:szCs w:val="24"/>
        </w:rPr>
        <w:t xml:space="preserve">, expedida pelo distribuidor da sede do licitante, com data de emissão não superior a </w:t>
      </w:r>
      <w:r w:rsidR="00353401">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54D04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w:t>
      </w:r>
      <w:r w:rsidRPr="00FB0B1F">
        <w:rPr>
          <w:rFonts w:ascii="Times New Roman" w:hAnsi="Times New Roman" w:cs="Times New Roman"/>
          <w:sz w:val="24"/>
          <w:szCs w:val="24"/>
        </w:rPr>
        <w:tab/>
      </w:r>
      <w:r w:rsidRPr="00DC4660">
        <w:rPr>
          <w:rFonts w:ascii="Times New Roman" w:hAnsi="Times New Roman" w:cs="Times New Roman"/>
          <w:b/>
          <w:bCs/>
          <w:sz w:val="24"/>
          <w:szCs w:val="24"/>
        </w:rPr>
        <w:t>DECLARAÇÕES</w:t>
      </w:r>
    </w:p>
    <w:p w14:paraId="562E02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Declaração formal conjunta, 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1BEF019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46B20853" w14:textId="134CAE0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8.1.5.2.</w:t>
      </w:r>
      <w:r w:rsidRPr="00FB0B1F">
        <w:rPr>
          <w:rFonts w:ascii="Times New Roman" w:hAnsi="Times New Roman" w:cs="Times New Roman"/>
          <w:sz w:val="24"/>
          <w:szCs w:val="24"/>
        </w:rPr>
        <w:tab/>
      </w:r>
      <w:r w:rsidR="00353401" w:rsidRPr="00FC22C4">
        <w:rPr>
          <w:rFonts w:ascii="Times New Roman" w:hAnsi="Times New Roman" w:cs="Times New Roman"/>
          <w:b/>
          <w:sz w:val="24"/>
          <w:szCs w:val="24"/>
        </w:rPr>
        <w:t xml:space="preserve">Declaração </w:t>
      </w:r>
      <w:r w:rsidR="00353401" w:rsidRPr="001962E2">
        <w:rPr>
          <w:rFonts w:ascii="Times New Roman" w:hAnsi="Times New Roman" w:cs="Times New Roman"/>
          <w:b/>
          <w:bCs/>
          <w:sz w:val="24"/>
          <w:szCs w:val="24"/>
        </w:rPr>
        <w:t>firmada por contador</w:t>
      </w:r>
      <w:r w:rsidR="00353401" w:rsidRPr="00FC22C4">
        <w:rPr>
          <w:rFonts w:ascii="Times New Roman" w:hAnsi="Times New Roman" w:cs="Times New Roman"/>
          <w:sz w:val="24"/>
          <w:szCs w:val="24"/>
        </w:rPr>
        <w:t xml:space="preserve">, conforme modelo ANEXO IV, </w:t>
      </w:r>
      <w:r w:rsidR="00353401" w:rsidRPr="00FC22C4">
        <w:rPr>
          <w:rFonts w:ascii="Times New Roman" w:hAnsi="Times New Roman" w:cs="Times New Roman"/>
          <w:b/>
          <w:sz w:val="24"/>
          <w:szCs w:val="24"/>
        </w:rPr>
        <w:t xml:space="preserve">ou Certidão </w:t>
      </w:r>
      <w:r w:rsidR="00353401" w:rsidRPr="001962E2">
        <w:rPr>
          <w:rFonts w:ascii="Times New Roman" w:hAnsi="Times New Roman" w:cs="Times New Roman"/>
          <w:b/>
          <w:bCs/>
          <w:sz w:val="24"/>
          <w:szCs w:val="24"/>
        </w:rPr>
        <w:t>expedida pela Junta Comercial</w:t>
      </w:r>
      <w:r w:rsidR="00353401" w:rsidRPr="00FC22C4">
        <w:rPr>
          <w:rFonts w:ascii="Times New Roman" w:hAnsi="Times New Roman" w:cs="Times New Roman"/>
          <w:sz w:val="24"/>
          <w:szCs w:val="24"/>
        </w:rPr>
        <w:t>,</w:t>
      </w:r>
      <w:r w:rsidR="00353401" w:rsidRPr="00FC22C4">
        <w:rPr>
          <w:rFonts w:ascii="Times New Roman" w:hAnsi="Times New Roman" w:cs="Times New Roman"/>
          <w:b/>
          <w:sz w:val="24"/>
          <w:szCs w:val="24"/>
        </w:rPr>
        <w:t xml:space="preserve"> </w:t>
      </w:r>
      <w:r w:rsidR="00353401" w:rsidRPr="00FC22C4">
        <w:rPr>
          <w:rFonts w:ascii="Times New Roman" w:hAnsi="Times New Roman" w:cs="Times New Roman"/>
          <w:sz w:val="24"/>
          <w:szCs w:val="24"/>
        </w:rPr>
        <w:t>nos termos do</w:t>
      </w:r>
      <w:r w:rsidR="00353401" w:rsidRPr="00FC22C4">
        <w:rPr>
          <w:rFonts w:ascii="Times New Roman" w:hAnsi="Times New Roman" w:cs="Times New Roman"/>
          <w:b/>
          <w:sz w:val="24"/>
          <w:szCs w:val="24"/>
        </w:rPr>
        <w:t xml:space="preserve"> </w:t>
      </w:r>
      <w:r w:rsidR="00353401" w:rsidRPr="00FC22C4">
        <w:rPr>
          <w:rFonts w:ascii="Times New Roman" w:hAnsi="Times New Roman" w:cs="Times New Roman"/>
          <w:sz w:val="24"/>
          <w:szCs w:val="24"/>
        </w:rPr>
        <w:t xml:space="preserve">artigo 8° da Instrução Normativa n° 103 de 30 de abril de 2007, do Departamento Nacional de Registro do Comércio, </w:t>
      </w:r>
      <w:r w:rsidR="00353401" w:rsidRPr="001962E2">
        <w:rPr>
          <w:rFonts w:ascii="Times New Roman" w:hAnsi="Times New Roman" w:cs="Times New Roman"/>
          <w:b/>
          <w:bCs/>
          <w:sz w:val="24"/>
          <w:szCs w:val="24"/>
        </w:rPr>
        <w:t>ou nos casos do MEI apresentar o CCMEI</w:t>
      </w:r>
      <w:r w:rsidR="00353401" w:rsidRPr="00FC22C4">
        <w:rPr>
          <w:rFonts w:ascii="Times New Roman" w:hAnsi="Times New Roman" w:cs="Times New Roman"/>
          <w:sz w:val="24"/>
          <w:szCs w:val="24"/>
        </w:rPr>
        <w:t xml:space="preserve">, </w:t>
      </w:r>
      <w:r w:rsidR="00353401"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353401" w:rsidRPr="00FC22C4">
        <w:rPr>
          <w:rFonts w:ascii="Times New Roman" w:hAnsi="Times New Roman" w:cs="Times New Roman"/>
          <w:sz w:val="24"/>
          <w:szCs w:val="24"/>
        </w:rPr>
        <w:t>. Em caso de cooperativas deverá atender, também, à Lei 11.488/2007, artigo 34.</w:t>
      </w:r>
    </w:p>
    <w:p w14:paraId="36F63C5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w:t>
      </w:r>
      <w:r w:rsidRPr="00FB0B1F">
        <w:rPr>
          <w:rFonts w:ascii="Times New Roman" w:hAnsi="Times New Roman" w:cs="Times New Roman"/>
          <w:sz w:val="24"/>
          <w:szCs w:val="24"/>
        </w:rPr>
        <w:tab/>
      </w:r>
      <w:r w:rsidRPr="00DC4660">
        <w:rPr>
          <w:rFonts w:ascii="Times New Roman" w:hAnsi="Times New Roman" w:cs="Times New Roman"/>
          <w:b/>
          <w:bCs/>
          <w:sz w:val="24"/>
          <w:szCs w:val="24"/>
        </w:rPr>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w:t>
      </w:r>
      <w:r w:rsidRPr="00FB0B1F">
        <w:rPr>
          <w:rFonts w:ascii="Times New Roman" w:hAnsi="Times New Roman" w:cs="Times New Roman"/>
          <w:sz w:val="24"/>
          <w:szCs w:val="24"/>
        </w:rPr>
        <w:tab/>
      </w:r>
      <w:r w:rsidRPr="00DC4660">
        <w:rPr>
          <w:rFonts w:ascii="Times New Roman" w:hAnsi="Times New Roman" w:cs="Times New Roman"/>
          <w:b/>
          <w:bCs/>
          <w:sz w:val="24"/>
          <w:szCs w:val="24"/>
        </w:rPr>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30F9687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1856E9">
        <w:rPr>
          <w:rFonts w:ascii="Times New Roman" w:hAnsi="Times New Roman" w:cs="Times New Roman"/>
          <w:sz w:val="24"/>
          <w:szCs w:val="24"/>
        </w:rPr>
        <w:t>10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73A26154" w14:textId="28C7BA56" w:rsidR="00803400"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0AE0DD23" w14:textId="226ABB5B" w:rsidR="0080340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DC4660">
        <w:rPr>
          <w:rFonts w:ascii="Times New Roman" w:hAnsi="Times New Roman" w:cs="Times New Roman"/>
          <w:b/>
          <w:bCs/>
          <w:sz w:val="24"/>
          <w:szCs w:val="24"/>
        </w:rPr>
        <w:t>DA ADJUDICAÇÃO E HOMOLOGAÇÃO</w:t>
      </w:r>
    </w:p>
    <w:p w14:paraId="08F8E711" w14:textId="69B61F6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DC466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DC4660">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204B32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E4694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6100492" w14:textId="77777777" w:rsidR="00803400" w:rsidRPr="00FB0B1F" w:rsidRDefault="00803400"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DC4660">
        <w:rPr>
          <w:rFonts w:ascii="Times New Roman" w:hAnsi="Times New Roman" w:cs="Times New Roman"/>
          <w:b/>
          <w:bCs/>
          <w:sz w:val="24"/>
          <w:szCs w:val="24"/>
        </w:rPr>
        <w:t>DA ENTREGA E RECEBIMENTO DO OBJETO</w:t>
      </w:r>
    </w:p>
    <w:p w14:paraId="356AE2D7" w14:textId="1DA88668" w:rsidR="00A83872" w:rsidRPr="00803400"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803400" w:rsidRPr="00803400">
        <w:rPr>
          <w:rFonts w:ascii="Times New Roman" w:hAnsi="Times New Roman" w:cs="Times New Roman"/>
          <w:b/>
          <w:bCs/>
          <w:sz w:val="24"/>
          <w:szCs w:val="24"/>
        </w:rPr>
        <w:t xml:space="preserve">A empresa deve fornecer amostra do tecido e modelo para escolha dos tamanhos, cor a combinar, em até 15 dias após o envio de requisição/empenho, </w:t>
      </w:r>
      <w:r w:rsidR="00803400" w:rsidRPr="00803400">
        <w:rPr>
          <w:rFonts w:ascii="Times New Roman" w:hAnsi="Times New Roman" w:cs="Times New Roman"/>
          <w:b/>
          <w:bCs/>
          <w:sz w:val="24"/>
          <w:szCs w:val="24"/>
          <w:u w:val="single"/>
        </w:rPr>
        <w:t>após escolhidos os tamanhos a empresa ter</w:t>
      </w:r>
      <w:r w:rsidR="00803400">
        <w:rPr>
          <w:rFonts w:ascii="Times New Roman" w:hAnsi="Times New Roman" w:cs="Times New Roman"/>
          <w:b/>
          <w:bCs/>
          <w:sz w:val="24"/>
          <w:szCs w:val="24"/>
          <w:u w:val="single"/>
        </w:rPr>
        <w:t>á</w:t>
      </w:r>
      <w:r w:rsidR="00803400" w:rsidRPr="00803400">
        <w:rPr>
          <w:rFonts w:ascii="Times New Roman" w:hAnsi="Times New Roman" w:cs="Times New Roman"/>
          <w:b/>
          <w:bCs/>
          <w:sz w:val="24"/>
          <w:szCs w:val="24"/>
          <w:u w:val="single"/>
        </w:rPr>
        <w:t xml:space="preserve"> 30 dias para realizar a entrega dos itens</w:t>
      </w:r>
      <w:r w:rsidR="00803400">
        <w:rPr>
          <w:rFonts w:ascii="Times New Roman" w:hAnsi="Times New Roman" w:cs="Times New Roman"/>
          <w:b/>
          <w:bCs/>
          <w:sz w:val="24"/>
          <w:szCs w:val="24"/>
          <w:u w:val="single"/>
        </w:rPr>
        <w:t>, no endereço informado pela secretaria requisitante.</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w:t>
      </w:r>
      <w:r w:rsidRPr="00FB0B1F">
        <w:rPr>
          <w:rFonts w:ascii="Times New Roman" w:hAnsi="Times New Roman" w:cs="Times New Roman"/>
          <w:sz w:val="24"/>
          <w:szCs w:val="24"/>
        </w:rPr>
        <w:tab/>
      </w:r>
      <w:r w:rsidRPr="00DC4660">
        <w:rPr>
          <w:rFonts w:ascii="Times New Roman" w:hAnsi="Times New Roman" w:cs="Times New Roman"/>
          <w:b/>
          <w:bCs/>
          <w:sz w:val="24"/>
          <w:szCs w:val="24"/>
        </w:rPr>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w:t>
      </w:r>
      <w:r w:rsidRPr="00FB0B1F">
        <w:rPr>
          <w:rFonts w:ascii="Times New Roman" w:hAnsi="Times New Roman" w:cs="Times New Roman"/>
          <w:sz w:val="24"/>
          <w:szCs w:val="24"/>
        </w:rPr>
        <w:tab/>
      </w:r>
      <w:r w:rsidRPr="00DC4660">
        <w:rPr>
          <w:rFonts w:ascii="Times New Roman" w:hAnsi="Times New Roman" w:cs="Times New Roman"/>
          <w:b/>
          <w:bCs/>
          <w:sz w:val="24"/>
          <w:szCs w:val="24"/>
        </w:rPr>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6B78C06F" w14:textId="77777777" w:rsidR="00DC4660" w:rsidRPr="00FB0B1F" w:rsidRDefault="00DC4660"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w:t>
      </w:r>
      <w:r w:rsidRPr="00FB0B1F">
        <w:rPr>
          <w:rFonts w:ascii="Times New Roman" w:hAnsi="Times New Roman" w:cs="Times New Roman"/>
          <w:sz w:val="24"/>
          <w:szCs w:val="24"/>
        </w:rPr>
        <w:tab/>
      </w:r>
      <w:r w:rsidRPr="00DC4660">
        <w:rPr>
          <w:rFonts w:ascii="Times New Roman" w:hAnsi="Times New Roman" w:cs="Times New Roman"/>
          <w:b/>
          <w:bCs/>
          <w:sz w:val="24"/>
          <w:szCs w:val="24"/>
        </w:rPr>
        <w:t>DA IMPUGNAÇÃO AO EDITAL E DOS ESCLARECIMENTOS</w:t>
      </w:r>
    </w:p>
    <w:p w14:paraId="2799DA45" w14:textId="56363272"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Impugnações ao ato convocatório deste Pregão Eletrônico serão recebidos até 3 (três) dias úteis antes da data de abertura da sessão pública, no endereço eletrônico</w:t>
      </w:r>
      <w:r w:rsidR="00803400">
        <w:rPr>
          <w:rFonts w:ascii="Times New Roman" w:hAnsi="Times New Roman" w:cs="Times New Roman"/>
          <w:sz w:val="24"/>
          <w:szCs w:val="24"/>
        </w:rPr>
        <w:t xml:space="preserve"> </w:t>
      </w:r>
      <w:hyperlink r:id="rId11" w:history="1">
        <w:r w:rsidR="00803400" w:rsidRPr="002E1C68">
          <w:rPr>
            <w:rStyle w:val="Hyperlink"/>
            <w:rFonts w:ascii="Times New Roman" w:hAnsi="Times New Roman" w:cs="Times New Roman"/>
            <w:b/>
            <w:bCs/>
            <w:sz w:val="24"/>
            <w:szCs w:val="24"/>
          </w:rPr>
          <w:t>licitacao@saomiguel.rs.gov.br</w:t>
        </w:r>
      </w:hyperlink>
      <w:r w:rsidR="00803400">
        <w:rPr>
          <w:rFonts w:ascii="Times New Roman" w:hAnsi="Times New Roman" w:cs="Times New Roman"/>
          <w:sz w:val="24"/>
          <w:szCs w:val="24"/>
        </w:rPr>
        <w:t xml:space="preserve"> </w:t>
      </w:r>
    </w:p>
    <w:p w14:paraId="5D5E1FF3" w14:textId="77777777" w:rsidR="00803400" w:rsidRDefault="00A83872" w:rsidP="00FB0B1F">
      <w:pPr>
        <w:spacing w:after="0" w:line="240" w:lineRule="auto"/>
        <w:jc w:val="both"/>
        <w:rPr>
          <w:b/>
          <w:bCs/>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2" w:history="1">
        <w:r w:rsidR="00803400" w:rsidRPr="002E1C68">
          <w:rPr>
            <w:rStyle w:val="Hyperlink"/>
            <w:b/>
            <w:bCs/>
          </w:rPr>
          <w:t>licitacao@saomiguel.rs.gov.br</w:t>
        </w:r>
      </w:hyperlink>
      <w:r w:rsidR="00803400">
        <w:rPr>
          <w:b/>
          <w:bCs/>
        </w:rPr>
        <w:t xml:space="preserve"> </w:t>
      </w:r>
    </w:p>
    <w:p w14:paraId="332A6D1E" w14:textId="61BE520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DC4660">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7D0013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r w:rsidR="00803400" w:rsidRPr="00803400">
        <w:rPr>
          <w:b/>
          <w:bCs/>
        </w:rPr>
        <w:t>licitacao@saomiguel.rs.gov.br</w:t>
      </w:r>
      <w:r w:rsidR="0022010C">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bookmarkStart w:id="0" w:name="_Hlk159849677"/>
      <w:r w:rsidR="0022010C">
        <w:rPr>
          <w:rFonts w:ascii="Times New Roman" w:hAnsi="Times New Roman" w:cs="Times New Roman"/>
          <w:sz w:val="24"/>
          <w:szCs w:val="24"/>
        </w:rPr>
        <w:t>www.</w:t>
      </w:r>
      <w:r w:rsidR="0022010C" w:rsidRPr="0022010C">
        <w:rPr>
          <w:rFonts w:ascii="Times New Roman" w:hAnsi="Times New Roman" w:cs="Times New Roman"/>
          <w:sz w:val="24"/>
          <w:szCs w:val="24"/>
        </w:rPr>
        <w:t>saomiguel.rs.gov.br/site</w:t>
      </w:r>
      <w:bookmarkEnd w:id="0"/>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4D1637F8" w:rsidR="00A83872" w:rsidRPr="00FB0B1F" w:rsidRDefault="0022010C"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sidR="00803400">
        <w:rPr>
          <w:rFonts w:ascii="Times New Roman" w:hAnsi="Times New Roman" w:cs="Times New Roman"/>
          <w:sz w:val="24"/>
          <w:szCs w:val="24"/>
        </w:rPr>
        <w:t>09</w:t>
      </w:r>
      <w:r w:rsidR="00A83872" w:rsidRPr="00FB0B1F">
        <w:rPr>
          <w:rFonts w:ascii="Times New Roman" w:hAnsi="Times New Roman" w:cs="Times New Roman"/>
          <w:sz w:val="24"/>
          <w:szCs w:val="24"/>
        </w:rPr>
        <w:t xml:space="preserve"> de </w:t>
      </w:r>
      <w:r w:rsidR="00046A67" w:rsidRPr="00FB0B1F">
        <w:rPr>
          <w:rFonts w:ascii="Times New Roman" w:hAnsi="Times New Roman" w:cs="Times New Roman"/>
          <w:sz w:val="24"/>
          <w:szCs w:val="24"/>
        </w:rPr>
        <w:t>fevereiro</w:t>
      </w:r>
      <w:r w:rsidR="00A83872" w:rsidRPr="00FB0B1F">
        <w:rPr>
          <w:rFonts w:ascii="Times New Roman" w:hAnsi="Times New Roman" w:cs="Times New Roman"/>
          <w:sz w:val="24"/>
          <w:szCs w:val="24"/>
        </w:rPr>
        <w:t xml:space="preserve"> de 202</w:t>
      </w:r>
      <w:r w:rsidR="00803400">
        <w:rPr>
          <w:rFonts w:ascii="Times New Roman" w:hAnsi="Times New Roman" w:cs="Times New Roman"/>
          <w:sz w:val="24"/>
          <w:szCs w:val="24"/>
        </w:rPr>
        <w:t>6</w:t>
      </w:r>
      <w:r w:rsidR="00A83872" w:rsidRPr="00FB0B1F">
        <w:rPr>
          <w:rFonts w:ascii="Times New Roman" w:hAnsi="Times New Roman" w:cs="Times New Roman"/>
          <w:sz w:val="24"/>
          <w:szCs w:val="24"/>
        </w:rPr>
        <w:t>.</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450E80DF" w:rsidR="00A83872" w:rsidRPr="00FB0B1F" w:rsidRDefault="008034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2F8BF1C"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46C5AAF8" w14:textId="77777777" w:rsidR="00046A67" w:rsidRPr="00FB0B1F" w:rsidRDefault="00046A67" w:rsidP="00FB0B1F">
      <w:pPr>
        <w:spacing w:after="0" w:line="240" w:lineRule="auto"/>
        <w:jc w:val="both"/>
        <w:rPr>
          <w:rFonts w:ascii="Times New Roman" w:hAnsi="Times New Roman" w:cs="Times New Roman"/>
          <w:sz w:val="24"/>
          <w:szCs w:val="24"/>
        </w:rPr>
      </w:pPr>
    </w:p>
    <w:p w14:paraId="4FDC70D7" w14:textId="77777777" w:rsidR="00FB0B1F" w:rsidRPr="00FB0B1F" w:rsidRDefault="00FB0B1F"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46558C99"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803400">
        <w:rPr>
          <w:rFonts w:ascii="Times New Roman" w:hAnsi="Times New Roman" w:cs="Times New Roman"/>
          <w:sz w:val="24"/>
          <w:szCs w:val="24"/>
        </w:rPr>
        <w:t>6</w:t>
      </w:r>
      <w:r w:rsidRPr="00FB0B1F">
        <w:rPr>
          <w:rFonts w:ascii="Times New Roman" w:hAnsi="Times New Roman" w:cs="Times New Roman"/>
          <w:sz w:val="24"/>
          <w:szCs w:val="24"/>
        </w:rPr>
        <w:t>.</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453D3ECF"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803400">
        <w:rPr>
          <w:rFonts w:ascii="Times New Roman" w:hAnsi="Times New Roman" w:cs="Times New Roman"/>
          <w:sz w:val="24"/>
          <w:szCs w:val="24"/>
        </w:rPr>
        <w:t>06/2026</w:t>
      </w:r>
      <w:r w:rsidRPr="00FB0B1F">
        <w:rPr>
          <w:rFonts w:ascii="Times New Roman" w:hAnsi="Times New Roman" w:cs="Times New Roman"/>
          <w:sz w:val="24"/>
          <w:szCs w:val="24"/>
        </w:rPr>
        <w:t xml:space="preserve">,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483905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w:t>
      </w:r>
      <w:r w:rsidR="00803400">
        <w:rPr>
          <w:rFonts w:ascii="Times New Roman" w:hAnsi="Times New Roman" w:cs="Times New Roman"/>
          <w:sz w:val="24"/>
          <w:szCs w:val="24"/>
        </w:rPr>
        <w:t>6</w:t>
      </w:r>
      <w:r w:rsidRPr="00FB0B1F">
        <w:rPr>
          <w:rFonts w:ascii="Times New Roman" w:hAnsi="Times New Roman" w:cs="Times New Roman"/>
          <w:sz w:val="24"/>
          <w:szCs w:val="24"/>
        </w:rPr>
        <w:t>.</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7826D928" w14:textId="77777777" w:rsidR="00FB0B1F" w:rsidRPr="00FB0B1F" w:rsidRDefault="00FB0B1F" w:rsidP="001856E9">
      <w:pPr>
        <w:spacing w:after="0" w:line="240" w:lineRule="auto"/>
        <w:jc w:val="both"/>
        <w:rPr>
          <w:rFonts w:ascii="Times New Roman" w:hAnsi="Times New Roman" w:cs="Times New Roman"/>
          <w:sz w:val="24"/>
          <w:szCs w:val="24"/>
        </w:rPr>
      </w:pPr>
    </w:p>
    <w:p w14:paraId="0565D0D1"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Default="00FB0B1F" w:rsidP="001856E9">
      <w:pPr>
        <w:spacing w:after="0" w:line="240" w:lineRule="auto"/>
        <w:jc w:val="both"/>
        <w:rPr>
          <w:rFonts w:ascii="Times New Roman" w:hAnsi="Times New Roman" w:cs="Times New Roman"/>
          <w:sz w:val="24"/>
          <w:szCs w:val="24"/>
        </w:rPr>
      </w:pPr>
    </w:p>
    <w:p w14:paraId="26E790FB" w14:textId="77777777" w:rsidR="00803400" w:rsidRDefault="00803400" w:rsidP="001856E9">
      <w:pPr>
        <w:spacing w:after="0" w:line="240" w:lineRule="auto"/>
        <w:jc w:val="both"/>
        <w:rPr>
          <w:rFonts w:ascii="Times New Roman" w:hAnsi="Times New Roman" w:cs="Times New Roman"/>
          <w:sz w:val="24"/>
          <w:szCs w:val="24"/>
        </w:rPr>
      </w:pPr>
    </w:p>
    <w:p w14:paraId="6A722B41" w14:textId="77777777" w:rsidR="00803400" w:rsidRDefault="00803400" w:rsidP="001856E9">
      <w:pPr>
        <w:spacing w:after="0" w:line="240" w:lineRule="auto"/>
        <w:jc w:val="both"/>
        <w:rPr>
          <w:rFonts w:ascii="Times New Roman" w:hAnsi="Times New Roman" w:cs="Times New Roman"/>
          <w:sz w:val="24"/>
          <w:szCs w:val="24"/>
        </w:rPr>
      </w:pPr>
    </w:p>
    <w:p w14:paraId="44B4718A" w14:textId="77777777" w:rsidR="00803400" w:rsidRDefault="00803400" w:rsidP="001856E9">
      <w:pPr>
        <w:spacing w:after="0" w:line="240" w:lineRule="auto"/>
        <w:jc w:val="both"/>
        <w:rPr>
          <w:rFonts w:ascii="Times New Roman" w:hAnsi="Times New Roman" w:cs="Times New Roman"/>
          <w:sz w:val="24"/>
          <w:szCs w:val="24"/>
        </w:rPr>
      </w:pPr>
    </w:p>
    <w:p w14:paraId="6636A0A3" w14:textId="77777777" w:rsidR="00803400" w:rsidRPr="00FB0B1F" w:rsidRDefault="00803400"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2372A7F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DC4660" w:rsidRPr="00FB0B1F">
        <w:rPr>
          <w:rFonts w:ascii="Times New Roman" w:hAnsi="Times New Roman" w:cs="Times New Roman"/>
          <w:sz w:val="24"/>
          <w:szCs w:val="24"/>
        </w:rPr>
        <w:t>eu</w:t>
      </w:r>
      <w:r w:rsidR="00DC4660">
        <w:rPr>
          <w:rFonts w:ascii="Times New Roman" w:hAnsi="Times New Roman" w:cs="Times New Roman"/>
          <w:sz w:val="24"/>
          <w:szCs w:val="24"/>
        </w:rPr>
        <w:t xml:space="preserve"> </w:t>
      </w:r>
      <w:r w:rsidR="00DC4660"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7AF572E5" w14:textId="77777777" w:rsidR="00803400" w:rsidRDefault="00803400" w:rsidP="001856E9">
      <w:pPr>
        <w:spacing w:after="0" w:line="240" w:lineRule="auto"/>
        <w:jc w:val="both"/>
        <w:rPr>
          <w:rFonts w:ascii="Times New Roman" w:hAnsi="Times New Roman" w:cs="Times New Roman"/>
          <w:sz w:val="24"/>
          <w:szCs w:val="24"/>
        </w:rPr>
      </w:pPr>
    </w:p>
    <w:p w14:paraId="4C0B27DA" w14:textId="77777777" w:rsidR="00803400" w:rsidRDefault="00803400" w:rsidP="001856E9">
      <w:pPr>
        <w:spacing w:after="0" w:line="240" w:lineRule="auto"/>
        <w:jc w:val="both"/>
        <w:rPr>
          <w:rFonts w:ascii="Times New Roman" w:hAnsi="Times New Roman" w:cs="Times New Roman"/>
          <w:sz w:val="24"/>
          <w:szCs w:val="24"/>
        </w:rPr>
      </w:pPr>
    </w:p>
    <w:p w14:paraId="48F89760" w14:textId="77777777" w:rsidR="00803400" w:rsidRDefault="00803400" w:rsidP="001856E9">
      <w:pPr>
        <w:spacing w:after="0" w:line="240" w:lineRule="auto"/>
        <w:jc w:val="both"/>
        <w:rPr>
          <w:rFonts w:ascii="Times New Roman" w:hAnsi="Times New Roman" w:cs="Times New Roman"/>
          <w:sz w:val="24"/>
          <w:szCs w:val="24"/>
        </w:rPr>
      </w:pPr>
    </w:p>
    <w:p w14:paraId="7D30DB89" w14:textId="77777777" w:rsidR="00803400" w:rsidRPr="00FB0B1F" w:rsidRDefault="00803400" w:rsidP="001856E9">
      <w:pPr>
        <w:spacing w:after="0" w:line="240" w:lineRule="auto"/>
        <w:jc w:val="both"/>
        <w:rPr>
          <w:rFonts w:ascii="Times New Roman" w:hAnsi="Times New Roman" w:cs="Times New Roman"/>
          <w:sz w:val="24"/>
          <w:szCs w:val="24"/>
        </w:rPr>
      </w:pPr>
    </w:p>
    <w:p w14:paraId="51F8CF77" w14:textId="2EF168C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IV - MINUTA DE CONTRATO Nº ../202</w:t>
      </w:r>
      <w:r w:rsidR="00803400">
        <w:rPr>
          <w:rFonts w:ascii="Times New Roman" w:hAnsi="Times New Roman" w:cs="Times New Roman"/>
          <w:sz w:val="24"/>
          <w:szCs w:val="24"/>
        </w:rPr>
        <w:t>6</w:t>
      </w:r>
      <w:r w:rsidRPr="00FB0B1F">
        <w:rPr>
          <w:rFonts w:ascii="Times New Roman" w:hAnsi="Times New Roman" w:cs="Times New Roman"/>
          <w:sz w:val="24"/>
          <w:szCs w:val="24"/>
        </w:rPr>
        <w:t xml:space="preserve">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62652FE3"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803400">
        <w:rPr>
          <w:rFonts w:ascii="Times New Roman" w:hAnsi="Times New Roman" w:cs="Times New Roman"/>
          <w:sz w:val="24"/>
          <w:szCs w:val="24"/>
        </w:rPr>
        <w:t>06/</w:t>
      </w:r>
      <w:r w:rsidR="000C04AE">
        <w:rPr>
          <w:rFonts w:ascii="Times New Roman" w:hAnsi="Times New Roman" w:cs="Times New Roman"/>
          <w:sz w:val="24"/>
          <w:szCs w:val="24"/>
        </w:rPr>
        <w:t>2026</w:t>
      </w:r>
      <w:r w:rsidRPr="00FB0B1F">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A991C91"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w:t>
      </w:r>
      <w:r w:rsidR="000C04AE">
        <w:rPr>
          <w:rFonts w:ascii="Times New Roman" w:hAnsi="Times New Roman" w:cs="Times New Roman"/>
          <w:sz w:val="24"/>
          <w:szCs w:val="24"/>
        </w:rPr>
        <w:t>6</w:t>
      </w:r>
      <w:r w:rsidRPr="00FB0B1F">
        <w:rPr>
          <w:rFonts w:ascii="Times New Roman" w:hAnsi="Times New Roman" w:cs="Times New Roman"/>
          <w:sz w:val="24"/>
          <w:szCs w:val="24"/>
        </w:rPr>
        <w:t>.</w:t>
      </w:r>
    </w:p>
    <w:p w14:paraId="7A72B9EA" w14:textId="77777777" w:rsidR="00FB0B1F" w:rsidRPr="00FB0B1F" w:rsidRDefault="00FB0B1F" w:rsidP="001856E9">
      <w:pPr>
        <w:spacing w:after="0" w:line="240" w:lineRule="auto"/>
        <w:jc w:val="both"/>
        <w:rPr>
          <w:rFonts w:ascii="Times New Roman" w:hAnsi="Times New Roman" w:cs="Times New Roman"/>
          <w:sz w:val="24"/>
          <w:szCs w:val="24"/>
        </w:rPr>
      </w:pP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4F28CE1A" w14:textId="77777777" w:rsidR="00FB0B1F" w:rsidRPr="00FB0B1F" w:rsidRDefault="00FB0B1F" w:rsidP="001856E9">
      <w:pPr>
        <w:spacing w:after="0" w:line="240" w:lineRule="auto"/>
        <w:jc w:val="both"/>
        <w:rPr>
          <w:rFonts w:ascii="Times New Roman" w:hAnsi="Times New Roman" w:cs="Times New Roman"/>
          <w:sz w:val="24"/>
          <w:szCs w:val="24"/>
        </w:rPr>
      </w:pPr>
    </w:p>
    <w:p w14:paraId="6B77A8C3" w14:textId="77777777" w:rsidR="00FB0B1F" w:rsidRPr="00FB0B1F" w:rsidRDefault="00FB0B1F" w:rsidP="001856E9">
      <w:pPr>
        <w:spacing w:after="0" w:line="240" w:lineRule="auto"/>
        <w:jc w:val="both"/>
        <w:rPr>
          <w:rFonts w:ascii="Times New Roman" w:hAnsi="Times New Roman" w:cs="Times New Roman"/>
          <w:sz w:val="24"/>
          <w:szCs w:val="24"/>
        </w:rPr>
      </w:pPr>
    </w:p>
    <w:p w14:paraId="68924191" w14:textId="77777777" w:rsidR="00FB0B1F" w:rsidRPr="00FB0B1F" w:rsidRDefault="00FB0B1F" w:rsidP="001856E9">
      <w:pPr>
        <w:spacing w:after="0" w:line="240" w:lineRule="auto"/>
        <w:jc w:val="both"/>
        <w:rPr>
          <w:rFonts w:ascii="Times New Roman" w:hAnsi="Times New Roman" w:cs="Times New Roman"/>
          <w:sz w:val="24"/>
          <w:szCs w:val="24"/>
        </w:rPr>
      </w:pPr>
    </w:p>
    <w:p w14:paraId="4DEA33E9" w14:textId="77777777" w:rsidR="00FB0B1F" w:rsidRPr="00FB0B1F" w:rsidRDefault="00FB0B1F" w:rsidP="001856E9">
      <w:pPr>
        <w:spacing w:after="0" w:line="240" w:lineRule="auto"/>
        <w:jc w:val="both"/>
        <w:rPr>
          <w:rFonts w:ascii="Times New Roman" w:hAnsi="Times New Roman" w:cs="Times New Roman"/>
          <w:sz w:val="24"/>
          <w:szCs w:val="24"/>
        </w:rPr>
      </w:pPr>
    </w:p>
    <w:p w14:paraId="2CD6627D"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3"/>
      <w:headerReference w:type="default" r:id="rId14"/>
      <w:footerReference w:type="default" r:id="rId15"/>
      <w:head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82949" w14:textId="77777777" w:rsidR="00353401" w:rsidRDefault="00353401" w:rsidP="00353401">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15C4C816" w14:textId="77777777" w:rsidR="00353401" w:rsidRPr="00DC2847" w:rsidRDefault="00353401" w:rsidP="00353401">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6D0F8FFD" w14:textId="59FD22E0"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C04A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10DCE9F4" w:rsidR="00DC4A3B" w:rsidRDefault="000C04A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53401">
      <w:rPr>
        <w:noProof/>
        <w14:ligatures w14:val="standardContextual"/>
      </w:rPr>
      <w:drawing>
        <wp:inline distT="0" distB="0" distL="0" distR="0" wp14:anchorId="0607FB67" wp14:editId="21F1F2D2">
          <wp:extent cx="5400040" cy="882389"/>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82389"/>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C04A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A2010"/>
    <w:rsid w:val="000C04AE"/>
    <w:rsid w:val="001457DF"/>
    <w:rsid w:val="001825EB"/>
    <w:rsid w:val="001856E9"/>
    <w:rsid w:val="001B2E80"/>
    <w:rsid w:val="001E20CD"/>
    <w:rsid w:val="001E4FE2"/>
    <w:rsid w:val="001E6F45"/>
    <w:rsid w:val="001F4C0B"/>
    <w:rsid w:val="0022010C"/>
    <w:rsid w:val="0025727D"/>
    <w:rsid w:val="00295A6A"/>
    <w:rsid w:val="002C1731"/>
    <w:rsid w:val="002C3A40"/>
    <w:rsid w:val="002C6D30"/>
    <w:rsid w:val="00350960"/>
    <w:rsid w:val="00353401"/>
    <w:rsid w:val="00377CEE"/>
    <w:rsid w:val="003A491D"/>
    <w:rsid w:val="003F3589"/>
    <w:rsid w:val="00434715"/>
    <w:rsid w:val="00445AB9"/>
    <w:rsid w:val="00480A27"/>
    <w:rsid w:val="00482146"/>
    <w:rsid w:val="004A7B43"/>
    <w:rsid w:val="004C0A3B"/>
    <w:rsid w:val="005061DF"/>
    <w:rsid w:val="00517C68"/>
    <w:rsid w:val="0054179B"/>
    <w:rsid w:val="00562354"/>
    <w:rsid w:val="00563CAB"/>
    <w:rsid w:val="00591436"/>
    <w:rsid w:val="005A3472"/>
    <w:rsid w:val="005B7EFE"/>
    <w:rsid w:val="005F7DA2"/>
    <w:rsid w:val="00620641"/>
    <w:rsid w:val="006E76C7"/>
    <w:rsid w:val="0070647A"/>
    <w:rsid w:val="007217F5"/>
    <w:rsid w:val="00735062"/>
    <w:rsid w:val="0074382B"/>
    <w:rsid w:val="007460CF"/>
    <w:rsid w:val="007962E4"/>
    <w:rsid w:val="007A12A0"/>
    <w:rsid w:val="007C7DA2"/>
    <w:rsid w:val="007E73A6"/>
    <w:rsid w:val="007E7490"/>
    <w:rsid w:val="00803400"/>
    <w:rsid w:val="00865B4B"/>
    <w:rsid w:val="0086602A"/>
    <w:rsid w:val="008B16EC"/>
    <w:rsid w:val="008E3A1B"/>
    <w:rsid w:val="00914FD9"/>
    <w:rsid w:val="00963E5D"/>
    <w:rsid w:val="00972DC1"/>
    <w:rsid w:val="009C0DCF"/>
    <w:rsid w:val="00A24014"/>
    <w:rsid w:val="00A83872"/>
    <w:rsid w:val="00AB2500"/>
    <w:rsid w:val="00AB43E7"/>
    <w:rsid w:val="00AF3535"/>
    <w:rsid w:val="00AF70EB"/>
    <w:rsid w:val="00B24C83"/>
    <w:rsid w:val="00B25C8C"/>
    <w:rsid w:val="00B33FA6"/>
    <w:rsid w:val="00B661F7"/>
    <w:rsid w:val="00B81A55"/>
    <w:rsid w:val="00B908EC"/>
    <w:rsid w:val="00BC1C98"/>
    <w:rsid w:val="00BC2CF0"/>
    <w:rsid w:val="00BE5187"/>
    <w:rsid w:val="00C3065A"/>
    <w:rsid w:val="00C34AA4"/>
    <w:rsid w:val="00C9280D"/>
    <w:rsid w:val="00CB1040"/>
    <w:rsid w:val="00CF199E"/>
    <w:rsid w:val="00D846EE"/>
    <w:rsid w:val="00DB055C"/>
    <w:rsid w:val="00DC4660"/>
    <w:rsid w:val="00DC4A3B"/>
    <w:rsid w:val="00E4694B"/>
    <w:rsid w:val="00ED5209"/>
    <w:rsid w:val="00F43B11"/>
    <w:rsid w:val="00F45640"/>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egaoonlinebanrisul.com.br/" TargetMode="External"/><Relationship Id="rId12" Type="http://schemas.openxmlformats.org/officeDocument/2006/relationships/hyperlink" Target="mailto:licitacao@saomiguel.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omiguel.rs.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aomiguelrs.fazenda@gmail.com"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18</Pages>
  <Words>7172</Words>
  <Characters>38734</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2026-02-09T17:42:00Z</dcterms:created>
  <dcterms:modified xsi:type="dcterms:W3CDTF">2026-02-09T19:09:00Z</dcterms:modified>
</cp:coreProperties>
</file>