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277AD8">
      <w:pPr>
        <w:spacing w:line="360" w:lineRule="auto"/>
        <w:rPr>
          <w:rFonts w:ascii="Times New Roman" w:hAnsi="Times New Roman"/>
          <w:b/>
          <w:szCs w:val="24"/>
        </w:rPr>
      </w:pPr>
    </w:p>
    <w:p w14:paraId="6A7F173F" w14:textId="0EE03AF5" w:rsidR="003D0006" w:rsidRPr="00B03F76" w:rsidRDefault="003D0006" w:rsidP="003D0006">
      <w:pPr>
        <w:jc w:val="center"/>
        <w:rPr>
          <w:rFonts w:ascii="Times New Roman" w:hAnsi="Times New Roman"/>
          <w:b/>
          <w:sz w:val="24"/>
          <w:szCs w:val="24"/>
        </w:rPr>
      </w:pPr>
      <w:r w:rsidRPr="00B03F76">
        <w:rPr>
          <w:rFonts w:ascii="Times New Roman" w:hAnsi="Times New Roman"/>
          <w:b/>
          <w:sz w:val="24"/>
          <w:szCs w:val="24"/>
        </w:rPr>
        <w:t xml:space="preserve">REVOGAÇÃO DE PREGÃO ELETRÔNICO Nº </w:t>
      </w:r>
      <w:r w:rsidR="00B62D32">
        <w:rPr>
          <w:rFonts w:ascii="Times New Roman" w:hAnsi="Times New Roman"/>
          <w:b/>
          <w:sz w:val="24"/>
          <w:szCs w:val="24"/>
        </w:rPr>
        <w:t>08/2026</w:t>
      </w:r>
    </w:p>
    <w:p w14:paraId="708A802C" w14:textId="77777777" w:rsidR="003D0006" w:rsidRPr="00B03F76" w:rsidRDefault="003D0006" w:rsidP="003D0006">
      <w:pPr>
        <w:rPr>
          <w:sz w:val="24"/>
          <w:szCs w:val="24"/>
        </w:rPr>
      </w:pPr>
    </w:p>
    <w:p w14:paraId="0C63FF64" w14:textId="77777777" w:rsidR="003D0006" w:rsidRPr="00B03F76" w:rsidRDefault="003D0006" w:rsidP="003D0006">
      <w:pPr>
        <w:jc w:val="both"/>
        <w:rPr>
          <w:rFonts w:ascii="Times New Roman" w:hAnsi="Times New Roman"/>
          <w:sz w:val="24"/>
          <w:szCs w:val="24"/>
        </w:rPr>
      </w:pPr>
    </w:p>
    <w:p w14:paraId="7DAD30B1" w14:textId="22535599" w:rsidR="00277AD8" w:rsidRDefault="00B62D32" w:rsidP="00B62D32">
      <w:pPr>
        <w:pStyle w:val="Corpodetexto"/>
        <w:ind w:firstLine="708"/>
        <w:rPr>
          <w:color w:val="000000"/>
          <w:szCs w:val="24"/>
          <w:lang w:eastAsia="pt-BR"/>
        </w:rPr>
      </w:pPr>
      <w:r w:rsidRPr="00C1050F">
        <w:rPr>
          <w:b/>
          <w:szCs w:val="24"/>
        </w:rPr>
        <w:t>PEDRO MOTHCI DO NASCIMENTO</w:t>
      </w:r>
      <w:r w:rsidR="0097423B" w:rsidRPr="00B03F76">
        <w:rPr>
          <w:szCs w:val="24"/>
        </w:rPr>
        <w:t xml:space="preserve">, </w:t>
      </w:r>
      <w:r>
        <w:rPr>
          <w:szCs w:val="24"/>
        </w:rPr>
        <w:t xml:space="preserve">Vice-Prefeito no exercício do cargo de </w:t>
      </w:r>
      <w:r w:rsidRPr="002F10BE">
        <w:rPr>
          <w:szCs w:val="24"/>
        </w:rPr>
        <w:t>Prefeito</w:t>
      </w:r>
      <w:r w:rsidR="0097423B" w:rsidRPr="00B03F76">
        <w:rPr>
          <w:szCs w:val="24"/>
        </w:rPr>
        <w:t xml:space="preserve"> de São Miguel das Missões-RS, no uso de suas atribuições legais, </w:t>
      </w:r>
      <w:r w:rsidR="006932B3">
        <w:rPr>
          <w:szCs w:val="24"/>
        </w:rPr>
        <w:t>tendo</w:t>
      </w:r>
      <w:r>
        <w:rPr>
          <w:szCs w:val="24"/>
        </w:rPr>
        <w:t xml:space="preserve"> em vista o principio da economicidade, após analise do julgamento da proposta, decidiu realizar a compra de bomba injetora nova e não apenas as peças para consertar a antiga</w:t>
      </w:r>
      <w:r w:rsidR="00962E65">
        <w:rPr>
          <w:szCs w:val="24"/>
        </w:rPr>
        <w:t xml:space="preserve">, </w:t>
      </w:r>
      <w:r w:rsidR="0097423B" w:rsidRPr="00B03F76">
        <w:rPr>
          <w:szCs w:val="24"/>
        </w:rPr>
        <w:t xml:space="preserve">REVOGA todos os atos do pregão eletrônico nº </w:t>
      </w:r>
      <w:r>
        <w:rPr>
          <w:szCs w:val="24"/>
        </w:rPr>
        <w:t>08/2026</w:t>
      </w:r>
      <w:r w:rsidR="00962E65">
        <w:rPr>
          <w:szCs w:val="24"/>
        </w:rPr>
        <w:t xml:space="preserve">, </w:t>
      </w:r>
      <w:r w:rsidR="006932B3">
        <w:rPr>
          <w:szCs w:val="24"/>
        </w:rPr>
        <w:t>para que seja realizado um</w:t>
      </w:r>
      <w:r>
        <w:rPr>
          <w:szCs w:val="24"/>
        </w:rPr>
        <w:t>a nova pesquisa para aquisição de bomba para retroescavadeira 4x4.</w:t>
      </w:r>
    </w:p>
    <w:p w14:paraId="2AE94B1C" w14:textId="635DE486" w:rsidR="00210C68" w:rsidRPr="00B03F76" w:rsidRDefault="008E31ED" w:rsidP="00B62D32">
      <w:pPr>
        <w:pStyle w:val="Corpodetexto"/>
        <w:ind w:firstLine="708"/>
        <w:rPr>
          <w:szCs w:val="24"/>
        </w:rPr>
      </w:pPr>
      <w:r w:rsidRPr="00B03F76">
        <w:rPr>
          <w:color w:val="000000"/>
          <w:szCs w:val="24"/>
          <w:lang w:eastAsia="pt-BR"/>
        </w:rPr>
        <w:t>A</w:t>
      </w:r>
      <w:r w:rsidR="00210C68" w:rsidRPr="00B03F76">
        <w:rPr>
          <w:color w:val="000000"/>
          <w:szCs w:val="24"/>
          <w:lang w:eastAsia="pt-BR"/>
        </w:rPr>
        <w:t xml:space="preserve"> licitação deverá ser revogada</w:t>
      </w:r>
      <w:r w:rsidR="00962E65">
        <w:rPr>
          <w:color w:val="000000"/>
          <w:szCs w:val="24"/>
          <w:lang w:eastAsia="pt-BR"/>
        </w:rPr>
        <w:t>.</w:t>
      </w:r>
    </w:p>
    <w:p w14:paraId="7D689564" w14:textId="77C03585" w:rsidR="003D0006" w:rsidRPr="00B03F76" w:rsidRDefault="003D0006" w:rsidP="00210C68">
      <w:pPr>
        <w:pStyle w:val="Corpodetexto"/>
        <w:ind w:firstLine="1683"/>
        <w:rPr>
          <w:szCs w:val="24"/>
        </w:rPr>
      </w:pPr>
    </w:p>
    <w:p w14:paraId="4E10847E" w14:textId="69CDF71A" w:rsidR="00DE4F90" w:rsidRPr="00B03F76" w:rsidRDefault="00DE4F90" w:rsidP="00DE4F90">
      <w:pPr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B03F76">
        <w:rPr>
          <w:rFonts w:ascii="Times New Roman" w:hAnsi="Times New Roman"/>
          <w:sz w:val="24"/>
          <w:szCs w:val="24"/>
          <w:lang w:val="pt-PT"/>
        </w:rPr>
        <w:tab/>
      </w:r>
      <w:r w:rsidRPr="00B03F76">
        <w:rPr>
          <w:rFonts w:ascii="Times New Roman" w:hAnsi="Times New Roman"/>
          <w:sz w:val="24"/>
          <w:szCs w:val="24"/>
        </w:rPr>
        <w:t xml:space="preserve">GABINETE DO PREFEITO DE SÃO MIGUEL DAS MISSÕES, em </w:t>
      </w:r>
      <w:r w:rsidR="00B62D32">
        <w:rPr>
          <w:rFonts w:ascii="Times New Roman" w:hAnsi="Times New Roman"/>
          <w:sz w:val="24"/>
          <w:szCs w:val="24"/>
        </w:rPr>
        <w:t>06</w:t>
      </w:r>
      <w:r w:rsidR="00B03F76">
        <w:rPr>
          <w:rFonts w:ascii="Times New Roman" w:hAnsi="Times New Roman"/>
          <w:sz w:val="24"/>
          <w:szCs w:val="24"/>
        </w:rPr>
        <w:t xml:space="preserve"> de </w:t>
      </w:r>
      <w:r w:rsidR="00B62D32">
        <w:rPr>
          <w:rFonts w:ascii="Times New Roman" w:hAnsi="Times New Roman"/>
          <w:sz w:val="24"/>
          <w:szCs w:val="24"/>
        </w:rPr>
        <w:t>março</w:t>
      </w:r>
      <w:r w:rsidRPr="00B03F76">
        <w:rPr>
          <w:rFonts w:ascii="Times New Roman" w:hAnsi="Times New Roman"/>
          <w:sz w:val="24"/>
          <w:szCs w:val="24"/>
        </w:rPr>
        <w:t xml:space="preserve"> de 202</w:t>
      </w:r>
      <w:r w:rsidR="00B62D32">
        <w:rPr>
          <w:rFonts w:ascii="Times New Roman" w:hAnsi="Times New Roman"/>
          <w:sz w:val="24"/>
          <w:szCs w:val="24"/>
        </w:rPr>
        <w:t>6</w:t>
      </w:r>
      <w:r w:rsidRPr="00B03F76">
        <w:rPr>
          <w:rFonts w:ascii="Times New Roman" w:hAnsi="Times New Roman"/>
          <w:sz w:val="24"/>
          <w:szCs w:val="24"/>
        </w:rPr>
        <w:t>.</w:t>
      </w:r>
    </w:p>
    <w:p w14:paraId="3061B054" w14:textId="77777777" w:rsidR="00DE4F90" w:rsidRDefault="00DE4F90" w:rsidP="00DE4F90">
      <w:pPr>
        <w:rPr>
          <w:rFonts w:ascii="Times New Roman" w:hAnsi="Times New Roman"/>
          <w:sz w:val="24"/>
          <w:szCs w:val="24"/>
        </w:rPr>
      </w:pPr>
    </w:p>
    <w:p w14:paraId="539E873F" w14:textId="77777777" w:rsidR="00277AD8" w:rsidRPr="00B03F76" w:rsidRDefault="00277AD8" w:rsidP="00DE4F90">
      <w:pPr>
        <w:rPr>
          <w:rFonts w:ascii="Times New Roman" w:hAnsi="Times New Roman"/>
          <w:sz w:val="24"/>
          <w:szCs w:val="24"/>
        </w:rPr>
      </w:pPr>
    </w:p>
    <w:p w14:paraId="5E5DE6C1" w14:textId="636EDFE0" w:rsidR="00DE4F90" w:rsidRPr="00B03F76" w:rsidRDefault="00B62D32" w:rsidP="00DE4F90">
      <w:pPr>
        <w:jc w:val="center"/>
        <w:rPr>
          <w:rFonts w:ascii="Times New Roman" w:hAnsi="Times New Roman"/>
          <w:b/>
          <w:sz w:val="24"/>
          <w:szCs w:val="24"/>
        </w:rPr>
      </w:pPr>
      <w:r w:rsidRPr="00B62D32">
        <w:rPr>
          <w:rFonts w:ascii="Times New Roman" w:hAnsi="Times New Roman"/>
          <w:b/>
          <w:sz w:val="24"/>
          <w:szCs w:val="24"/>
        </w:rPr>
        <w:t>PEDRO MOTHCI DO NASCIMENTO</w:t>
      </w:r>
      <w:r w:rsidR="00DE4F90" w:rsidRPr="00B03F76">
        <w:rPr>
          <w:rFonts w:ascii="Times New Roman" w:hAnsi="Times New Roman"/>
          <w:b/>
          <w:sz w:val="24"/>
          <w:szCs w:val="24"/>
        </w:rPr>
        <w:t>,</w:t>
      </w:r>
    </w:p>
    <w:p w14:paraId="536A5740" w14:textId="6F802689" w:rsidR="00DE4F90" w:rsidRPr="00B03F76" w:rsidRDefault="00B62D32" w:rsidP="00DE4F9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VICE-</w:t>
      </w:r>
      <w:r w:rsidR="00DE4F90" w:rsidRPr="00B03F76">
        <w:rPr>
          <w:rFonts w:ascii="Times New Roman" w:hAnsi="Times New Roman"/>
          <w:b/>
          <w:sz w:val="24"/>
          <w:szCs w:val="24"/>
        </w:rPr>
        <w:t>PREFEITO.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2BABBE68" w14:textId="77777777" w:rsidR="00B03F76" w:rsidRPr="005C286A" w:rsidRDefault="00B03F76" w:rsidP="00D04CCC">
      <w:pPr>
        <w:rPr>
          <w:rFonts w:ascii="Times New Roman" w:hAnsi="Times New Roman" w:cs="Times New Roman"/>
          <w:sz w:val="24"/>
          <w:szCs w:val="24"/>
        </w:rPr>
      </w:pPr>
    </w:p>
    <w:sectPr w:rsidR="00B03F76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6ADF6" w14:textId="77777777" w:rsidR="00277AD8" w:rsidRDefault="00277AD8" w:rsidP="00277AD8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065C7DB4" w14:textId="77777777" w:rsidR="00277AD8" w:rsidRDefault="00277AD8" w:rsidP="00277AD8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6D0F8FFD" w14:textId="22FC8D43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B62D3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29A2732A" w:rsidR="00DC4A3B" w:rsidRDefault="00B62D32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F2E60">
      <w:rPr>
        <w:noProof/>
      </w:rPr>
      <w:drawing>
        <wp:inline distT="0" distB="0" distL="0" distR="0" wp14:anchorId="5828EDAB" wp14:editId="3532AA0A">
          <wp:extent cx="5401310" cy="1030605"/>
          <wp:effectExtent l="0" t="0" r="8890" b="0"/>
          <wp:docPr id="166938831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B62D3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438E6"/>
    <w:rsid w:val="00083B79"/>
    <w:rsid w:val="0008498A"/>
    <w:rsid w:val="00086C5E"/>
    <w:rsid w:val="00095CAC"/>
    <w:rsid w:val="000E0309"/>
    <w:rsid w:val="00112EBC"/>
    <w:rsid w:val="00114AA3"/>
    <w:rsid w:val="001457DF"/>
    <w:rsid w:val="001558B0"/>
    <w:rsid w:val="00155A90"/>
    <w:rsid w:val="0016001C"/>
    <w:rsid w:val="001825EB"/>
    <w:rsid w:val="00182664"/>
    <w:rsid w:val="001B2E80"/>
    <w:rsid w:val="001E4FE2"/>
    <w:rsid w:val="001E6F45"/>
    <w:rsid w:val="00210C68"/>
    <w:rsid w:val="00233186"/>
    <w:rsid w:val="0025727D"/>
    <w:rsid w:val="00271FB4"/>
    <w:rsid w:val="00277AD8"/>
    <w:rsid w:val="0028083B"/>
    <w:rsid w:val="00285B93"/>
    <w:rsid w:val="00295A6A"/>
    <w:rsid w:val="002A2F3F"/>
    <w:rsid w:val="002C1731"/>
    <w:rsid w:val="002C3A40"/>
    <w:rsid w:val="002C6D30"/>
    <w:rsid w:val="002E5EDE"/>
    <w:rsid w:val="003259C8"/>
    <w:rsid w:val="00350960"/>
    <w:rsid w:val="00377CEE"/>
    <w:rsid w:val="003D0006"/>
    <w:rsid w:val="00434715"/>
    <w:rsid w:val="00445AB9"/>
    <w:rsid w:val="004A7F19"/>
    <w:rsid w:val="004B37BE"/>
    <w:rsid w:val="004B4A03"/>
    <w:rsid w:val="004C0A3B"/>
    <w:rsid w:val="004C428E"/>
    <w:rsid w:val="004F222D"/>
    <w:rsid w:val="005061DF"/>
    <w:rsid w:val="00515365"/>
    <w:rsid w:val="00517C68"/>
    <w:rsid w:val="00544C6F"/>
    <w:rsid w:val="00547711"/>
    <w:rsid w:val="00557BAB"/>
    <w:rsid w:val="00594C52"/>
    <w:rsid w:val="005C286A"/>
    <w:rsid w:val="005E1CF8"/>
    <w:rsid w:val="005E5689"/>
    <w:rsid w:val="00630A76"/>
    <w:rsid w:val="006546F7"/>
    <w:rsid w:val="00666E25"/>
    <w:rsid w:val="00683EA1"/>
    <w:rsid w:val="00690DF2"/>
    <w:rsid w:val="006932B3"/>
    <w:rsid w:val="006978A9"/>
    <w:rsid w:val="006A34F4"/>
    <w:rsid w:val="006D3C7F"/>
    <w:rsid w:val="006F5AB3"/>
    <w:rsid w:val="0070647A"/>
    <w:rsid w:val="00720812"/>
    <w:rsid w:val="007217F5"/>
    <w:rsid w:val="007266A9"/>
    <w:rsid w:val="00735062"/>
    <w:rsid w:val="0073793C"/>
    <w:rsid w:val="007405B1"/>
    <w:rsid w:val="007423FD"/>
    <w:rsid w:val="0074382B"/>
    <w:rsid w:val="0074706A"/>
    <w:rsid w:val="0075622E"/>
    <w:rsid w:val="00781B83"/>
    <w:rsid w:val="007962E4"/>
    <w:rsid w:val="007A12A0"/>
    <w:rsid w:val="007D2F0F"/>
    <w:rsid w:val="007E73A6"/>
    <w:rsid w:val="00817FC8"/>
    <w:rsid w:val="008242E2"/>
    <w:rsid w:val="00836177"/>
    <w:rsid w:val="00865B4B"/>
    <w:rsid w:val="0086602A"/>
    <w:rsid w:val="008A08C9"/>
    <w:rsid w:val="008E31ED"/>
    <w:rsid w:val="008E3A1B"/>
    <w:rsid w:val="008E57CE"/>
    <w:rsid w:val="008E7EB8"/>
    <w:rsid w:val="00904578"/>
    <w:rsid w:val="00914FD9"/>
    <w:rsid w:val="00960036"/>
    <w:rsid w:val="00962E65"/>
    <w:rsid w:val="00963E5D"/>
    <w:rsid w:val="00972DC1"/>
    <w:rsid w:val="0097423B"/>
    <w:rsid w:val="00991538"/>
    <w:rsid w:val="009A0B6B"/>
    <w:rsid w:val="009C0DCF"/>
    <w:rsid w:val="009C4AE3"/>
    <w:rsid w:val="00A02BBB"/>
    <w:rsid w:val="00A27BD7"/>
    <w:rsid w:val="00A30E4F"/>
    <w:rsid w:val="00A81667"/>
    <w:rsid w:val="00AB2500"/>
    <w:rsid w:val="00AB637C"/>
    <w:rsid w:val="00AD619D"/>
    <w:rsid w:val="00AE3FAF"/>
    <w:rsid w:val="00AF70EB"/>
    <w:rsid w:val="00B03769"/>
    <w:rsid w:val="00B03F76"/>
    <w:rsid w:val="00B058ED"/>
    <w:rsid w:val="00B62D32"/>
    <w:rsid w:val="00B81A55"/>
    <w:rsid w:val="00BC1C98"/>
    <w:rsid w:val="00BC2CF0"/>
    <w:rsid w:val="00BD40AB"/>
    <w:rsid w:val="00BE5187"/>
    <w:rsid w:val="00C31655"/>
    <w:rsid w:val="00C31EFB"/>
    <w:rsid w:val="00C34AA4"/>
    <w:rsid w:val="00C406DB"/>
    <w:rsid w:val="00C90149"/>
    <w:rsid w:val="00C9280D"/>
    <w:rsid w:val="00CB0EC2"/>
    <w:rsid w:val="00CB1040"/>
    <w:rsid w:val="00CC7891"/>
    <w:rsid w:val="00CF199E"/>
    <w:rsid w:val="00D034DE"/>
    <w:rsid w:val="00D04CCC"/>
    <w:rsid w:val="00D74D2E"/>
    <w:rsid w:val="00D752CD"/>
    <w:rsid w:val="00D846EE"/>
    <w:rsid w:val="00DB055C"/>
    <w:rsid w:val="00DC4A3B"/>
    <w:rsid w:val="00DE4F90"/>
    <w:rsid w:val="00DE5830"/>
    <w:rsid w:val="00E064F2"/>
    <w:rsid w:val="00E10732"/>
    <w:rsid w:val="00E24145"/>
    <w:rsid w:val="00E50CC5"/>
    <w:rsid w:val="00EC3DCA"/>
    <w:rsid w:val="00ED418F"/>
    <w:rsid w:val="00F1509C"/>
    <w:rsid w:val="00F3557A"/>
    <w:rsid w:val="00F43413"/>
    <w:rsid w:val="00F45640"/>
    <w:rsid w:val="00F46804"/>
    <w:rsid w:val="00F556CA"/>
    <w:rsid w:val="00F94CDA"/>
    <w:rsid w:val="00FA66C0"/>
    <w:rsid w:val="00FD421E"/>
    <w:rsid w:val="00FF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210C68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2024-03-27T18:45:00Z</cp:lastPrinted>
  <dcterms:created xsi:type="dcterms:W3CDTF">2026-03-06T12:19:00Z</dcterms:created>
  <dcterms:modified xsi:type="dcterms:W3CDTF">2026-03-06T12:28:00Z</dcterms:modified>
</cp:coreProperties>
</file>