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6605D" w14:textId="77777777" w:rsidR="0076463A" w:rsidRPr="001A202E" w:rsidRDefault="0076463A" w:rsidP="001A0414">
      <w:pPr>
        <w:rPr>
          <w:rFonts w:ascii="Times New Roman" w:hAnsi="Times New Roman" w:cs="Times New Roman"/>
          <w:b/>
          <w:sz w:val="24"/>
          <w:szCs w:val="24"/>
        </w:rPr>
      </w:pPr>
    </w:p>
    <w:p w14:paraId="5C408E5C" w14:textId="7B9C564C" w:rsidR="0076463A" w:rsidRPr="001A202E" w:rsidRDefault="0076463A" w:rsidP="00D74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02E">
        <w:rPr>
          <w:rFonts w:ascii="Times New Roman" w:hAnsi="Times New Roman" w:cs="Times New Roman"/>
          <w:b/>
          <w:sz w:val="24"/>
          <w:szCs w:val="24"/>
        </w:rPr>
        <w:t xml:space="preserve">AUTORIZAÇÃO DE </w:t>
      </w:r>
      <w:r w:rsidR="009D365C">
        <w:rPr>
          <w:rFonts w:ascii="Times New Roman" w:hAnsi="Times New Roman" w:cs="Times New Roman"/>
          <w:b/>
          <w:sz w:val="24"/>
          <w:szCs w:val="24"/>
        </w:rPr>
        <w:t xml:space="preserve">DISPENSA </w:t>
      </w:r>
      <w:r w:rsidRPr="001A202E">
        <w:rPr>
          <w:rFonts w:ascii="Times New Roman" w:hAnsi="Times New Roman" w:cs="Times New Roman"/>
          <w:b/>
          <w:sz w:val="24"/>
          <w:szCs w:val="24"/>
        </w:rPr>
        <w:t xml:space="preserve">DE LICITAÇÃO Nº </w:t>
      </w:r>
      <w:r w:rsidR="000F232B">
        <w:rPr>
          <w:rFonts w:ascii="Times New Roman" w:hAnsi="Times New Roman" w:cs="Times New Roman"/>
          <w:b/>
          <w:sz w:val="24"/>
          <w:szCs w:val="24"/>
        </w:rPr>
        <w:t>4</w:t>
      </w:r>
      <w:r w:rsidR="00F95D9A">
        <w:rPr>
          <w:rFonts w:ascii="Times New Roman" w:hAnsi="Times New Roman" w:cs="Times New Roman"/>
          <w:b/>
          <w:sz w:val="24"/>
          <w:szCs w:val="24"/>
        </w:rPr>
        <w:t>6</w:t>
      </w:r>
      <w:r w:rsidR="00FA1259" w:rsidRPr="001A202E">
        <w:rPr>
          <w:rFonts w:ascii="Times New Roman" w:hAnsi="Times New Roman" w:cs="Times New Roman"/>
          <w:b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b/>
          <w:sz w:val="24"/>
          <w:szCs w:val="24"/>
        </w:rPr>
        <w:t>6</w:t>
      </w:r>
    </w:p>
    <w:p w14:paraId="27CF659B" w14:textId="3151446B" w:rsidR="0076463A" w:rsidRPr="001A202E" w:rsidRDefault="0076463A" w:rsidP="00E34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02E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7C328F">
        <w:rPr>
          <w:rFonts w:ascii="Times New Roman" w:hAnsi="Times New Roman" w:cs="Times New Roman"/>
          <w:sz w:val="24"/>
          <w:szCs w:val="24"/>
        </w:rPr>
        <w:t>1</w:t>
      </w:r>
      <w:r w:rsidR="000F232B">
        <w:rPr>
          <w:rFonts w:ascii="Times New Roman" w:hAnsi="Times New Roman" w:cs="Times New Roman"/>
          <w:sz w:val="24"/>
          <w:szCs w:val="24"/>
        </w:rPr>
        <w:t>9</w:t>
      </w:r>
      <w:r w:rsidR="00F95D9A">
        <w:rPr>
          <w:rFonts w:ascii="Times New Roman" w:hAnsi="Times New Roman" w:cs="Times New Roman"/>
          <w:sz w:val="24"/>
          <w:szCs w:val="24"/>
        </w:rPr>
        <w:t>2</w:t>
      </w:r>
      <w:r w:rsidR="00FA1259" w:rsidRPr="001A202E">
        <w:rPr>
          <w:rFonts w:ascii="Times New Roman" w:hAnsi="Times New Roman" w:cs="Times New Roman"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sz w:val="24"/>
          <w:szCs w:val="24"/>
        </w:rPr>
        <w:t>6</w:t>
      </w:r>
    </w:p>
    <w:p w14:paraId="5A79AF91" w14:textId="77777777" w:rsidR="0076463A" w:rsidRPr="001A202E" w:rsidRDefault="0076463A" w:rsidP="0076463A">
      <w:pPr>
        <w:ind w:left="568" w:firstLine="568"/>
        <w:rPr>
          <w:rFonts w:ascii="Times New Roman" w:hAnsi="Times New Roman" w:cs="Times New Roman"/>
          <w:sz w:val="24"/>
          <w:szCs w:val="24"/>
        </w:rPr>
      </w:pPr>
    </w:p>
    <w:p w14:paraId="095139BA" w14:textId="77777777" w:rsidR="0076463A" w:rsidRPr="001A202E" w:rsidRDefault="0076463A" w:rsidP="0076463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AAD4884" w14:textId="56D8F26F" w:rsidR="00F75A88" w:rsidRPr="00475C00" w:rsidRDefault="001403F8" w:rsidP="00F75A88">
      <w:pPr>
        <w:pStyle w:val="Recuodecorpodetexto"/>
        <w:ind w:firstLine="708"/>
        <w:rPr>
          <w:bCs/>
          <w:szCs w:val="24"/>
        </w:rPr>
      </w:pPr>
      <w:bookmarkStart w:id="0" w:name="_Hlk219106279"/>
      <w:bookmarkStart w:id="1" w:name="_Hlk223100697"/>
      <w:r w:rsidRPr="001A202E">
        <w:rPr>
          <w:b/>
          <w:szCs w:val="24"/>
        </w:rPr>
        <w:t>LUIZ RODRIGO RIBAS</w:t>
      </w:r>
      <w:r w:rsidRPr="001A202E">
        <w:rPr>
          <w:bCs/>
          <w:szCs w:val="24"/>
        </w:rPr>
        <w:t xml:space="preserve">, Prefeito </w:t>
      </w:r>
      <w:bookmarkEnd w:id="0"/>
      <w:r w:rsidRPr="001A202E">
        <w:rPr>
          <w:bCs/>
          <w:szCs w:val="24"/>
        </w:rPr>
        <w:t>de São Miguel das Missões - RS, no uso de suas atribuições legais, AUTORIZA</w:t>
      </w:r>
      <w:r w:rsidR="00475C00" w:rsidRPr="001A202E">
        <w:rPr>
          <w:bCs/>
          <w:szCs w:val="24"/>
        </w:rPr>
        <w:t xml:space="preserve">, nos termos do </w:t>
      </w:r>
      <w:bookmarkStart w:id="2" w:name="_Hlk219106148"/>
      <w:r w:rsidR="00475C00" w:rsidRPr="001A202E">
        <w:rPr>
          <w:bCs/>
          <w:szCs w:val="24"/>
        </w:rPr>
        <w:t>artigo 7</w:t>
      </w:r>
      <w:r w:rsidR="009D365C">
        <w:rPr>
          <w:bCs/>
          <w:szCs w:val="24"/>
        </w:rPr>
        <w:t>5</w:t>
      </w:r>
      <w:r w:rsidR="00C14B17" w:rsidRPr="001A202E">
        <w:rPr>
          <w:bCs/>
          <w:szCs w:val="24"/>
        </w:rPr>
        <w:t xml:space="preserve">, inciso </w:t>
      </w:r>
      <w:r w:rsidR="002C7527">
        <w:rPr>
          <w:bCs/>
          <w:szCs w:val="24"/>
        </w:rPr>
        <w:t>III</w:t>
      </w:r>
      <w:r w:rsidR="009D365C" w:rsidRPr="001A202E">
        <w:rPr>
          <w:bCs/>
          <w:szCs w:val="24"/>
        </w:rPr>
        <w:t xml:space="preserve">, </w:t>
      </w:r>
      <w:r w:rsidR="009D365C">
        <w:rPr>
          <w:bCs/>
          <w:szCs w:val="24"/>
        </w:rPr>
        <w:t>da</w:t>
      </w:r>
      <w:r w:rsidR="00475C00" w:rsidRPr="001A202E">
        <w:rPr>
          <w:bCs/>
          <w:szCs w:val="24"/>
        </w:rPr>
        <w:t xml:space="preserve"> Lei 14.133/21, </w:t>
      </w:r>
      <w:bookmarkStart w:id="3" w:name="_Hlk188021123"/>
      <w:r w:rsidR="00475C00" w:rsidRPr="001A202E">
        <w:rPr>
          <w:bCs/>
          <w:szCs w:val="24"/>
        </w:rPr>
        <w:t>a</w:t>
      </w:r>
      <w:r w:rsidR="0076463A" w:rsidRPr="001A202E">
        <w:rPr>
          <w:bCs/>
          <w:szCs w:val="24"/>
        </w:rPr>
        <w:t xml:space="preserve"> contratação </w:t>
      </w:r>
      <w:r w:rsidR="00B14D88" w:rsidRPr="001A202E">
        <w:rPr>
          <w:bCs/>
          <w:szCs w:val="24"/>
        </w:rPr>
        <w:t>de</w:t>
      </w:r>
      <w:r w:rsidR="00F95D9A">
        <w:rPr>
          <w:b/>
          <w:bCs/>
          <w:szCs w:val="24"/>
        </w:rPr>
        <w:t xml:space="preserve"> SEIKOU COMERCIO DE MOTOCICLETAS LTDA</w:t>
      </w:r>
      <w:r w:rsidR="001A0414">
        <w:rPr>
          <w:b/>
          <w:bCs/>
          <w:szCs w:val="24"/>
        </w:rPr>
        <w:t xml:space="preserve">, </w:t>
      </w:r>
      <w:r w:rsidR="001A0414" w:rsidRPr="001A0414">
        <w:rPr>
          <w:szCs w:val="24"/>
        </w:rPr>
        <w:t xml:space="preserve">inscrito no CNPJ </w:t>
      </w:r>
      <w:r w:rsidR="00F95D9A">
        <w:rPr>
          <w:szCs w:val="24"/>
        </w:rPr>
        <w:t>17</w:t>
      </w:r>
      <w:r w:rsidR="007C328F">
        <w:rPr>
          <w:szCs w:val="24"/>
        </w:rPr>
        <w:t>.</w:t>
      </w:r>
      <w:r w:rsidR="00F95D9A">
        <w:rPr>
          <w:szCs w:val="24"/>
        </w:rPr>
        <w:t>21</w:t>
      </w:r>
      <w:r w:rsidR="000F232B">
        <w:rPr>
          <w:szCs w:val="24"/>
        </w:rPr>
        <w:t>0</w:t>
      </w:r>
      <w:r w:rsidR="007C328F">
        <w:rPr>
          <w:szCs w:val="24"/>
        </w:rPr>
        <w:t>.</w:t>
      </w:r>
      <w:r w:rsidR="000F232B">
        <w:rPr>
          <w:szCs w:val="24"/>
        </w:rPr>
        <w:t>1</w:t>
      </w:r>
      <w:r w:rsidR="00F95D9A">
        <w:rPr>
          <w:szCs w:val="24"/>
        </w:rPr>
        <w:t>82</w:t>
      </w:r>
      <w:r w:rsidR="007C328F">
        <w:rPr>
          <w:szCs w:val="24"/>
        </w:rPr>
        <w:t>/00</w:t>
      </w:r>
      <w:r w:rsidR="00F95D9A">
        <w:rPr>
          <w:szCs w:val="24"/>
        </w:rPr>
        <w:t>0</w:t>
      </w:r>
      <w:r w:rsidR="007C328F">
        <w:rPr>
          <w:szCs w:val="24"/>
        </w:rPr>
        <w:t>1-</w:t>
      </w:r>
      <w:r w:rsidR="00F95D9A">
        <w:rPr>
          <w:szCs w:val="24"/>
        </w:rPr>
        <w:t>28</w:t>
      </w:r>
      <w:r w:rsidR="00B859F4" w:rsidRPr="001A202E">
        <w:rPr>
          <w:szCs w:val="24"/>
        </w:rPr>
        <w:t>,</w:t>
      </w:r>
      <w:r w:rsidR="000F232B">
        <w:rPr>
          <w:szCs w:val="24"/>
        </w:rPr>
        <w:t xml:space="preserve"> para aquisição de </w:t>
      </w:r>
      <w:r w:rsidR="00F95D9A">
        <w:rPr>
          <w:szCs w:val="24"/>
        </w:rPr>
        <w:t>motocicleta zero km para premiação do Programa Municipal “Nota Fiscal dá Prêmios 2026”</w:t>
      </w:r>
      <w:r w:rsidR="000F232B">
        <w:rPr>
          <w:szCs w:val="24"/>
        </w:rPr>
        <w:t>.</w:t>
      </w:r>
      <w:r w:rsidR="00F95D9A">
        <w:rPr>
          <w:szCs w:val="24"/>
        </w:rPr>
        <w:t xml:space="preserve"> </w:t>
      </w:r>
      <w:r w:rsidR="000F232B">
        <w:rPr>
          <w:szCs w:val="24"/>
        </w:rPr>
        <w:t>O</w:t>
      </w:r>
      <w:r w:rsidR="00307BE4">
        <w:rPr>
          <w:szCs w:val="24"/>
        </w:rPr>
        <w:t xml:space="preserve"> </w:t>
      </w:r>
      <w:r w:rsidR="007C328F">
        <w:rPr>
          <w:szCs w:val="24"/>
        </w:rPr>
        <w:t xml:space="preserve">valor </w:t>
      </w:r>
      <w:r w:rsidR="000F232B">
        <w:rPr>
          <w:szCs w:val="24"/>
        </w:rPr>
        <w:t xml:space="preserve">da contratação é </w:t>
      </w:r>
      <w:r w:rsidR="007C328F">
        <w:rPr>
          <w:szCs w:val="24"/>
        </w:rPr>
        <w:t xml:space="preserve">de R$ </w:t>
      </w:r>
      <w:r w:rsidR="000F232B">
        <w:rPr>
          <w:szCs w:val="24"/>
        </w:rPr>
        <w:t>13.</w:t>
      </w:r>
      <w:r w:rsidR="00F95D9A">
        <w:rPr>
          <w:szCs w:val="24"/>
        </w:rPr>
        <w:t>948</w:t>
      </w:r>
      <w:r w:rsidR="00F2688F">
        <w:rPr>
          <w:szCs w:val="24"/>
        </w:rPr>
        <w:t>,</w:t>
      </w:r>
      <w:r w:rsidR="000F232B">
        <w:rPr>
          <w:szCs w:val="24"/>
        </w:rPr>
        <w:t>00</w:t>
      </w:r>
      <w:r w:rsidR="007C328F">
        <w:rPr>
          <w:szCs w:val="24"/>
        </w:rPr>
        <w:t xml:space="preserve"> (</w:t>
      </w:r>
      <w:r w:rsidR="000F232B">
        <w:rPr>
          <w:szCs w:val="24"/>
        </w:rPr>
        <w:t>treze</w:t>
      </w:r>
      <w:r w:rsidR="00F2688F">
        <w:rPr>
          <w:szCs w:val="24"/>
        </w:rPr>
        <w:t xml:space="preserve"> mil </w:t>
      </w:r>
      <w:r w:rsidR="00F95D9A">
        <w:rPr>
          <w:szCs w:val="24"/>
        </w:rPr>
        <w:t>novecentos e quarenta e oito reais</w:t>
      </w:r>
      <w:r w:rsidR="007C328F">
        <w:rPr>
          <w:szCs w:val="24"/>
        </w:rPr>
        <w:t>).</w:t>
      </w:r>
      <w:r w:rsidR="00F75A88">
        <w:rPr>
          <w:bCs/>
          <w:szCs w:val="24"/>
        </w:rPr>
        <w:t xml:space="preserve"> </w:t>
      </w:r>
      <w:bookmarkEnd w:id="1"/>
      <w:r w:rsidR="00F75A88">
        <w:rPr>
          <w:bCs/>
          <w:szCs w:val="24"/>
        </w:rPr>
        <w:t>Conforme</w:t>
      </w:r>
      <w:r w:rsidR="009A5846">
        <w:rPr>
          <w:bCs/>
          <w:szCs w:val="24"/>
        </w:rPr>
        <w:t xml:space="preserve"> proposta em anexo</w:t>
      </w:r>
      <w:r w:rsidR="00F75A88">
        <w:rPr>
          <w:bCs/>
          <w:szCs w:val="24"/>
        </w:rPr>
        <w:t>.</w:t>
      </w:r>
    </w:p>
    <w:bookmarkEnd w:id="3"/>
    <w:bookmarkEnd w:id="2"/>
    <w:p w14:paraId="1698593B" w14:textId="77777777" w:rsidR="00475C00" w:rsidRPr="001A202E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70A8EB68" w:rsidR="0076463A" w:rsidRPr="001A202E" w:rsidRDefault="0076463A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>GABINETE DO PREFEITO DE SÃO MIGUEL DAS MISSÕES, em</w:t>
      </w:r>
      <w:r w:rsidR="003E1C78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02</w:t>
      </w:r>
      <w:r w:rsidR="00687B09"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678B0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</w:t>
      </w:r>
      <w:r w:rsidR="00D402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outu</w:t>
      </w:r>
      <w:r w:rsidR="000F232B">
        <w:rPr>
          <w:rFonts w:ascii="Times New Roman" w:hAnsi="Times New Roman" w:cs="Times New Roman"/>
          <w:bCs/>
          <w:sz w:val="24"/>
          <w:szCs w:val="24"/>
        </w:rPr>
        <w:t>br</w:t>
      </w:r>
      <w:r w:rsidR="00D4023B">
        <w:rPr>
          <w:rFonts w:ascii="Times New Roman" w:hAnsi="Times New Roman" w:cs="Times New Roman"/>
          <w:bCs/>
          <w:sz w:val="24"/>
          <w:szCs w:val="24"/>
        </w:rPr>
        <w:t>o</w:t>
      </w:r>
      <w:r w:rsidR="009D36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 202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>6</w:t>
      </w:r>
      <w:r w:rsidRPr="001A20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A337D9" w14:textId="66636FA1" w:rsidR="00FA1259" w:rsidRPr="001A202E" w:rsidRDefault="00B0455D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1A202E" w:rsidRDefault="0076463A" w:rsidP="0076463A">
      <w:pPr>
        <w:ind w:left="568" w:firstLine="56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2189AC" w14:textId="26DA6D30" w:rsidR="0076463A" w:rsidRPr="003F2F3F" w:rsidRDefault="003F2F3F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2F3F">
        <w:rPr>
          <w:rFonts w:ascii="Times New Roman" w:hAnsi="Times New Roman" w:cs="Times New Roman"/>
          <w:b/>
          <w:szCs w:val="24"/>
        </w:rPr>
        <w:t>LUIZ RODRIGO RIBAS</w:t>
      </w:r>
      <w:r w:rsidR="0076463A" w:rsidRPr="003F2F3F">
        <w:rPr>
          <w:rFonts w:ascii="Times New Roman" w:hAnsi="Times New Roman" w:cs="Times New Roman"/>
          <w:bCs/>
          <w:sz w:val="24"/>
          <w:szCs w:val="24"/>
        </w:rPr>
        <w:t>,</w:t>
      </w:r>
    </w:p>
    <w:p w14:paraId="4EAB4B8C" w14:textId="7CB8F676" w:rsidR="0076463A" w:rsidRPr="001A202E" w:rsidRDefault="004B4D4C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FA4373">
        <w:rPr>
          <w:rFonts w:ascii="Times New Roman" w:hAnsi="Times New Roman"/>
          <w:sz w:val="24"/>
          <w:szCs w:val="24"/>
        </w:rPr>
        <w:t>refeito</w:t>
      </w:r>
      <w:r w:rsidR="003F2F3F">
        <w:rPr>
          <w:rFonts w:ascii="Times New Roman" w:hAnsi="Times New Roman"/>
          <w:sz w:val="24"/>
          <w:szCs w:val="24"/>
        </w:rPr>
        <w:t>.</w:t>
      </w:r>
    </w:p>
    <w:p w14:paraId="1C7E1F51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2D8417A8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374A49EE" w14:textId="23DB8B80" w:rsidR="00C34AA4" w:rsidRPr="001A202E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1A202E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4" w:name="_Hlk188021265"/>
    <w:bookmarkStart w:id="5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F95D9A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95D9A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F95D9A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6E48"/>
    <w:rsid w:val="000170F1"/>
    <w:rsid w:val="00037DDE"/>
    <w:rsid w:val="00043972"/>
    <w:rsid w:val="0005328A"/>
    <w:rsid w:val="00060D3C"/>
    <w:rsid w:val="00064042"/>
    <w:rsid w:val="00083B79"/>
    <w:rsid w:val="0008498A"/>
    <w:rsid w:val="000F232B"/>
    <w:rsid w:val="0010453B"/>
    <w:rsid w:val="00116C5A"/>
    <w:rsid w:val="00131124"/>
    <w:rsid w:val="001311C8"/>
    <w:rsid w:val="00134591"/>
    <w:rsid w:val="001364AF"/>
    <w:rsid w:val="001403F8"/>
    <w:rsid w:val="00140B96"/>
    <w:rsid w:val="00142149"/>
    <w:rsid w:val="00142F87"/>
    <w:rsid w:val="001457DF"/>
    <w:rsid w:val="001624BB"/>
    <w:rsid w:val="001825EB"/>
    <w:rsid w:val="001913AD"/>
    <w:rsid w:val="00197688"/>
    <w:rsid w:val="001A0414"/>
    <w:rsid w:val="001A202E"/>
    <w:rsid w:val="001B2E80"/>
    <w:rsid w:val="001B4769"/>
    <w:rsid w:val="001B48E8"/>
    <w:rsid w:val="001D15EE"/>
    <w:rsid w:val="001D25D3"/>
    <w:rsid w:val="001D648F"/>
    <w:rsid w:val="001E1EA1"/>
    <w:rsid w:val="001E4FE2"/>
    <w:rsid w:val="001E6F45"/>
    <w:rsid w:val="001E7C57"/>
    <w:rsid w:val="001F3142"/>
    <w:rsid w:val="00206B1A"/>
    <w:rsid w:val="00231CC1"/>
    <w:rsid w:val="00237A66"/>
    <w:rsid w:val="0024232E"/>
    <w:rsid w:val="002427DF"/>
    <w:rsid w:val="002535B4"/>
    <w:rsid w:val="0025727D"/>
    <w:rsid w:val="00284F55"/>
    <w:rsid w:val="00295A6A"/>
    <w:rsid w:val="002A3D47"/>
    <w:rsid w:val="002B09F4"/>
    <w:rsid w:val="002B2926"/>
    <w:rsid w:val="002C1731"/>
    <w:rsid w:val="002C3A40"/>
    <w:rsid w:val="002C6D30"/>
    <w:rsid w:val="002C7527"/>
    <w:rsid w:val="002D6D0F"/>
    <w:rsid w:val="002F5BC3"/>
    <w:rsid w:val="003012C9"/>
    <w:rsid w:val="00304FD5"/>
    <w:rsid w:val="00306274"/>
    <w:rsid w:val="00307BE4"/>
    <w:rsid w:val="00312980"/>
    <w:rsid w:val="003224E4"/>
    <w:rsid w:val="0032459D"/>
    <w:rsid w:val="003277BC"/>
    <w:rsid w:val="00347B66"/>
    <w:rsid w:val="00350960"/>
    <w:rsid w:val="0036195F"/>
    <w:rsid w:val="00375C58"/>
    <w:rsid w:val="00377CEE"/>
    <w:rsid w:val="0038551A"/>
    <w:rsid w:val="003917F0"/>
    <w:rsid w:val="00397B59"/>
    <w:rsid w:val="003A057B"/>
    <w:rsid w:val="003A1757"/>
    <w:rsid w:val="003A471E"/>
    <w:rsid w:val="003B4178"/>
    <w:rsid w:val="003C2153"/>
    <w:rsid w:val="003C48C5"/>
    <w:rsid w:val="003C63DD"/>
    <w:rsid w:val="003E1B33"/>
    <w:rsid w:val="003E1C78"/>
    <w:rsid w:val="003F2F3F"/>
    <w:rsid w:val="003F5E02"/>
    <w:rsid w:val="003F6E76"/>
    <w:rsid w:val="00400289"/>
    <w:rsid w:val="004032B3"/>
    <w:rsid w:val="0040515B"/>
    <w:rsid w:val="00410480"/>
    <w:rsid w:val="004344FB"/>
    <w:rsid w:val="00434715"/>
    <w:rsid w:val="00445AB9"/>
    <w:rsid w:val="00457112"/>
    <w:rsid w:val="004606E2"/>
    <w:rsid w:val="00474C21"/>
    <w:rsid w:val="00475C00"/>
    <w:rsid w:val="004775F4"/>
    <w:rsid w:val="00477A5F"/>
    <w:rsid w:val="00481E1C"/>
    <w:rsid w:val="004B4D4C"/>
    <w:rsid w:val="004C0A3B"/>
    <w:rsid w:val="004C5F86"/>
    <w:rsid w:val="004C7078"/>
    <w:rsid w:val="004D4D48"/>
    <w:rsid w:val="004E6A24"/>
    <w:rsid w:val="004F159F"/>
    <w:rsid w:val="004F4221"/>
    <w:rsid w:val="004F6C9B"/>
    <w:rsid w:val="004F7C93"/>
    <w:rsid w:val="00503660"/>
    <w:rsid w:val="005061DF"/>
    <w:rsid w:val="005062FB"/>
    <w:rsid w:val="00517C68"/>
    <w:rsid w:val="0052104E"/>
    <w:rsid w:val="005218B4"/>
    <w:rsid w:val="005318AD"/>
    <w:rsid w:val="0054438D"/>
    <w:rsid w:val="00546AD6"/>
    <w:rsid w:val="005512EF"/>
    <w:rsid w:val="00552BAB"/>
    <w:rsid w:val="00573EB2"/>
    <w:rsid w:val="00576E53"/>
    <w:rsid w:val="005A152F"/>
    <w:rsid w:val="005A4837"/>
    <w:rsid w:val="005B2158"/>
    <w:rsid w:val="005B451F"/>
    <w:rsid w:val="005B5200"/>
    <w:rsid w:val="005C4250"/>
    <w:rsid w:val="005C588B"/>
    <w:rsid w:val="005F1A2B"/>
    <w:rsid w:val="005F439A"/>
    <w:rsid w:val="00605E0D"/>
    <w:rsid w:val="00617EFA"/>
    <w:rsid w:val="0063738F"/>
    <w:rsid w:val="00646457"/>
    <w:rsid w:val="0066370E"/>
    <w:rsid w:val="006639D0"/>
    <w:rsid w:val="006678B0"/>
    <w:rsid w:val="00687B09"/>
    <w:rsid w:val="00690636"/>
    <w:rsid w:val="006C0B56"/>
    <w:rsid w:val="006D15FD"/>
    <w:rsid w:val="006D2ED6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65C24"/>
    <w:rsid w:val="00772E64"/>
    <w:rsid w:val="00786D71"/>
    <w:rsid w:val="007962E4"/>
    <w:rsid w:val="007A12A0"/>
    <w:rsid w:val="007A6E27"/>
    <w:rsid w:val="007B0544"/>
    <w:rsid w:val="007B2071"/>
    <w:rsid w:val="007C091A"/>
    <w:rsid w:val="007C0D9D"/>
    <w:rsid w:val="007C328F"/>
    <w:rsid w:val="007D67BD"/>
    <w:rsid w:val="007D7380"/>
    <w:rsid w:val="007D7AF8"/>
    <w:rsid w:val="007E4230"/>
    <w:rsid w:val="007E73A6"/>
    <w:rsid w:val="007F624A"/>
    <w:rsid w:val="00804DDC"/>
    <w:rsid w:val="008171FF"/>
    <w:rsid w:val="00826529"/>
    <w:rsid w:val="00830450"/>
    <w:rsid w:val="00865B4B"/>
    <w:rsid w:val="0086602A"/>
    <w:rsid w:val="00871210"/>
    <w:rsid w:val="00875E12"/>
    <w:rsid w:val="008851EB"/>
    <w:rsid w:val="00890A5F"/>
    <w:rsid w:val="00892C00"/>
    <w:rsid w:val="00893B80"/>
    <w:rsid w:val="008A6746"/>
    <w:rsid w:val="008B4FE8"/>
    <w:rsid w:val="008C1251"/>
    <w:rsid w:val="008E2245"/>
    <w:rsid w:val="008E3A1B"/>
    <w:rsid w:val="008E7BAD"/>
    <w:rsid w:val="00914FD9"/>
    <w:rsid w:val="00927386"/>
    <w:rsid w:val="009411B0"/>
    <w:rsid w:val="0095472C"/>
    <w:rsid w:val="00963E5D"/>
    <w:rsid w:val="00965E8E"/>
    <w:rsid w:val="00967BC3"/>
    <w:rsid w:val="00972DC1"/>
    <w:rsid w:val="00976F0E"/>
    <w:rsid w:val="009957ED"/>
    <w:rsid w:val="009A372F"/>
    <w:rsid w:val="009A3C3C"/>
    <w:rsid w:val="009A5846"/>
    <w:rsid w:val="009C0DCF"/>
    <w:rsid w:val="009C1226"/>
    <w:rsid w:val="009C14A9"/>
    <w:rsid w:val="009C168D"/>
    <w:rsid w:val="009D1D46"/>
    <w:rsid w:val="009D365C"/>
    <w:rsid w:val="00A16F64"/>
    <w:rsid w:val="00A25F0E"/>
    <w:rsid w:val="00A42320"/>
    <w:rsid w:val="00A446B1"/>
    <w:rsid w:val="00A54498"/>
    <w:rsid w:val="00A676D6"/>
    <w:rsid w:val="00A74924"/>
    <w:rsid w:val="00A8485F"/>
    <w:rsid w:val="00A84D4C"/>
    <w:rsid w:val="00A97BC3"/>
    <w:rsid w:val="00AB067B"/>
    <w:rsid w:val="00AB2500"/>
    <w:rsid w:val="00AC007F"/>
    <w:rsid w:val="00AC18FF"/>
    <w:rsid w:val="00AC4130"/>
    <w:rsid w:val="00AC50D9"/>
    <w:rsid w:val="00AF6498"/>
    <w:rsid w:val="00AF70EB"/>
    <w:rsid w:val="00B019A8"/>
    <w:rsid w:val="00B0455D"/>
    <w:rsid w:val="00B14D88"/>
    <w:rsid w:val="00B53E3C"/>
    <w:rsid w:val="00B664B9"/>
    <w:rsid w:val="00B678EE"/>
    <w:rsid w:val="00B70092"/>
    <w:rsid w:val="00B7108A"/>
    <w:rsid w:val="00B81A55"/>
    <w:rsid w:val="00B822C5"/>
    <w:rsid w:val="00B85629"/>
    <w:rsid w:val="00B859F4"/>
    <w:rsid w:val="00BB1649"/>
    <w:rsid w:val="00BB2F90"/>
    <w:rsid w:val="00BB3253"/>
    <w:rsid w:val="00BC1C98"/>
    <w:rsid w:val="00BC2CF0"/>
    <w:rsid w:val="00BC4DF7"/>
    <w:rsid w:val="00BC5B1A"/>
    <w:rsid w:val="00BC5EA8"/>
    <w:rsid w:val="00BD3F21"/>
    <w:rsid w:val="00BE02BF"/>
    <w:rsid w:val="00BE0538"/>
    <w:rsid w:val="00BE0D6F"/>
    <w:rsid w:val="00BE5187"/>
    <w:rsid w:val="00BF40F5"/>
    <w:rsid w:val="00BF6B13"/>
    <w:rsid w:val="00BF6EC3"/>
    <w:rsid w:val="00C14B17"/>
    <w:rsid w:val="00C17D4C"/>
    <w:rsid w:val="00C229D0"/>
    <w:rsid w:val="00C24687"/>
    <w:rsid w:val="00C24782"/>
    <w:rsid w:val="00C316BC"/>
    <w:rsid w:val="00C345E0"/>
    <w:rsid w:val="00C34AA4"/>
    <w:rsid w:val="00C36579"/>
    <w:rsid w:val="00C476EA"/>
    <w:rsid w:val="00C55C47"/>
    <w:rsid w:val="00C62410"/>
    <w:rsid w:val="00C72DA9"/>
    <w:rsid w:val="00C764FD"/>
    <w:rsid w:val="00C9280D"/>
    <w:rsid w:val="00C96B8A"/>
    <w:rsid w:val="00CB1040"/>
    <w:rsid w:val="00CB2936"/>
    <w:rsid w:val="00CC6152"/>
    <w:rsid w:val="00CD0E59"/>
    <w:rsid w:val="00CD1EC0"/>
    <w:rsid w:val="00CE521A"/>
    <w:rsid w:val="00CF199E"/>
    <w:rsid w:val="00CF3A90"/>
    <w:rsid w:val="00CF4E69"/>
    <w:rsid w:val="00D132D0"/>
    <w:rsid w:val="00D1638D"/>
    <w:rsid w:val="00D4023B"/>
    <w:rsid w:val="00D47407"/>
    <w:rsid w:val="00D47E8F"/>
    <w:rsid w:val="00D7405C"/>
    <w:rsid w:val="00D746A9"/>
    <w:rsid w:val="00D846EE"/>
    <w:rsid w:val="00D9285F"/>
    <w:rsid w:val="00D92EB4"/>
    <w:rsid w:val="00D93F5A"/>
    <w:rsid w:val="00DB055C"/>
    <w:rsid w:val="00DC3F24"/>
    <w:rsid w:val="00DC4A3B"/>
    <w:rsid w:val="00DE315A"/>
    <w:rsid w:val="00E23748"/>
    <w:rsid w:val="00E26D01"/>
    <w:rsid w:val="00E34472"/>
    <w:rsid w:val="00E35535"/>
    <w:rsid w:val="00E54DBA"/>
    <w:rsid w:val="00E857E9"/>
    <w:rsid w:val="00E92D64"/>
    <w:rsid w:val="00EA3CDE"/>
    <w:rsid w:val="00EC4AB6"/>
    <w:rsid w:val="00EC6502"/>
    <w:rsid w:val="00EE094E"/>
    <w:rsid w:val="00EE15DB"/>
    <w:rsid w:val="00EE1777"/>
    <w:rsid w:val="00EE444C"/>
    <w:rsid w:val="00EF41F0"/>
    <w:rsid w:val="00EF434C"/>
    <w:rsid w:val="00F007BD"/>
    <w:rsid w:val="00F072E1"/>
    <w:rsid w:val="00F1001B"/>
    <w:rsid w:val="00F15CC0"/>
    <w:rsid w:val="00F258C5"/>
    <w:rsid w:val="00F2688F"/>
    <w:rsid w:val="00F4316A"/>
    <w:rsid w:val="00F45640"/>
    <w:rsid w:val="00F55FE2"/>
    <w:rsid w:val="00F61F50"/>
    <w:rsid w:val="00F73979"/>
    <w:rsid w:val="00F7448A"/>
    <w:rsid w:val="00F755AB"/>
    <w:rsid w:val="00F75A88"/>
    <w:rsid w:val="00F75C0E"/>
    <w:rsid w:val="00F81F69"/>
    <w:rsid w:val="00F82285"/>
    <w:rsid w:val="00F86FF8"/>
    <w:rsid w:val="00F95D9A"/>
    <w:rsid w:val="00FA1259"/>
    <w:rsid w:val="00FA5FE0"/>
    <w:rsid w:val="00FA66C0"/>
    <w:rsid w:val="00FB66E8"/>
    <w:rsid w:val="00FC2971"/>
    <w:rsid w:val="00FD421E"/>
    <w:rsid w:val="00FE6A1F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2026-06-26T17:07:00Z</cp:lastPrinted>
  <dcterms:created xsi:type="dcterms:W3CDTF">2026-10-02T12:58:00Z</dcterms:created>
  <dcterms:modified xsi:type="dcterms:W3CDTF">2026-10-02T13:04:00Z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e0bcf9d9-2b43-41a2-8fee-3b6b11082e26</vt:lpwstr>
  </property>
</Properties>
</file>