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A7178" w14:textId="77777777" w:rsidR="0076463A" w:rsidRDefault="0076463A" w:rsidP="007646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96605D" w14:textId="77777777" w:rsidR="0076463A" w:rsidRPr="001A202E" w:rsidRDefault="0076463A" w:rsidP="001A0414">
      <w:pPr>
        <w:rPr>
          <w:rFonts w:ascii="Times New Roman" w:hAnsi="Times New Roman" w:cs="Times New Roman"/>
          <w:b/>
          <w:sz w:val="24"/>
          <w:szCs w:val="24"/>
        </w:rPr>
      </w:pPr>
    </w:p>
    <w:p w14:paraId="5C408E5C" w14:textId="424F3EB5" w:rsidR="0076463A" w:rsidRPr="001A202E" w:rsidRDefault="0076463A" w:rsidP="00D746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02E">
        <w:rPr>
          <w:rFonts w:ascii="Times New Roman" w:hAnsi="Times New Roman" w:cs="Times New Roman"/>
          <w:b/>
          <w:sz w:val="24"/>
          <w:szCs w:val="24"/>
        </w:rPr>
        <w:t xml:space="preserve">AUTORIZAÇÃO DE </w:t>
      </w:r>
      <w:r w:rsidR="009D365C">
        <w:rPr>
          <w:rFonts w:ascii="Times New Roman" w:hAnsi="Times New Roman" w:cs="Times New Roman"/>
          <w:b/>
          <w:sz w:val="24"/>
          <w:szCs w:val="24"/>
        </w:rPr>
        <w:t xml:space="preserve">DISPENSA </w:t>
      </w:r>
      <w:r w:rsidRPr="001A202E">
        <w:rPr>
          <w:rFonts w:ascii="Times New Roman" w:hAnsi="Times New Roman" w:cs="Times New Roman"/>
          <w:b/>
          <w:sz w:val="24"/>
          <w:szCs w:val="24"/>
        </w:rPr>
        <w:t xml:space="preserve">DE LICITAÇÃO Nº </w:t>
      </w:r>
      <w:r w:rsidR="000F232B">
        <w:rPr>
          <w:rFonts w:ascii="Times New Roman" w:hAnsi="Times New Roman" w:cs="Times New Roman"/>
          <w:b/>
          <w:sz w:val="24"/>
          <w:szCs w:val="24"/>
        </w:rPr>
        <w:t>4</w:t>
      </w:r>
      <w:r w:rsidR="00110937">
        <w:rPr>
          <w:rFonts w:ascii="Times New Roman" w:hAnsi="Times New Roman" w:cs="Times New Roman"/>
          <w:b/>
          <w:sz w:val="24"/>
          <w:szCs w:val="24"/>
        </w:rPr>
        <w:t>7</w:t>
      </w:r>
      <w:r w:rsidR="00FA1259" w:rsidRPr="001A202E">
        <w:rPr>
          <w:rFonts w:ascii="Times New Roman" w:hAnsi="Times New Roman" w:cs="Times New Roman"/>
          <w:b/>
          <w:sz w:val="24"/>
          <w:szCs w:val="24"/>
        </w:rPr>
        <w:t>/202</w:t>
      </w:r>
      <w:r w:rsidR="001B4769" w:rsidRPr="001A202E">
        <w:rPr>
          <w:rFonts w:ascii="Times New Roman" w:hAnsi="Times New Roman" w:cs="Times New Roman"/>
          <w:b/>
          <w:sz w:val="24"/>
          <w:szCs w:val="24"/>
        </w:rPr>
        <w:t>6</w:t>
      </w:r>
    </w:p>
    <w:p w14:paraId="27CF659B" w14:textId="39AB46C1" w:rsidR="0076463A" w:rsidRPr="001A202E" w:rsidRDefault="0076463A" w:rsidP="00E34472">
      <w:pPr>
        <w:jc w:val="center"/>
        <w:rPr>
          <w:rFonts w:ascii="Times New Roman" w:hAnsi="Times New Roman" w:cs="Times New Roman"/>
          <w:sz w:val="24"/>
          <w:szCs w:val="24"/>
        </w:rPr>
      </w:pPr>
      <w:r w:rsidRPr="001A202E">
        <w:rPr>
          <w:rFonts w:ascii="Times New Roman" w:hAnsi="Times New Roman" w:cs="Times New Roman"/>
          <w:sz w:val="24"/>
          <w:szCs w:val="24"/>
        </w:rPr>
        <w:t xml:space="preserve">PROCESSO Nº </w:t>
      </w:r>
      <w:r w:rsidR="007C328F">
        <w:rPr>
          <w:rFonts w:ascii="Times New Roman" w:hAnsi="Times New Roman" w:cs="Times New Roman"/>
          <w:sz w:val="24"/>
          <w:szCs w:val="24"/>
        </w:rPr>
        <w:t>1</w:t>
      </w:r>
      <w:r w:rsidR="000F232B">
        <w:rPr>
          <w:rFonts w:ascii="Times New Roman" w:hAnsi="Times New Roman" w:cs="Times New Roman"/>
          <w:sz w:val="24"/>
          <w:szCs w:val="24"/>
        </w:rPr>
        <w:t>9</w:t>
      </w:r>
      <w:r w:rsidR="00110937">
        <w:rPr>
          <w:rFonts w:ascii="Times New Roman" w:hAnsi="Times New Roman" w:cs="Times New Roman"/>
          <w:sz w:val="24"/>
          <w:szCs w:val="24"/>
        </w:rPr>
        <w:t>6</w:t>
      </w:r>
      <w:r w:rsidR="00FA1259" w:rsidRPr="001A202E">
        <w:rPr>
          <w:rFonts w:ascii="Times New Roman" w:hAnsi="Times New Roman" w:cs="Times New Roman"/>
          <w:sz w:val="24"/>
          <w:szCs w:val="24"/>
        </w:rPr>
        <w:t>/202</w:t>
      </w:r>
      <w:r w:rsidR="001B4769" w:rsidRPr="001A202E">
        <w:rPr>
          <w:rFonts w:ascii="Times New Roman" w:hAnsi="Times New Roman" w:cs="Times New Roman"/>
          <w:sz w:val="24"/>
          <w:szCs w:val="24"/>
        </w:rPr>
        <w:t>6</w:t>
      </w:r>
    </w:p>
    <w:p w14:paraId="5A79AF91" w14:textId="77777777" w:rsidR="0076463A" w:rsidRPr="001A202E" w:rsidRDefault="0076463A" w:rsidP="0076463A">
      <w:pPr>
        <w:ind w:left="568" w:firstLine="568"/>
        <w:rPr>
          <w:rFonts w:ascii="Times New Roman" w:hAnsi="Times New Roman" w:cs="Times New Roman"/>
          <w:sz w:val="24"/>
          <w:szCs w:val="24"/>
        </w:rPr>
      </w:pPr>
    </w:p>
    <w:p w14:paraId="095139BA" w14:textId="77777777" w:rsidR="0076463A" w:rsidRPr="001A202E" w:rsidRDefault="0076463A" w:rsidP="0076463A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1AAD4884" w14:textId="59E5DA05" w:rsidR="00F75A88" w:rsidRPr="00475C00" w:rsidRDefault="001403F8" w:rsidP="00F75A88">
      <w:pPr>
        <w:pStyle w:val="Recuodecorpodetexto"/>
        <w:ind w:firstLine="708"/>
        <w:rPr>
          <w:bCs/>
          <w:szCs w:val="24"/>
        </w:rPr>
      </w:pPr>
      <w:bookmarkStart w:id="0" w:name="_Hlk219106279"/>
      <w:bookmarkStart w:id="1" w:name="_Hlk223100697"/>
      <w:r w:rsidRPr="001A202E">
        <w:rPr>
          <w:b/>
          <w:szCs w:val="24"/>
        </w:rPr>
        <w:t>LUIZ RODRIGO RIBAS</w:t>
      </w:r>
      <w:r w:rsidRPr="001A202E">
        <w:rPr>
          <w:bCs/>
          <w:szCs w:val="24"/>
        </w:rPr>
        <w:t xml:space="preserve">, Prefeito </w:t>
      </w:r>
      <w:bookmarkEnd w:id="0"/>
      <w:r w:rsidRPr="001A202E">
        <w:rPr>
          <w:bCs/>
          <w:szCs w:val="24"/>
        </w:rPr>
        <w:t>de São Miguel das Missões - RS, no uso de suas atribuições legais, AUTORIZA</w:t>
      </w:r>
      <w:r w:rsidR="00475C00" w:rsidRPr="001A202E">
        <w:rPr>
          <w:bCs/>
          <w:szCs w:val="24"/>
        </w:rPr>
        <w:t xml:space="preserve">, nos termos do </w:t>
      </w:r>
      <w:bookmarkStart w:id="2" w:name="_Hlk219106148"/>
      <w:r w:rsidR="00475C00" w:rsidRPr="001A202E">
        <w:rPr>
          <w:bCs/>
          <w:szCs w:val="24"/>
        </w:rPr>
        <w:t>artigo 7</w:t>
      </w:r>
      <w:r w:rsidR="009D365C">
        <w:rPr>
          <w:bCs/>
          <w:szCs w:val="24"/>
        </w:rPr>
        <w:t>5</w:t>
      </w:r>
      <w:r w:rsidR="00C14B17" w:rsidRPr="001A202E">
        <w:rPr>
          <w:bCs/>
          <w:szCs w:val="24"/>
        </w:rPr>
        <w:t xml:space="preserve">, inciso </w:t>
      </w:r>
      <w:r w:rsidR="00110937">
        <w:rPr>
          <w:bCs/>
          <w:szCs w:val="24"/>
        </w:rPr>
        <w:t>XV</w:t>
      </w:r>
      <w:r w:rsidR="009D365C" w:rsidRPr="001A202E">
        <w:rPr>
          <w:bCs/>
          <w:szCs w:val="24"/>
        </w:rPr>
        <w:t xml:space="preserve">, </w:t>
      </w:r>
      <w:r w:rsidR="009D365C">
        <w:rPr>
          <w:bCs/>
          <w:szCs w:val="24"/>
        </w:rPr>
        <w:t>da</w:t>
      </w:r>
      <w:r w:rsidR="00475C00" w:rsidRPr="001A202E">
        <w:rPr>
          <w:bCs/>
          <w:szCs w:val="24"/>
        </w:rPr>
        <w:t xml:space="preserve"> Lei 14.133/21, </w:t>
      </w:r>
      <w:bookmarkStart w:id="3" w:name="_Hlk188021123"/>
      <w:r w:rsidR="00475C00" w:rsidRPr="001A202E">
        <w:rPr>
          <w:bCs/>
          <w:szCs w:val="24"/>
        </w:rPr>
        <w:t>a</w:t>
      </w:r>
      <w:r w:rsidR="0076463A" w:rsidRPr="001A202E">
        <w:rPr>
          <w:bCs/>
          <w:szCs w:val="24"/>
        </w:rPr>
        <w:t xml:space="preserve"> contratação </w:t>
      </w:r>
      <w:r w:rsidR="00B14D88" w:rsidRPr="001A202E">
        <w:rPr>
          <w:bCs/>
          <w:szCs w:val="24"/>
        </w:rPr>
        <w:t>de</w:t>
      </w:r>
      <w:r w:rsidR="00F95D9A">
        <w:rPr>
          <w:b/>
          <w:bCs/>
          <w:szCs w:val="24"/>
        </w:rPr>
        <w:t xml:space="preserve"> SE</w:t>
      </w:r>
      <w:r w:rsidR="00110937">
        <w:rPr>
          <w:b/>
          <w:bCs/>
          <w:szCs w:val="24"/>
        </w:rPr>
        <w:t>RVICO NACIONAL DE APRENDIZAGEM COMERCIAL SENAC AR/RS</w:t>
      </w:r>
      <w:r w:rsidR="001A0414">
        <w:rPr>
          <w:b/>
          <w:bCs/>
          <w:szCs w:val="24"/>
        </w:rPr>
        <w:t xml:space="preserve">, </w:t>
      </w:r>
      <w:r w:rsidR="001A0414" w:rsidRPr="001A0414">
        <w:rPr>
          <w:szCs w:val="24"/>
        </w:rPr>
        <w:t xml:space="preserve">inscrito no CNPJ </w:t>
      </w:r>
      <w:r w:rsidR="00110937">
        <w:rPr>
          <w:szCs w:val="24"/>
        </w:rPr>
        <w:t>03</w:t>
      </w:r>
      <w:r w:rsidR="007C328F">
        <w:rPr>
          <w:szCs w:val="24"/>
        </w:rPr>
        <w:t>.</w:t>
      </w:r>
      <w:r w:rsidR="00110937">
        <w:rPr>
          <w:szCs w:val="24"/>
        </w:rPr>
        <w:t>422</w:t>
      </w:r>
      <w:r w:rsidR="007C328F">
        <w:rPr>
          <w:szCs w:val="24"/>
        </w:rPr>
        <w:t>.</w:t>
      </w:r>
      <w:r w:rsidR="00110937">
        <w:rPr>
          <w:szCs w:val="24"/>
        </w:rPr>
        <w:t>707</w:t>
      </w:r>
      <w:r w:rsidR="007C328F">
        <w:rPr>
          <w:szCs w:val="24"/>
        </w:rPr>
        <w:t>/00</w:t>
      </w:r>
      <w:r w:rsidR="00F95D9A">
        <w:rPr>
          <w:szCs w:val="24"/>
        </w:rPr>
        <w:t>0</w:t>
      </w:r>
      <w:r w:rsidR="007C328F">
        <w:rPr>
          <w:szCs w:val="24"/>
        </w:rPr>
        <w:t>1-</w:t>
      </w:r>
      <w:r w:rsidR="00F95D9A">
        <w:rPr>
          <w:szCs w:val="24"/>
        </w:rPr>
        <w:t>8</w:t>
      </w:r>
      <w:r w:rsidR="00110937">
        <w:rPr>
          <w:szCs w:val="24"/>
        </w:rPr>
        <w:t>4</w:t>
      </w:r>
      <w:r w:rsidR="00B859F4" w:rsidRPr="001A202E">
        <w:rPr>
          <w:szCs w:val="24"/>
        </w:rPr>
        <w:t>,</w:t>
      </w:r>
      <w:r w:rsidR="000F232B">
        <w:rPr>
          <w:szCs w:val="24"/>
        </w:rPr>
        <w:t xml:space="preserve"> para </w:t>
      </w:r>
      <w:r w:rsidR="00110937">
        <w:rPr>
          <w:szCs w:val="24"/>
        </w:rPr>
        <w:t xml:space="preserve">execução do Programa RS Qualificação Recomeçar, com a finalidade de ministrar 04 cursos </w:t>
      </w:r>
      <w:proofErr w:type="spellStart"/>
      <w:r w:rsidR="00110937">
        <w:rPr>
          <w:szCs w:val="24"/>
        </w:rPr>
        <w:t>pré</w:t>
      </w:r>
      <w:proofErr w:type="spellEnd"/>
      <w:r w:rsidR="00110937">
        <w:rPr>
          <w:szCs w:val="24"/>
        </w:rPr>
        <w:t xml:space="preserve"> estabelecidos</w:t>
      </w:r>
      <w:r w:rsidR="000F232B">
        <w:rPr>
          <w:szCs w:val="24"/>
        </w:rPr>
        <w:t>.</w:t>
      </w:r>
      <w:r w:rsidR="00F95D9A">
        <w:rPr>
          <w:szCs w:val="24"/>
        </w:rPr>
        <w:t xml:space="preserve"> </w:t>
      </w:r>
      <w:r w:rsidR="000F232B">
        <w:rPr>
          <w:szCs w:val="24"/>
        </w:rPr>
        <w:t>O</w:t>
      </w:r>
      <w:r w:rsidR="00307BE4">
        <w:rPr>
          <w:szCs w:val="24"/>
        </w:rPr>
        <w:t xml:space="preserve"> </w:t>
      </w:r>
      <w:r w:rsidR="007C328F">
        <w:rPr>
          <w:szCs w:val="24"/>
        </w:rPr>
        <w:t xml:space="preserve">valor </w:t>
      </w:r>
      <w:r w:rsidR="000F232B">
        <w:rPr>
          <w:szCs w:val="24"/>
        </w:rPr>
        <w:t xml:space="preserve">da contratação é </w:t>
      </w:r>
      <w:r w:rsidR="007C328F">
        <w:rPr>
          <w:szCs w:val="24"/>
        </w:rPr>
        <w:t xml:space="preserve">de R$ </w:t>
      </w:r>
      <w:r w:rsidR="00B14BC8">
        <w:rPr>
          <w:szCs w:val="24"/>
        </w:rPr>
        <w:t>66</w:t>
      </w:r>
      <w:r w:rsidR="000F232B">
        <w:rPr>
          <w:szCs w:val="24"/>
        </w:rPr>
        <w:t>.</w:t>
      </w:r>
      <w:r w:rsidR="00F95D9A">
        <w:rPr>
          <w:szCs w:val="24"/>
        </w:rPr>
        <w:t>9</w:t>
      </w:r>
      <w:r w:rsidR="00B14BC8">
        <w:rPr>
          <w:szCs w:val="24"/>
        </w:rPr>
        <w:t>99</w:t>
      </w:r>
      <w:r w:rsidR="00F2688F">
        <w:rPr>
          <w:szCs w:val="24"/>
        </w:rPr>
        <w:t>,</w:t>
      </w:r>
      <w:r w:rsidR="00B14BC8">
        <w:rPr>
          <w:szCs w:val="24"/>
        </w:rPr>
        <w:t>9</w:t>
      </w:r>
      <w:r w:rsidR="000F232B">
        <w:rPr>
          <w:szCs w:val="24"/>
        </w:rPr>
        <w:t>0</w:t>
      </w:r>
      <w:r w:rsidR="007C328F">
        <w:rPr>
          <w:szCs w:val="24"/>
        </w:rPr>
        <w:t xml:space="preserve"> (</w:t>
      </w:r>
      <w:r w:rsidR="00B14BC8">
        <w:rPr>
          <w:szCs w:val="24"/>
        </w:rPr>
        <w:t>sessenta e seis</w:t>
      </w:r>
      <w:r w:rsidR="00F2688F">
        <w:rPr>
          <w:szCs w:val="24"/>
        </w:rPr>
        <w:t xml:space="preserve"> mil</w:t>
      </w:r>
      <w:r w:rsidR="00B14BC8">
        <w:rPr>
          <w:szCs w:val="24"/>
        </w:rPr>
        <w:t xml:space="preserve"> novecentos e noventa e nove reais e noventa centavos</w:t>
      </w:r>
      <w:r w:rsidR="007C328F">
        <w:rPr>
          <w:szCs w:val="24"/>
        </w:rPr>
        <w:t>).</w:t>
      </w:r>
      <w:r w:rsidR="00F75A88">
        <w:rPr>
          <w:bCs/>
          <w:szCs w:val="24"/>
        </w:rPr>
        <w:t xml:space="preserve"> </w:t>
      </w:r>
      <w:bookmarkEnd w:id="1"/>
      <w:r w:rsidR="00F75A88">
        <w:rPr>
          <w:bCs/>
          <w:szCs w:val="24"/>
        </w:rPr>
        <w:t>Conforme</w:t>
      </w:r>
      <w:r w:rsidR="009A5846">
        <w:rPr>
          <w:bCs/>
          <w:szCs w:val="24"/>
        </w:rPr>
        <w:t xml:space="preserve"> proposta em anexo</w:t>
      </w:r>
      <w:r w:rsidR="00F75A88">
        <w:rPr>
          <w:bCs/>
          <w:szCs w:val="24"/>
        </w:rPr>
        <w:t>.</w:t>
      </w:r>
    </w:p>
    <w:bookmarkEnd w:id="3"/>
    <w:bookmarkEnd w:id="2"/>
    <w:p w14:paraId="1698593B" w14:textId="77777777" w:rsidR="00475C00" w:rsidRPr="001A202E" w:rsidRDefault="00475C00" w:rsidP="00475C00">
      <w:pPr>
        <w:pStyle w:val="Recuodecorpodetexto"/>
        <w:ind w:firstLine="708"/>
        <w:rPr>
          <w:bCs/>
          <w:szCs w:val="24"/>
        </w:rPr>
      </w:pPr>
    </w:p>
    <w:p w14:paraId="4EDE4273" w14:textId="70A8EB68" w:rsidR="0076463A" w:rsidRPr="001A202E" w:rsidRDefault="0076463A" w:rsidP="006678B0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02E">
        <w:rPr>
          <w:rFonts w:ascii="Times New Roman" w:hAnsi="Times New Roman" w:cs="Times New Roman"/>
          <w:bCs/>
          <w:sz w:val="24"/>
          <w:szCs w:val="24"/>
        </w:rPr>
        <w:t>GABINETE DO PREFEITO DE SÃO MIGUEL DAS MISSÕES, em</w:t>
      </w:r>
      <w:r w:rsidR="003E1C78" w:rsidRPr="001A20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95D9A">
        <w:rPr>
          <w:rFonts w:ascii="Times New Roman" w:hAnsi="Times New Roman" w:cs="Times New Roman"/>
          <w:bCs/>
          <w:sz w:val="24"/>
          <w:szCs w:val="24"/>
        </w:rPr>
        <w:t>02</w:t>
      </w:r>
      <w:r w:rsidR="00687B09" w:rsidRPr="001A202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678B0" w:rsidRPr="001A202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202E">
        <w:rPr>
          <w:rFonts w:ascii="Times New Roman" w:hAnsi="Times New Roman" w:cs="Times New Roman"/>
          <w:bCs/>
          <w:sz w:val="24"/>
          <w:szCs w:val="24"/>
        </w:rPr>
        <w:t>de</w:t>
      </w:r>
      <w:r w:rsidR="00D4023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95D9A">
        <w:rPr>
          <w:rFonts w:ascii="Times New Roman" w:hAnsi="Times New Roman" w:cs="Times New Roman"/>
          <w:bCs/>
          <w:sz w:val="24"/>
          <w:szCs w:val="24"/>
        </w:rPr>
        <w:t>outu</w:t>
      </w:r>
      <w:r w:rsidR="000F232B">
        <w:rPr>
          <w:rFonts w:ascii="Times New Roman" w:hAnsi="Times New Roman" w:cs="Times New Roman"/>
          <w:bCs/>
          <w:sz w:val="24"/>
          <w:szCs w:val="24"/>
        </w:rPr>
        <w:t>br</w:t>
      </w:r>
      <w:r w:rsidR="00D4023B">
        <w:rPr>
          <w:rFonts w:ascii="Times New Roman" w:hAnsi="Times New Roman" w:cs="Times New Roman"/>
          <w:bCs/>
          <w:sz w:val="24"/>
          <w:szCs w:val="24"/>
        </w:rPr>
        <w:t>o</w:t>
      </w:r>
      <w:r w:rsidR="009D36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202E">
        <w:rPr>
          <w:rFonts w:ascii="Times New Roman" w:hAnsi="Times New Roman" w:cs="Times New Roman"/>
          <w:bCs/>
          <w:sz w:val="24"/>
          <w:szCs w:val="24"/>
        </w:rPr>
        <w:t>de 202</w:t>
      </w:r>
      <w:r w:rsidR="001B4769" w:rsidRPr="001A202E">
        <w:rPr>
          <w:rFonts w:ascii="Times New Roman" w:hAnsi="Times New Roman" w:cs="Times New Roman"/>
          <w:bCs/>
          <w:sz w:val="24"/>
          <w:szCs w:val="24"/>
        </w:rPr>
        <w:t>6</w:t>
      </w:r>
      <w:r w:rsidRPr="001A202E">
        <w:rPr>
          <w:rFonts w:ascii="Times New Roman" w:hAnsi="Times New Roman" w:cs="Times New Roman"/>
          <w:bCs/>
          <w:sz w:val="24"/>
          <w:szCs w:val="24"/>
        </w:rPr>
        <w:t>.</w:t>
      </w:r>
    </w:p>
    <w:p w14:paraId="67A337D9" w14:textId="66636FA1" w:rsidR="00FA1259" w:rsidRPr="001A202E" w:rsidRDefault="00B0455D" w:rsidP="006678B0">
      <w:pPr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202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</w:t>
      </w:r>
    </w:p>
    <w:p w14:paraId="2F4BFC79" w14:textId="77777777" w:rsidR="0076463A" w:rsidRPr="001A202E" w:rsidRDefault="0076463A" w:rsidP="0076463A">
      <w:pPr>
        <w:ind w:left="568" w:firstLine="56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12189AC" w14:textId="26DA6D30" w:rsidR="0076463A" w:rsidRPr="003F2F3F" w:rsidRDefault="003F2F3F" w:rsidP="009D365C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F2F3F">
        <w:rPr>
          <w:rFonts w:ascii="Times New Roman" w:hAnsi="Times New Roman" w:cs="Times New Roman"/>
          <w:b/>
          <w:szCs w:val="24"/>
        </w:rPr>
        <w:t>LUIZ RODRIGO RIBAS</w:t>
      </w:r>
      <w:r w:rsidR="0076463A" w:rsidRPr="003F2F3F">
        <w:rPr>
          <w:rFonts w:ascii="Times New Roman" w:hAnsi="Times New Roman" w:cs="Times New Roman"/>
          <w:bCs/>
          <w:sz w:val="24"/>
          <w:szCs w:val="24"/>
        </w:rPr>
        <w:t>,</w:t>
      </w:r>
    </w:p>
    <w:p w14:paraId="4EAB4B8C" w14:textId="7CB8F676" w:rsidR="0076463A" w:rsidRPr="001A202E" w:rsidRDefault="004B4D4C" w:rsidP="009D365C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FA4373">
        <w:rPr>
          <w:rFonts w:ascii="Times New Roman" w:hAnsi="Times New Roman"/>
          <w:sz w:val="24"/>
          <w:szCs w:val="24"/>
        </w:rPr>
        <w:t>refeito</w:t>
      </w:r>
      <w:r w:rsidR="003F2F3F">
        <w:rPr>
          <w:rFonts w:ascii="Times New Roman" w:hAnsi="Times New Roman"/>
          <w:sz w:val="24"/>
          <w:szCs w:val="24"/>
        </w:rPr>
        <w:t>.</w:t>
      </w:r>
    </w:p>
    <w:p w14:paraId="1C7E1F51" w14:textId="77777777" w:rsidR="0076463A" w:rsidRPr="001A202E" w:rsidRDefault="0076463A" w:rsidP="0076463A">
      <w:pPr>
        <w:rPr>
          <w:rFonts w:ascii="Times New Roman" w:hAnsi="Times New Roman" w:cs="Times New Roman"/>
          <w:sz w:val="24"/>
          <w:szCs w:val="24"/>
        </w:rPr>
      </w:pPr>
    </w:p>
    <w:p w14:paraId="2D8417A8" w14:textId="77777777" w:rsidR="0076463A" w:rsidRPr="001A202E" w:rsidRDefault="0076463A" w:rsidP="0076463A">
      <w:pPr>
        <w:rPr>
          <w:rFonts w:ascii="Times New Roman" w:hAnsi="Times New Roman" w:cs="Times New Roman"/>
          <w:sz w:val="24"/>
          <w:szCs w:val="24"/>
        </w:rPr>
      </w:pPr>
    </w:p>
    <w:p w14:paraId="374A49EE" w14:textId="23DB8B80" w:rsidR="00C34AA4" w:rsidRPr="001A202E" w:rsidRDefault="00C34AA4" w:rsidP="007D7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34AA4" w:rsidRPr="001A202E" w:rsidSect="00B81A5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E4447" w14:textId="77777777" w:rsidR="00D746A9" w:rsidRDefault="00D746A9" w:rsidP="00D746A9">
    <w:pPr>
      <w:pStyle w:val="Rodap"/>
      <w:pBdr>
        <w:top w:val="thinThickSmallGap" w:sz="24" w:space="0" w:color="823B0B" w:themeColor="accent2" w:themeShade="7F"/>
      </w:pBdr>
      <w:rPr>
        <w:rFonts w:ascii="Times New Roman" w:hAnsi="Times New Roman" w:cs="Times New Roman"/>
        <w:sz w:val="20"/>
        <w:szCs w:val="20"/>
      </w:rPr>
    </w:pPr>
    <w:bookmarkStart w:id="4" w:name="_Hlk188021265"/>
    <w:bookmarkStart w:id="5" w:name="_Hlk188021266"/>
    <w:r>
      <w:rPr>
        <w:rFonts w:ascii="Times New Roman" w:hAnsi="Times New Roman" w:cs="Times New Roman"/>
        <w:sz w:val="20"/>
        <w:szCs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6D0F8FFD" w14:textId="5E2E02CD" w:rsidR="00DC4A3B" w:rsidRPr="00AA5FD9" w:rsidRDefault="00D746A9" w:rsidP="00D746A9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B14BC8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315EC289" w:rsidR="00DC4A3B" w:rsidRDefault="001D648F" w:rsidP="00AA5FD9">
    <w:pPr>
      <w:pStyle w:val="Cabealho"/>
      <w:jc w:val="center"/>
    </w:pPr>
    <w:r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63360" behindDoc="1" locked="0" layoutInCell="1" allowOverlap="1" wp14:anchorId="0E78C67C" wp14:editId="25BC465E">
          <wp:simplePos x="0" y="0"/>
          <wp:positionH relativeFrom="column">
            <wp:posOffset>-640460</wp:posOffset>
          </wp:positionH>
          <wp:positionV relativeFrom="paragraph">
            <wp:posOffset>-313146</wp:posOffset>
          </wp:positionV>
          <wp:extent cx="6584315" cy="1316355"/>
          <wp:effectExtent l="0" t="0" r="6985" b="0"/>
          <wp:wrapTopAndBottom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tado do Rio Grand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4315" cy="1316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B14BC8"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B14BC8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06E48"/>
    <w:rsid w:val="000170F1"/>
    <w:rsid w:val="00037DDE"/>
    <w:rsid w:val="00043972"/>
    <w:rsid w:val="0005328A"/>
    <w:rsid w:val="00060D3C"/>
    <w:rsid w:val="00064042"/>
    <w:rsid w:val="00083B79"/>
    <w:rsid w:val="0008498A"/>
    <w:rsid w:val="000F232B"/>
    <w:rsid w:val="0010453B"/>
    <w:rsid w:val="00110937"/>
    <w:rsid w:val="00116C5A"/>
    <w:rsid w:val="00131124"/>
    <w:rsid w:val="001311C8"/>
    <w:rsid w:val="00134591"/>
    <w:rsid w:val="001364AF"/>
    <w:rsid w:val="001403F8"/>
    <w:rsid w:val="00140B96"/>
    <w:rsid w:val="00142149"/>
    <w:rsid w:val="00142F87"/>
    <w:rsid w:val="001457DF"/>
    <w:rsid w:val="001624BB"/>
    <w:rsid w:val="001825EB"/>
    <w:rsid w:val="001913AD"/>
    <w:rsid w:val="00197688"/>
    <w:rsid w:val="001A0414"/>
    <w:rsid w:val="001A202E"/>
    <w:rsid w:val="001B2E80"/>
    <w:rsid w:val="001B4769"/>
    <w:rsid w:val="001B48E8"/>
    <w:rsid w:val="001D15EE"/>
    <w:rsid w:val="001D25D3"/>
    <w:rsid w:val="001D648F"/>
    <w:rsid w:val="001E1EA1"/>
    <w:rsid w:val="001E4FE2"/>
    <w:rsid w:val="001E6F45"/>
    <w:rsid w:val="001E7C57"/>
    <w:rsid w:val="001F3142"/>
    <w:rsid w:val="00206B1A"/>
    <w:rsid w:val="00231CC1"/>
    <w:rsid w:val="00237A66"/>
    <w:rsid w:val="0024232E"/>
    <w:rsid w:val="002427DF"/>
    <w:rsid w:val="002535B4"/>
    <w:rsid w:val="0025727D"/>
    <w:rsid w:val="00284F55"/>
    <w:rsid w:val="00295A6A"/>
    <w:rsid w:val="002A3D47"/>
    <w:rsid w:val="002B09F4"/>
    <w:rsid w:val="002B2926"/>
    <w:rsid w:val="002C1731"/>
    <w:rsid w:val="002C3A40"/>
    <w:rsid w:val="002C6D30"/>
    <w:rsid w:val="002C7527"/>
    <w:rsid w:val="002D6D0F"/>
    <w:rsid w:val="002F5BC3"/>
    <w:rsid w:val="003012C9"/>
    <w:rsid w:val="00304FD5"/>
    <w:rsid w:val="00306274"/>
    <w:rsid w:val="00307BE4"/>
    <w:rsid w:val="00312980"/>
    <w:rsid w:val="003224E4"/>
    <w:rsid w:val="0032459D"/>
    <w:rsid w:val="003277BC"/>
    <w:rsid w:val="00347B66"/>
    <w:rsid w:val="00350960"/>
    <w:rsid w:val="0036195F"/>
    <w:rsid w:val="00375C58"/>
    <w:rsid w:val="00377CEE"/>
    <w:rsid w:val="0038551A"/>
    <w:rsid w:val="003917F0"/>
    <w:rsid w:val="00397B59"/>
    <w:rsid w:val="003A057B"/>
    <w:rsid w:val="003A1757"/>
    <w:rsid w:val="003A471E"/>
    <w:rsid w:val="003B4178"/>
    <w:rsid w:val="003C2153"/>
    <w:rsid w:val="003C48C5"/>
    <w:rsid w:val="003C63DD"/>
    <w:rsid w:val="003E1B33"/>
    <w:rsid w:val="003E1C78"/>
    <w:rsid w:val="003F2F3F"/>
    <w:rsid w:val="003F5E02"/>
    <w:rsid w:val="003F6E76"/>
    <w:rsid w:val="00400289"/>
    <w:rsid w:val="004032B3"/>
    <w:rsid w:val="0040515B"/>
    <w:rsid w:val="00410480"/>
    <w:rsid w:val="004344FB"/>
    <w:rsid w:val="00434715"/>
    <w:rsid w:val="00445AB9"/>
    <w:rsid w:val="00457112"/>
    <w:rsid w:val="004606E2"/>
    <w:rsid w:val="00474C21"/>
    <w:rsid w:val="00475C00"/>
    <w:rsid w:val="004775F4"/>
    <w:rsid w:val="00477A5F"/>
    <w:rsid w:val="00481E1C"/>
    <w:rsid w:val="004B4D4C"/>
    <w:rsid w:val="004C0A3B"/>
    <w:rsid w:val="004C5F86"/>
    <w:rsid w:val="004C7078"/>
    <w:rsid w:val="004D4D48"/>
    <w:rsid w:val="004E6A24"/>
    <w:rsid w:val="004F159F"/>
    <w:rsid w:val="004F4221"/>
    <w:rsid w:val="004F6C9B"/>
    <w:rsid w:val="004F7C93"/>
    <w:rsid w:val="00503660"/>
    <w:rsid w:val="005061DF"/>
    <w:rsid w:val="005062FB"/>
    <w:rsid w:val="00517C68"/>
    <w:rsid w:val="0052104E"/>
    <w:rsid w:val="005218B4"/>
    <w:rsid w:val="005318AD"/>
    <w:rsid w:val="0054438D"/>
    <w:rsid w:val="00546AD6"/>
    <w:rsid w:val="005512EF"/>
    <w:rsid w:val="00552BAB"/>
    <w:rsid w:val="00573EB2"/>
    <w:rsid w:val="00576E53"/>
    <w:rsid w:val="005A152F"/>
    <w:rsid w:val="005A4837"/>
    <w:rsid w:val="005B2158"/>
    <w:rsid w:val="005B451F"/>
    <w:rsid w:val="005B5200"/>
    <w:rsid w:val="005C4250"/>
    <w:rsid w:val="005C588B"/>
    <w:rsid w:val="005F1A2B"/>
    <w:rsid w:val="005F439A"/>
    <w:rsid w:val="00605E0D"/>
    <w:rsid w:val="00617EFA"/>
    <w:rsid w:val="0063738F"/>
    <w:rsid w:val="00646457"/>
    <w:rsid w:val="0066370E"/>
    <w:rsid w:val="006639D0"/>
    <w:rsid w:val="006678B0"/>
    <w:rsid w:val="00687B09"/>
    <w:rsid w:val="00690636"/>
    <w:rsid w:val="006C0B56"/>
    <w:rsid w:val="006D15FD"/>
    <w:rsid w:val="006D2ED6"/>
    <w:rsid w:val="00705979"/>
    <w:rsid w:val="0070647A"/>
    <w:rsid w:val="0071017A"/>
    <w:rsid w:val="007217F5"/>
    <w:rsid w:val="00730CD2"/>
    <w:rsid w:val="00735062"/>
    <w:rsid w:val="0074382B"/>
    <w:rsid w:val="0076463A"/>
    <w:rsid w:val="007650FE"/>
    <w:rsid w:val="00765C24"/>
    <w:rsid w:val="00772E64"/>
    <w:rsid w:val="00786D71"/>
    <w:rsid w:val="007962E4"/>
    <w:rsid w:val="007A12A0"/>
    <w:rsid w:val="007A6E27"/>
    <w:rsid w:val="007B0544"/>
    <w:rsid w:val="007B2071"/>
    <w:rsid w:val="007C091A"/>
    <w:rsid w:val="007C0D9D"/>
    <w:rsid w:val="007C328F"/>
    <w:rsid w:val="007D67BD"/>
    <w:rsid w:val="007D7380"/>
    <w:rsid w:val="007D7AF8"/>
    <w:rsid w:val="007E4230"/>
    <w:rsid w:val="007E73A6"/>
    <w:rsid w:val="007F624A"/>
    <w:rsid w:val="00804DDC"/>
    <w:rsid w:val="008171FF"/>
    <w:rsid w:val="00826529"/>
    <w:rsid w:val="00830450"/>
    <w:rsid w:val="00865B4B"/>
    <w:rsid w:val="0086602A"/>
    <w:rsid w:val="00871210"/>
    <w:rsid w:val="00875E12"/>
    <w:rsid w:val="008851EB"/>
    <w:rsid w:val="00890A5F"/>
    <w:rsid w:val="00892C00"/>
    <w:rsid w:val="00893B80"/>
    <w:rsid w:val="008A6746"/>
    <w:rsid w:val="008B4FE8"/>
    <w:rsid w:val="008C1251"/>
    <w:rsid w:val="008E2245"/>
    <w:rsid w:val="008E3A1B"/>
    <w:rsid w:val="008E7BAD"/>
    <w:rsid w:val="00914FD9"/>
    <w:rsid w:val="0092120A"/>
    <w:rsid w:val="00927386"/>
    <w:rsid w:val="009411B0"/>
    <w:rsid w:val="0095472C"/>
    <w:rsid w:val="00963E5D"/>
    <w:rsid w:val="00965E8E"/>
    <w:rsid w:val="00967BC3"/>
    <w:rsid w:val="00972DC1"/>
    <w:rsid w:val="00976F0E"/>
    <w:rsid w:val="009957ED"/>
    <w:rsid w:val="009A372F"/>
    <w:rsid w:val="009A3C3C"/>
    <w:rsid w:val="009A5846"/>
    <w:rsid w:val="009C0DCF"/>
    <w:rsid w:val="009C1226"/>
    <w:rsid w:val="009C14A9"/>
    <w:rsid w:val="009C168D"/>
    <w:rsid w:val="009D1D46"/>
    <w:rsid w:val="009D365C"/>
    <w:rsid w:val="00A16F64"/>
    <w:rsid w:val="00A25F0E"/>
    <w:rsid w:val="00A42320"/>
    <w:rsid w:val="00A446B1"/>
    <w:rsid w:val="00A54498"/>
    <w:rsid w:val="00A676D6"/>
    <w:rsid w:val="00A74924"/>
    <w:rsid w:val="00A8485F"/>
    <w:rsid w:val="00A84D4C"/>
    <w:rsid w:val="00A97BC3"/>
    <w:rsid w:val="00AB067B"/>
    <w:rsid w:val="00AB2500"/>
    <w:rsid w:val="00AC007F"/>
    <w:rsid w:val="00AC18FF"/>
    <w:rsid w:val="00AC4130"/>
    <w:rsid w:val="00AC50D9"/>
    <w:rsid w:val="00AF6498"/>
    <w:rsid w:val="00AF70EB"/>
    <w:rsid w:val="00B019A8"/>
    <w:rsid w:val="00B0455D"/>
    <w:rsid w:val="00B14BC8"/>
    <w:rsid w:val="00B14D88"/>
    <w:rsid w:val="00B53E3C"/>
    <w:rsid w:val="00B664B9"/>
    <w:rsid w:val="00B678EE"/>
    <w:rsid w:val="00B70092"/>
    <w:rsid w:val="00B7108A"/>
    <w:rsid w:val="00B81A55"/>
    <w:rsid w:val="00B822C5"/>
    <w:rsid w:val="00B85629"/>
    <w:rsid w:val="00B859F4"/>
    <w:rsid w:val="00BB1649"/>
    <w:rsid w:val="00BB2F90"/>
    <w:rsid w:val="00BB3253"/>
    <w:rsid w:val="00BC1C98"/>
    <w:rsid w:val="00BC2CF0"/>
    <w:rsid w:val="00BC4DF7"/>
    <w:rsid w:val="00BC5B1A"/>
    <w:rsid w:val="00BC5EA8"/>
    <w:rsid w:val="00BD3F21"/>
    <w:rsid w:val="00BE02BF"/>
    <w:rsid w:val="00BE0538"/>
    <w:rsid w:val="00BE0D6F"/>
    <w:rsid w:val="00BE5187"/>
    <w:rsid w:val="00BF40F5"/>
    <w:rsid w:val="00BF6B13"/>
    <w:rsid w:val="00BF6EC3"/>
    <w:rsid w:val="00C14B17"/>
    <w:rsid w:val="00C17D4C"/>
    <w:rsid w:val="00C229D0"/>
    <w:rsid w:val="00C24687"/>
    <w:rsid w:val="00C24782"/>
    <w:rsid w:val="00C316BC"/>
    <w:rsid w:val="00C345E0"/>
    <w:rsid w:val="00C34AA4"/>
    <w:rsid w:val="00C36579"/>
    <w:rsid w:val="00C476EA"/>
    <w:rsid w:val="00C55C47"/>
    <w:rsid w:val="00C62410"/>
    <w:rsid w:val="00C72DA9"/>
    <w:rsid w:val="00C764FD"/>
    <w:rsid w:val="00C9280D"/>
    <w:rsid w:val="00C96B8A"/>
    <w:rsid w:val="00CB1040"/>
    <w:rsid w:val="00CB2936"/>
    <w:rsid w:val="00CC6152"/>
    <w:rsid w:val="00CD0E59"/>
    <w:rsid w:val="00CD1EC0"/>
    <w:rsid w:val="00CE521A"/>
    <w:rsid w:val="00CF199E"/>
    <w:rsid w:val="00CF3A90"/>
    <w:rsid w:val="00CF4E69"/>
    <w:rsid w:val="00D132D0"/>
    <w:rsid w:val="00D1638D"/>
    <w:rsid w:val="00D4023B"/>
    <w:rsid w:val="00D47407"/>
    <w:rsid w:val="00D47E8F"/>
    <w:rsid w:val="00D7405C"/>
    <w:rsid w:val="00D746A9"/>
    <w:rsid w:val="00D846EE"/>
    <w:rsid w:val="00D9285F"/>
    <w:rsid w:val="00D92EB4"/>
    <w:rsid w:val="00D93F5A"/>
    <w:rsid w:val="00DB055C"/>
    <w:rsid w:val="00DC3F24"/>
    <w:rsid w:val="00DC4A3B"/>
    <w:rsid w:val="00DE315A"/>
    <w:rsid w:val="00E23748"/>
    <w:rsid w:val="00E26D01"/>
    <w:rsid w:val="00E34472"/>
    <w:rsid w:val="00E35535"/>
    <w:rsid w:val="00E54DBA"/>
    <w:rsid w:val="00E857E9"/>
    <w:rsid w:val="00E92D64"/>
    <w:rsid w:val="00EA3CDE"/>
    <w:rsid w:val="00EC4AB6"/>
    <w:rsid w:val="00EC6502"/>
    <w:rsid w:val="00EE094E"/>
    <w:rsid w:val="00EE15DB"/>
    <w:rsid w:val="00EE1777"/>
    <w:rsid w:val="00EE444C"/>
    <w:rsid w:val="00EF41F0"/>
    <w:rsid w:val="00EF434C"/>
    <w:rsid w:val="00F007BD"/>
    <w:rsid w:val="00F072E1"/>
    <w:rsid w:val="00F1001B"/>
    <w:rsid w:val="00F15CC0"/>
    <w:rsid w:val="00F258C5"/>
    <w:rsid w:val="00F2688F"/>
    <w:rsid w:val="00F4316A"/>
    <w:rsid w:val="00F45640"/>
    <w:rsid w:val="00F55FE2"/>
    <w:rsid w:val="00F61F50"/>
    <w:rsid w:val="00F73979"/>
    <w:rsid w:val="00F7448A"/>
    <w:rsid w:val="00F755AB"/>
    <w:rsid w:val="00F75A88"/>
    <w:rsid w:val="00F75C0E"/>
    <w:rsid w:val="00F81F69"/>
    <w:rsid w:val="00F82285"/>
    <w:rsid w:val="00F86FF8"/>
    <w:rsid w:val="00F95D9A"/>
    <w:rsid w:val="00FA1259"/>
    <w:rsid w:val="00FA5FE0"/>
    <w:rsid w:val="00FA66C0"/>
    <w:rsid w:val="00FB66E8"/>
    <w:rsid w:val="00FC2971"/>
    <w:rsid w:val="00FD421E"/>
    <w:rsid w:val="00FE6A1F"/>
    <w:rsid w:val="00FF4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772E6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2E64"/>
    <w:pPr>
      <w:widowControl w:val="0"/>
      <w:autoSpaceDE w:val="0"/>
      <w:autoSpaceDN w:val="0"/>
      <w:spacing w:after="0" w:line="240" w:lineRule="auto"/>
      <w:ind w:left="3"/>
    </w:pPr>
    <w:rPr>
      <w:rFonts w:ascii="Times New Roman" w:eastAsia="Times New Roman" w:hAnsi="Times New Roman" w:cs="Times New Roman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242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167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RENATA PRIMAZ</cp:lastModifiedBy>
  <cp:revision>4</cp:revision>
  <cp:lastPrinted>2026-06-26T17:07:00Z</cp:lastPrinted>
  <dcterms:created xsi:type="dcterms:W3CDTF">2026-10-02T13:18:00Z</dcterms:created>
  <dcterms:modified xsi:type="dcterms:W3CDTF">2026-10-02T17:06:00Z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e0bcf9d9-2b43-41a2-8fee-3b6b11082e26</vt:lpwstr>
  </property>
</Properties>
</file>