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7E3D0EC3"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AC6C0A">
        <w:rPr>
          <w:rFonts w:ascii="Times New Roman" w:hAnsi="Times New Roman" w:cs="Times New Roman"/>
          <w:sz w:val="24"/>
          <w:szCs w:val="24"/>
        </w:rPr>
        <w:t>101</w:t>
      </w:r>
      <w:r w:rsidR="00AC2FF7">
        <w:rPr>
          <w:rFonts w:ascii="Times New Roman" w:hAnsi="Times New Roman" w:cs="Times New Roman"/>
          <w:sz w:val="24"/>
          <w:szCs w:val="24"/>
        </w:rPr>
        <w:t>/2026</w:t>
      </w:r>
    </w:p>
    <w:p w14:paraId="70EAFD57" w14:textId="235B8B78"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AC6C0A">
        <w:rPr>
          <w:rFonts w:ascii="Times New Roman" w:hAnsi="Times New Roman" w:cs="Times New Roman"/>
          <w:sz w:val="24"/>
          <w:szCs w:val="24"/>
        </w:rPr>
        <w:t>208</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2C81831F" w:rsidR="00A83872" w:rsidRPr="00676760" w:rsidRDefault="00441585" w:rsidP="00AC6C0A">
            <w:pPr>
              <w:pStyle w:val="TableParagraph"/>
              <w:ind w:left="53" w:right="344"/>
              <w:jc w:val="both"/>
              <w:rPr>
                <w:rFonts w:ascii="Times New Roman" w:hAnsi="Times New Roman" w:cs="Times New Roman"/>
                <w:sz w:val="24"/>
                <w:szCs w:val="24"/>
              </w:rPr>
            </w:pPr>
            <w:bookmarkStart w:id="0" w:name="_Hlk237437819"/>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w:t>
            </w:r>
            <w:r w:rsidR="00786FE0">
              <w:rPr>
                <w:rFonts w:ascii="Times New Roman" w:hAnsi="Times New Roman" w:cs="Times New Roman"/>
                <w:sz w:val="24"/>
                <w:szCs w:val="24"/>
              </w:rPr>
              <w:t xml:space="preserve"> </w:t>
            </w:r>
            <w:r w:rsidR="00AC6C0A">
              <w:rPr>
                <w:rFonts w:ascii="Times New Roman" w:hAnsi="Times New Roman" w:cs="Times New Roman"/>
                <w:sz w:val="24"/>
                <w:szCs w:val="24"/>
              </w:rPr>
              <w:t>ESTRELAS 160 LDS OURIÇO LUZ NATAL, PARA USO NA DECORAÇÃO DO NATAL ARCANJO</w:t>
            </w:r>
            <w:r w:rsidR="004F6A8F" w:rsidRPr="00676760">
              <w:rPr>
                <w:rFonts w:ascii="Times New Roman" w:hAnsi="Times New Roman" w:cs="Times New Roman"/>
                <w:sz w:val="24"/>
                <w:szCs w:val="24"/>
              </w:rPr>
              <w:t xml:space="preserve">, </w:t>
            </w:r>
            <w:bookmarkEnd w:id="0"/>
            <w:r w:rsidR="004F6A8F" w:rsidRPr="00676760">
              <w:rPr>
                <w:rFonts w:ascii="Times New Roman" w:hAnsi="Times New Roman" w:cs="Times New Roman"/>
                <w:sz w:val="24"/>
                <w:szCs w:val="24"/>
              </w:rPr>
              <w:t>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47A3BEC9"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AC6C0A">
              <w:rPr>
                <w:rFonts w:ascii="Times New Roman" w:hAnsi="Times New Roman" w:cs="Times New Roman"/>
                <w:b/>
                <w:sz w:val="24"/>
                <w:szCs w:val="24"/>
              </w:rPr>
              <w:t>h</w:t>
            </w:r>
            <w:r w:rsidRPr="00676760">
              <w:rPr>
                <w:rFonts w:ascii="Times New Roman" w:hAnsi="Times New Roman" w:cs="Times New Roman"/>
                <w:b/>
                <w:sz w:val="24"/>
                <w:szCs w:val="24"/>
              </w:rPr>
              <w:t>55</w:t>
            </w:r>
            <w:r w:rsidR="00AC6C0A">
              <w:rPr>
                <w:rFonts w:ascii="Times New Roman" w:hAnsi="Times New Roman" w:cs="Times New Roman"/>
                <w:b/>
                <w:sz w:val="24"/>
                <w:szCs w:val="24"/>
              </w:rPr>
              <w:t>mim</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AC6C0A">
              <w:rPr>
                <w:rFonts w:ascii="Times New Roman" w:hAnsi="Times New Roman" w:cs="Times New Roman"/>
                <w:b/>
                <w:bCs/>
                <w:spacing w:val="23"/>
                <w:sz w:val="24"/>
                <w:szCs w:val="24"/>
              </w:rPr>
              <w:t>29</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AC6C0A">
              <w:rPr>
                <w:rFonts w:ascii="Times New Roman" w:hAnsi="Times New Roman" w:cs="Times New Roman"/>
                <w:b/>
                <w:sz w:val="24"/>
                <w:szCs w:val="24"/>
              </w:rPr>
              <w:t>outubro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3D387BE3"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6F9112C9"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AC6C0A">
              <w:rPr>
                <w:rFonts w:ascii="Times New Roman" w:hAnsi="Times New Roman" w:cs="Times New Roman"/>
                <w:b/>
                <w:spacing w:val="15"/>
                <w:sz w:val="24"/>
                <w:szCs w:val="24"/>
              </w:rPr>
              <w:t>29</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AC6C0A">
              <w:rPr>
                <w:rFonts w:ascii="Times New Roman" w:hAnsi="Times New Roman" w:cs="Times New Roman"/>
                <w:b/>
                <w:sz w:val="24"/>
                <w:szCs w:val="24"/>
              </w:rPr>
              <w:t>outubro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49D98F1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C64680">
        <w:rPr>
          <w:rFonts w:ascii="Times New Roman" w:hAnsi="Times New Roman" w:cs="Times New Roman"/>
          <w:b/>
          <w:bCs/>
          <w:sz w:val="24"/>
          <w:szCs w:val="24"/>
        </w:rPr>
        <w:t>29</w:t>
      </w:r>
      <w:r w:rsidRPr="00676760">
        <w:rPr>
          <w:rFonts w:ascii="Times New Roman" w:hAnsi="Times New Roman" w:cs="Times New Roman"/>
          <w:b/>
          <w:bCs/>
          <w:sz w:val="24"/>
          <w:szCs w:val="24"/>
        </w:rPr>
        <w:t xml:space="preserve"> de </w:t>
      </w:r>
      <w:r w:rsidR="00C64680">
        <w:rPr>
          <w:rFonts w:ascii="Times New Roman" w:hAnsi="Times New Roman" w:cs="Times New Roman"/>
          <w:b/>
          <w:bCs/>
          <w:sz w:val="24"/>
          <w:szCs w:val="24"/>
        </w:rPr>
        <w:t>outu</w:t>
      </w:r>
      <w:r w:rsidR="0027511C">
        <w:rPr>
          <w:rFonts w:ascii="Times New Roman" w:hAnsi="Times New Roman" w:cs="Times New Roman"/>
          <w:b/>
          <w:bCs/>
          <w:sz w:val="24"/>
          <w:szCs w:val="24"/>
        </w:rPr>
        <w:t>br</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658962D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5F45CA" w:rsidRPr="005F45CA">
        <w:rPr>
          <w:rFonts w:ascii="Times New Roman" w:hAnsi="Times New Roman" w:cs="Times New Roman"/>
          <w:sz w:val="24"/>
          <w:szCs w:val="24"/>
        </w:rPr>
        <w:t xml:space="preserve"> </w:t>
      </w:r>
      <w:r w:rsidR="005F45CA" w:rsidRPr="00676760">
        <w:rPr>
          <w:rFonts w:ascii="Times New Roman" w:hAnsi="Times New Roman" w:cs="Times New Roman"/>
          <w:sz w:val="24"/>
          <w:szCs w:val="24"/>
        </w:rPr>
        <w:t xml:space="preserve">AQUISIÇÃO </w:t>
      </w:r>
      <w:r w:rsidR="00AC6C0A">
        <w:rPr>
          <w:rFonts w:ascii="Times New Roman" w:hAnsi="Times New Roman" w:cs="Times New Roman"/>
          <w:sz w:val="24"/>
          <w:szCs w:val="24"/>
        </w:rPr>
        <w:t>DE ESTRELAS 160 LDS OURIÇO LUZ NATAL, PARA USO NA DECORAÇÃO DO NATAL ARCANJO</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1455E9D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C64680">
        <w:rPr>
          <w:rFonts w:ascii="Times New Roman" w:hAnsi="Times New Roman" w:cs="Times New Roman"/>
          <w:sz w:val="24"/>
          <w:szCs w:val="24"/>
        </w:rPr>
        <w:t>29/10</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Default="00676760" w:rsidP="00FB0B1F">
      <w:pPr>
        <w:spacing w:after="0" w:line="240" w:lineRule="auto"/>
        <w:jc w:val="both"/>
        <w:rPr>
          <w:rFonts w:ascii="Times New Roman" w:hAnsi="Times New Roman" w:cs="Times New Roman"/>
          <w:sz w:val="24"/>
          <w:szCs w:val="24"/>
        </w:rPr>
      </w:pPr>
    </w:p>
    <w:p w14:paraId="2BBBDD0A" w14:textId="77777777" w:rsidR="00AC6C0A" w:rsidRDefault="00AC6C0A" w:rsidP="00FB0B1F">
      <w:pPr>
        <w:spacing w:after="0" w:line="240" w:lineRule="auto"/>
        <w:jc w:val="both"/>
        <w:rPr>
          <w:rFonts w:ascii="Times New Roman" w:hAnsi="Times New Roman" w:cs="Times New Roman"/>
          <w:sz w:val="24"/>
          <w:szCs w:val="24"/>
        </w:rPr>
      </w:pPr>
    </w:p>
    <w:p w14:paraId="7B99949C" w14:textId="77777777" w:rsidR="00AC6C0A" w:rsidRPr="00676760" w:rsidRDefault="00AC6C0A"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sidRPr="00AC6C0A">
        <w:rPr>
          <w:rFonts w:ascii="Times New Roman" w:hAnsi="Times New Roman" w:cs="Times New Roman"/>
          <w:b/>
          <w:bCs/>
          <w:sz w:val="24"/>
          <w:szCs w:val="24"/>
          <w:u w:val="single"/>
        </w:rPr>
        <w:t>catalogo</w:t>
      </w:r>
      <w:r w:rsidR="009F1D09" w:rsidRPr="00AC6C0A">
        <w:rPr>
          <w:rFonts w:ascii="Times New Roman" w:hAnsi="Times New Roman" w:cs="Times New Roman"/>
          <w:b/>
          <w:bCs/>
          <w:sz w:val="24"/>
          <w:szCs w:val="24"/>
          <w:u w:val="single"/>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4C2A9C2D" w14:textId="02BCE4C6" w:rsidR="005F45CA" w:rsidRPr="005F45CA" w:rsidRDefault="005F45CA" w:rsidP="00FB0B1F">
      <w:pPr>
        <w:spacing w:after="0" w:line="240" w:lineRule="auto"/>
        <w:jc w:val="both"/>
        <w:rPr>
          <w:rFonts w:ascii="Times New Roman" w:hAnsi="Times New Roman" w:cs="Times New Roman"/>
          <w:sz w:val="28"/>
          <w:szCs w:val="28"/>
        </w:rPr>
      </w:pPr>
      <w:r w:rsidRPr="005F45CA">
        <w:rPr>
          <w:rFonts w:ascii="Times New Roman" w:hAnsi="Times New Roman" w:cs="Times New Roman"/>
          <w:sz w:val="24"/>
          <w:szCs w:val="24"/>
        </w:rPr>
        <w:t>7.9.</w:t>
      </w:r>
      <w:r w:rsidRPr="005F45CA">
        <w:rPr>
          <w:rFonts w:ascii="Times New Roman" w:hAnsi="Times New Roman" w:cs="Times New Roman"/>
          <w:sz w:val="24"/>
          <w:szCs w:val="24"/>
        </w:rPr>
        <w:tab/>
      </w:r>
      <w:r w:rsidRPr="005F45CA">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Pr>
          <w:rFonts w:ascii="Times New Roman" w:hAnsi="Times New Roman" w:cs="Times New Roman"/>
          <w:sz w:val="24"/>
          <w:szCs w:val="24"/>
          <w:u w:val="single"/>
        </w:rPr>
        <w:t>.</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lastRenderedPageBreak/>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3512DD4D" w14:textId="23A13A9A" w:rsidR="006217EC" w:rsidRPr="005F45CA"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w:t>
      </w:r>
      <w:r w:rsidRPr="00FC22C4">
        <w:rPr>
          <w:rFonts w:ascii="Times New Roman" w:hAnsi="Times New Roman" w:cs="Times New Roman"/>
          <w:sz w:val="24"/>
          <w:szCs w:val="24"/>
        </w:rPr>
        <w:lastRenderedPageBreak/>
        <w:t xml:space="preserve">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76F4B32"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86FE0"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r w:rsidR="005E2814" w:rsidRPr="00AC2FF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256ACCC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AC6C0A">
        <w:rPr>
          <w:rFonts w:ascii="Times New Roman" w:hAnsi="Times New Roman" w:cs="Times New Roman"/>
          <w:sz w:val="24"/>
          <w:szCs w:val="24"/>
        </w:rPr>
        <w:t>Turismo</w:t>
      </w:r>
      <w:r w:rsidR="00AC2FF7">
        <w:rPr>
          <w:rFonts w:ascii="Times New Roman" w:hAnsi="Times New Roman" w:cs="Times New Roman"/>
          <w:sz w:val="24"/>
          <w:szCs w:val="24"/>
        </w:rPr>
        <w:t xml:space="preserve">– </w:t>
      </w:r>
      <w:r w:rsidR="00AC6C0A">
        <w:rPr>
          <w:rFonts w:ascii="Times New Roman" w:hAnsi="Times New Roman" w:cs="Times New Roman"/>
          <w:sz w:val="24"/>
          <w:szCs w:val="24"/>
        </w:rPr>
        <w:t>1423</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Default="00A8791D" w:rsidP="00FB0B1F">
      <w:pPr>
        <w:spacing w:after="0" w:line="240" w:lineRule="auto"/>
        <w:jc w:val="both"/>
        <w:rPr>
          <w:rFonts w:ascii="Times New Roman" w:hAnsi="Times New Roman" w:cs="Times New Roman"/>
          <w:sz w:val="24"/>
          <w:szCs w:val="24"/>
        </w:rPr>
      </w:pPr>
    </w:p>
    <w:p w14:paraId="40CC4145" w14:textId="77777777" w:rsidR="00AC6C0A" w:rsidRDefault="00AC6C0A" w:rsidP="00FB0B1F">
      <w:pPr>
        <w:spacing w:after="0" w:line="240" w:lineRule="auto"/>
        <w:jc w:val="both"/>
        <w:rPr>
          <w:rFonts w:ascii="Times New Roman" w:hAnsi="Times New Roman" w:cs="Times New Roman"/>
          <w:sz w:val="24"/>
          <w:szCs w:val="24"/>
        </w:rPr>
      </w:pPr>
    </w:p>
    <w:p w14:paraId="0C29D0B6" w14:textId="77777777" w:rsidR="00AC6C0A" w:rsidRPr="00676760" w:rsidRDefault="00AC6C0A"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3B0F97B0"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AC6C0A">
        <w:rPr>
          <w:rFonts w:ascii="Times New Roman" w:hAnsi="Times New Roman" w:cs="Times New Roman"/>
          <w:sz w:val="24"/>
          <w:szCs w:val="24"/>
        </w:rPr>
        <w:t>13</w:t>
      </w:r>
      <w:r w:rsidR="00A83872" w:rsidRPr="00676760">
        <w:rPr>
          <w:rFonts w:ascii="Times New Roman" w:hAnsi="Times New Roman" w:cs="Times New Roman"/>
          <w:sz w:val="24"/>
          <w:szCs w:val="24"/>
        </w:rPr>
        <w:t xml:space="preserve"> de </w:t>
      </w:r>
      <w:r w:rsidR="0027511C">
        <w:rPr>
          <w:rFonts w:ascii="Times New Roman" w:hAnsi="Times New Roman" w:cs="Times New Roman"/>
          <w:sz w:val="24"/>
          <w:szCs w:val="24"/>
        </w:rPr>
        <w:t>outubr</w:t>
      </w:r>
      <w:r w:rsidR="005F5AC7">
        <w:rPr>
          <w:rFonts w:ascii="Times New Roman" w:hAnsi="Times New Roman" w:cs="Times New Roman"/>
          <w:sz w:val="24"/>
          <w:szCs w:val="24"/>
        </w:rPr>
        <w:t>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79AF76A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C6C0A">
        <w:rPr>
          <w:rFonts w:ascii="Times New Roman" w:hAnsi="Times New Roman" w:cs="Times New Roman"/>
          <w:sz w:val="24"/>
          <w:szCs w:val="24"/>
        </w:rPr>
        <w:t>101</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8A6B99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AC6C0A">
        <w:rPr>
          <w:rFonts w:ascii="Times New Roman" w:hAnsi="Times New Roman" w:cs="Times New Roman"/>
          <w:sz w:val="24"/>
          <w:szCs w:val="24"/>
        </w:rPr>
        <w:t>101</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20EC0EC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 xml:space="preserve">O prazo de vigência do contrato será de </w:t>
      </w:r>
      <w:r w:rsidR="00786FE0">
        <w:rPr>
          <w:rFonts w:ascii="Times New Roman" w:hAnsi="Times New Roman" w:cs="Times New Roman"/>
          <w:sz w:val="24"/>
          <w:szCs w:val="24"/>
        </w:rPr>
        <w:t>90</w:t>
      </w:r>
      <w:r w:rsidRPr="00676760">
        <w:rPr>
          <w:rFonts w:ascii="Times New Roman" w:hAnsi="Times New Roman" w:cs="Times New Roman"/>
          <w:sz w:val="24"/>
          <w:szCs w:val="24"/>
        </w:rPr>
        <w:t xml:space="preserve"> </w:t>
      </w:r>
      <w:r w:rsidR="00786FE0">
        <w:rPr>
          <w:rFonts w:ascii="Times New Roman" w:hAnsi="Times New Roman" w:cs="Times New Roman"/>
          <w:sz w:val="24"/>
          <w:szCs w:val="24"/>
        </w:rPr>
        <w:t>dias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C6468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C64680"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C6468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099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511C"/>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55B65"/>
    <w:rsid w:val="00482146"/>
    <w:rsid w:val="004916BA"/>
    <w:rsid w:val="004A7B43"/>
    <w:rsid w:val="004B1145"/>
    <w:rsid w:val="004C0A3B"/>
    <w:rsid w:val="004D709D"/>
    <w:rsid w:val="004F006E"/>
    <w:rsid w:val="004F5B20"/>
    <w:rsid w:val="004F6A8F"/>
    <w:rsid w:val="005061DF"/>
    <w:rsid w:val="00506604"/>
    <w:rsid w:val="00517C68"/>
    <w:rsid w:val="00521441"/>
    <w:rsid w:val="00523D8B"/>
    <w:rsid w:val="005434C7"/>
    <w:rsid w:val="0056231F"/>
    <w:rsid w:val="00562354"/>
    <w:rsid w:val="005819DC"/>
    <w:rsid w:val="00585758"/>
    <w:rsid w:val="00591436"/>
    <w:rsid w:val="005A3980"/>
    <w:rsid w:val="005B6528"/>
    <w:rsid w:val="005B7EFE"/>
    <w:rsid w:val="005D3F4E"/>
    <w:rsid w:val="005E16E5"/>
    <w:rsid w:val="005E21B3"/>
    <w:rsid w:val="005E2814"/>
    <w:rsid w:val="005F45CA"/>
    <w:rsid w:val="005F5AC7"/>
    <w:rsid w:val="005F7DA2"/>
    <w:rsid w:val="00620641"/>
    <w:rsid w:val="006217EC"/>
    <w:rsid w:val="00622830"/>
    <w:rsid w:val="0063537C"/>
    <w:rsid w:val="00651DBA"/>
    <w:rsid w:val="00663825"/>
    <w:rsid w:val="00676760"/>
    <w:rsid w:val="006A11BF"/>
    <w:rsid w:val="006A1A3F"/>
    <w:rsid w:val="006B404B"/>
    <w:rsid w:val="006B6262"/>
    <w:rsid w:val="006B6CC3"/>
    <w:rsid w:val="006E146B"/>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09E7"/>
    <w:rsid w:val="00762DAA"/>
    <w:rsid w:val="00762EDF"/>
    <w:rsid w:val="00766FB8"/>
    <w:rsid w:val="007817FE"/>
    <w:rsid w:val="00784F07"/>
    <w:rsid w:val="00786FE0"/>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0F43"/>
    <w:rsid w:val="00AB2500"/>
    <w:rsid w:val="00AB304D"/>
    <w:rsid w:val="00AB43E7"/>
    <w:rsid w:val="00AC2FF7"/>
    <w:rsid w:val="00AC6C0A"/>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366DE"/>
    <w:rsid w:val="00C41AA3"/>
    <w:rsid w:val="00C468B2"/>
    <w:rsid w:val="00C61C88"/>
    <w:rsid w:val="00C64680"/>
    <w:rsid w:val="00C70B21"/>
    <w:rsid w:val="00C81A9E"/>
    <w:rsid w:val="00C9280D"/>
    <w:rsid w:val="00CA3BFF"/>
    <w:rsid w:val="00CB05B5"/>
    <w:rsid w:val="00CB1040"/>
    <w:rsid w:val="00CB238C"/>
    <w:rsid w:val="00CB7396"/>
    <w:rsid w:val="00CE6D58"/>
    <w:rsid w:val="00CF07AD"/>
    <w:rsid w:val="00CF199E"/>
    <w:rsid w:val="00CF5E13"/>
    <w:rsid w:val="00D00979"/>
    <w:rsid w:val="00D02E41"/>
    <w:rsid w:val="00D17209"/>
    <w:rsid w:val="00D21DDC"/>
    <w:rsid w:val="00D2436C"/>
    <w:rsid w:val="00D26061"/>
    <w:rsid w:val="00D260EA"/>
    <w:rsid w:val="00D3655B"/>
    <w:rsid w:val="00D37D77"/>
    <w:rsid w:val="00D401AF"/>
    <w:rsid w:val="00D46E40"/>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7339</Words>
  <Characters>39631</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2025-03-21T19:56:00Z</cp:lastPrinted>
  <dcterms:created xsi:type="dcterms:W3CDTF">2026-10-13T16:54:00Z</dcterms:created>
  <dcterms:modified xsi:type="dcterms:W3CDTF">2026-10-13T17:45:00Z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9583b4f4-f7ef-4017-97b1-6fa2812ab923</vt:lpwstr>
  </property>
</Properties>
</file>