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Pr="00D95A22" w:rsidRDefault="000438E6" w:rsidP="009A0B6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C8B5F1" w14:textId="77777777" w:rsidR="000438E6" w:rsidRPr="00D95A22" w:rsidRDefault="000438E6" w:rsidP="009A0B6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52BBAD3" w14:textId="77777777" w:rsidR="000438E6" w:rsidRPr="00D95A22" w:rsidRDefault="000438E6" w:rsidP="00277AD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A7F173F" w14:textId="14C00039" w:rsidR="003D0006" w:rsidRPr="00D95A22" w:rsidRDefault="003D0006" w:rsidP="003D0006">
      <w:pPr>
        <w:jc w:val="center"/>
        <w:rPr>
          <w:rFonts w:ascii="Arial" w:hAnsi="Arial" w:cs="Arial"/>
          <w:b/>
          <w:sz w:val="24"/>
          <w:szCs w:val="24"/>
        </w:rPr>
      </w:pPr>
      <w:r w:rsidRPr="00D95A22">
        <w:rPr>
          <w:rFonts w:ascii="Arial" w:hAnsi="Arial" w:cs="Arial"/>
          <w:b/>
          <w:sz w:val="24"/>
          <w:szCs w:val="24"/>
        </w:rPr>
        <w:t xml:space="preserve">REVOGAÇÃO DE PREGÃO ELETRÔNICO Nº </w:t>
      </w:r>
      <w:r w:rsidR="00B62D32" w:rsidRPr="00D95A22">
        <w:rPr>
          <w:rFonts w:ascii="Arial" w:hAnsi="Arial" w:cs="Arial"/>
          <w:b/>
          <w:sz w:val="24"/>
          <w:szCs w:val="24"/>
        </w:rPr>
        <w:t>0</w:t>
      </w:r>
      <w:r w:rsidR="00D95A22" w:rsidRPr="00D95A22">
        <w:rPr>
          <w:rFonts w:ascii="Arial" w:hAnsi="Arial" w:cs="Arial"/>
          <w:b/>
          <w:sz w:val="24"/>
          <w:szCs w:val="24"/>
        </w:rPr>
        <w:t>9</w:t>
      </w:r>
      <w:r w:rsidR="00B62D32" w:rsidRPr="00D95A22">
        <w:rPr>
          <w:rFonts w:ascii="Arial" w:hAnsi="Arial" w:cs="Arial"/>
          <w:b/>
          <w:sz w:val="24"/>
          <w:szCs w:val="24"/>
        </w:rPr>
        <w:t>/2026</w:t>
      </w:r>
    </w:p>
    <w:p w14:paraId="708A802C" w14:textId="77777777" w:rsidR="003D0006" w:rsidRPr="00D95A22" w:rsidRDefault="003D0006" w:rsidP="003D0006">
      <w:pPr>
        <w:rPr>
          <w:rFonts w:ascii="Arial" w:hAnsi="Arial" w:cs="Arial"/>
          <w:sz w:val="24"/>
          <w:szCs w:val="24"/>
        </w:rPr>
      </w:pPr>
    </w:p>
    <w:p w14:paraId="0C63FF64" w14:textId="77777777" w:rsidR="003D0006" w:rsidRPr="00D95A22" w:rsidRDefault="003D0006" w:rsidP="003D0006">
      <w:pPr>
        <w:jc w:val="both"/>
        <w:rPr>
          <w:rFonts w:ascii="Arial" w:hAnsi="Arial" w:cs="Arial"/>
          <w:sz w:val="24"/>
          <w:szCs w:val="24"/>
        </w:rPr>
      </w:pPr>
    </w:p>
    <w:p w14:paraId="7DAD30B1" w14:textId="4FB8AF21" w:rsidR="00277AD8" w:rsidRPr="00D95A22" w:rsidRDefault="00D95A22" w:rsidP="00B62D32">
      <w:pPr>
        <w:pStyle w:val="Corpodetexto"/>
        <w:ind w:firstLine="708"/>
        <w:rPr>
          <w:rFonts w:ascii="Arial" w:hAnsi="Arial" w:cs="Arial"/>
          <w:color w:val="000000"/>
          <w:szCs w:val="24"/>
          <w:lang w:eastAsia="pt-BR"/>
        </w:rPr>
      </w:pPr>
      <w:r w:rsidRPr="00D95A22">
        <w:rPr>
          <w:rFonts w:ascii="Arial" w:hAnsi="Arial" w:cs="Arial"/>
          <w:b/>
          <w:szCs w:val="24"/>
        </w:rPr>
        <w:t>LUIZ RODRIGO RIBAS</w:t>
      </w:r>
      <w:r w:rsidR="0097423B" w:rsidRPr="00D95A22">
        <w:rPr>
          <w:rFonts w:ascii="Arial" w:hAnsi="Arial" w:cs="Arial"/>
          <w:szCs w:val="24"/>
        </w:rPr>
        <w:t xml:space="preserve">, </w:t>
      </w:r>
      <w:r w:rsidRPr="00D95A22">
        <w:rPr>
          <w:rFonts w:ascii="Arial" w:hAnsi="Arial" w:cs="Arial"/>
          <w:szCs w:val="24"/>
        </w:rPr>
        <w:t>P</w:t>
      </w:r>
      <w:r w:rsidR="00B62D32" w:rsidRPr="00D95A22">
        <w:rPr>
          <w:rFonts w:ascii="Arial" w:hAnsi="Arial" w:cs="Arial"/>
          <w:szCs w:val="24"/>
        </w:rPr>
        <w:t>refeito</w:t>
      </w:r>
      <w:r w:rsidR="0097423B" w:rsidRPr="00D95A22">
        <w:rPr>
          <w:rFonts w:ascii="Arial" w:hAnsi="Arial" w:cs="Arial"/>
          <w:szCs w:val="24"/>
        </w:rPr>
        <w:t xml:space="preserve"> de São Miguel das Missões-RS, no uso de suas atribuições legais, </w:t>
      </w:r>
      <w:r w:rsidR="006932B3" w:rsidRPr="00D95A22">
        <w:rPr>
          <w:rFonts w:ascii="Arial" w:hAnsi="Arial" w:cs="Arial"/>
          <w:szCs w:val="24"/>
        </w:rPr>
        <w:t>tendo</w:t>
      </w:r>
      <w:r w:rsidR="00B62D32" w:rsidRPr="00D95A22">
        <w:rPr>
          <w:rFonts w:ascii="Arial" w:hAnsi="Arial" w:cs="Arial"/>
          <w:szCs w:val="24"/>
        </w:rPr>
        <w:t xml:space="preserve"> em vista </w:t>
      </w:r>
      <w:r w:rsidRPr="00D95A22">
        <w:rPr>
          <w:rFonts w:ascii="Arial" w:hAnsi="Arial" w:cs="Arial"/>
          <w:szCs w:val="24"/>
        </w:rPr>
        <w:t>que o sistema de pregão on-line, não estava registrando os lances das empresas corretamente, explicado aos fornecedores que seria melhor revogar e republicar.</w:t>
      </w:r>
    </w:p>
    <w:p w14:paraId="2AE94B1C" w14:textId="635DE486" w:rsidR="00210C68" w:rsidRPr="00D95A22" w:rsidRDefault="008E31ED" w:rsidP="00B62D32">
      <w:pPr>
        <w:pStyle w:val="Corpodetexto"/>
        <w:ind w:firstLine="708"/>
        <w:rPr>
          <w:rFonts w:ascii="Arial" w:hAnsi="Arial" w:cs="Arial"/>
          <w:szCs w:val="24"/>
        </w:rPr>
      </w:pPr>
      <w:r w:rsidRPr="00D95A22">
        <w:rPr>
          <w:rFonts w:ascii="Arial" w:hAnsi="Arial" w:cs="Arial"/>
          <w:color w:val="000000"/>
          <w:szCs w:val="24"/>
          <w:lang w:eastAsia="pt-BR"/>
        </w:rPr>
        <w:t>A</w:t>
      </w:r>
      <w:r w:rsidR="00210C68" w:rsidRPr="00D95A22">
        <w:rPr>
          <w:rFonts w:ascii="Arial" w:hAnsi="Arial" w:cs="Arial"/>
          <w:color w:val="000000"/>
          <w:szCs w:val="24"/>
          <w:lang w:eastAsia="pt-BR"/>
        </w:rPr>
        <w:t xml:space="preserve"> licitação deverá ser revogada</w:t>
      </w:r>
      <w:r w:rsidR="00962E65" w:rsidRPr="00D95A22">
        <w:rPr>
          <w:rFonts w:ascii="Arial" w:hAnsi="Arial" w:cs="Arial"/>
          <w:color w:val="000000"/>
          <w:szCs w:val="24"/>
          <w:lang w:eastAsia="pt-BR"/>
        </w:rPr>
        <w:t>.</w:t>
      </w:r>
    </w:p>
    <w:p w14:paraId="7D689564" w14:textId="77C03585" w:rsidR="003D0006" w:rsidRPr="00D95A22" w:rsidRDefault="003D0006" w:rsidP="00210C68">
      <w:pPr>
        <w:pStyle w:val="Corpodetexto"/>
        <w:ind w:firstLine="1683"/>
        <w:rPr>
          <w:rFonts w:ascii="Arial" w:hAnsi="Arial" w:cs="Arial"/>
          <w:szCs w:val="24"/>
        </w:rPr>
      </w:pPr>
    </w:p>
    <w:p w14:paraId="4E10847E" w14:textId="0D8332C5" w:rsidR="00DE4F90" w:rsidRPr="00D95A22" w:rsidRDefault="00DE4F90" w:rsidP="00DE4F90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  <w:r w:rsidRPr="00D95A22">
        <w:rPr>
          <w:rFonts w:ascii="Arial" w:hAnsi="Arial" w:cs="Arial"/>
          <w:sz w:val="24"/>
          <w:szCs w:val="24"/>
          <w:lang w:val="pt-PT"/>
        </w:rPr>
        <w:tab/>
      </w:r>
      <w:r w:rsidRPr="00D95A22">
        <w:rPr>
          <w:rFonts w:ascii="Arial" w:hAnsi="Arial" w:cs="Arial"/>
          <w:sz w:val="24"/>
          <w:szCs w:val="24"/>
        </w:rPr>
        <w:t xml:space="preserve">GABINETE DO PREFEITO DE SÃO MIGUEL DAS MISSÕES, em </w:t>
      </w:r>
      <w:r w:rsidR="00B62D32" w:rsidRPr="00D95A22">
        <w:rPr>
          <w:rFonts w:ascii="Arial" w:hAnsi="Arial" w:cs="Arial"/>
          <w:sz w:val="24"/>
          <w:szCs w:val="24"/>
        </w:rPr>
        <w:t>0</w:t>
      </w:r>
      <w:r w:rsidR="00D95A22" w:rsidRPr="00D95A22">
        <w:rPr>
          <w:rFonts w:ascii="Arial" w:hAnsi="Arial" w:cs="Arial"/>
          <w:sz w:val="24"/>
          <w:szCs w:val="24"/>
        </w:rPr>
        <w:t>10</w:t>
      </w:r>
      <w:r w:rsidR="00B03F76" w:rsidRPr="00D95A22">
        <w:rPr>
          <w:rFonts w:ascii="Arial" w:hAnsi="Arial" w:cs="Arial"/>
          <w:sz w:val="24"/>
          <w:szCs w:val="24"/>
        </w:rPr>
        <w:t xml:space="preserve"> de </w:t>
      </w:r>
      <w:r w:rsidR="00B62D32" w:rsidRPr="00D95A22">
        <w:rPr>
          <w:rFonts w:ascii="Arial" w:hAnsi="Arial" w:cs="Arial"/>
          <w:sz w:val="24"/>
          <w:szCs w:val="24"/>
        </w:rPr>
        <w:t>março</w:t>
      </w:r>
      <w:r w:rsidRPr="00D95A22">
        <w:rPr>
          <w:rFonts w:ascii="Arial" w:hAnsi="Arial" w:cs="Arial"/>
          <w:sz w:val="24"/>
          <w:szCs w:val="24"/>
        </w:rPr>
        <w:t xml:space="preserve"> de 202</w:t>
      </w:r>
      <w:r w:rsidR="00B62D32" w:rsidRPr="00D95A22">
        <w:rPr>
          <w:rFonts w:ascii="Arial" w:hAnsi="Arial" w:cs="Arial"/>
          <w:sz w:val="24"/>
          <w:szCs w:val="24"/>
        </w:rPr>
        <w:t>6</w:t>
      </w:r>
      <w:r w:rsidRPr="00D95A22">
        <w:rPr>
          <w:rFonts w:ascii="Arial" w:hAnsi="Arial" w:cs="Arial"/>
          <w:sz w:val="24"/>
          <w:szCs w:val="24"/>
        </w:rPr>
        <w:t>.</w:t>
      </w:r>
    </w:p>
    <w:p w14:paraId="3061B054" w14:textId="77777777" w:rsidR="00DE4F90" w:rsidRPr="00D95A22" w:rsidRDefault="00DE4F90" w:rsidP="00DE4F90">
      <w:pPr>
        <w:rPr>
          <w:rFonts w:ascii="Arial" w:hAnsi="Arial" w:cs="Arial"/>
          <w:sz w:val="24"/>
          <w:szCs w:val="24"/>
        </w:rPr>
      </w:pPr>
    </w:p>
    <w:p w14:paraId="539E873F" w14:textId="77777777" w:rsidR="00277AD8" w:rsidRPr="00D95A22" w:rsidRDefault="00277AD8" w:rsidP="00DE4F90">
      <w:pPr>
        <w:rPr>
          <w:rFonts w:ascii="Arial" w:hAnsi="Arial" w:cs="Arial"/>
          <w:sz w:val="24"/>
          <w:szCs w:val="24"/>
        </w:rPr>
      </w:pPr>
    </w:p>
    <w:p w14:paraId="5E5DE6C1" w14:textId="1C9D8199" w:rsidR="00DE4F90" w:rsidRPr="00D95A22" w:rsidRDefault="00D95A22" w:rsidP="00DE4F90">
      <w:pPr>
        <w:jc w:val="center"/>
        <w:rPr>
          <w:rFonts w:ascii="Arial" w:hAnsi="Arial" w:cs="Arial"/>
          <w:b/>
          <w:sz w:val="24"/>
          <w:szCs w:val="24"/>
        </w:rPr>
      </w:pPr>
      <w:r w:rsidRPr="00D95A22">
        <w:rPr>
          <w:rFonts w:ascii="Arial" w:hAnsi="Arial" w:cs="Arial"/>
          <w:b/>
          <w:sz w:val="24"/>
          <w:szCs w:val="24"/>
        </w:rPr>
        <w:t>LUIZ RODRIGO RIBAS</w:t>
      </w:r>
      <w:r w:rsidR="00DE4F90" w:rsidRPr="00D95A22">
        <w:rPr>
          <w:rFonts w:ascii="Arial" w:hAnsi="Arial" w:cs="Arial"/>
          <w:b/>
          <w:sz w:val="24"/>
          <w:szCs w:val="24"/>
        </w:rPr>
        <w:t>,</w:t>
      </w:r>
    </w:p>
    <w:p w14:paraId="536A5740" w14:textId="480BCDA5" w:rsidR="00DE4F90" w:rsidRPr="00D95A22" w:rsidRDefault="00DE4F90" w:rsidP="00DE4F9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5A22">
        <w:rPr>
          <w:rFonts w:ascii="Arial" w:hAnsi="Arial" w:cs="Arial"/>
          <w:b/>
          <w:sz w:val="24"/>
          <w:szCs w:val="24"/>
        </w:rPr>
        <w:t>PREFEITO.</w:t>
      </w:r>
    </w:p>
    <w:p w14:paraId="3841B157" w14:textId="293806D8" w:rsidR="0075622E" w:rsidRPr="00D95A22" w:rsidRDefault="0075622E" w:rsidP="00D04CCC">
      <w:pPr>
        <w:rPr>
          <w:rFonts w:ascii="Arial" w:hAnsi="Arial" w:cs="Arial"/>
          <w:sz w:val="24"/>
          <w:szCs w:val="24"/>
        </w:rPr>
      </w:pPr>
    </w:p>
    <w:p w14:paraId="2BABBE68" w14:textId="77777777" w:rsidR="00B03F76" w:rsidRPr="00D95A22" w:rsidRDefault="00B03F76" w:rsidP="00D04CCC">
      <w:pPr>
        <w:rPr>
          <w:rFonts w:ascii="Arial" w:hAnsi="Arial" w:cs="Arial"/>
          <w:sz w:val="24"/>
          <w:szCs w:val="24"/>
        </w:rPr>
      </w:pPr>
    </w:p>
    <w:sectPr w:rsidR="00B03F76" w:rsidRPr="00D95A22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6ADF6" w14:textId="77777777" w:rsidR="00277AD8" w:rsidRDefault="00277AD8" w:rsidP="00277AD8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065C7DB4" w14:textId="77777777" w:rsidR="00277AD8" w:rsidRDefault="00277AD8" w:rsidP="00277AD8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6D0F8FFD" w14:textId="22FC8D43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D95A2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29A2732A" w:rsidR="00DC4A3B" w:rsidRDefault="00D95A22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F2E60">
      <w:rPr>
        <w:noProof/>
      </w:rPr>
      <w:drawing>
        <wp:inline distT="0" distB="0" distL="0" distR="0" wp14:anchorId="5828EDAB" wp14:editId="3532AA0A">
          <wp:extent cx="5401310" cy="1030605"/>
          <wp:effectExtent l="0" t="0" r="8890" b="0"/>
          <wp:docPr id="16693883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D95A2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086C5E"/>
    <w:rsid w:val="00095CAC"/>
    <w:rsid w:val="000E0309"/>
    <w:rsid w:val="00112EBC"/>
    <w:rsid w:val="00114AA3"/>
    <w:rsid w:val="001457DF"/>
    <w:rsid w:val="001558B0"/>
    <w:rsid w:val="00155A90"/>
    <w:rsid w:val="0016001C"/>
    <w:rsid w:val="001825EB"/>
    <w:rsid w:val="00182664"/>
    <w:rsid w:val="001B2E80"/>
    <w:rsid w:val="001E4FE2"/>
    <w:rsid w:val="001E6F45"/>
    <w:rsid w:val="00210C68"/>
    <w:rsid w:val="00233186"/>
    <w:rsid w:val="0025727D"/>
    <w:rsid w:val="00271FB4"/>
    <w:rsid w:val="00277AD8"/>
    <w:rsid w:val="0028083B"/>
    <w:rsid w:val="00285B93"/>
    <w:rsid w:val="00295A6A"/>
    <w:rsid w:val="002A2F3F"/>
    <w:rsid w:val="002C1731"/>
    <w:rsid w:val="002C3A40"/>
    <w:rsid w:val="002C6D30"/>
    <w:rsid w:val="002E5EDE"/>
    <w:rsid w:val="003259C8"/>
    <w:rsid w:val="00350960"/>
    <w:rsid w:val="00377CEE"/>
    <w:rsid w:val="003D0006"/>
    <w:rsid w:val="00434715"/>
    <w:rsid w:val="00442D6C"/>
    <w:rsid w:val="00445AB9"/>
    <w:rsid w:val="004A7F19"/>
    <w:rsid w:val="004B37BE"/>
    <w:rsid w:val="004B4A03"/>
    <w:rsid w:val="004C0A3B"/>
    <w:rsid w:val="004C428E"/>
    <w:rsid w:val="004F222D"/>
    <w:rsid w:val="005061DF"/>
    <w:rsid w:val="00515365"/>
    <w:rsid w:val="00517C68"/>
    <w:rsid w:val="00544C6F"/>
    <w:rsid w:val="00547711"/>
    <w:rsid w:val="00557BAB"/>
    <w:rsid w:val="00594C52"/>
    <w:rsid w:val="005C286A"/>
    <w:rsid w:val="005E1CF8"/>
    <w:rsid w:val="005E5689"/>
    <w:rsid w:val="00630A76"/>
    <w:rsid w:val="006546F7"/>
    <w:rsid w:val="00666E25"/>
    <w:rsid w:val="00683EA1"/>
    <w:rsid w:val="00690DF2"/>
    <w:rsid w:val="006932B3"/>
    <w:rsid w:val="006978A9"/>
    <w:rsid w:val="006A34F4"/>
    <w:rsid w:val="006D3C7F"/>
    <w:rsid w:val="006F5AB3"/>
    <w:rsid w:val="0070647A"/>
    <w:rsid w:val="00720812"/>
    <w:rsid w:val="007217F5"/>
    <w:rsid w:val="007266A9"/>
    <w:rsid w:val="00735062"/>
    <w:rsid w:val="0073793C"/>
    <w:rsid w:val="007405B1"/>
    <w:rsid w:val="007423FD"/>
    <w:rsid w:val="0074382B"/>
    <w:rsid w:val="0074706A"/>
    <w:rsid w:val="0075622E"/>
    <w:rsid w:val="00781B83"/>
    <w:rsid w:val="007962E4"/>
    <w:rsid w:val="007A12A0"/>
    <w:rsid w:val="007D2F0F"/>
    <w:rsid w:val="007E73A6"/>
    <w:rsid w:val="00817FC8"/>
    <w:rsid w:val="008242E2"/>
    <w:rsid w:val="00836177"/>
    <w:rsid w:val="00865B4B"/>
    <w:rsid w:val="0086602A"/>
    <w:rsid w:val="008A08C9"/>
    <w:rsid w:val="008E31ED"/>
    <w:rsid w:val="008E3A1B"/>
    <w:rsid w:val="008E57CE"/>
    <w:rsid w:val="008E7EB8"/>
    <w:rsid w:val="00904578"/>
    <w:rsid w:val="00914FD9"/>
    <w:rsid w:val="00960036"/>
    <w:rsid w:val="00962E65"/>
    <w:rsid w:val="00963E5D"/>
    <w:rsid w:val="00972DC1"/>
    <w:rsid w:val="0097423B"/>
    <w:rsid w:val="00991538"/>
    <w:rsid w:val="009A0B6B"/>
    <w:rsid w:val="009C0DCF"/>
    <w:rsid w:val="009C4AE3"/>
    <w:rsid w:val="00A02BBB"/>
    <w:rsid w:val="00A27BD7"/>
    <w:rsid w:val="00A30E4F"/>
    <w:rsid w:val="00A81667"/>
    <w:rsid w:val="00AB2500"/>
    <w:rsid w:val="00AB637C"/>
    <w:rsid w:val="00AD619D"/>
    <w:rsid w:val="00AE3FAF"/>
    <w:rsid w:val="00AF70EB"/>
    <w:rsid w:val="00B03769"/>
    <w:rsid w:val="00B03F76"/>
    <w:rsid w:val="00B058ED"/>
    <w:rsid w:val="00B62D32"/>
    <w:rsid w:val="00B81A55"/>
    <w:rsid w:val="00BC1C98"/>
    <w:rsid w:val="00BC2CF0"/>
    <w:rsid w:val="00BD40AB"/>
    <w:rsid w:val="00BE5187"/>
    <w:rsid w:val="00C31655"/>
    <w:rsid w:val="00C31EFB"/>
    <w:rsid w:val="00C34AA4"/>
    <w:rsid w:val="00C406DB"/>
    <w:rsid w:val="00C90149"/>
    <w:rsid w:val="00C9280D"/>
    <w:rsid w:val="00CB0EC2"/>
    <w:rsid w:val="00CB1040"/>
    <w:rsid w:val="00CC7891"/>
    <w:rsid w:val="00CF199E"/>
    <w:rsid w:val="00D034DE"/>
    <w:rsid w:val="00D04CCC"/>
    <w:rsid w:val="00D74D2E"/>
    <w:rsid w:val="00D752CD"/>
    <w:rsid w:val="00D83E0D"/>
    <w:rsid w:val="00D846EE"/>
    <w:rsid w:val="00D95A22"/>
    <w:rsid w:val="00DB055C"/>
    <w:rsid w:val="00DC4A3B"/>
    <w:rsid w:val="00DE4F90"/>
    <w:rsid w:val="00DE5830"/>
    <w:rsid w:val="00E064F2"/>
    <w:rsid w:val="00E10732"/>
    <w:rsid w:val="00E24145"/>
    <w:rsid w:val="00E50CC5"/>
    <w:rsid w:val="00EC3DCA"/>
    <w:rsid w:val="00ED418F"/>
    <w:rsid w:val="00F1509C"/>
    <w:rsid w:val="00F3557A"/>
    <w:rsid w:val="00F43413"/>
    <w:rsid w:val="00F45640"/>
    <w:rsid w:val="00F46804"/>
    <w:rsid w:val="00F556CA"/>
    <w:rsid w:val="00F94CDA"/>
    <w:rsid w:val="00FA66C0"/>
    <w:rsid w:val="00FD421E"/>
    <w:rsid w:val="00FF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10C68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2024-03-27T18:45:00Z</cp:lastPrinted>
  <dcterms:created xsi:type="dcterms:W3CDTF">2026-03-10T11:33:00Z</dcterms:created>
  <dcterms:modified xsi:type="dcterms:W3CDTF">2026-03-10T11:36:00Z</dcterms:modified>
</cp:coreProperties>
</file>