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Default="009A0B6B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HOMOLOGAÇÃO DE RESULTADO DE LICITAÇÃO E ADJUDICAÇÃO</w:t>
      </w:r>
    </w:p>
    <w:p w14:paraId="23748D22" w14:textId="257F17C8" w:rsidR="009A0B6B" w:rsidRDefault="009A0B6B" w:rsidP="009A0B6B">
      <w:pPr>
        <w:pStyle w:val="Ttulo1"/>
        <w:rPr>
          <w:b/>
          <w:bCs/>
          <w:szCs w:val="24"/>
        </w:rPr>
      </w:pPr>
      <w:r>
        <w:rPr>
          <w:b/>
          <w:bCs/>
          <w:szCs w:val="24"/>
        </w:rPr>
        <w:t xml:space="preserve"> </w:t>
      </w:r>
      <w:r w:rsidR="000438E6">
        <w:rPr>
          <w:b/>
          <w:bCs/>
          <w:szCs w:val="24"/>
        </w:rPr>
        <w:t>CONCORRÊNCIA</w:t>
      </w:r>
      <w:r>
        <w:rPr>
          <w:b/>
          <w:bCs/>
          <w:szCs w:val="24"/>
        </w:rPr>
        <w:t xml:space="preserve"> ELETRÔNIC</w:t>
      </w:r>
      <w:r w:rsidR="000438E6">
        <w:rPr>
          <w:b/>
          <w:bCs/>
          <w:szCs w:val="24"/>
        </w:rPr>
        <w:t>A</w:t>
      </w:r>
      <w:r>
        <w:rPr>
          <w:b/>
          <w:bCs/>
          <w:szCs w:val="24"/>
        </w:rPr>
        <w:t xml:space="preserve"> Nº </w:t>
      </w:r>
      <w:r w:rsidR="00882330">
        <w:rPr>
          <w:b/>
          <w:bCs/>
          <w:szCs w:val="24"/>
        </w:rPr>
        <w:t>0</w:t>
      </w:r>
      <w:r w:rsidR="005A497A">
        <w:rPr>
          <w:b/>
          <w:bCs/>
          <w:szCs w:val="24"/>
        </w:rPr>
        <w:t>2</w:t>
      </w:r>
      <w:r w:rsidR="00882330">
        <w:rPr>
          <w:b/>
          <w:bCs/>
          <w:szCs w:val="24"/>
        </w:rPr>
        <w:t>/2026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5F36F747" w:rsidR="009A0B6B" w:rsidRDefault="000874A7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rFonts w:cstheme="minorHAnsi"/>
          <w:b/>
          <w:szCs w:val="24"/>
        </w:rPr>
        <w:t>LUIZ RODRIGO RIBAS</w:t>
      </w:r>
      <w:r w:rsidR="009A0B6B">
        <w:rPr>
          <w:szCs w:val="24"/>
          <w:lang w:val="pt-BR"/>
        </w:rPr>
        <w:t>,</w:t>
      </w:r>
      <w:r w:rsidR="00D96A3C">
        <w:rPr>
          <w:szCs w:val="24"/>
          <w:lang w:val="pt-BR"/>
        </w:rPr>
        <w:t xml:space="preserve"> </w:t>
      </w:r>
      <w:r w:rsidR="009E1DC9">
        <w:rPr>
          <w:szCs w:val="24"/>
          <w:lang w:val="pt-BR"/>
        </w:rPr>
        <w:t>Prefeit</w:t>
      </w:r>
      <w:r>
        <w:rPr>
          <w:szCs w:val="24"/>
          <w:lang w:val="pt-BR"/>
        </w:rPr>
        <w:t>o</w:t>
      </w:r>
      <w:r w:rsidR="009A0B6B">
        <w:rPr>
          <w:szCs w:val="24"/>
          <w:lang w:val="pt-BR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0438E6">
        <w:rPr>
          <w:szCs w:val="24"/>
        </w:rPr>
        <w:t>da concorrência eletrônica</w:t>
      </w:r>
      <w:r w:rsidR="009A0B6B">
        <w:rPr>
          <w:szCs w:val="24"/>
        </w:rPr>
        <w:t xml:space="preserve"> e o objeto licitado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3416599A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5A497A">
        <w:rPr>
          <w:szCs w:val="24"/>
        </w:rPr>
        <w:t>18</w:t>
      </w:r>
      <w:r w:rsidR="000438E6">
        <w:rPr>
          <w:szCs w:val="24"/>
        </w:rPr>
        <w:t xml:space="preserve"> </w:t>
      </w:r>
      <w:r>
        <w:rPr>
          <w:szCs w:val="24"/>
        </w:rPr>
        <w:t xml:space="preserve">de </w:t>
      </w:r>
      <w:r w:rsidR="005A497A">
        <w:rPr>
          <w:szCs w:val="24"/>
        </w:rPr>
        <w:t>março</w:t>
      </w:r>
      <w:r>
        <w:rPr>
          <w:szCs w:val="24"/>
        </w:rPr>
        <w:t xml:space="preserve"> de 202</w:t>
      </w:r>
      <w:r w:rsidR="00E94B62">
        <w:rPr>
          <w:szCs w:val="24"/>
        </w:rPr>
        <w:t>6</w:t>
      </w:r>
      <w:r>
        <w:rPr>
          <w:szCs w:val="24"/>
        </w:rPr>
        <w:t>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4A45DBB0" w:rsidR="009A0B6B" w:rsidRDefault="000874A7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rFonts w:cstheme="minorHAnsi"/>
          <w:b/>
          <w:szCs w:val="24"/>
        </w:rPr>
        <w:t>LUIZ RODRIGO RIBAS</w:t>
      </w:r>
      <w:r w:rsidR="009A0B6B">
        <w:rPr>
          <w:szCs w:val="24"/>
          <w:lang w:val="pt-BR"/>
        </w:rPr>
        <w:t xml:space="preserve">, </w:t>
      </w:r>
    </w:p>
    <w:p w14:paraId="5E1546AF" w14:textId="119CA345" w:rsidR="009A0B6B" w:rsidRDefault="00E6446F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</w:t>
      </w:r>
      <w:r w:rsidR="000874A7">
        <w:rPr>
          <w:szCs w:val="24"/>
          <w:lang w:val="pt-BR"/>
        </w:rPr>
        <w:t>o</w:t>
      </w:r>
      <w:r w:rsidR="009A0B6B">
        <w:rPr>
          <w:szCs w:val="24"/>
          <w:lang w:val="pt-BR"/>
        </w:rPr>
        <w:t>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271845E2" w14:textId="77777777" w:rsidR="00D31F5A" w:rsidRDefault="00D31F5A" w:rsidP="00D04CCC">
      <w:pPr>
        <w:rPr>
          <w:rFonts w:ascii="Times New Roman" w:hAnsi="Times New Roman" w:cs="Times New Roman"/>
          <w:sz w:val="24"/>
          <w:szCs w:val="24"/>
        </w:rPr>
      </w:pPr>
    </w:p>
    <w:p w14:paraId="7F9AF684" w14:textId="77777777" w:rsidR="00D31F5A" w:rsidRDefault="00D31F5A" w:rsidP="00D04CCC">
      <w:pPr>
        <w:rPr>
          <w:rFonts w:ascii="Times New Roman" w:hAnsi="Times New Roman" w:cs="Times New Roman"/>
          <w:sz w:val="24"/>
          <w:szCs w:val="24"/>
        </w:rPr>
      </w:pPr>
    </w:p>
    <w:p w14:paraId="75DD9F4F" w14:textId="77777777" w:rsidR="00D31F5A" w:rsidRDefault="00D31F5A" w:rsidP="00D04CCC">
      <w:pPr>
        <w:rPr>
          <w:rFonts w:ascii="Times New Roman" w:hAnsi="Times New Roman" w:cs="Times New Roman"/>
          <w:sz w:val="24"/>
          <w:szCs w:val="24"/>
        </w:rPr>
      </w:pPr>
    </w:p>
    <w:p w14:paraId="2F4C6C5E" w14:textId="77777777" w:rsidR="00D31F5A" w:rsidRDefault="00D31F5A" w:rsidP="00D31F5A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21E62266" w14:textId="77777777" w:rsidR="00D31F5A" w:rsidRDefault="00D31F5A" w:rsidP="00D31F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6D8C0298" w14:textId="77777777" w:rsidR="00D31F5A" w:rsidRPr="005C286A" w:rsidRDefault="00D31F5A" w:rsidP="00D04CCC">
      <w:pPr>
        <w:rPr>
          <w:rFonts w:ascii="Times New Roman" w:hAnsi="Times New Roman" w:cs="Times New Roman"/>
          <w:sz w:val="24"/>
          <w:szCs w:val="24"/>
        </w:rPr>
      </w:pPr>
    </w:p>
    <w:sectPr w:rsidR="00D31F5A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5FE0" w14:textId="77777777" w:rsidR="008F75FD" w:rsidRDefault="008F75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903C9" w14:textId="77777777" w:rsidR="00B76F9D" w:rsidRDefault="00B76F9D" w:rsidP="00B76F9D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Rua 29 de Abril, 165 – Fone/Fax: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1F22FABB" w14:textId="77777777" w:rsidR="00B76F9D" w:rsidRDefault="00B76F9D" w:rsidP="00B76F9D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BF9A111" w14:textId="77777777" w:rsidR="00B76F9D" w:rsidRDefault="00B76F9D" w:rsidP="00B76F9D">
    <w:pPr>
      <w:pStyle w:val="Rodap"/>
      <w:rPr>
        <w:rFonts w:ascii="Adobe Gothic Std B" w:eastAsia="Adobe Gothic Std B" w:hAnsi="Adobe Gothic Std B"/>
      </w:rPr>
    </w:pPr>
  </w:p>
  <w:p w14:paraId="6D0F8FFD" w14:textId="5E243D1A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5C3C9" w14:textId="77777777" w:rsidR="008F75FD" w:rsidRDefault="008F75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5A497A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0156C336" w:rsidR="00DC4A3B" w:rsidRDefault="005A497A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F75FD">
      <w:rPr>
        <w:noProof/>
        <w14:ligatures w14:val="standardContextual"/>
      </w:rPr>
      <w:drawing>
        <wp:inline distT="0" distB="0" distL="0" distR="0" wp14:anchorId="788BA011" wp14:editId="27C8FDE3">
          <wp:extent cx="5969203" cy="1119952"/>
          <wp:effectExtent l="0" t="0" r="0" b="4445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96034" cy="11249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5A497A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042AE"/>
    <w:rsid w:val="000438E6"/>
    <w:rsid w:val="00083B79"/>
    <w:rsid w:val="0008498A"/>
    <w:rsid w:val="000874A7"/>
    <w:rsid w:val="000C3B59"/>
    <w:rsid w:val="000E722D"/>
    <w:rsid w:val="0010453B"/>
    <w:rsid w:val="00112EBC"/>
    <w:rsid w:val="00114AA3"/>
    <w:rsid w:val="001457DF"/>
    <w:rsid w:val="001558B0"/>
    <w:rsid w:val="0016001C"/>
    <w:rsid w:val="001617C7"/>
    <w:rsid w:val="00171540"/>
    <w:rsid w:val="001825EB"/>
    <w:rsid w:val="001B2E80"/>
    <w:rsid w:val="001C5931"/>
    <w:rsid w:val="001D5882"/>
    <w:rsid w:val="001E4FE2"/>
    <w:rsid w:val="001E6F45"/>
    <w:rsid w:val="00251314"/>
    <w:rsid w:val="0025727D"/>
    <w:rsid w:val="00274BC5"/>
    <w:rsid w:val="0028083B"/>
    <w:rsid w:val="00290DD6"/>
    <w:rsid w:val="00295A6A"/>
    <w:rsid w:val="002B4A4E"/>
    <w:rsid w:val="002C1731"/>
    <w:rsid w:val="002C3A40"/>
    <w:rsid w:val="002C6D30"/>
    <w:rsid w:val="002D1FD7"/>
    <w:rsid w:val="003247C9"/>
    <w:rsid w:val="003259C8"/>
    <w:rsid w:val="00350960"/>
    <w:rsid w:val="00363CD7"/>
    <w:rsid w:val="00377CEE"/>
    <w:rsid w:val="003823A3"/>
    <w:rsid w:val="003A0D5A"/>
    <w:rsid w:val="003F2039"/>
    <w:rsid w:val="003F7A53"/>
    <w:rsid w:val="00434715"/>
    <w:rsid w:val="00445AB9"/>
    <w:rsid w:val="00452A36"/>
    <w:rsid w:val="0045699A"/>
    <w:rsid w:val="004A7F19"/>
    <w:rsid w:val="004C0A3B"/>
    <w:rsid w:val="004C428E"/>
    <w:rsid w:val="004D1DF7"/>
    <w:rsid w:val="004F0A9A"/>
    <w:rsid w:val="004F55E8"/>
    <w:rsid w:val="005061DF"/>
    <w:rsid w:val="00507828"/>
    <w:rsid w:val="00515365"/>
    <w:rsid w:val="00517C68"/>
    <w:rsid w:val="00527F27"/>
    <w:rsid w:val="00544C6F"/>
    <w:rsid w:val="00555C89"/>
    <w:rsid w:val="00563579"/>
    <w:rsid w:val="00592628"/>
    <w:rsid w:val="005A497A"/>
    <w:rsid w:val="005B6E48"/>
    <w:rsid w:val="005C286A"/>
    <w:rsid w:val="005E6B99"/>
    <w:rsid w:val="00623302"/>
    <w:rsid w:val="00647174"/>
    <w:rsid w:val="00670746"/>
    <w:rsid w:val="006D1101"/>
    <w:rsid w:val="006D3045"/>
    <w:rsid w:val="006F723B"/>
    <w:rsid w:val="0070647A"/>
    <w:rsid w:val="00706C6D"/>
    <w:rsid w:val="007217F5"/>
    <w:rsid w:val="00723563"/>
    <w:rsid w:val="00733D91"/>
    <w:rsid w:val="00735062"/>
    <w:rsid w:val="007423FD"/>
    <w:rsid w:val="0074382B"/>
    <w:rsid w:val="0074706A"/>
    <w:rsid w:val="0075622E"/>
    <w:rsid w:val="007962E4"/>
    <w:rsid w:val="007A0409"/>
    <w:rsid w:val="007A12A0"/>
    <w:rsid w:val="007D47DD"/>
    <w:rsid w:val="007E73A6"/>
    <w:rsid w:val="007F2D2C"/>
    <w:rsid w:val="007F5610"/>
    <w:rsid w:val="00803C73"/>
    <w:rsid w:val="008242E2"/>
    <w:rsid w:val="00836177"/>
    <w:rsid w:val="00865B4B"/>
    <w:rsid w:val="0086602A"/>
    <w:rsid w:val="00882330"/>
    <w:rsid w:val="008A534B"/>
    <w:rsid w:val="008E19F1"/>
    <w:rsid w:val="008E3A1B"/>
    <w:rsid w:val="008E57CE"/>
    <w:rsid w:val="008F3FB9"/>
    <w:rsid w:val="008F75FD"/>
    <w:rsid w:val="00914FD9"/>
    <w:rsid w:val="009600D8"/>
    <w:rsid w:val="00963E5D"/>
    <w:rsid w:val="00965196"/>
    <w:rsid w:val="00972DC1"/>
    <w:rsid w:val="00990969"/>
    <w:rsid w:val="009A0330"/>
    <w:rsid w:val="009A0B6B"/>
    <w:rsid w:val="009B255E"/>
    <w:rsid w:val="009C0DCF"/>
    <w:rsid w:val="009C3F05"/>
    <w:rsid w:val="009E1DC9"/>
    <w:rsid w:val="00A10315"/>
    <w:rsid w:val="00A57C9C"/>
    <w:rsid w:val="00A71703"/>
    <w:rsid w:val="00AB2500"/>
    <w:rsid w:val="00AD14EF"/>
    <w:rsid w:val="00AF70EB"/>
    <w:rsid w:val="00B058ED"/>
    <w:rsid w:val="00B25B69"/>
    <w:rsid w:val="00B62E4C"/>
    <w:rsid w:val="00B76F9D"/>
    <w:rsid w:val="00B81A55"/>
    <w:rsid w:val="00BB66DA"/>
    <w:rsid w:val="00BC1C98"/>
    <w:rsid w:val="00BC2CF0"/>
    <w:rsid w:val="00BC48AD"/>
    <w:rsid w:val="00BD5587"/>
    <w:rsid w:val="00BE5187"/>
    <w:rsid w:val="00C10E10"/>
    <w:rsid w:val="00C31655"/>
    <w:rsid w:val="00C31EFB"/>
    <w:rsid w:val="00C34AA4"/>
    <w:rsid w:val="00C35480"/>
    <w:rsid w:val="00C512B5"/>
    <w:rsid w:val="00C520E4"/>
    <w:rsid w:val="00C673C6"/>
    <w:rsid w:val="00C90149"/>
    <w:rsid w:val="00C9280D"/>
    <w:rsid w:val="00CA565D"/>
    <w:rsid w:val="00CB1040"/>
    <w:rsid w:val="00CC7891"/>
    <w:rsid w:val="00CF199E"/>
    <w:rsid w:val="00CF5AB5"/>
    <w:rsid w:val="00D04CCC"/>
    <w:rsid w:val="00D2262E"/>
    <w:rsid w:val="00D31F5A"/>
    <w:rsid w:val="00D57553"/>
    <w:rsid w:val="00D74232"/>
    <w:rsid w:val="00D752CD"/>
    <w:rsid w:val="00D846EE"/>
    <w:rsid w:val="00D902EF"/>
    <w:rsid w:val="00D96A3C"/>
    <w:rsid w:val="00D9742F"/>
    <w:rsid w:val="00DA57F3"/>
    <w:rsid w:val="00DB055C"/>
    <w:rsid w:val="00DC4A3B"/>
    <w:rsid w:val="00DD7FFD"/>
    <w:rsid w:val="00E42818"/>
    <w:rsid w:val="00E578B5"/>
    <w:rsid w:val="00E6446F"/>
    <w:rsid w:val="00E94B62"/>
    <w:rsid w:val="00EC3DCA"/>
    <w:rsid w:val="00ED418F"/>
    <w:rsid w:val="00EE7C89"/>
    <w:rsid w:val="00F0431D"/>
    <w:rsid w:val="00F1509C"/>
    <w:rsid w:val="00F45640"/>
    <w:rsid w:val="00F556CA"/>
    <w:rsid w:val="00F77889"/>
    <w:rsid w:val="00F94CDA"/>
    <w:rsid w:val="00FA2004"/>
    <w:rsid w:val="00FA66C0"/>
    <w:rsid w:val="00FD421E"/>
    <w:rsid w:val="00FF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2025-09-30T14:33:00Z</cp:lastPrinted>
  <dcterms:created xsi:type="dcterms:W3CDTF">2026-03-18T12:12:00Z</dcterms:created>
  <dcterms:modified xsi:type="dcterms:W3CDTF">2026-03-18T12:13:00Z</dcterms:modified>
</cp:coreProperties>
</file>