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1AB1E092"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6951D7">
        <w:rPr>
          <w:rFonts w:ascii="Times New Roman" w:hAnsi="Times New Roman" w:cs="Times New Roman"/>
          <w:sz w:val="24"/>
          <w:szCs w:val="24"/>
        </w:rPr>
        <w:t>14</w:t>
      </w:r>
      <w:r w:rsidR="003B2543">
        <w:rPr>
          <w:rFonts w:ascii="Times New Roman" w:hAnsi="Times New Roman" w:cs="Times New Roman"/>
          <w:sz w:val="24"/>
          <w:szCs w:val="24"/>
        </w:rPr>
        <w:t>/2026</w:t>
      </w:r>
    </w:p>
    <w:p w14:paraId="70EAFD57" w14:textId="0A89B5AF"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w:t>
      </w:r>
      <w:r w:rsidR="006951D7">
        <w:rPr>
          <w:rFonts w:ascii="Times New Roman" w:hAnsi="Times New Roman" w:cs="Times New Roman"/>
          <w:sz w:val="24"/>
          <w:szCs w:val="24"/>
        </w:rPr>
        <w:t>38</w:t>
      </w:r>
      <w:r w:rsidR="003B2543">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2D0CD74C"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B20C38">
              <w:rPr>
                <w:rFonts w:ascii="Times New Roman" w:hAnsi="Times New Roman" w:cs="Times New Roman"/>
                <w:sz w:val="24"/>
                <w:szCs w:val="24"/>
              </w:rPr>
              <w:t xml:space="preserve"> POR </w:t>
            </w:r>
            <w:r w:rsidR="006951D7">
              <w:rPr>
                <w:rFonts w:ascii="Times New Roman" w:hAnsi="Times New Roman" w:cs="Times New Roman"/>
                <w:sz w:val="24"/>
                <w:szCs w:val="24"/>
              </w:rPr>
              <w:t>ITEM</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7940A78F"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6827B0">
              <w:rPr>
                <w:rFonts w:ascii="Times New Roman" w:hAnsi="Times New Roman" w:cs="Times New Roman"/>
                <w:sz w:val="24"/>
                <w:szCs w:val="24"/>
              </w:rPr>
              <w:t>BICOS INJETORES NOVOS PARA ROLO XCMG 01 H. 3510</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1FB415E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6951D7">
              <w:rPr>
                <w:rFonts w:ascii="Times New Roman" w:hAnsi="Times New Roman" w:cs="Times New Roman"/>
                <w:b/>
                <w:sz w:val="24"/>
                <w:szCs w:val="24"/>
              </w:rPr>
              <w:t>24</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58CED9FD"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6951D7">
              <w:rPr>
                <w:rFonts w:ascii="Times New Roman" w:hAnsi="Times New Roman" w:cs="Times New Roman"/>
                <w:b/>
                <w:sz w:val="24"/>
                <w:szCs w:val="24"/>
              </w:rPr>
              <w:t>24</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58E2217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6951D7">
        <w:rPr>
          <w:rFonts w:ascii="Times New Roman" w:hAnsi="Times New Roman" w:cs="Times New Roman"/>
          <w:b/>
          <w:sz w:val="24"/>
          <w:szCs w:val="24"/>
        </w:rPr>
        <w:t>24</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0C41EB9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6827B0" w:rsidRPr="00676760">
        <w:rPr>
          <w:rFonts w:ascii="Times New Roman" w:hAnsi="Times New Roman" w:cs="Times New Roman"/>
          <w:sz w:val="24"/>
          <w:szCs w:val="24"/>
        </w:rPr>
        <w:t xml:space="preserve">AQUISIÇÃO </w:t>
      </w:r>
      <w:r w:rsidR="006827B0">
        <w:rPr>
          <w:rFonts w:ascii="Times New Roman" w:hAnsi="Times New Roman" w:cs="Times New Roman"/>
          <w:sz w:val="24"/>
          <w:szCs w:val="24"/>
        </w:rPr>
        <w:t>DE BICOS INJETORES NOVOS PARA ROLO XCMG 01 H. 3510</w:t>
      </w:r>
      <w:r w:rsidR="00E95AEB">
        <w:rPr>
          <w:rFonts w:ascii="Times New Roman" w:hAnsi="Times New Roman" w:cs="Times New Roman"/>
          <w:sz w:val="24"/>
          <w:szCs w:val="24"/>
        </w:rPr>
        <w:t>,</w:t>
      </w:r>
      <w:r w:rsidR="00E95AEB" w:rsidRPr="00E95AEB">
        <w:rPr>
          <w:rFonts w:ascii="Times New Roman" w:hAnsi="Times New Roman" w:cs="Times New Roman"/>
          <w:sz w:val="24"/>
          <w:szCs w:val="24"/>
        </w:rPr>
        <w:t xml:space="preserve"> </w:t>
      </w:r>
      <w:r w:rsidR="00E95AEB" w:rsidRPr="00676760">
        <w:rPr>
          <w:rFonts w:ascii="Times New Roman" w:hAnsi="Times New Roman" w:cs="Times New Roman"/>
          <w:sz w:val="24"/>
          <w:szCs w:val="24"/>
        </w:rPr>
        <w:t>conforme termo de referência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30ED3E4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6951D7">
        <w:rPr>
          <w:rFonts w:ascii="Times New Roman" w:hAnsi="Times New Roman" w:cs="Times New Roman"/>
          <w:b/>
          <w:bCs/>
          <w:sz w:val="24"/>
          <w:szCs w:val="24"/>
        </w:rPr>
        <w:t>24</w:t>
      </w:r>
      <w:r w:rsidR="00632FA9">
        <w:rPr>
          <w:rFonts w:ascii="Times New Roman" w:hAnsi="Times New Roman" w:cs="Times New Roman"/>
          <w:b/>
          <w:bCs/>
          <w:sz w:val="24"/>
          <w:szCs w:val="24"/>
        </w:rPr>
        <w:t>/03</w:t>
      </w:r>
      <w:r w:rsidR="00DC2847" w:rsidRPr="00DC2847">
        <w:rPr>
          <w:rFonts w:ascii="Times New Roman" w:hAnsi="Times New Roman" w:cs="Times New Roman"/>
          <w:b/>
          <w:bCs/>
          <w:sz w:val="24"/>
          <w:szCs w:val="24"/>
        </w:rPr>
        <w:t>/2026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82B10D5" w:rsidR="00CA3BFF" w:rsidRPr="00676760" w:rsidRDefault="00CA3BFF"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 As empesas devem se atentar a todas as exigências do termo de referência</w:t>
      </w:r>
      <w:r w:rsidR="009F1D09">
        <w:rPr>
          <w:rFonts w:ascii="Times New Roman" w:hAnsi="Times New Roman" w:cs="Times New Roman"/>
          <w:b/>
          <w:bCs/>
          <w:sz w:val="24"/>
          <w:szCs w:val="24"/>
        </w:rPr>
        <w:t>, e comprova-las</w:t>
      </w:r>
      <w:r w:rsidR="00DC2847">
        <w:rPr>
          <w:rFonts w:ascii="Times New Roman" w:hAnsi="Times New Roman" w:cs="Times New Roman"/>
          <w:b/>
          <w:bCs/>
          <w:sz w:val="24"/>
          <w:szCs w:val="24"/>
        </w:rPr>
        <w:t>, o catalogo será analisado pelo setor competente, e não estando de acordo será desclassificado.</w:t>
      </w:r>
      <w:r>
        <w:rPr>
          <w:rFonts w:ascii="Times New Roman" w:hAnsi="Times New Roman" w:cs="Times New Roman"/>
          <w:b/>
          <w:bCs/>
          <w:sz w:val="24"/>
          <w:szCs w:val="24"/>
        </w:rPr>
        <w:t xml:space="preserve">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676760">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3D7AFCDE"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48408E">
        <w:rPr>
          <w:rFonts w:ascii="Times New Roman" w:hAnsi="Times New Roman" w:cs="Times New Roman"/>
          <w:sz w:val="24"/>
          <w:szCs w:val="24"/>
        </w:rPr>
        <w:t>1453</w:t>
      </w:r>
      <w:r w:rsidR="00632FA9">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30B202CF"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6951D7">
        <w:rPr>
          <w:rFonts w:ascii="Times New Roman" w:hAnsi="Times New Roman" w:cs="Times New Roman"/>
          <w:sz w:val="24"/>
          <w:szCs w:val="24"/>
        </w:rPr>
        <w:t>10</w:t>
      </w:r>
      <w:r w:rsidR="00A83872" w:rsidRPr="00676760">
        <w:rPr>
          <w:rFonts w:ascii="Times New Roman" w:hAnsi="Times New Roman" w:cs="Times New Roman"/>
          <w:sz w:val="24"/>
          <w:szCs w:val="24"/>
        </w:rPr>
        <w:t xml:space="preserve"> de </w:t>
      </w:r>
      <w:r w:rsidR="006951D7">
        <w:rPr>
          <w:rFonts w:ascii="Times New Roman" w:hAnsi="Times New Roman" w:cs="Times New Roman"/>
          <w:sz w:val="24"/>
          <w:szCs w:val="24"/>
        </w:rPr>
        <w:t>març</w:t>
      </w:r>
      <w:r w:rsidR="00DC2847">
        <w:rPr>
          <w:rFonts w:ascii="Times New Roman" w:hAnsi="Times New Roman" w:cs="Times New Roman"/>
          <w:sz w:val="24"/>
          <w:szCs w:val="24"/>
        </w:rPr>
        <w:t>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454B2240" w14:textId="77777777" w:rsidR="00AF281D" w:rsidRDefault="00AF281D" w:rsidP="00FB0B1F">
      <w:pPr>
        <w:spacing w:after="0" w:line="240" w:lineRule="auto"/>
        <w:jc w:val="center"/>
        <w:rPr>
          <w:rFonts w:ascii="Times New Roman" w:hAnsi="Times New Roman" w:cs="Times New Roman"/>
          <w:sz w:val="24"/>
          <w:szCs w:val="24"/>
        </w:rPr>
      </w:pPr>
    </w:p>
    <w:p w14:paraId="02324445" w14:textId="77777777" w:rsidR="00AF281D" w:rsidRDefault="00AF281D" w:rsidP="00FB0B1F">
      <w:pPr>
        <w:spacing w:after="0" w:line="240" w:lineRule="auto"/>
        <w:jc w:val="center"/>
        <w:rPr>
          <w:rFonts w:ascii="Times New Roman" w:hAnsi="Times New Roman" w:cs="Times New Roman"/>
          <w:sz w:val="24"/>
          <w:szCs w:val="24"/>
        </w:rPr>
      </w:pPr>
    </w:p>
    <w:p w14:paraId="05CF6D53" w14:textId="6E6DB7D4"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17A0714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6951D7">
        <w:rPr>
          <w:rFonts w:ascii="Times New Roman" w:hAnsi="Times New Roman" w:cs="Times New Roman"/>
          <w:sz w:val="24"/>
          <w:szCs w:val="24"/>
        </w:rPr>
        <w:t>14</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Default="00FB0B1F" w:rsidP="001856E9">
      <w:pPr>
        <w:spacing w:after="0" w:line="240" w:lineRule="auto"/>
        <w:jc w:val="both"/>
        <w:rPr>
          <w:rFonts w:ascii="Times New Roman" w:hAnsi="Times New Roman" w:cs="Times New Roman"/>
          <w:sz w:val="24"/>
          <w:szCs w:val="24"/>
        </w:rPr>
      </w:pPr>
    </w:p>
    <w:p w14:paraId="5A61B141" w14:textId="77777777" w:rsidR="000D105F" w:rsidRDefault="000D105F" w:rsidP="001856E9">
      <w:pPr>
        <w:spacing w:after="0" w:line="240" w:lineRule="auto"/>
        <w:jc w:val="both"/>
        <w:rPr>
          <w:rFonts w:ascii="Times New Roman" w:hAnsi="Times New Roman" w:cs="Times New Roman"/>
          <w:sz w:val="24"/>
          <w:szCs w:val="24"/>
        </w:rPr>
      </w:pPr>
    </w:p>
    <w:p w14:paraId="73EFB2DC" w14:textId="77777777" w:rsidR="000D105F" w:rsidRDefault="000D105F" w:rsidP="001856E9">
      <w:pPr>
        <w:spacing w:after="0" w:line="240" w:lineRule="auto"/>
        <w:jc w:val="both"/>
        <w:rPr>
          <w:rFonts w:ascii="Times New Roman" w:hAnsi="Times New Roman" w:cs="Times New Roman"/>
          <w:sz w:val="24"/>
          <w:szCs w:val="24"/>
        </w:rPr>
      </w:pPr>
    </w:p>
    <w:p w14:paraId="16D012CB" w14:textId="77777777" w:rsidR="000D105F" w:rsidRPr="00676760" w:rsidRDefault="000D105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adiante denominado CONTRATANTE e a empresa</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pessoa jurídica de direito privado, localizada à Rua ......... Bairro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cidade de ...... - RS, portadora do CNPJ  </w:t>
      </w:r>
      <w:proofErr w:type="gramStart"/>
      <w:r w:rsidRPr="00676760">
        <w:rPr>
          <w:rFonts w:ascii="Times New Roman" w:hAnsi="Times New Roman" w:cs="Times New Roman"/>
          <w:sz w:val="24"/>
          <w:szCs w:val="24"/>
        </w:rPr>
        <w:t xml:space="preserve">  ,</w:t>
      </w:r>
      <w:proofErr w:type="gramEnd"/>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representada por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portador do CPF   </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054B7548"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DC2847">
        <w:rPr>
          <w:rFonts w:ascii="Times New Roman" w:hAnsi="Times New Roman" w:cs="Times New Roman"/>
          <w:sz w:val="24"/>
          <w:szCs w:val="24"/>
        </w:rPr>
        <w:t>0</w:t>
      </w:r>
      <w:r w:rsidR="0048408E">
        <w:rPr>
          <w:rFonts w:ascii="Times New Roman" w:hAnsi="Times New Roman" w:cs="Times New Roman"/>
          <w:sz w:val="24"/>
          <w:szCs w:val="24"/>
        </w:rPr>
        <w:t>9</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w:t>
      </w:r>
      <w:proofErr w:type="gramStart"/>
      <w:r w:rsidR="00316697">
        <w:rPr>
          <w:rFonts w:ascii="Times New Roman" w:hAnsi="Times New Roman" w:cs="Times New Roman"/>
          <w:sz w:val="24"/>
          <w:szCs w:val="24"/>
        </w:rPr>
        <w:t xml:space="preserve">PRIMEIRA </w:t>
      </w:r>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5778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C57785"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5778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26462"/>
    <w:rsid w:val="00046A67"/>
    <w:rsid w:val="00056B22"/>
    <w:rsid w:val="00060E6C"/>
    <w:rsid w:val="00066FAD"/>
    <w:rsid w:val="00072A98"/>
    <w:rsid w:val="00074A72"/>
    <w:rsid w:val="00080805"/>
    <w:rsid w:val="00083B79"/>
    <w:rsid w:val="0008498A"/>
    <w:rsid w:val="000A2010"/>
    <w:rsid w:val="000C0DD2"/>
    <w:rsid w:val="000D105F"/>
    <w:rsid w:val="00101BE9"/>
    <w:rsid w:val="0010453B"/>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2670"/>
    <w:rsid w:val="002D3332"/>
    <w:rsid w:val="002E2921"/>
    <w:rsid w:val="002E77F3"/>
    <w:rsid w:val="002F7938"/>
    <w:rsid w:val="00316697"/>
    <w:rsid w:val="0032750E"/>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7703"/>
    <w:rsid w:val="0042288E"/>
    <w:rsid w:val="00434715"/>
    <w:rsid w:val="00441585"/>
    <w:rsid w:val="00445AB9"/>
    <w:rsid w:val="004506D9"/>
    <w:rsid w:val="00482146"/>
    <w:rsid w:val="0048408E"/>
    <w:rsid w:val="004916BA"/>
    <w:rsid w:val="00494FEF"/>
    <w:rsid w:val="004A5A05"/>
    <w:rsid w:val="004A76F8"/>
    <w:rsid w:val="004A7B43"/>
    <w:rsid w:val="004B1145"/>
    <w:rsid w:val="004C0A3B"/>
    <w:rsid w:val="004D709D"/>
    <w:rsid w:val="004F006E"/>
    <w:rsid w:val="004F6A8F"/>
    <w:rsid w:val="005061DF"/>
    <w:rsid w:val="00506604"/>
    <w:rsid w:val="00506B2E"/>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32FA9"/>
    <w:rsid w:val="0063537C"/>
    <w:rsid w:val="00651DBA"/>
    <w:rsid w:val="00663825"/>
    <w:rsid w:val="00676760"/>
    <w:rsid w:val="006827B0"/>
    <w:rsid w:val="006951D7"/>
    <w:rsid w:val="006B404B"/>
    <w:rsid w:val="006D105A"/>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7186"/>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67C74"/>
    <w:rsid w:val="00894481"/>
    <w:rsid w:val="008A3BAD"/>
    <w:rsid w:val="008B16EC"/>
    <w:rsid w:val="008C55C0"/>
    <w:rsid w:val="008E3A1B"/>
    <w:rsid w:val="008E493B"/>
    <w:rsid w:val="00913EBC"/>
    <w:rsid w:val="00914FD9"/>
    <w:rsid w:val="00923053"/>
    <w:rsid w:val="00963E5D"/>
    <w:rsid w:val="00972DC1"/>
    <w:rsid w:val="00986FB7"/>
    <w:rsid w:val="009C0DCF"/>
    <w:rsid w:val="009F1D09"/>
    <w:rsid w:val="009F2E4F"/>
    <w:rsid w:val="00A03BB4"/>
    <w:rsid w:val="00A06A94"/>
    <w:rsid w:val="00A10B50"/>
    <w:rsid w:val="00A13746"/>
    <w:rsid w:val="00A22DE2"/>
    <w:rsid w:val="00A235B0"/>
    <w:rsid w:val="00A55D3B"/>
    <w:rsid w:val="00A810A1"/>
    <w:rsid w:val="00A83872"/>
    <w:rsid w:val="00A8791D"/>
    <w:rsid w:val="00A9497A"/>
    <w:rsid w:val="00AB2500"/>
    <w:rsid w:val="00AB43E7"/>
    <w:rsid w:val="00AF01C1"/>
    <w:rsid w:val="00AF281D"/>
    <w:rsid w:val="00AF3535"/>
    <w:rsid w:val="00AF4AAE"/>
    <w:rsid w:val="00AF6D4D"/>
    <w:rsid w:val="00AF70EB"/>
    <w:rsid w:val="00B041E7"/>
    <w:rsid w:val="00B04C97"/>
    <w:rsid w:val="00B20C38"/>
    <w:rsid w:val="00B22E8E"/>
    <w:rsid w:val="00B24C83"/>
    <w:rsid w:val="00B2580D"/>
    <w:rsid w:val="00B259FB"/>
    <w:rsid w:val="00B33FA6"/>
    <w:rsid w:val="00B6081A"/>
    <w:rsid w:val="00B612EE"/>
    <w:rsid w:val="00B661F7"/>
    <w:rsid w:val="00B81A55"/>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5149A"/>
    <w:rsid w:val="00C57785"/>
    <w:rsid w:val="00C61C88"/>
    <w:rsid w:val="00C70B21"/>
    <w:rsid w:val="00C81A9E"/>
    <w:rsid w:val="00C9280D"/>
    <w:rsid w:val="00CA3BFF"/>
    <w:rsid w:val="00CB1040"/>
    <w:rsid w:val="00CB238C"/>
    <w:rsid w:val="00CC6152"/>
    <w:rsid w:val="00CE6D58"/>
    <w:rsid w:val="00CF07AD"/>
    <w:rsid w:val="00CF199E"/>
    <w:rsid w:val="00CF5E13"/>
    <w:rsid w:val="00D00979"/>
    <w:rsid w:val="00D02E41"/>
    <w:rsid w:val="00D21DDC"/>
    <w:rsid w:val="00D2436C"/>
    <w:rsid w:val="00D26061"/>
    <w:rsid w:val="00D3655B"/>
    <w:rsid w:val="00D37D77"/>
    <w:rsid w:val="00D401AF"/>
    <w:rsid w:val="00D53281"/>
    <w:rsid w:val="00D846EE"/>
    <w:rsid w:val="00D85BDC"/>
    <w:rsid w:val="00DB055C"/>
    <w:rsid w:val="00DB53C2"/>
    <w:rsid w:val="00DC18DA"/>
    <w:rsid w:val="00DC2847"/>
    <w:rsid w:val="00DC4A3B"/>
    <w:rsid w:val="00DE1ADA"/>
    <w:rsid w:val="00E05C67"/>
    <w:rsid w:val="00E16D53"/>
    <w:rsid w:val="00E425A4"/>
    <w:rsid w:val="00E4694B"/>
    <w:rsid w:val="00E47120"/>
    <w:rsid w:val="00E538CA"/>
    <w:rsid w:val="00E578B5"/>
    <w:rsid w:val="00E95AEB"/>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70DA7"/>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7283</Words>
  <Characters>39333</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2026-03-10T13:47:00Z</cp:lastPrinted>
  <dcterms:created xsi:type="dcterms:W3CDTF">2026-03-10T13:27:00Z</dcterms:created>
  <dcterms:modified xsi:type="dcterms:W3CDTF">2026-03-10T14:01:00Z</dcterms:modified>
</cp:coreProperties>
</file>