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58BF0BDD"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872E84">
        <w:rPr>
          <w:rFonts w:ascii="Times New Roman" w:hAnsi="Times New Roman" w:cs="Times New Roman"/>
          <w:sz w:val="24"/>
          <w:szCs w:val="24"/>
        </w:rPr>
        <w:t>35</w:t>
      </w:r>
      <w:r w:rsidR="003B2543">
        <w:rPr>
          <w:rFonts w:ascii="Times New Roman" w:hAnsi="Times New Roman" w:cs="Times New Roman"/>
          <w:sz w:val="24"/>
          <w:szCs w:val="24"/>
        </w:rPr>
        <w:t>/2026</w:t>
      </w:r>
    </w:p>
    <w:p w14:paraId="70EAFD57" w14:textId="3FDAE872"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PROCESSO Nº</w:t>
      </w:r>
      <w:r w:rsidR="003B2543">
        <w:rPr>
          <w:rFonts w:ascii="Times New Roman" w:hAnsi="Times New Roman" w:cs="Times New Roman"/>
          <w:sz w:val="24"/>
          <w:szCs w:val="24"/>
        </w:rPr>
        <w:t xml:space="preserve"> </w:t>
      </w:r>
      <w:r w:rsidR="00253060">
        <w:rPr>
          <w:rFonts w:ascii="Times New Roman" w:hAnsi="Times New Roman" w:cs="Times New Roman"/>
          <w:sz w:val="24"/>
          <w:szCs w:val="24"/>
        </w:rPr>
        <w:t>7</w:t>
      </w:r>
      <w:r w:rsidR="00872E84">
        <w:rPr>
          <w:rFonts w:ascii="Times New Roman" w:hAnsi="Times New Roman" w:cs="Times New Roman"/>
          <w:sz w:val="24"/>
          <w:szCs w:val="24"/>
        </w:rPr>
        <w:t>8</w:t>
      </w:r>
      <w:r w:rsidR="003B2543">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2D0CD74C"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B20C38">
              <w:rPr>
                <w:rFonts w:ascii="Times New Roman" w:hAnsi="Times New Roman" w:cs="Times New Roman"/>
                <w:sz w:val="24"/>
                <w:szCs w:val="24"/>
              </w:rPr>
              <w:t xml:space="preserve"> POR </w:t>
            </w:r>
            <w:r w:rsidR="006951D7">
              <w:rPr>
                <w:rFonts w:ascii="Times New Roman" w:hAnsi="Times New Roman" w:cs="Times New Roman"/>
                <w:sz w:val="24"/>
                <w:szCs w:val="24"/>
              </w:rPr>
              <w:t>ITEM</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3996405D"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872E84">
              <w:rPr>
                <w:rFonts w:ascii="Times New Roman" w:hAnsi="Times New Roman" w:cs="Times New Roman"/>
                <w:sz w:val="24"/>
                <w:szCs w:val="24"/>
              </w:rPr>
              <w:t>BOMBA DE POÇO ARTESIANO PARA SUBSTITUIÇÃO DE BOMBA QUEIMADA NA COMUNIDADE ESQUINA GHISLENE</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52570A54"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872E84">
              <w:rPr>
                <w:rFonts w:ascii="Times New Roman" w:hAnsi="Times New Roman" w:cs="Times New Roman"/>
                <w:b/>
                <w:sz w:val="24"/>
                <w:szCs w:val="24"/>
              </w:rPr>
              <w:t>22</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00872E84">
              <w:rPr>
                <w:rFonts w:ascii="Times New Roman" w:hAnsi="Times New Roman" w:cs="Times New Roman"/>
                <w:b/>
                <w:sz w:val="24"/>
                <w:szCs w:val="24"/>
              </w:rPr>
              <w:t xml:space="preserve"> maio</w:t>
            </w:r>
            <w:r w:rsidR="00632FA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2A60578A"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872E84">
              <w:rPr>
                <w:rFonts w:ascii="Times New Roman" w:hAnsi="Times New Roman" w:cs="Times New Roman"/>
                <w:b/>
                <w:sz w:val="24"/>
                <w:szCs w:val="24"/>
              </w:rPr>
              <w:t>22</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872E84">
              <w:rPr>
                <w:rFonts w:ascii="Times New Roman" w:hAnsi="Times New Roman" w:cs="Times New Roman"/>
                <w:b/>
                <w:sz w:val="24"/>
                <w:szCs w:val="24"/>
              </w:rPr>
              <w:t>maio</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42BD22BB"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w:t>
      </w:r>
      <w:r w:rsidR="006840C4">
        <w:rPr>
          <w:rFonts w:ascii="Times New Roman" w:hAnsi="Times New Roman" w:cs="Times New Roman"/>
          <w:b/>
          <w:iCs/>
          <w:sz w:val="24"/>
          <w:szCs w:val="24"/>
        </w:rPr>
        <w:t xml:space="preserve"> </w:t>
      </w:r>
      <w:r w:rsidR="00253060">
        <w:rPr>
          <w:rFonts w:ascii="Times New Roman" w:hAnsi="Times New Roman" w:cs="Times New Roman"/>
          <w:b/>
          <w:iCs/>
          <w:sz w:val="24"/>
          <w:szCs w:val="24"/>
        </w:rPr>
        <w:t>exlusiva</w:t>
      </w:r>
      <w:r w:rsidR="006840C4">
        <w:rPr>
          <w:rFonts w:ascii="Times New Roman" w:hAnsi="Times New Roman" w:cs="Times New Roman"/>
          <w:b/>
          <w:iCs/>
          <w:sz w:val="24"/>
          <w:szCs w:val="24"/>
        </w:rPr>
        <w:t xml:space="preserve"> para</w:t>
      </w:r>
      <w:r w:rsidRPr="00676760">
        <w:rPr>
          <w:rFonts w:ascii="Times New Roman" w:hAnsi="Times New Roman" w:cs="Times New Roman"/>
          <w:b/>
          <w:iCs/>
          <w:sz w:val="24"/>
          <w:szCs w:val="24"/>
        </w:rPr>
        <w:t xml:space="preserve">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246799F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872E84">
        <w:rPr>
          <w:rFonts w:ascii="Times New Roman" w:hAnsi="Times New Roman" w:cs="Times New Roman"/>
          <w:b/>
          <w:sz w:val="24"/>
          <w:szCs w:val="24"/>
        </w:rPr>
        <w:t>22</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872E84">
        <w:rPr>
          <w:rFonts w:ascii="Times New Roman" w:hAnsi="Times New Roman" w:cs="Times New Roman"/>
          <w:b/>
          <w:sz w:val="24"/>
          <w:szCs w:val="24"/>
        </w:rPr>
        <w:t>maio</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2F1FC1D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253060" w:rsidRPr="00676760">
        <w:rPr>
          <w:rFonts w:ascii="Times New Roman" w:hAnsi="Times New Roman" w:cs="Times New Roman"/>
          <w:sz w:val="24"/>
          <w:szCs w:val="24"/>
        </w:rPr>
        <w:t xml:space="preserve">AQUISIÇÃO </w:t>
      </w:r>
      <w:r w:rsidR="00253060">
        <w:rPr>
          <w:rFonts w:ascii="Times New Roman" w:hAnsi="Times New Roman" w:cs="Times New Roman"/>
          <w:sz w:val="24"/>
          <w:szCs w:val="24"/>
        </w:rPr>
        <w:t>DE</w:t>
      </w:r>
      <w:r w:rsidR="00872E84" w:rsidRPr="00872E84">
        <w:rPr>
          <w:rFonts w:ascii="Times New Roman" w:hAnsi="Times New Roman" w:cs="Times New Roman"/>
          <w:sz w:val="24"/>
          <w:szCs w:val="24"/>
        </w:rPr>
        <w:t xml:space="preserve"> </w:t>
      </w:r>
      <w:r w:rsidR="00872E84">
        <w:rPr>
          <w:rFonts w:ascii="Times New Roman" w:hAnsi="Times New Roman" w:cs="Times New Roman"/>
          <w:sz w:val="24"/>
          <w:szCs w:val="24"/>
        </w:rPr>
        <w:t>BOMBA DE POÇO ARTESIANO PARA SUBSTITUIÇÃO DE BOMBA QUEIMADA NA COMUNIDADE ESQUINA GHISLENE</w:t>
      </w:r>
      <w:r w:rsidR="00E95AEB">
        <w:rPr>
          <w:rFonts w:ascii="Times New Roman" w:hAnsi="Times New Roman" w:cs="Times New Roman"/>
          <w:sz w:val="24"/>
          <w:szCs w:val="24"/>
        </w:rPr>
        <w:t>,</w:t>
      </w:r>
      <w:r w:rsidR="00E95AEB" w:rsidRPr="00E95AEB">
        <w:rPr>
          <w:rFonts w:ascii="Times New Roman" w:hAnsi="Times New Roman" w:cs="Times New Roman"/>
          <w:sz w:val="24"/>
          <w:szCs w:val="24"/>
        </w:rPr>
        <w:t xml:space="preserve"> </w:t>
      </w:r>
      <w:r w:rsidR="00E95AEB" w:rsidRPr="00676760">
        <w:rPr>
          <w:rFonts w:ascii="Times New Roman" w:hAnsi="Times New Roman" w:cs="Times New Roman"/>
          <w:sz w:val="24"/>
          <w:szCs w:val="24"/>
        </w:rPr>
        <w:t>conforme termo de referência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b)</w:t>
      </w:r>
      <w:r w:rsidRPr="00676760">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20026B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r>
      <w:r w:rsidRPr="00DC2847">
        <w:rPr>
          <w:rFonts w:ascii="Times New Roman" w:hAnsi="Times New Roman" w:cs="Times New Roman"/>
          <w:b/>
          <w:bCs/>
          <w:sz w:val="24"/>
          <w:szCs w:val="24"/>
        </w:rPr>
        <w:t>A Proposta de Preços deverá ser apresentada, exclusivamente, mediante o cadastramento no sistema “PREGÃO-ELETRÔNICO”, até às 8</w:t>
      </w:r>
      <w:r w:rsidR="00B661F7" w:rsidRPr="00DC2847">
        <w:rPr>
          <w:rFonts w:ascii="Times New Roman" w:hAnsi="Times New Roman" w:cs="Times New Roman"/>
          <w:b/>
          <w:bCs/>
          <w:sz w:val="24"/>
          <w:szCs w:val="24"/>
        </w:rPr>
        <w:t>:55</w:t>
      </w:r>
      <w:r w:rsidRPr="00DC2847">
        <w:rPr>
          <w:rFonts w:ascii="Times New Roman" w:hAnsi="Times New Roman" w:cs="Times New Roman"/>
          <w:b/>
          <w:bCs/>
          <w:sz w:val="24"/>
          <w:szCs w:val="24"/>
        </w:rPr>
        <w:t xml:space="preserve"> horas do dia </w:t>
      </w:r>
      <w:r w:rsidR="00872E84">
        <w:rPr>
          <w:rFonts w:ascii="Times New Roman" w:hAnsi="Times New Roman" w:cs="Times New Roman"/>
          <w:b/>
          <w:bCs/>
          <w:sz w:val="24"/>
          <w:szCs w:val="24"/>
        </w:rPr>
        <w:t>22</w:t>
      </w:r>
      <w:r w:rsidR="00253060">
        <w:rPr>
          <w:rFonts w:ascii="Times New Roman" w:hAnsi="Times New Roman" w:cs="Times New Roman"/>
          <w:b/>
          <w:bCs/>
          <w:sz w:val="24"/>
          <w:szCs w:val="24"/>
        </w:rPr>
        <w:t>/0</w:t>
      </w:r>
      <w:r w:rsidR="00872E84">
        <w:rPr>
          <w:rFonts w:ascii="Times New Roman" w:hAnsi="Times New Roman" w:cs="Times New Roman"/>
          <w:b/>
          <w:bCs/>
          <w:sz w:val="24"/>
          <w:szCs w:val="24"/>
        </w:rPr>
        <w:t>5</w:t>
      </w:r>
      <w:r w:rsidR="00DC2847" w:rsidRPr="00DC2847">
        <w:rPr>
          <w:rFonts w:ascii="Times New Roman" w:hAnsi="Times New Roman" w:cs="Times New Roman"/>
          <w:b/>
          <w:bCs/>
          <w:sz w:val="24"/>
          <w:szCs w:val="24"/>
        </w:rPr>
        <w:t>/2026</w:t>
      </w:r>
      <w:r w:rsidRPr="00DC2847">
        <w:rPr>
          <w:rFonts w:ascii="Times New Roman" w:hAnsi="Times New Roman" w:cs="Times New Roman"/>
          <w:b/>
          <w:bCs/>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69DD723B" w14:textId="77777777" w:rsidR="00872E84" w:rsidRDefault="00872E84" w:rsidP="00872E84">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lastRenderedPageBreak/>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Pr>
          <w:rFonts w:ascii="Times New Roman" w:hAnsi="Times New Roman" w:cs="Times New Roman"/>
          <w:b/>
          <w:bCs/>
          <w:sz w:val="24"/>
          <w:szCs w:val="24"/>
        </w:rPr>
        <w:t>atualizada conforme o último lance e catalogo.</w:t>
      </w:r>
    </w:p>
    <w:p w14:paraId="101D925C" w14:textId="09F1F17B" w:rsidR="00253060" w:rsidRPr="00872E84" w:rsidRDefault="00872E84" w:rsidP="00CA3BF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a) As empesas devem se atentar a todas as exigências do termo de referência, e comprova-las, o catalogo será analisado pelo setor competente, e não estando de acordo será desclassificado. </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2D8D89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DC2847" w:rsidRPr="00DC2847">
        <w:rPr>
          <w:rFonts w:ascii="Times New Roman" w:hAnsi="Times New Roman" w:cs="Times New Roman"/>
          <w:b/>
          <w:bCs/>
          <w:sz w:val="24"/>
          <w:szCs w:val="24"/>
        </w:rPr>
        <w:t>Documento de identificação</w:t>
      </w:r>
      <w:r w:rsidRPr="00DC2847">
        <w:rPr>
          <w:rFonts w:ascii="Times New Roman" w:hAnsi="Times New Roman" w:cs="Times New Roman"/>
          <w:b/>
          <w:bCs/>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DC2847">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9DF432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Nacional da Pessoa Jurídica (</w:t>
      </w:r>
      <w:r w:rsidRPr="00DC284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DC284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DC284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DC284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DC284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DC2847">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DC284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lastRenderedPageBreak/>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3D64548A" w14:textId="77777777" w:rsidR="00DC2847" w:rsidRPr="00676760" w:rsidRDefault="00DC2847"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w:t>
      </w:r>
      <w:r w:rsidRPr="00676760">
        <w:rPr>
          <w:rFonts w:ascii="Times New Roman" w:hAnsi="Times New Roman" w:cs="Times New Roman"/>
          <w:sz w:val="24"/>
          <w:szCs w:val="24"/>
        </w:rPr>
        <w:lastRenderedPageBreak/>
        <w:t>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DC284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DC2847">
        <w:rPr>
          <w:rFonts w:ascii="Times New Roman" w:hAnsi="Times New Roman"/>
          <w:b/>
          <w:bCs/>
          <w:sz w:val="24"/>
          <w:szCs w:val="24"/>
        </w:rPr>
        <w:t xml:space="preserve">A empresa que for vencedora </w:t>
      </w:r>
      <w:r w:rsidR="00757D87" w:rsidRPr="00DC2847">
        <w:rPr>
          <w:rFonts w:ascii="Times New Roman" w:hAnsi="Times New Roman"/>
          <w:b/>
          <w:bCs/>
          <w:sz w:val="24"/>
          <w:szCs w:val="24"/>
        </w:rPr>
        <w:t xml:space="preserve">deverá entregar </w:t>
      </w:r>
      <w:r w:rsidR="005E2814" w:rsidRPr="00DC2847">
        <w:rPr>
          <w:rFonts w:ascii="Times New Roman" w:hAnsi="Times New Roman"/>
          <w:b/>
          <w:bCs/>
          <w:sz w:val="24"/>
          <w:szCs w:val="24"/>
        </w:rPr>
        <w:t>o objeto</w:t>
      </w:r>
      <w:r w:rsidR="00757D87" w:rsidRPr="00DC2847">
        <w:rPr>
          <w:rFonts w:ascii="Times New Roman" w:hAnsi="Times New Roman"/>
          <w:b/>
          <w:bCs/>
          <w:sz w:val="24"/>
          <w:szCs w:val="24"/>
        </w:rPr>
        <w:t xml:space="preserve"> em até </w:t>
      </w:r>
      <w:r w:rsidR="00266E27" w:rsidRPr="00DC2847">
        <w:rPr>
          <w:rFonts w:ascii="Times New Roman" w:hAnsi="Times New Roman"/>
          <w:b/>
          <w:bCs/>
          <w:sz w:val="24"/>
          <w:szCs w:val="24"/>
        </w:rPr>
        <w:t>15</w:t>
      </w:r>
      <w:r w:rsidR="00757D87" w:rsidRPr="00DC2847">
        <w:rPr>
          <w:rFonts w:ascii="Times New Roman" w:hAnsi="Times New Roman"/>
          <w:b/>
          <w:bCs/>
          <w:sz w:val="24"/>
          <w:szCs w:val="24"/>
        </w:rPr>
        <w:t xml:space="preserve"> (</w:t>
      </w:r>
      <w:r w:rsidR="00266E27" w:rsidRPr="00DC2847">
        <w:rPr>
          <w:rFonts w:ascii="Times New Roman" w:hAnsi="Times New Roman"/>
          <w:b/>
          <w:bCs/>
          <w:sz w:val="24"/>
          <w:szCs w:val="24"/>
        </w:rPr>
        <w:t>quinze</w:t>
      </w:r>
      <w:r w:rsidR="00757D87" w:rsidRPr="00DC2847">
        <w:rPr>
          <w:rFonts w:ascii="Times New Roman" w:hAnsi="Times New Roman"/>
          <w:b/>
          <w:bCs/>
          <w:sz w:val="24"/>
          <w:szCs w:val="24"/>
        </w:rPr>
        <w:t xml:space="preserve">) dias após o envio do contrato no e-mail que a empresa informar na proposta, a entrega deve ser realizada </w:t>
      </w:r>
      <w:r w:rsidR="005E2814" w:rsidRPr="00DC2847">
        <w:rPr>
          <w:rFonts w:ascii="Times New Roman" w:hAnsi="Times New Roman"/>
          <w:b/>
          <w:bCs/>
          <w:sz w:val="24"/>
          <w:szCs w:val="24"/>
        </w:rPr>
        <w:t xml:space="preserve">no </w:t>
      </w:r>
      <w:r w:rsidR="005B6528" w:rsidRPr="00DC2847">
        <w:rPr>
          <w:rFonts w:ascii="Times New Roman" w:hAnsi="Times New Roman"/>
          <w:b/>
          <w:bCs/>
          <w:sz w:val="24"/>
          <w:szCs w:val="24"/>
        </w:rPr>
        <w:t>setor de almoxarifado</w:t>
      </w:r>
      <w:r w:rsidR="00757D87" w:rsidRPr="00DC2847">
        <w:rPr>
          <w:rFonts w:ascii="Times New Roman" w:hAnsi="Times New Roman"/>
          <w:b/>
          <w:bCs/>
          <w:sz w:val="24"/>
          <w:szCs w:val="24"/>
        </w:rPr>
        <w:t xml:space="preserve">, localizada na Rua </w:t>
      </w:r>
      <w:r w:rsidR="005B6528" w:rsidRPr="00DC2847">
        <w:rPr>
          <w:rFonts w:ascii="Times New Roman" w:hAnsi="Times New Roman"/>
          <w:b/>
          <w:bCs/>
          <w:sz w:val="24"/>
          <w:szCs w:val="24"/>
        </w:rPr>
        <w:t>Borges do Canto</w:t>
      </w:r>
      <w:r w:rsidR="00757D87" w:rsidRPr="00DC2847">
        <w:rPr>
          <w:rFonts w:ascii="Times New Roman" w:hAnsi="Times New Roman"/>
          <w:b/>
          <w:bCs/>
          <w:sz w:val="24"/>
          <w:szCs w:val="24"/>
        </w:rPr>
        <w:t>, nº</w:t>
      </w:r>
      <w:r w:rsidR="005B6528" w:rsidRPr="00DC2847">
        <w:rPr>
          <w:rFonts w:ascii="Times New Roman" w:hAnsi="Times New Roman"/>
          <w:b/>
          <w:bCs/>
          <w:sz w:val="24"/>
          <w:szCs w:val="24"/>
        </w:rPr>
        <w:t xml:space="preserve"> 600</w:t>
      </w:r>
      <w:r w:rsidR="00757D87" w:rsidRPr="00DC2847">
        <w:rPr>
          <w:rFonts w:ascii="Times New Roman" w:hAnsi="Times New Roman"/>
          <w:b/>
          <w:bCs/>
          <w:sz w:val="24"/>
          <w:szCs w:val="24"/>
        </w:rPr>
        <w:t xml:space="preserve">, </w:t>
      </w:r>
      <w:r w:rsidR="004B1145" w:rsidRPr="00DC2847">
        <w:rPr>
          <w:rFonts w:ascii="Times New Roman" w:hAnsi="Times New Roman"/>
          <w:b/>
          <w:bCs/>
          <w:sz w:val="24"/>
          <w:szCs w:val="24"/>
        </w:rPr>
        <w:t>centro d</w:t>
      </w:r>
      <w:r w:rsidR="00757D87" w:rsidRPr="00DC2847">
        <w:rPr>
          <w:rFonts w:ascii="Times New Roman" w:hAnsi="Times New Roman"/>
          <w:b/>
          <w:bCs/>
          <w:sz w:val="24"/>
          <w:szCs w:val="24"/>
        </w:rPr>
        <w:t xml:space="preserve">o </w:t>
      </w:r>
      <w:r w:rsidR="00D2436C" w:rsidRPr="00DC2847">
        <w:rPr>
          <w:rFonts w:ascii="Times New Roman" w:hAnsi="Times New Roman"/>
          <w:b/>
          <w:bCs/>
          <w:sz w:val="24"/>
          <w:szCs w:val="24"/>
        </w:rPr>
        <w:t>Município</w:t>
      </w:r>
      <w:r w:rsidR="005E2814" w:rsidRPr="00DC284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24A6B3C6" w14:textId="7DDFEF2C" w:rsidR="00620ACC"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624A2F">
        <w:rPr>
          <w:rFonts w:ascii="Times New Roman" w:hAnsi="Times New Roman" w:cs="Times New Roman"/>
          <w:sz w:val="24"/>
          <w:szCs w:val="24"/>
        </w:rPr>
        <w:t>1951 e 2400</w:t>
      </w:r>
      <w:r w:rsidR="00632FA9">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428C342A"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872E84">
        <w:rPr>
          <w:rFonts w:ascii="Times New Roman" w:hAnsi="Times New Roman" w:cs="Times New Roman"/>
          <w:sz w:val="24"/>
          <w:szCs w:val="24"/>
        </w:rPr>
        <w:t>07</w:t>
      </w:r>
      <w:r w:rsidR="00A83872" w:rsidRPr="00676760">
        <w:rPr>
          <w:rFonts w:ascii="Times New Roman" w:hAnsi="Times New Roman" w:cs="Times New Roman"/>
          <w:sz w:val="24"/>
          <w:szCs w:val="24"/>
        </w:rPr>
        <w:t xml:space="preserve"> de </w:t>
      </w:r>
      <w:r w:rsidR="006951D7">
        <w:rPr>
          <w:rFonts w:ascii="Times New Roman" w:hAnsi="Times New Roman" w:cs="Times New Roman"/>
          <w:sz w:val="24"/>
          <w:szCs w:val="24"/>
        </w:rPr>
        <w:t>ma</w:t>
      </w:r>
      <w:r w:rsidR="00872E84">
        <w:rPr>
          <w:rFonts w:ascii="Times New Roman" w:hAnsi="Times New Roman" w:cs="Times New Roman"/>
          <w:sz w:val="24"/>
          <w:szCs w:val="24"/>
        </w:rPr>
        <w:t>i</w:t>
      </w:r>
      <w:r w:rsidR="00DC2847">
        <w:rPr>
          <w:rFonts w:ascii="Times New Roman" w:hAnsi="Times New Roman" w:cs="Times New Roman"/>
          <w:sz w:val="24"/>
          <w:szCs w:val="24"/>
        </w:rPr>
        <w:t>o</w:t>
      </w:r>
      <w:r w:rsidR="00A83872" w:rsidRPr="00676760">
        <w:rPr>
          <w:rFonts w:ascii="Times New Roman" w:hAnsi="Times New Roman" w:cs="Times New Roman"/>
          <w:sz w:val="24"/>
          <w:szCs w:val="24"/>
        </w:rPr>
        <w:t xml:space="preserve"> de 202</w:t>
      </w:r>
      <w:r w:rsidR="00DC284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E12C66C" w14:textId="596386E7" w:rsidR="00A83872" w:rsidRPr="00676760" w:rsidRDefault="00046A67" w:rsidP="00DC2847">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17B8C80F" w14:textId="77777777" w:rsidR="00316697" w:rsidRDefault="00316697" w:rsidP="00FB0B1F">
      <w:pPr>
        <w:spacing w:after="0" w:line="240" w:lineRule="auto"/>
        <w:jc w:val="both"/>
        <w:rPr>
          <w:rFonts w:ascii="Times New Roman" w:hAnsi="Times New Roman" w:cs="Times New Roman"/>
          <w:sz w:val="24"/>
          <w:szCs w:val="24"/>
        </w:rPr>
      </w:pPr>
    </w:p>
    <w:p w14:paraId="6F801724" w14:textId="77777777" w:rsidR="00316697" w:rsidRDefault="00316697" w:rsidP="00FB0B1F">
      <w:pPr>
        <w:spacing w:after="0" w:line="240" w:lineRule="auto"/>
        <w:jc w:val="both"/>
        <w:rPr>
          <w:rFonts w:ascii="Times New Roman" w:hAnsi="Times New Roman" w:cs="Times New Roman"/>
          <w:sz w:val="24"/>
          <w:szCs w:val="24"/>
        </w:rPr>
      </w:pPr>
    </w:p>
    <w:p w14:paraId="6F01368B" w14:textId="77777777" w:rsidR="00316697" w:rsidRDefault="00316697" w:rsidP="00FB0B1F">
      <w:pPr>
        <w:spacing w:after="0" w:line="240" w:lineRule="auto"/>
        <w:jc w:val="both"/>
        <w:rPr>
          <w:rFonts w:ascii="Times New Roman" w:hAnsi="Times New Roman" w:cs="Times New Roman"/>
          <w:sz w:val="24"/>
          <w:szCs w:val="24"/>
        </w:rPr>
      </w:pPr>
    </w:p>
    <w:p w14:paraId="4EB31D20" w14:textId="77777777" w:rsidR="00316697" w:rsidRDefault="00316697" w:rsidP="00FB0B1F">
      <w:pPr>
        <w:spacing w:after="0" w:line="240" w:lineRule="auto"/>
        <w:jc w:val="both"/>
        <w:rPr>
          <w:rFonts w:ascii="Times New Roman" w:hAnsi="Times New Roman" w:cs="Times New Roman"/>
          <w:sz w:val="24"/>
          <w:szCs w:val="24"/>
        </w:rPr>
      </w:pPr>
    </w:p>
    <w:p w14:paraId="3C3DD84E" w14:textId="77777777" w:rsidR="00316697" w:rsidRDefault="00316697" w:rsidP="00FB0B1F">
      <w:pPr>
        <w:spacing w:after="0" w:line="240" w:lineRule="auto"/>
        <w:jc w:val="both"/>
        <w:rPr>
          <w:rFonts w:ascii="Times New Roman" w:hAnsi="Times New Roman" w:cs="Times New Roman"/>
          <w:sz w:val="24"/>
          <w:szCs w:val="24"/>
        </w:rPr>
      </w:pPr>
    </w:p>
    <w:p w14:paraId="3221C54F" w14:textId="77777777" w:rsidR="00316697" w:rsidRDefault="00316697" w:rsidP="00FB0B1F">
      <w:pPr>
        <w:spacing w:after="0" w:line="240" w:lineRule="auto"/>
        <w:jc w:val="both"/>
        <w:rPr>
          <w:rFonts w:ascii="Times New Roman" w:hAnsi="Times New Roman" w:cs="Times New Roman"/>
          <w:sz w:val="24"/>
          <w:szCs w:val="24"/>
        </w:rPr>
      </w:pPr>
    </w:p>
    <w:p w14:paraId="613153B2" w14:textId="77777777" w:rsidR="00316697" w:rsidRDefault="00316697" w:rsidP="00FB0B1F">
      <w:pPr>
        <w:spacing w:after="0" w:line="240" w:lineRule="auto"/>
        <w:jc w:val="both"/>
        <w:rPr>
          <w:rFonts w:ascii="Times New Roman" w:hAnsi="Times New Roman" w:cs="Times New Roman"/>
          <w:sz w:val="24"/>
          <w:szCs w:val="24"/>
        </w:rPr>
      </w:pPr>
    </w:p>
    <w:p w14:paraId="7D63DF67" w14:textId="77777777" w:rsidR="00316697" w:rsidRDefault="00316697" w:rsidP="00FB0B1F">
      <w:pPr>
        <w:spacing w:after="0" w:line="240" w:lineRule="auto"/>
        <w:jc w:val="both"/>
        <w:rPr>
          <w:rFonts w:ascii="Times New Roman" w:hAnsi="Times New Roman" w:cs="Times New Roman"/>
          <w:sz w:val="24"/>
          <w:szCs w:val="24"/>
        </w:rPr>
      </w:pPr>
    </w:p>
    <w:p w14:paraId="3C50B779" w14:textId="77777777" w:rsidR="00316697" w:rsidRDefault="00316697" w:rsidP="00FB0B1F">
      <w:pPr>
        <w:spacing w:after="0" w:line="240" w:lineRule="auto"/>
        <w:jc w:val="both"/>
        <w:rPr>
          <w:rFonts w:ascii="Times New Roman" w:hAnsi="Times New Roman" w:cs="Times New Roman"/>
          <w:sz w:val="24"/>
          <w:szCs w:val="24"/>
        </w:rPr>
      </w:pPr>
    </w:p>
    <w:p w14:paraId="099F47FE" w14:textId="77777777" w:rsidR="00316697" w:rsidRDefault="00316697" w:rsidP="00FB0B1F">
      <w:pPr>
        <w:spacing w:after="0" w:line="240" w:lineRule="auto"/>
        <w:jc w:val="both"/>
        <w:rPr>
          <w:rFonts w:ascii="Times New Roman" w:hAnsi="Times New Roman" w:cs="Times New Roman"/>
          <w:sz w:val="24"/>
          <w:szCs w:val="24"/>
        </w:rPr>
      </w:pPr>
    </w:p>
    <w:p w14:paraId="24E0A398" w14:textId="77777777" w:rsidR="00316697" w:rsidRDefault="00316697" w:rsidP="00FB0B1F">
      <w:pPr>
        <w:spacing w:after="0" w:line="240" w:lineRule="auto"/>
        <w:jc w:val="both"/>
        <w:rPr>
          <w:rFonts w:ascii="Times New Roman" w:hAnsi="Times New Roman" w:cs="Times New Roman"/>
          <w:sz w:val="24"/>
          <w:szCs w:val="24"/>
        </w:rPr>
      </w:pPr>
    </w:p>
    <w:p w14:paraId="299AD4C3" w14:textId="77777777" w:rsidR="00316697" w:rsidRDefault="00316697" w:rsidP="00FB0B1F">
      <w:pPr>
        <w:spacing w:after="0" w:line="240" w:lineRule="auto"/>
        <w:jc w:val="both"/>
        <w:rPr>
          <w:rFonts w:ascii="Times New Roman" w:hAnsi="Times New Roman" w:cs="Times New Roman"/>
          <w:sz w:val="24"/>
          <w:szCs w:val="24"/>
        </w:rPr>
      </w:pPr>
    </w:p>
    <w:p w14:paraId="5B35F9A5" w14:textId="77777777" w:rsidR="00316697" w:rsidRDefault="00316697" w:rsidP="00FB0B1F">
      <w:pPr>
        <w:spacing w:after="0" w:line="240" w:lineRule="auto"/>
        <w:jc w:val="both"/>
        <w:rPr>
          <w:rFonts w:ascii="Times New Roman" w:hAnsi="Times New Roman" w:cs="Times New Roman"/>
          <w:sz w:val="24"/>
          <w:szCs w:val="24"/>
        </w:rPr>
      </w:pPr>
    </w:p>
    <w:p w14:paraId="483D7950" w14:textId="77777777" w:rsidR="00316697" w:rsidRDefault="00316697" w:rsidP="00FB0B1F">
      <w:pPr>
        <w:spacing w:after="0" w:line="240" w:lineRule="auto"/>
        <w:jc w:val="both"/>
        <w:rPr>
          <w:rFonts w:ascii="Times New Roman" w:hAnsi="Times New Roman" w:cs="Times New Roman"/>
          <w:sz w:val="24"/>
          <w:szCs w:val="24"/>
        </w:rPr>
      </w:pPr>
    </w:p>
    <w:p w14:paraId="035BBC90" w14:textId="77777777" w:rsidR="00316697" w:rsidRDefault="0031669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454B2240" w14:textId="77777777" w:rsidR="00AF281D" w:rsidRDefault="00AF281D" w:rsidP="00FB0B1F">
      <w:pPr>
        <w:spacing w:after="0" w:line="240" w:lineRule="auto"/>
        <w:jc w:val="center"/>
        <w:rPr>
          <w:rFonts w:ascii="Times New Roman" w:hAnsi="Times New Roman" w:cs="Times New Roman"/>
          <w:sz w:val="24"/>
          <w:szCs w:val="24"/>
        </w:rPr>
      </w:pPr>
    </w:p>
    <w:p w14:paraId="02324445" w14:textId="77777777" w:rsidR="00AF281D" w:rsidRDefault="00AF281D" w:rsidP="00FB0B1F">
      <w:pPr>
        <w:spacing w:after="0" w:line="240" w:lineRule="auto"/>
        <w:jc w:val="center"/>
        <w:rPr>
          <w:rFonts w:ascii="Times New Roman" w:hAnsi="Times New Roman" w:cs="Times New Roman"/>
          <w:sz w:val="24"/>
          <w:szCs w:val="24"/>
        </w:rPr>
      </w:pPr>
    </w:p>
    <w:p w14:paraId="05CF6D53" w14:textId="6E6DB7D4"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AE7CC5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062B9C0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72E84">
        <w:rPr>
          <w:rFonts w:ascii="Times New Roman" w:hAnsi="Times New Roman" w:cs="Times New Roman"/>
          <w:sz w:val="24"/>
          <w:szCs w:val="24"/>
        </w:rPr>
        <w:t>35</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5AA8F61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558E63C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51F8CF77" w14:textId="663109AC"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lastRenderedPageBreak/>
        <w:t>ANEXO IV - MINUTA DE CONTRATO Nº ../202</w:t>
      </w:r>
      <w:r w:rsidR="00DC2847">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41A67A3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872E84">
        <w:rPr>
          <w:rFonts w:ascii="Times New Roman" w:hAnsi="Times New Roman" w:cs="Times New Roman"/>
          <w:sz w:val="24"/>
          <w:szCs w:val="24"/>
        </w:rPr>
        <w:t>35</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09FC040" w14:textId="4A6374AA" w:rsidR="00316697" w:rsidRPr="00676760" w:rsidRDefault="00316697" w:rsidP="00316697">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Pr>
          <w:rFonts w:ascii="Times New Roman" w:hAnsi="Times New Roman" w:cs="Times New Roman"/>
          <w:sz w:val="24"/>
          <w:szCs w:val="24"/>
        </w:rPr>
        <w:t>TERCEIRA-</w:t>
      </w:r>
      <w:r w:rsidRPr="00676760">
        <w:rPr>
          <w:rFonts w:ascii="Times New Roman" w:hAnsi="Times New Roman" w:cs="Times New Roman"/>
          <w:sz w:val="24"/>
          <w:szCs w:val="24"/>
        </w:rPr>
        <w:t xml:space="preserve"> </w:t>
      </w:r>
      <w:r w:rsidRPr="00676760">
        <w:rPr>
          <w:rFonts w:ascii="Times New Roman" w:hAnsi="Times New Roman" w:cs="Times New Roman"/>
          <w:b/>
          <w:bCs/>
          <w:sz w:val="24"/>
          <w:szCs w:val="24"/>
        </w:rPr>
        <w:t>DA ENTREGA E RECEBIMENTO DO OBJETO</w:t>
      </w:r>
    </w:p>
    <w:p w14:paraId="2B9F22DB" w14:textId="1308E99A" w:rsidR="00316697" w:rsidRPr="00DC2847" w:rsidRDefault="00316697" w:rsidP="00316697">
      <w:pPr>
        <w:widowControl w:val="0"/>
        <w:autoSpaceDE w:val="0"/>
        <w:autoSpaceDN w:val="0"/>
        <w:spacing w:after="0" w:line="240" w:lineRule="auto"/>
        <w:jc w:val="both"/>
        <w:rPr>
          <w:rFonts w:ascii="Times New Roman" w:hAnsi="Times New Roman"/>
          <w:b/>
          <w:bCs/>
          <w:sz w:val="24"/>
          <w:szCs w:val="24"/>
        </w:rPr>
      </w:pPr>
      <w:r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59DC61D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QUARTA</w:t>
      </w:r>
      <w:r w:rsidRPr="00676760">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8E7139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QUINTA</w:t>
      </w:r>
      <w:r w:rsidRPr="00676760">
        <w:rPr>
          <w:rFonts w:ascii="Times New Roman" w:hAnsi="Times New Roman" w:cs="Times New Roman"/>
          <w:sz w:val="24"/>
          <w:szCs w:val="24"/>
        </w:rPr>
        <w:t xml:space="preserve">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5518668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SEXTA</w:t>
      </w:r>
      <w:r w:rsidRPr="00676760">
        <w:rPr>
          <w:rFonts w:ascii="Times New Roman" w:hAnsi="Times New Roman" w:cs="Times New Roman"/>
          <w:sz w:val="24"/>
          <w:szCs w:val="24"/>
        </w:rPr>
        <w:t xml:space="preserve">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126FF4A8"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w:t>
      </w:r>
      <w:r w:rsidR="00316697">
        <w:rPr>
          <w:rFonts w:ascii="Times New Roman" w:hAnsi="Times New Roman" w:cs="Times New Roman"/>
          <w:sz w:val="24"/>
          <w:szCs w:val="24"/>
        </w:rPr>
        <w:t>TIMA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1CE5290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316697">
        <w:rPr>
          <w:rFonts w:ascii="Times New Roman" w:hAnsi="Times New Roman" w:cs="Times New Roman"/>
          <w:sz w:val="24"/>
          <w:szCs w:val="24"/>
        </w:rPr>
        <w:t>OITAVA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676760">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50A6A3AE" w14:textId="71CD66DB"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NONA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35659A35" w14:textId="7B9E3003"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DECIMA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4089DE0C" w14:textId="08FCD34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w:t>
      </w:r>
      <w:r w:rsidR="00316697">
        <w:rPr>
          <w:rFonts w:ascii="Times New Roman" w:hAnsi="Times New Roman" w:cs="Times New Roman"/>
          <w:sz w:val="24"/>
          <w:szCs w:val="24"/>
        </w:rPr>
        <w:t xml:space="preserve"> PRIMEIRA </w:t>
      </w:r>
      <w:r w:rsidRPr="00676760">
        <w:rPr>
          <w:rFonts w:ascii="Times New Roman" w:hAnsi="Times New Roman" w:cs="Times New Roman"/>
          <w:sz w:val="24"/>
          <w:szCs w:val="24"/>
        </w:rPr>
        <w:t xml:space="preserve">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28B127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SEGUNDA</w:t>
      </w:r>
      <w:r w:rsidRPr="00676760">
        <w:rPr>
          <w:rFonts w:ascii="Times New Roman" w:hAnsi="Times New Roman" w:cs="Times New Roman"/>
          <w:sz w:val="24"/>
          <w:szCs w:val="24"/>
        </w:rPr>
        <w:t xml:space="preserve"> – O CONTRATANTE poderá rejeitar o objeto, caso o CONTRATADO o entregar de maneira diversa daquela solicitada no processo licitatório em referência, ou se não utilizar os cuidados e técnicas relativas ao fornecimento e entrega.</w:t>
      </w:r>
    </w:p>
    <w:p w14:paraId="2BA91271" w14:textId="6A7898D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TERCEIRA</w:t>
      </w:r>
      <w:r w:rsidRPr="00676760">
        <w:rPr>
          <w:rFonts w:ascii="Times New Roman" w:hAnsi="Times New Roman" w:cs="Times New Roman"/>
          <w:sz w:val="24"/>
          <w:szCs w:val="24"/>
        </w:rPr>
        <w:t xml:space="preserve">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115D9CB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w:t>
      </w:r>
      <w:r w:rsidR="00DC2847">
        <w:rPr>
          <w:rFonts w:ascii="Times New Roman" w:hAnsi="Times New Roman" w:cs="Times New Roman"/>
          <w:sz w:val="24"/>
          <w:szCs w:val="24"/>
        </w:rPr>
        <w:t>26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FB88" w14:textId="6456EFB6" w:rsid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3B2543">
      <w:rPr>
        <w:rFonts w:ascii="Times New Roman" w:hAnsi="Times New Roman" w:cs="Times New Roman"/>
        <w:sz w:val="20"/>
        <w:szCs w:val="20"/>
      </w:rPr>
      <w:t>: (55) 2299-0012/</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7636FEB8" w:rsidR="00F1452C" w:rsidRP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72E8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872E84"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72E8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26462"/>
    <w:rsid w:val="00046A67"/>
    <w:rsid w:val="00056B22"/>
    <w:rsid w:val="00060E6C"/>
    <w:rsid w:val="00066FAD"/>
    <w:rsid w:val="00072A98"/>
    <w:rsid w:val="00074A72"/>
    <w:rsid w:val="00080805"/>
    <w:rsid w:val="00083B79"/>
    <w:rsid w:val="0008498A"/>
    <w:rsid w:val="000A2010"/>
    <w:rsid w:val="000C0DD2"/>
    <w:rsid w:val="000D105F"/>
    <w:rsid w:val="00101BE9"/>
    <w:rsid w:val="0010453B"/>
    <w:rsid w:val="001103A0"/>
    <w:rsid w:val="00112B47"/>
    <w:rsid w:val="001457DF"/>
    <w:rsid w:val="001542C4"/>
    <w:rsid w:val="00157862"/>
    <w:rsid w:val="00171601"/>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3060"/>
    <w:rsid w:val="0025727D"/>
    <w:rsid w:val="00266E27"/>
    <w:rsid w:val="00282D94"/>
    <w:rsid w:val="0028338E"/>
    <w:rsid w:val="00295A6A"/>
    <w:rsid w:val="002A0B5F"/>
    <w:rsid w:val="002A2939"/>
    <w:rsid w:val="002A44A1"/>
    <w:rsid w:val="002B3B30"/>
    <w:rsid w:val="002B7E4E"/>
    <w:rsid w:val="002C1731"/>
    <w:rsid w:val="002C3A40"/>
    <w:rsid w:val="002C6D30"/>
    <w:rsid w:val="002D2670"/>
    <w:rsid w:val="002D3332"/>
    <w:rsid w:val="002E2921"/>
    <w:rsid w:val="002E77F3"/>
    <w:rsid w:val="002F7938"/>
    <w:rsid w:val="00316697"/>
    <w:rsid w:val="0032750E"/>
    <w:rsid w:val="00350960"/>
    <w:rsid w:val="00357AEE"/>
    <w:rsid w:val="003673AD"/>
    <w:rsid w:val="00377CEE"/>
    <w:rsid w:val="00381EBE"/>
    <w:rsid w:val="00383816"/>
    <w:rsid w:val="003A00BD"/>
    <w:rsid w:val="003A491D"/>
    <w:rsid w:val="003A76F1"/>
    <w:rsid w:val="003B2543"/>
    <w:rsid w:val="003B3856"/>
    <w:rsid w:val="003B3C00"/>
    <w:rsid w:val="003F0B53"/>
    <w:rsid w:val="003F3589"/>
    <w:rsid w:val="003F4811"/>
    <w:rsid w:val="00401486"/>
    <w:rsid w:val="0041384A"/>
    <w:rsid w:val="00417703"/>
    <w:rsid w:val="0042288E"/>
    <w:rsid w:val="00434715"/>
    <w:rsid w:val="00441585"/>
    <w:rsid w:val="00445AB9"/>
    <w:rsid w:val="004506D9"/>
    <w:rsid w:val="00482146"/>
    <w:rsid w:val="0048408E"/>
    <w:rsid w:val="004916BA"/>
    <w:rsid w:val="00494FEF"/>
    <w:rsid w:val="004A5A05"/>
    <w:rsid w:val="004A76F8"/>
    <w:rsid w:val="004A7B43"/>
    <w:rsid w:val="004B1145"/>
    <w:rsid w:val="004C0A3B"/>
    <w:rsid w:val="004D709D"/>
    <w:rsid w:val="004F006E"/>
    <w:rsid w:val="004F6A8F"/>
    <w:rsid w:val="005061DF"/>
    <w:rsid w:val="00506604"/>
    <w:rsid w:val="00506B2E"/>
    <w:rsid w:val="00517C68"/>
    <w:rsid w:val="00521441"/>
    <w:rsid w:val="00523D8B"/>
    <w:rsid w:val="005351D4"/>
    <w:rsid w:val="005434C7"/>
    <w:rsid w:val="00562354"/>
    <w:rsid w:val="005819DC"/>
    <w:rsid w:val="00585758"/>
    <w:rsid w:val="00591436"/>
    <w:rsid w:val="005A3980"/>
    <w:rsid w:val="005B6528"/>
    <w:rsid w:val="005B7EFE"/>
    <w:rsid w:val="005D3F4E"/>
    <w:rsid w:val="005E2814"/>
    <w:rsid w:val="005F7DA2"/>
    <w:rsid w:val="00620641"/>
    <w:rsid w:val="00620ACC"/>
    <w:rsid w:val="00622830"/>
    <w:rsid w:val="00624A2F"/>
    <w:rsid w:val="00632FA9"/>
    <w:rsid w:val="0063537C"/>
    <w:rsid w:val="00651DBA"/>
    <w:rsid w:val="00663825"/>
    <w:rsid w:val="00676760"/>
    <w:rsid w:val="006827B0"/>
    <w:rsid w:val="006840C4"/>
    <w:rsid w:val="006951D7"/>
    <w:rsid w:val="006B404B"/>
    <w:rsid w:val="006D105A"/>
    <w:rsid w:val="006E76C7"/>
    <w:rsid w:val="007057C5"/>
    <w:rsid w:val="0070647A"/>
    <w:rsid w:val="00713A09"/>
    <w:rsid w:val="00715A5E"/>
    <w:rsid w:val="00716C42"/>
    <w:rsid w:val="00716F97"/>
    <w:rsid w:val="007217F5"/>
    <w:rsid w:val="0072424E"/>
    <w:rsid w:val="007262F3"/>
    <w:rsid w:val="007314F9"/>
    <w:rsid w:val="00735062"/>
    <w:rsid w:val="007407D6"/>
    <w:rsid w:val="0074382B"/>
    <w:rsid w:val="007460CF"/>
    <w:rsid w:val="00747186"/>
    <w:rsid w:val="00757D87"/>
    <w:rsid w:val="00762DAA"/>
    <w:rsid w:val="00766FB8"/>
    <w:rsid w:val="007817FE"/>
    <w:rsid w:val="007962E4"/>
    <w:rsid w:val="007A12A0"/>
    <w:rsid w:val="007A7658"/>
    <w:rsid w:val="007B15FC"/>
    <w:rsid w:val="007B6051"/>
    <w:rsid w:val="007C0CC3"/>
    <w:rsid w:val="007C7DA2"/>
    <w:rsid w:val="007E73A6"/>
    <w:rsid w:val="007E7490"/>
    <w:rsid w:val="007E79C7"/>
    <w:rsid w:val="007F0308"/>
    <w:rsid w:val="0080300A"/>
    <w:rsid w:val="00803628"/>
    <w:rsid w:val="00803B05"/>
    <w:rsid w:val="00812BA3"/>
    <w:rsid w:val="0084201A"/>
    <w:rsid w:val="00865B4B"/>
    <w:rsid w:val="0086602A"/>
    <w:rsid w:val="00867C74"/>
    <w:rsid w:val="00872E84"/>
    <w:rsid w:val="00894481"/>
    <w:rsid w:val="008A3BAD"/>
    <w:rsid w:val="008B16EC"/>
    <w:rsid w:val="008C55C0"/>
    <w:rsid w:val="008E3A1B"/>
    <w:rsid w:val="008E493B"/>
    <w:rsid w:val="00913EBC"/>
    <w:rsid w:val="00914FD9"/>
    <w:rsid w:val="00923053"/>
    <w:rsid w:val="00963E5D"/>
    <w:rsid w:val="00965090"/>
    <w:rsid w:val="00972DC1"/>
    <w:rsid w:val="00986FB7"/>
    <w:rsid w:val="009C0DCF"/>
    <w:rsid w:val="009F1D09"/>
    <w:rsid w:val="009F2E4F"/>
    <w:rsid w:val="00A03BB4"/>
    <w:rsid w:val="00A06A94"/>
    <w:rsid w:val="00A10B50"/>
    <w:rsid w:val="00A13746"/>
    <w:rsid w:val="00A22DE2"/>
    <w:rsid w:val="00A235B0"/>
    <w:rsid w:val="00A55D3B"/>
    <w:rsid w:val="00A810A1"/>
    <w:rsid w:val="00A83872"/>
    <w:rsid w:val="00A8791D"/>
    <w:rsid w:val="00A9497A"/>
    <w:rsid w:val="00AB2500"/>
    <w:rsid w:val="00AB43E7"/>
    <w:rsid w:val="00AF01C1"/>
    <w:rsid w:val="00AF281D"/>
    <w:rsid w:val="00AF3535"/>
    <w:rsid w:val="00AF4AAE"/>
    <w:rsid w:val="00AF6D4D"/>
    <w:rsid w:val="00AF70EB"/>
    <w:rsid w:val="00B041E7"/>
    <w:rsid w:val="00B04C97"/>
    <w:rsid w:val="00B20C38"/>
    <w:rsid w:val="00B22E8E"/>
    <w:rsid w:val="00B24C83"/>
    <w:rsid w:val="00B2580D"/>
    <w:rsid w:val="00B259FB"/>
    <w:rsid w:val="00B33FA6"/>
    <w:rsid w:val="00B6081A"/>
    <w:rsid w:val="00B612EE"/>
    <w:rsid w:val="00B661F7"/>
    <w:rsid w:val="00B81A55"/>
    <w:rsid w:val="00B873B8"/>
    <w:rsid w:val="00B908EC"/>
    <w:rsid w:val="00B94EBD"/>
    <w:rsid w:val="00BA2D1E"/>
    <w:rsid w:val="00BA5B40"/>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1AA3"/>
    <w:rsid w:val="00C468B2"/>
    <w:rsid w:val="00C5149A"/>
    <w:rsid w:val="00C57785"/>
    <w:rsid w:val="00C61C88"/>
    <w:rsid w:val="00C70B21"/>
    <w:rsid w:val="00C81A9E"/>
    <w:rsid w:val="00C9280D"/>
    <w:rsid w:val="00CA3BFF"/>
    <w:rsid w:val="00CB1040"/>
    <w:rsid w:val="00CB238C"/>
    <w:rsid w:val="00CC6152"/>
    <w:rsid w:val="00CE6D58"/>
    <w:rsid w:val="00CF07AD"/>
    <w:rsid w:val="00CF199E"/>
    <w:rsid w:val="00CF5E13"/>
    <w:rsid w:val="00D00979"/>
    <w:rsid w:val="00D02E41"/>
    <w:rsid w:val="00D21DDC"/>
    <w:rsid w:val="00D2436C"/>
    <w:rsid w:val="00D26061"/>
    <w:rsid w:val="00D3655B"/>
    <w:rsid w:val="00D37D77"/>
    <w:rsid w:val="00D401AF"/>
    <w:rsid w:val="00D53281"/>
    <w:rsid w:val="00D846EE"/>
    <w:rsid w:val="00D85BDC"/>
    <w:rsid w:val="00DB055C"/>
    <w:rsid w:val="00DB53C2"/>
    <w:rsid w:val="00DC18DA"/>
    <w:rsid w:val="00DC2847"/>
    <w:rsid w:val="00DC4A3B"/>
    <w:rsid w:val="00DE1ADA"/>
    <w:rsid w:val="00E05C67"/>
    <w:rsid w:val="00E16D53"/>
    <w:rsid w:val="00E425A4"/>
    <w:rsid w:val="00E4694B"/>
    <w:rsid w:val="00E47120"/>
    <w:rsid w:val="00E538CA"/>
    <w:rsid w:val="00E578B5"/>
    <w:rsid w:val="00E95AEB"/>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70DA7"/>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7296</Words>
  <Characters>39403</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2026-03-10T13:47:00Z</cp:lastPrinted>
  <dcterms:created xsi:type="dcterms:W3CDTF">2026-05-07T13:57:00Z</dcterms:created>
  <dcterms:modified xsi:type="dcterms:W3CDTF">2026-05-07T14:09:00Z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7fa8c753-019b-4f71-8c47-e9617a3b1d7b</vt:lpwstr>
  </property>
</Properties>
</file>