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ADB24" w14:textId="77777777" w:rsidR="00736EE5" w:rsidRDefault="00736EE5" w:rsidP="005C2895">
      <w:pPr>
        <w:spacing w:after="0" w:line="240" w:lineRule="auto"/>
        <w:jc w:val="center"/>
        <w:rPr>
          <w:rFonts w:ascii="Times New Roman" w:hAnsi="Times New Roman" w:cs="Times New Roman"/>
          <w:b/>
          <w:sz w:val="24"/>
          <w:szCs w:val="24"/>
        </w:rPr>
      </w:pPr>
    </w:p>
    <w:p w14:paraId="52E5DB13" w14:textId="77777777" w:rsidR="00736EE5" w:rsidRDefault="00736EE5" w:rsidP="005C2895">
      <w:pPr>
        <w:spacing w:after="0" w:line="240" w:lineRule="auto"/>
        <w:jc w:val="center"/>
        <w:rPr>
          <w:rFonts w:ascii="Times New Roman" w:hAnsi="Times New Roman" w:cs="Times New Roman"/>
          <w:b/>
          <w:sz w:val="24"/>
          <w:szCs w:val="24"/>
        </w:rPr>
      </w:pPr>
    </w:p>
    <w:p w14:paraId="3A59466E" w14:textId="215B7B38" w:rsidR="00517C68" w:rsidRPr="00CD4BC1" w:rsidRDefault="00D12791" w:rsidP="005C289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DISPENSA DE LICITAÇÃO</w:t>
      </w:r>
      <w:r w:rsidR="00865B4B" w:rsidRPr="00CD4BC1">
        <w:rPr>
          <w:rFonts w:ascii="Times New Roman" w:hAnsi="Times New Roman" w:cs="Times New Roman"/>
          <w:b/>
          <w:sz w:val="24"/>
          <w:szCs w:val="24"/>
        </w:rPr>
        <w:t xml:space="preserve"> ELETRÔNICA Nº </w:t>
      </w:r>
      <w:r>
        <w:rPr>
          <w:rFonts w:ascii="Times New Roman" w:hAnsi="Times New Roman" w:cs="Times New Roman"/>
          <w:b/>
          <w:sz w:val="24"/>
          <w:szCs w:val="24"/>
        </w:rPr>
        <w:t>1</w:t>
      </w:r>
      <w:r w:rsidR="002621C5">
        <w:rPr>
          <w:rFonts w:ascii="Times New Roman" w:hAnsi="Times New Roman" w:cs="Times New Roman"/>
          <w:b/>
          <w:sz w:val="24"/>
          <w:szCs w:val="24"/>
        </w:rPr>
        <w:t>7/2026</w:t>
      </w:r>
    </w:p>
    <w:p w14:paraId="459A6250" w14:textId="4CE3E9FE" w:rsidR="00865B4B" w:rsidRDefault="00865B4B" w:rsidP="00736EE5">
      <w:pPr>
        <w:spacing w:after="0" w:line="240" w:lineRule="auto"/>
        <w:jc w:val="center"/>
        <w:rPr>
          <w:rFonts w:ascii="Times New Roman" w:hAnsi="Times New Roman" w:cs="Times New Roman"/>
          <w:bCs/>
          <w:sz w:val="24"/>
          <w:szCs w:val="24"/>
        </w:rPr>
      </w:pPr>
      <w:r w:rsidRPr="00CD4BC1">
        <w:rPr>
          <w:rFonts w:ascii="Times New Roman" w:hAnsi="Times New Roman" w:cs="Times New Roman"/>
          <w:bCs/>
          <w:sz w:val="24"/>
          <w:szCs w:val="24"/>
        </w:rPr>
        <w:t xml:space="preserve">PROCESSO Nº </w:t>
      </w:r>
      <w:r w:rsidR="002621C5">
        <w:rPr>
          <w:rFonts w:ascii="Times New Roman" w:hAnsi="Times New Roman" w:cs="Times New Roman"/>
          <w:bCs/>
          <w:sz w:val="24"/>
          <w:szCs w:val="24"/>
        </w:rPr>
        <w:t>74/2026</w:t>
      </w:r>
    </w:p>
    <w:p w14:paraId="7484AFC4" w14:textId="77777777" w:rsidR="00736EE5" w:rsidRDefault="00736EE5" w:rsidP="00736EE5">
      <w:pPr>
        <w:spacing w:after="0" w:line="240" w:lineRule="auto"/>
        <w:jc w:val="center"/>
        <w:rPr>
          <w:rFonts w:ascii="Times New Roman" w:hAnsi="Times New Roman" w:cs="Times New Roman"/>
          <w:bCs/>
          <w:sz w:val="24"/>
          <w:szCs w:val="24"/>
        </w:rPr>
      </w:pPr>
    </w:p>
    <w:p w14:paraId="46A4E9F9" w14:textId="77777777" w:rsidR="00736EE5" w:rsidRPr="00736EE5" w:rsidRDefault="00736EE5" w:rsidP="00736EE5">
      <w:pPr>
        <w:spacing w:after="0" w:line="240" w:lineRule="auto"/>
        <w:jc w:val="center"/>
        <w:rPr>
          <w:rFonts w:ascii="Times New Roman" w:hAnsi="Times New Roman" w:cs="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4148"/>
      </w:tblGrid>
      <w:tr w:rsidR="00865B4B" w:rsidRPr="00CD4BC1"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CD4BC1" w:rsidRDefault="00865B4B" w:rsidP="00517C68">
            <w:pPr>
              <w:tabs>
                <w:tab w:val="left" w:pos="0"/>
              </w:tabs>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CD4BC1" w:rsidRDefault="00865B4B" w:rsidP="00517C68">
            <w:pPr>
              <w:tabs>
                <w:tab w:val="left" w:pos="0"/>
              </w:tabs>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 xml:space="preserve">MENOR PREÇO </w:t>
            </w:r>
            <w:r w:rsidR="00AA17F2" w:rsidRPr="00CD4BC1">
              <w:rPr>
                <w:rFonts w:ascii="Times New Roman" w:hAnsi="Times New Roman" w:cs="Times New Roman"/>
                <w:sz w:val="24"/>
                <w:szCs w:val="24"/>
              </w:rPr>
              <w:t>GLOBAL</w:t>
            </w:r>
          </w:p>
        </w:tc>
      </w:tr>
      <w:tr w:rsidR="00865B4B" w:rsidRPr="00CD4BC1"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CD4BC1" w:rsidRDefault="00865B4B" w:rsidP="00517C68">
            <w:pPr>
              <w:tabs>
                <w:tab w:val="left" w:pos="0"/>
              </w:tabs>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29724EF6" w:rsidR="00865B4B" w:rsidRPr="00CD4BC1" w:rsidRDefault="00865B4B" w:rsidP="00517C68">
            <w:pPr>
              <w:autoSpaceDE w:val="0"/>
              <w:autoSpaceDN w:val="0"/>
              <w:adjustRightInd w:val="0"/>
              <w:spacing w:after="0" w:line="240" w:lineRule="auto"/>
              <w:jc w:val="both"/>
              <w:rPr>
                <w:rFonts w:ascii="Times New Roman" w:hAnsi="Times New Roman" w:cs="Times New Roman"/>
                <w:sz w:val="24"/>
                <w:szCs w:val="24"/>
              </w:rPr>
            </w:pPr>
            <w:r w:rsidRPr="00D12791">
              <w:rPr>
                <w:rFonts w:ascii="Times New Roman" w:hAnsi="Times New Roman" w:cs="Times New Roman"/>
                <w:sz w:val="24"/>
                <w:szCs w:val="24"/>
              </w:rPr>
              <w:t>CONTRATAÇÃO DE EMPRESA</w:t>
            </w:r>
            <w:bookmarkStart w:id="0" w:name="_Hlk167096775"/>
            <w:r w:rsidR="00F6485D" w:rsidRPr="00D12791">
              <w:rPr>
                <w:rFonts w:ascii="Times New Roman" w:hAnsi="Times New Roman" w:cs="Times New Roman"/>
                <w:sz w:val="24"/>
                <w:szCs w:val="24"/>
              </w:rPr>
              <w:t xml:space="preserve"> ESPECIALIZADA PARA REALIZAR PROJETO </w:t>
            </w:r>
            <w:r w:rsidR="002621C5" w:rsidRPr="00D12791">
              <w:rPr>
                <w:rFonts w:ascii="Times New Roman" w:hAnsi="Times New Roman" w:cs="Times New Roman"/>
                <w:sz w:val="24"/>
                <w:szCs w:val="24"/>
              </w:rPr>
              <w:t>ELÉTRICO,</w:t>
            </w:r>
            <w:r w:rsidR="0088639E" w:rsidRPr="00D12791">
              <w:rPr>
                <w:rFonts w:ascii="Times New Roman" w:hAnsi="Times New Roman" w:cs="Times New Roman"/>
                <w:sz w:val="24"/>
                <w:szCs w:val="24"/>
              </w:rPr>
              <w:t xml:space="preserve"> </w:t>
            </w:r>
            <w:r w:rsidR="009D10E7" w:rsidRPr="00D12791">
              <w:rPr>
                <w:rFonts w:ascii="Times New Roman" w:hAnsi="Times New Roman" w:cs="Times New Roman"/>
                <w:bCs/>
                <w:sz w:val="24"/>
                <w:szCs w:val="24"/>
              </w:rPr>
              <w:t>CONFORME</w:t>
            </w:r>
            <w:r w:rsidR="009D10E7" w:rsidRPr="00D12791">
              <w:rPr>
                <w:rFonts w:ascii="Times New Roman" w:hAnsi="Times New Roman" w:cs="Times New Roman"/>
                <w:sz w:val="24"/>
                <w:szCs w:val="24"/>
              </w:rPr>
              <w:t xml:space="preserve"> MEMORIAL</w:t>
            </w:r>
            <w:r w:rsidRPr="00D12791">
              <w:rPr>
                <w:rFonts w:ascii="Times New Roman" w:hAnsi="Times New Roman" w:cs="Times New Roman"/>
                <w:sz w:val="24"/>
                <w:szCs w:val="24"/>
              </w:rPr>
              <w:t xml:space="preserve"> DESCRITIVO EM ANEXO</w:t>
            </w:r>
            <w:bookmarkEnd w:id="0"/>
            <w:r w:rsidR="005220FF" w:rsidRPr="00D12791">
              <w:rPr>
                <w:rFonts w:ascii="Times New Roman" w:hAnsi="Times New Roman" w:cs="Times New Roman"/>
                <w:sz w:val="24"/>
                <w:szCs w:val="24"/>
              </w:rPr>
              <w:t>.</w:t>
            </w:r>
          </w:p>
        </w:tc>
      </w:tr>
      <w:tr w:rsidR="00865B4B" w:rsidRPr="00CD4BC1" w14:paraId="69960A24" w14:textId="77777777" w:rsidTr="00C3778C">
        <w:trPr>
          <w:trHeight w:val="1022"/>
        </w:trPr>
        <w:tc>
          <w:tcPr>
            <w:tcW w:w="9214" w:type="dxa"/>
            <w:gridSpan w:val="2"/>
            <w:tcBorders>
              <w:left w:val="single" w:sz="12" w:space="0" w:color="auto"/>
              <w:bottom w:val="single" w:sz="12" w:space="0" w:color="auto"/>
              <w:right w:val="single" w:sz="12" w:space="0" w:color="auto"/>
            </w:tcBorders>
          </w:tcPr>
          <w:p w14:paraId="35C76DA9" w14:textId="77777777" w:rsidR="00865B4B" w:rsidRPr="00CD4BC1"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3EC6BEE4" w14:textId="62A3DF3C" w:rsidR="00865B4B" w:rsidRPr="00CD4BC1"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CD4BC1">
              <w:rPr>
                <w:rFonts w:ascii="Times New Roman" w:hAnsi="Times New Roman" w:cs="Times New Roman"/>
                <w:b/>
                <w:bCs/>
                <w:sz w:val="24"/>
                <w:szCs w:val="24"/>
              </w:rPr>
              <w:t xml:space="preserve">CADASTRAMENTO – PROPOSTA E HABILITAÇÃO: até </w:t>
            </w:r>
            <w:r w:rsidR="00517C68" w:rsidRPr="00CD4BC1">
              <w:rPr>
                <w:rFonts w:ascii="Times New Roman" w:hAnsi="Times New Roman" w:cs="Times New Roman"/>
                <w:b/>
                <w:bCs/>
                <w:sz w:val="24"/>
                <w:szCs w:val="24"/>
              </w:rPr>
              <w:t>às 09h</w:t>
            </w:r>
            <w:r w:rsidRPr="00CD4BC1">
              <w:rPr>
                <w:rFonts w:ascii="Times New Roman" w:hAnsi="Times New Roman" w:cs="Times New Roman"/>
                <w:b/>
                <w:bCs/>
                <w:sz w:val="24"/>
                <w:szCs w:val="24"/>
              </w:rPr>
              <w:t xml:space="preserve"> (horário de Brasília), do dia </w:t>
            </w:r>
            <w:r w:rsidR="00D12791">
              <w:rPr>
                <w:rFonts w:ascii="Times New Roman" w:hAnsi="Times New Roman" w:cs="Times New Roman"/>
                <w:b/>
                <w:bCs/>
                <w:sz w:val="24"/>
                <w:szCs w:val="24"/>
              </w:rPr>
              <w:t>20</w:t>
            </w:r>
            <w:r w:rsidR="006712A9" w:rsidRPr="00CD4BC1">
              <w:rPr>
                <w:rFonts w:ascii="Times New Roman" w:hAnsi="Times New Roman" w:cs="Times New Roman"/>
                <w:b/>
                <w:bCs/>
                <w:sz w:val="24"/>
                <w:szCs w:val="24"/>
              </w:rPr>
              <w:t xml:space="preserve"> de </w:t>
            </w:r>
            <w:r w:rsidR="00FC11E7">
              <w:rPr>
                <w:rFonts w:ascii="Times New Roman" w:hAnsi="Times New Roman" w:cs="Times New Roman"/>
                <w:b/>
                <w:bCs/>
                <w:sz w:val="24"/>
                <w:szCs w:val="24"/>
              </w:rPr>
              <w:t>maio</w:t>
            </w:r>
            <w:r w:rsidR="006712A9" w:rsidRPr="00CD4BC1">
              <w:rPr>
                <w:rFonts w:ascii="Times New Roman" w:hAnsi="Times New Roman" w:cs="Times New Roman"/>
                <w:b/>
                <w:bCs/>
                <w:sz w:val="24"/>
                <w:szCs w:val="24"/>
              </w:rPr>
              <w:t xml:space="preserve"> de 202</w:t>
            </w:r>
            <w:r w:rsidR="00FC11E7">
              <w:rPr>
                <w:rFonts w:ascii="Times New Roman" w:hAnsi="Times New Roman" w:cs="Times New Roman"/>
                <w:b/>
                <w:bCs/>
                <w:sz w:val="24"/>
                <w:szCs w:val="24"/>
              </w:rPr>
              <w:t>6</w:t>
            </w:r>
            <w:r w:rsidRPr="00CD4BC1">
              <w:rPr>
                <w:rFonts w:ascii="Times New Roman" w:hAnsi="Times New Roman" w:cs="Times New Roman"/>
                <w:b/>
                <w:bCs/>
                <w:sz w:val="24"/>
                <w:szCs w:val="24"/>
              </w:rPr>
              <w:t xml:space="preserve">, no sítio </w:t>
            </w:r>
            <w:bookmarkStart w:id="1" w:name="_Hlk167096738"/>
            <w:r w:rsidR="00320827" w:rsidRPr="00CD4BC1">
              <w:rPr>
                <w:rFonts w:ascii="Times New Roman" w:hAnsi="Times New Roman" w:cs="Times New Roman"/>
                <w:sz w:val="24"/>
                <w:szCs w:val="24"/>
              </w:rPr>
              <w:fldChar w:fldCharType="begin"/>
            </w:r>
            <w:r w:rsidR="00320827" w:rsidRPr="00CD4BC1">
              <w:rPr>
                <w:rFonts w:ascii="Times New Roman" w:hAnsi="Times New Roman" w:cs="Times New Roman"/>
                <w:sz w:val="24"/>
                <w:szCs w:val="24"/>
              </w:rPr>
              <w:instrText>HYPERLINK "http://www.pregaoonlinebanrisul.com.br/"</w:instrText>
            </w:r>
            <w:r w:rsidR="00320827" w:rsidRPr="00CD4BC1">
              <w:rPr>
                <w:rFonts w:ascii="Times New Roman" w:hAnsi="Times New Roman" w:cs="Times New Roman"/>
                <w:sz w:val="24"/>
                <w:szCs w:val="24"/>
              </w:rPr>
            </w:r>
            <w:r w:rsidR="00320827" w:rsidRPr="00CD4BC1">
              <w:rPr>
                <w:rFonts w:ascii="Times New Roman" w:hAnsi="Times New Roman" w:cs="Times New Roman"/>
                <w:sz w:val="24"/>
                <w:szCs w:val="24"/>
              </w:rPr>
              <w:fldChar w:fldCharType="separate"/>
            </w:r>
            <w:r w:rsidRPr="00CD4BC1">
              <w:rPr>
                <w:rFonts w:ascii="Times New Roman" w:hAnsi="Times New Roman" w:cs="Times New Roman"/>
                <w:b/>
                <w:bCs/>
                <w:iCs/>
                <w:sz w:val="24"/>
                <w:szCs w:val="24"/>
              </w:rPr>
              <w:t>www.pregaoonlinebanrisul.com.br</w:t>
            </w:r>
            <w:r w:rsidR="00320827" w:rsidRPr="00CD4BC1">
              <w:rPr>
                <w:rFonts w:ascii="Times New Roman" w:hAnsi="Times New Roman" w:cs="Times New Roman"/>
                <w:b/>
                <w:bCs/>
                <w:iCs/>
                <w:sz w:val="24"/>
                <w:szCs w:val="24"/>
              </w:rPr>
              <w:fldChar w:fldCharType="end"/>
            </w:r>
            <w:bookmarkEnd w:id="1"/>
          </w:p>
        </w:tc>
      </w:tr>
      <w:tr w:rsidR="00865B4B" w:rsidRPr="00CD4BC1" w14:paraId="564BD785" w14:textId="77777777" w:rsidTr="00C3778C">
        <w:trPr>
          <w:trHeight w:val="824"/>
        </w:trPr>
        <w:tc>
          <w:tcPr>
            <w:tcW w:w="9214" w:type="dxa"/>
            <w:gridSpan w:val="2"/>
            <w:tcBorders>
              <w:left w:val="single" w:sz="12" w:space="0" w:color="auto"/>
              <w:bottom w:val="single" w:sz="12" w:space="0" w:color="auto"/>
              <w:right w:val="single" w:sz="12" w:space="0" w:color="auto"/>
            </w:tcBorders>
          </w:tcPr>
          <w:p w14:paraId="3C0FF4B3" w14:textId="77777777" w:rsidR="00865B4B" w:rsidRPr="00CD4BC1"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4B2B46E7" w14:textId="20A08895" w:rsidR="00865B4B" w:rsidRPr="00CD4BC1"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CD4BC1">
              <w:rPr>
                <w:rFonts w:ascii="Times New Roman" w:hAnsi="Times New Roman" w:cs="Times New Roman"/>
                <w:b/>
                <w:bCs/>
                <w:sz w:val="24"/>
                <w:szCs w:val="24"/>
              </w:rPr>
              <w:t>HORÁRIO DA SESSÃO PÚBLICA: 0</w:t>
            </w:r>
            <w:r w:rsidR="00517C68" w:rsidRPr="00CD4BC1">
              <w:rPr>
                <w:rFonts w:ascii="Times New Roman" w:hAnsi="Times New Roman" w:cs="Times New Roman"/>
                <w:b/>
                <w:bCs/>
                <w:sz w:val="24"/>
                <w:szCs w:val="24"/>
              </w:rPr>
              <w:t>9h01min</w:t>
            </w:r>
            <w:r w:rsidRPr="00CD4BC1">
              <w:rPr>
                <w:rFonts w:ascii="Times New Roman" w:hAnsi="Times New Roman" w:cs="Times New Roman"/>
                <w:b/>
                <w:bCs/>
                <w:sz w:val="24"/>
                <w:szCs w:val="24"/>
              </w:rPr>
              <w:t xml:space="preserve"> do dia </w:t>
            </w:r>
            <w:r w:rsidR="00D12791">
              <w:rPr>
                <w:rFonts w:ascii="Times New Roman" w:hAnsi="Times New Roman" w:cs="Times New Roman"/>
                <w:b/>
                <w:bCs/>
                <w:sz w:val="24"/>
                <w:szCs w:val="24"/>
              </w:rPr>
              <w:t>20</w:t>
            </w:r>
            <w:r w:rsidR="006712A9" w:rsidRPr="00CD4BC1">
              <w:rPr>
                <w:rFonts w:ascii="Times New Roman" w:hAnsi="Times New Roman" w:cs="Times New Roman"/>
                <w:b/>
                <w:bCs/>
                <w:sz w:val="24"/>
                <w:szCs w:val="24"/>
              </w:rPr>
              <w:t xml:space="preserve"> de </w:t>
            </w:r>
            <w:r w:rsidR="00FC11E7">
              <w:rPr>
                <w:rFonts w:ascii="Times New Roman" w:hAnsi="Times New Roman" w:cs="Times New Roman"/>
                <w:b/>
                <w:bCs/>
                <w:sz w:val="24"/>
                <w:szCs w:val="24"/>
              </w:rPr>
              <w:t>maio</w:t>
            </w:r>
            <w:r w:rsidRPr="00CD4BC1">
              <w:rPr>
                <w:rFonts w:ascii="Times New Roman" w:hAnsi="Times New Roman" w:cs="Times New Roman"/>
                <w:b/>
                <w:bCs/>
                <w:sz w:val="24"/>
                <w:szCs w:val="24"/>
              </w:rPr>
              <w:t xml:space="preserve"> de 202</w:t>
            </w:r>
            <w:r w:rsidR="00FC11E7">
              <w:rPr>
                <w:rFonts w:ascii="Times New Roman" w:hAnsi="Times New Roman" w:cs="Times New Roman"/>
                <w:b/>
                <w:bCs/>
                <w:sz w:val="24"/>
                <w:szCs w:val="24"/>
              </w:rPr>
              <w:t>6</w:t>
            </w:r>
            <w:r w:rsidRPr="00CD4BC1">
              <w:rPr>
                <w:rFonts w:ascii="Times New Roman" w:hAnsi="Times New Roman" w:cs="Times New Roman"/>
                <w:b/>
                <w:bCs/>
                <w:sz w:val="24"/>
                <w:szCs w:val="24"/>
              </w:rPr>
              <w:t xml:space="preserve"> no sítio </w:t>
            </w:r>
            <w:hyperlink r:id="rId7" w:history="1">
              <w:r w:rsidRPr="00CD4BC1">
                <w:rPr>
                  <w:rFonts w:ascii="Times New Roman" w:hAnsi="Times New Roman" w:cs="Times New Roman"/>
                  <w:b/>
                  <w:bCs/>
                  <w:iCs/>
                  <w:sz w:val="24"/>
                  <w:szCs w:val="24"/>
                </w:rPr>
                <w:t>www.pregaoonlinebanrisul.com.br</w:t>
              </w:r>
            </w:hyperlink>
          </w:p>
        </w:tc>
      </w:tr>
      <w:tr w:rsidR="00865B4B" w:rsidRPr="00CD4BC1" w14:paraId="556AC1DD" w14:textId="77777777" w:rsidTr="00C3778C">
        <w:trPr>
          <w:trHeight w:val="1036"/>
        </w:trPr>
        <w:tc>
          <w:tcPr>
            <w:tcW w:w="9214" w:type="dxa"/>
            <w:gridSpan w:val="2"/>
            <w:tcBorders>
              <w:top w:val="single" w:sz="12" w:space="0" w:color="auto"/>
              <w:left w:val="single" w:sz="12" w:space="0" w:color="auto"/>
              <w:bottom w:val="single" w:sz="12" w:space="0" w:color="auto"/>
              <w:right w:val="single" w:sz="12" w:space="0" w:color="auto"/>
            </w:tcBorders>
          </w:tcPr>
          <w:p w14:paraId="3697EDB9" w14:textId="77777777" w:rsidR="00865B4B" w:rsidRPr="00CD4BC1" w:rsidRDefault="00865B4B" w:rsidP="00517C68">
            <w:pPr>
              <w:tabs>
                <w:tab w:val="left" w:pos="0"/>
              </w:tabs>
              <w:spacing w:after="0" w:line="240" w:lineRule="auto"/>
              <w:jc w:val="both"/>
              <w:rPr>
                <w:rFonts w:ascii="Times New Roman" w:hAnsi="Times New Roman" w:cs="Times New Roman"/>
                <w:sz w:val="24"/>
                <w:szCs w:val="24"/>
              </w:rPr>
            </w:pPr>
          </w:p>
          <w:p w14:paraId="7D8794F7" w14:textId="77777777" w:rsidR="00865B4B" w:rsidRPr="00CD4BC1" w:rsidRDefault="00865B4B" w:rsidP="00517C68">
            <w:pPr>
              <w:tabs>
                <w:tab w:val="left" w:pos="0"/>
              </w:tabs>
              <w:spacing w:after="0" w:line="240" w:lineRule="auto"/>
              <w:jc w:val="both"/>
              <w:rPr>
                <w:rFonts w:ascii="Times New Roman" w:hAnsi="Times New Roman" w:cs="Times New Roman"/>
                <w:sz w:val="24"/>
                <w:szCs w:val="24"/>
                <w:highlight w:val="lightGray"/>
              </w:rPr>
            </w:pPr>
            <w:r w:rsidRPr="00CD4BC1">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CD4BC1" w14:paraId="3CDA4EC7" w14:textId="77777777" w:rsidTr="00C3778C">
        <w:trPr>
          <w:trHeight w:val="1108"/>
        </w:trPr>
        <w:tc>
          <w:tcPr>
            <w:tcW w:w="9214" w:type="dxa"/>
            <w:gridSpan w:val="2"/>
            <w:tcBorders>
              <w:top w:val="single" w:sz="12" w:space="0" w:color="auto"/>
              <w:left w:val="single" w:sz="12" w:space="0" w:color="auto"/>
              <w:bottom w:val="single" w:sz="12" w:space="0" w:color="auto"/>
              <w:right w:val="single" w:sz="12" w:space="0" w:color="auto"/>
            </w:tcBorders>
          </w:tcPr>
          <w:p w14:paraId="7B9C181E" w14:textId="77777777" w:rsidR="00865B4B" w:rsidRPr="00CD4BC1" w:rsidRDefault="00865B4B" w:rsidP="00517C68">
            <w:pPr>
              <w:tabs>
                <w:tab w:val="left" w:pos="0"/>
              </w:tabs>
              <w:spacing w:after="0" w:line="240" w:lineRule="auto"/>
              <w:jc w:val="both"/>
              <w:rPr>
                <w:rFonts w:ascii="Times New Roman" w:hAnsi="Times New Roman" w:cs="Times New Roman"/>
                <w:sz w:val="24"/>
                <w:szCs w:val="24"/>
                <w:highlight w:val="lightGray"/>
              </w:rPr>
            </w:pPr>
          </w:p>
          <w:p w14:paraId="2E563920" w14:textId="77777777" w:rsidR="00865B4B" w:rsidRPr="00CD4BC1" w:rsidRDefault="00865B4B" w:rsidP="00517C68">
            <w:pPr>
              <w:tabs>
                <w:tab w:val="left" w:pos="0"/>
              </w:tabs>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MAIORES INFORMAÇÕES: O edital na íntegra e todos os seus anexos estão à disposição no sítio www.saomiguel.rs.gov.br</w:t>
            </w:r>
          </w:p>
        </w:tc>
      </w:tr>
    </w:tbl>
    <w:p w14:paraId="02D75D1B" w14:textId="77777777" w:rsidR="00736EE5" w:rsidRDefault="00736EE5" w:rsidP="00FC11E7">
      <w:pPr>
        <w:tabs>
          <w:tab w:val="left" w:pos="0"/>
        </w:tabs>
        <w:spacing w:after="0" w:line="240" w:lineRule="auto"/>
        <w:rPr>
          <w:rFonts w:ascii="Times New Roman" w:hAnsi="Times New Roman" w:cs="Times New Roman"/>
          <w:b/>
          <w:sz w:val="24"/>
          <w:szCs w:val="24"/>
          <w:u w:val="single"/>
        </w:rPr>
      </w:pPr>
    </w:p>
    <w:p w14:paraId="0ACF441E" w14:textId="77777777" w:rsidR="00736EE5" w:rsidRDefault="00736EE5" w:rsidP="00517C68">
      <w:pPr>
        <w:tabs>
          <w:tab w:val="left" w:pos="0"/>
        </w:tabs>
        <w:spacing w:after="0" w:line="240" w:lineRule="auto"/>
        <w:jc w:val="center"/>
        <w:rPr>
          <w:rFonts w:ascii="Times New Roman" w:hAnsi="Times New Roman" w:cs="Times New Roman"/>
          <w:b/>
          <w:sz w:val="24"/>
          <w:szCs w:val="24"/>
          <w:u w:val="single"/>
        </w:rPr>
      </w:pPr>
    </w:p>
    <w:p w14:paraId="3ED01EDA" w14:textId="77777777" w:rsidR="00736EE5" w:rsidRDefault="00736EE5" w:rsidP="00517C68">
      <w:pPr>
        <w:tabs>
          <w:tab w:val="left" w:pos="0"/>
        </w:tabs>
        <w:spacing w:after="0" w:line="240" w:lineRule="auto"/>
        <w:jc w:val="center"/>
        <w:rPr>
          <w:rFonts w:ascii="Times New Roman" w:hAnsi="Times New Roman" w:cs="Times New Roman"/>
          <w:b/>
          <w:sz w:val="24"/>
          <w:szCs w:val="24"/>
          <w:u w:val="single"/>
        </w:rPr>
      </w:pPr>
    </w:p>
    <w:p w14:paraId="70EFE85C" w14:textId="4C74FB0E" w:rsidR="00865B4B" w:rsidRPr="00CD4BC1" w:rsidRDefault="00865B4B" w:rsidP="00517C68">
      <w:pPr>
        <w:tabs>
          <w:tab w:val="left" w:pos="0"/>
        </w:tabs>
        <w:spacing w:after="0" w:line="240" w:lineRule="auto"/>
        <w:jc w:val="center"/>
        <w:rPr>
          <w:rFonts w:ascii="Times New Roman" w:hAnsi="Times New Roman" w:cs="Times New Roman"/>
          <w:b/>
          <w:sz w:val="24"/>
          <w:szCs w:val="24"/>
          <w:u w:val="single"/>
        </w:rPr>
      </w:pPr>
      <w:r w:rsidRPr="00CD4BC1">
        <w:rPr>
          <w:rFonts w:ascii="Times New Roman" w:hAnsi="Times New Roman" w:cs="Times New Roman"/>
          <w:b/>
          <w:sz w:val="24"/>
          <w:szCs w:val="24"/>
          <w:u w:val="single"/>
        </w:rPr>
        <w:t>PREÂMBULO</w:t>
      </w:r>
    </w:p>
    <w:p w14:paraId="37666256" w14:textId="77777777" w:rsidR="00517C68" w:rsidRPr="00CD4BC1" w:rsidRDefault="00517C68" w:rsidP="00517C68">
      <w:pPr>
        <w:tabs>
          <w:tab w:val="left" w:pos="0"/>
        </w:tabs>
        <w:spacing w:after="0" w:line="240" w:lineRule="auto"/>
        <w:jc w:val="center"/>
        <w:rPr>
          <w:rFonts w:ascii="Times New Roman" w:hAnsi="Times New Roman" w:cs="Times New Roman"/>
          <w:b/>
          <w:sz w:val="24"/>
          <w:szCs w:val="24"/>
          <w:u w:val="single"/>
        </w:rPr>
      </w:pPr>
    </w:p>
    <w:p w14:paraId="3EB2184B" w14:textId="0B15C498" w:rsidR="00865B4B" w:rsidRPr="00CD4BC1" w:rsidRDefault="00865B4B" w:rsidP="00517C68">
      <w:pPr>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O Prefeito do Município de São Miguel das Missões</w:t>
      </w:r>
      <w:r w:rsidR="00517C68" w:rsidRPr="00CD4BC1">
        <w:rPr>
          <w:rFonts w:ascii="Times New Roman" w:hAnsi="Times New Roman" w:cs="Times New Roman"/>
          <w:sz w:val="24"/>
          <w:szCs w:val="24"/>
        </w:rPr>
        <w:t>/RS</w:t>
      </w:r>
      <w:r w:rsidRPr="00CD4BC1">
        <w:rPr>
          <w:rFonts w:ascii="Times New Roman" w:hAnsi="Times New Roman" w:cs="Times New Roman"/>
          <w:sz w:val="24"/>
          <w:szCs w:val="24"/>
        </w:rPr>
        <w:t xml:space="preserve"> torna público, para conhecimento dos interessados, conforme processo administrativo nº </w:t>
      </w:r>
      <w:r w:rsidR="00FC11E7">
        <w:rPr>
          <w:rFonts w:ascii="Times New Roman" w:hAnsi="Times New Roman" w:cs="Times New Roman"/>
          <w:sz w:val="24"/>
          <w:szCs w:val="24"/>
        </w:rPr>
        <w:t>74/2026</w:t>
      </w:r>
      <w:r w:rsidRPr="00CD4BC1">
        <w:rPr>
          <w:rFonts w:ascii="Times New Roman" w:hAnsi="Times New Roman" w:cs="Times New Roman"/>
          <w:sz w:val="24"/>
          <w:szCs w:val="24"/>
        </w:rPr>
        <w:t xml:space="preserve">, que fará realizar, licitação na modalidade </w:t>
      </w:r>
      <w:r w:rsidR="00D12791">
        <w:rPr>
          <w:rFonts w:ascii="Times New Roman" w:hAnsi="Times New Roman" w:cs="Times New Roman"/>
          <w:b/>
          <w:sz w:val="24"/>
          <w:szCs w:val="24"/>
        </w:rPr>
        <w:t>DISPENSA DE LICITAÇÃO</w:t>
      </w:r>
      <w:r w:rsidR="00AA17F2" w:rsidRPr="00CD4BC1">
        <w:rPr>
          <w:rFonts w:ascii="Times New Roman" w:hAnsi="Times New Roman" w:cs="Times New Roman"/>
          <w:b/>
          <w:bCs/>
          <w:sz w:val="24"/>
          <w:szCs w:val="24"/>
        </w:rPr>
        <w:t xml:space="preserve"> ELETRÔNICA</w:t>
      </w:r>
      <w:r w:rsidRPr="00CD4BC1">
        <w:rPr>
          <w:rFonts w:ascii="Times New Roman" w:hAnsi="Times New Roman" w:cs="Times New Roman"/>
          <w:b/>
          <w:bCs/>
          <w:sz w:val="24"/>
          <w:szCs w:val="24"/>
        </w:rPr>
        <w:t xml:space="preserve"> Nº </w:t>
      </w:r>
      <w:r w:rsidR="00D12791">
        <w:rPr>
          <w:rFonts w:ascii="Times New Roman" w:hAnsi="Times New Roman" w:cs="Times New Roman"/>
          <w:b/>
          <w:bCs/>
          <w:sz w:val="24"/>
          <w:szCs w:val="24"/>
        </w:rPr>
        <w:t>1</w:t>
      </w:r>
      <w:r w:rsidR="00FC11E7">
        <w:rPr>
          <w:rFonts w:ascii="Times New Roman" w:hAnsi="Times New Roman" w:cs="Times New Roman"/>
          <w:b/>
          <w:bCs/>
          <w:sz w:val="24"/>
          <w:szCs w:val="24"/>
        </w:rPr>
        <w:t>7/2026</w:t>
      </w:r>
      <w:r w:rsidRPr="00CD4BC1">
        <w:rPr>
          <w:rFonts w:ascii="Times New Roman" w:hAnsi="Times New Roman" w:cs="Times New Roman"/>
          <w:sz w:val="24"/>
          <w:szCs w:val="24"/>
        </w:rPr>
        <w:t xml:space="preserve"> do tipo MENOR PREÇO, </w:t>
      </w:r>
      <w:r w:rsidRPr="00CD4BC1">
        <w:rPr>
          <w:rFonts w:ascii="Times New Roman" w:hAnsi="Times New Roman" w:cs="Times New Roman"/>
          <w:color w:val="000000"/>
          <w:sz w:val="24"/>
          <w:szCs w:val="24"/>
        </w:rPr>
        <w:t>na forma ELETRÔNICA</w:t>
      </w:r>
      <w:r w:rsidRPr="00CD4BC1">
        <w:rPr>
          <w:rFonts w:ascii="Times New Roman" w:hAnsi="Times New Roman" w:cs="Times New Roman"/>
          <w:sz w:val="24"/>
          <w:szCs w:val="24"/>
        </w:rPr>
        <w:t xml:space="preserve">, modo de disputa aberto, </w:t>
      </w:r>
      <w:r w:rsidRPr="00CD4BC1">
        <w:rPr>
          <w:rFonts w:ascii="Times New Roman" w:hAnsi="Times New Roman" w:cs="Times New Roman"/>
          <w:color w:val="000000"/>
          <w:sz w:val="24"/>
          <w:szCs w:val="24"/>
        </w:rPr>
        <w:t>a ser conduzida</w:t>
      </w:r>
      <w:r w:rsidRPr="00CD4BC1">
        <w:rPr>
          <w:rFonts w:ascii="Times New Roman" w:hAnsi="Times New Roman" w:cs="Times New Roman"/>
          <w:sz w:val="24"/>
          <w:szCs w:val="24"/>
        </w:rPr>
        <w:t xml:space="preserve"> através do Agente de Contração</w:t>
      </w:r>
      <w:r w:rsidR="00517C68" w:rsidRPr="00CD4BC1">
        <w:rPr>
          <w:rFonts w:ascii="Times New Roman" w:hAnsi="Times New Roman" w:cs="Times New Roman"/>
          <w:sz w:val="24"/>
          <w:szCs w:val="24"/>
        </w:rPr>
        <w:t xml:space="preserve"> ou comissão permanente, conforme o caso</w:t>
      </w:r>
      <w:r w:rsidRPr="00CD4BC1">
        <w:rPr>
          <w:rFonts w:ascii="Times New Roman" w:hAnsi="Times New Roman" w:cs="Times New Roman"/>
          <w:color w:val="000000"/>
          <w:sz w:val="24"/>
          <w:szCs w:val="24"/>
        </w:rPr>
        <w:t xml:space="preserve">. </w:t>
      </w:r>
      <w:r w:rsidRPr="00CD4BC1">
        <w:rPr>
          <w:rFonts w:ascii="Times New Roman" w:hAnsi="Times New Roman" w:cs="Times New Roman"/>
          <w:b/>
          <w:sz w:val="24"/>
          <w:szCs w:val="24"/>
        </w:rPr>
        <w:t xml:space="preserve">As propostas </w:t>
      </w:r>
      <w:r w:rsidRPr="00CD4BC1">
        <w:rPr>
          <w:rFonts w:ascii="Times New Roman" w:hAnsi="Times New Roman" w:cs="Times New Roman"/>
          <w:b/>
          <w:sz w:val="24"/>
          <w:szCs w:val="24"/>
          <w:lang w:val="pt-PT"/>
        </w:rPr>
        <w:t xml:space="preserve">deverão ser </w:t>
      </w:r>
      <w:r w:rsidR="00AF70EB" w:rsidRPr="00CD4BC1">
        <w:rPr>
          <w:rFonts w:ascii="Times New Roman" w:hAnsi="Times New Roman" w:cs="Times New Roman"/>
          <w:b/>
          <w:sz w:val="24"/>
          <w:szCs w:val="24"/>
          <w:lang w:val="pt-PT"/>
        </w:rPr>
        <w:t>cadastradas</w:t>
      </w:r>
      <w:r w:rsidRPr="00CD4BC1">
        <w:rPr>
          <w:rFonts w:ascii="Times New Roman" w:hAnsi="Times New Roman" w:cs="Times New Roman"/>
          <w:b/>
          <w:color w:val="000000"/>
          <w:sz w:val="24"/>
          <w:szCs w:val="24"/>
          <w:lang w:val="pt-PT"/>
        </w:rPr>
        <w:t xml:space="preserve"> </w:t>
      </w:r>
      <w:r w:rsidRPr="00CD4BC1">
        <w:rPr>
          <w:rFonts w:ascii="Times New Roman" w:hAnsi="Times New Roman" w:cs="Times New Roman"/>
          <w:b/>
          <w:color w:val="000000"/>
          <w:sz w:val="24"/>
          <w:szCs w:val="24"/>
        </w:rPr>
        <w:t xml:space="preserve">até </w:t>
      </w:r>
      <w:r w:rsidR="007508A2" w:rsidRPr="00CD4BC1">
        <w:rPr>
          <w:rFonts w:ascii="Times New Roman" w:hAnsi="Times New Roman" w:cs="Times New Roman"/>
          <w:b/>
          <w:color w:val="000000"/>
          <w:sz w:val="24"/>
          <w:szCs w:val="24"/>
        </w:rPr>
        <w:t>às</w:t>
      </w:r>
      <w:r w:rsidRPr="00CD4BC1">
        <w:rPr>
          <w:rFonts w:ascii="Times New Roman" w:hAnsi="Times New Roman" w:cs="Times New Roman"/>
          <w:b/>
          <w:color w:val="000000"/>
          <w:sz w:val="24"/>
          <w:szCs w:val="24"/>
        </w:rPr>
        <w:t xml:space="preserve"> </w:t>
      </w:r>
      <w:r w:rsidR="00517C68" w:rsidRPr="00CD4BC1">
        <w:rPr>
          <w:rFonts w:ascii="Times New Roman" w:hAnsi="Times New Roman" w:cs="Times New Roman"/>
          <w:b/>
          <w:color w:val="000000"/>
          <w:sz w:val="24"/>
          <w:szCs w:val="24"/>
        </w:rPr>
        <w:t>09</w:t>
      </w:r>
      <w:r w:rsidRPr="00CD4BC1">
        <w:rPr>
          <w:rFonts w:ascii="Times New Roman" w:hAnsi="Times New Roman" w:cs="Times New Roman"/>
          <w:b/>
          <w:color w:val="000000"/>
          <w:sz w:val="24"/>
          <w:szCs w:val="24"/>
        </w:rPr>
        <w:t xml:space="preserve"> </w:t>
      </w:r>
      <w:r w:rsidRPr="00CD4BC1">
        <w:rPr>
          <w:rFonts w:ascii="Times New Roman" w:hAnsi="Times New Roman" w:cs="Times New Roman"/>
          <w:b/>
          <w:bCs/>
          <w:color w:val="000000"/>
          <w:sz w:val="24"/>
          <w:szCs w:val="24"/>
        </w:rPr>
        <w:t xml:space="preserve">horas do dia </w:t>
      </w:r>
      <w:r w:rsidR="00D12791">
        <w:rPr>
          <w:rFonts w:ascii="Times New Roman" w:hAnsi="Times New Roman" w:cs="Times New Roman"/>
          <w:b/>
          <w:bCs/>
          <w:color w:val="000000"/>
          <w:sz w:val="24"/>
          <w:szCs w:val="24"/>
        </w:rPr>
        <w:t>20</w:t>
      </w:r>
      <w:r w:rsidR="00FC11E7">
        <w:rPr>
          <w:rFonts w:ascii="Times New Roman" w:hAnsi="Times New Roman" w:cs="Times New Roman"/>
          <w:b/>
          <w:bCs/>
          <w:color w:val="000000"/>
          <w:sz w:val="24"/>
          <w:szCs w:val="24"/>
        </w:rPr>
        <w:t>/05/2026</w:t>
      </w:r>
      <w:r w:rsidRPr="00CD4BC1">
        <w:rPr>
          <w:rFonts w:ascii="Times New Roman" w:hAnsi="Times New Roman" w:cs="Times New Roman"/>
          <w:bCs/>
          <w:sz w:val="24"/>
          <w:szCs w:val="24"/>
        </w:rPr>
        <w:t>,</w:t>
      </w:r>
      <w:r w:rsidRPr="00CD4BC1">
        <w:rPr>
          <w:rFonts w:ascii="Times New Roman" w:hAnsi="Times New Roman" w:cs="Times New Roman"/>
          <w:sz w:val="24"/>
          <w:szCs w:val="24"/>
        </w:rPr>
        <w:t xml:space="preserve"> no sítio </w:t>
      </w:r>
      <w:hyperlink r:id="rId8" w:history="1">
        <w:r w:rsidRPr="00CD4BC1">
          <w:rPr>
            <w:rFonts w:ascii="Times New Roman" w:hAnsi="Times New Roman" w:cs="Times New Roman"/>
            <w:iCs/>
            <w:sz w:val="24"/>
            <w:szCs w:val="24"/>
          </w:rPr>
          <w:t>www.pregaoonlinebanrisul.com.br</w:t>
        </w:r>
      </w:hyperlink>
      <w:r w:rsidRPr="00CD4BC1">
        <w:rPr>
          <w:rFonts w:ascii="Times New Roman" w:hAnsi="Times New Roman" w:cs="Times New Roman"/>
          <w:sz w:val="24"/>
          <w:szCs w:val="24"/>
        </w:rPr>
        <w:t xml:space="preserve"> a seguir, às 09</w:t>
      </w:r>
      <w:r w:rsidR="00517C68" w:rsidRPr="00CD4BC1">
        <w:rPr>
          <w:rFonts w:ascii="Times New Roman" w:hAnsi="Times New Roman" w:cs="Times New Roman"/>
          <w:sz w:val="24"/>
          <w:szCs w:val="24"/>
        </w:rPr>
        <w:t>h01min</w:t>
      </w:r>
      <w:r w:rsidRPr="00CD4BC1">
        <w:rPr>
          <w:rFonts w:ascii="Times New Roman" w:hAnsi="Times New Roman" w:cs="Times New Roman"/>
          <w:sz w:val="24"/>
          <w:szCs w:val="24"/>
        </w:rPr>
        <w:t xml:space="preserve">, o Presidente da Comissão dará </w:t>
      </w:r>
      <w:r w:rsidR="00517C68" w:rsidRPr="00CD4BC1">
        <w:rPr>
          <w:rFonts w:ascii="Times New Roman" w:hAnsi="Times New Roman" w:cs="Times New Roman"/>
          <w:sz w:val="24"/>
          <w:szCs w:val="24"/>
        </w:rPr>
        <w:t>início</w:t>
      </w:r>
      <w:r w:rsidRPr="00CD4BC1">
        <w:rPr>
          <w:rFonts w:ascii="Times New Roman" w:hAnsi="Times New Roman" w:cs="Times New Roman"/>
          <w:sz w:val="24"/>
          <w:szCs w:val="24"/>
        </w:rPr>
        <w:t xml:space="preserve"> </w:t>
      </w:r>
      <w:r w:rsidR="00517C68" w:rsidRPr="00CD4BC1">
        <w:rPr>
          <w:rFonts w:ascii="Times New Roman" w:hAnsi="Times New Roman" w:cs="Times New Roman"/>
          <w:sz w:val="24"/>
          <w:szCs w:val="24"/>
        </w:rPr>
        <w:t>à</w:t>
      </w:r>
      <w:r w:rsidRPr="00CD4BC1">
        <w:rPr>
          <w:rFonts w:ascii="Times New Roman" w:hAnsi="Times New Roman" w:cs="Times New Roman"/>
          <w:sz w:val="24"/>
          <w:szCs w:val="24"/>
        </w:rPr>
        <w:t xml:space="preserve"> sessão de lances.</w:t>
      </w:r>
    </w:p>
    <w:p w14:paraId="2BC06A15" w14:textId="77777777" w:rsidR="00517C68" w:rsidRDefault="00517C68" w:rsidP="00517C68">
      <w:pPr>
        <w:spacing w:after="0" w:line="240" w:lineRule="auto"/>
        <w:jc w:val="both"/>
        <w:rPr>
          <w:rFonts w:ascii="Times New Roman" w:hAnsi="Times New Roman" w:cs="Times New Roman"/>
          <w:sz w:val="24"/>
          <w:szCs w:val="24"/>
        </w:rPr>
      </w:pPr>
    </w:p>
    <w:p w14:paraId="1726CD27" w14:textId="77777777" w:rsidR="00FC11E7" w:rsidRDefault="00FC11E7" w:rsidP="00517C68">
      <w:pPr>
        <w:spacing w:after="0" w:line="240" w:lineRule="auto"/>
        <w:jc w:val="both"/>
        <w:rPr>
          <w:rFonts w:ascii="Times New Roman" w:hAnsi="Times New Roman" w:cs="Times New Roman"/>
          <w:sz w:val="24"/>
          <w:szCs w:val="24"/>
        </w:rPr>
      </w:pPr>
    </w:p>
    <w:p w14:paraId="785993D7" w14:textId="77777777" w:rsidR="00FC11E7" w:rsidRDefault="00FC11E7" w:rsidP="00517C68">
      <w:pPr>
        <w:spacing w:after="0" w:line="240" w:lineRule="auto"/>
        <w:jc w:val="both"/>
        <w:rPr>
          <w:rFonts w:ascii="Times New Roman" w:hAnsi="Times New Roman" w:cs="Times New Roman"/>
          <w:sz w:val="24"/>
          <w:szCs w:val="24"/>
        </w:rPr>
      </w:pPr>
    </w:p>
    <w:p w14:paraId="7EEABD45" w14:textId="77777777" w:rsidR="00FC11E7" w:rsidRDefault="00FC11E7" w:rsidP="00517C68">
      <w:pPr>
        <w:spacing w:after="0" w:line="240" w:lineRule="auto"/>
        <w:jc w:val="both"/>
        <w:rPr>
          <w:rFonts w:ascii="Times New Roman" w:hAnsi="Times New Roman" w:cs="Times New Roman"/>
          <w:sz w:val="24"/>
          <w:szCs w:val="24"/>
        </w:rPr>
      </w:pPr>
    </w:p>
    <w:p w14:paraId="61EE3665" w14:textId="77777777" w:rsidR="00FC11E7" w:rsidRPr="00CD4BC1" w:rsidRDefault="00FC11E7" w:rsidP="00517C68">
      <w:pPr>
        <w:spacing w:after="0" w:line="240" w:lineRule="auto"/>
        <w:jc w:val="both"/>
        <w:rPr>
          <w:rFonts w:ascii="Times New Roman" w:hAnsi="Times New Roman" w:cs="Times New Roman"/>
          <w:sz w:val="24"/>
          <w:szCs w:val="24"/>
        </w:rPr>
      </w:pPr>
    </w:p>
    <w:p w14:paraId="515ACD49" w14:textId="77777777" w:rsidR="00865B4B" w:rsidRPr="00CD4BC1" w:rsidRDefault="00865B4B" w:rsidP="001B07C0">
      <w:pPr>
        <w:numPr>
          <w:ilvl w:val="0"/>
          <w:numId w:val="3"/>
        </w:numPr>
        <w:suppressAutoHyphens/>
        <w:spacing w:after="0" w:line="240" w:lineRule="auto"/>
        <w:ind w:left="0"/>
        <w:jc w:val="center"/>
        <w:rPr>
          <w:rFonts w:ascii="Times New Roman" w:hAnsi="Times New Roman" w:cs="Times New Roman"/>
          <w:b/>
          <w:bCs/>
          <w:sz w:val="24"/>
          <w:szCs w:val="24"/>
        </w:rPr>
      </w:pPr>
      <w:r w:rsidRPr="00CD4BC1">
        <w:rPr>
          <w:rFonts w:ascii="Times New Roman" w:hAnsi="Times New Roman" w:cs="Times New Roman"/>
          <w:b/>
          <w:bCs/>
          <w:sz w:val="24"/>
          <w:szCs w:val="24"/>
        </w:rPr>
        <w:lastRenderedPageBreak/>
        <w:t>DISPOSIÇÕES PRELIMINARES</w:t>
      </w:r>
    </w:p>
    <w:p w14:paraId="5F4C6195" w14:textId="77777777" w:rsidR="00C9280D" w:rsidRPr="00CD4BC1" w:rsidRDefault="00C9280D" w:rsidP="00C9280D">
      <w:pPr>
        <w:suppressAutoHyphens/>
        <w:spacing w:after="0" w:line="240" w:lineRule="auto"/>
        <w:rPr>
          <w:rFonts w:ascii="Times New Roman" w:hAnsi="Times New Roman" w:cs="Times New Roman"/>
          <w:b/>
          <w:bCs/>
          <w:sz w:val="24"/>
          <w:szCs w:val="24"/>
        </w:rPr>
      </w:pPr>
    </w:p>
    <w:p w14:paraId="238253C5" w14:textId="739B0D0B" w:rsidR="00865B4B" w:rsidRPr="00CD4BC1" w:rsidRDefault="00865B4B" w:rsidP="00517C68">
      <w:pPr>
        <w:spacing w:after="0" w:line="240" w:lineRule="auto"/>
        <w:jc w:val="both"/>
        <w:rPr>
          <w:rFonts w:ascii="Times New Roman" w:hAnsi="Times New Roman" w:cs="Times New Roman"/>
          <w:b/>
          <w:sz w:val="24"/>
          <w:szCs w:val="24"/>
        </w:rPr>
      </w:pPr>
      <w:r w:rsidRPr="00CD4BC1">
        <w:rPr>
          <w:rFonts w:ascii="Times New Roman" w:hAnsi="Times New Roman" w:cs="Times New Roman"/>
          <w:b/>
          <w:bCs/>
          <w:sz w:val="24"/>
          <w:szCs w:val="24"/>
        </w:rPr>
        <w:t xml:space="preserve">1.1. </w:t>
      </w:r>
      <w:r w:rsidRPr="00CD4BC1">
        <w:rPr>
          <w:rFonts w:ascii="Times New Roman" w:hAnsi="Times New Roman" w:cs="Times New Roman"/>
          <w:sz w:val="24"/>
          <w:szCs w:val="24"/>
        </w:rPr>
        <w:t>É de responsabilidade da empresa interessada a apresentação dos documentos, entregando-os todos formando um único volume no portal eletrônico</w:t>
      </w:r>
      <w:r w:rsidR="00736EE5">
        <w:rPr>
          <w:rFonts w:ascii="Times New Roman" w:hAnsi="Times New Roman" w:cs="Times New Roman"/>
          <w:b/>
          <w:sz w:val="24"/>
          <w:szCs w:val="24"/>
        </w:rPr>
        <w:t>, as empresas participantes devem se atentar a todos os anexos a parte deste edital.</w:t>
      </w:r>
      <w:r w:rsidRPr="00CD4BC1">
        <w:rPr>
          <w:rFonts w:ascii="Times New Roman" w:hAnsi="Times New Roman" w:cs="Times New Roman"/>
          <w:b/>
          <w:sz w:val="24"/>
          <w:szCs w:val="24"/>
        </w:rPr>
        <w:t xml:space="preserve"> </w:t>
      </w:r>
    </w:p>
    <w:p w14:paraId="59D475C5" w14:textId="0CCC5CCC" w:rsidR="00865B4B" w:rsidRPr="00CD4BC1" w:rsidRDefault="00865B4B" w:rsidP="00517C68">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1.2.</w:t>
      </w:r>
      <w:r w:rsidRPr="00CD4BC1">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CD4BC1">
        <w:rPr>
          <w:rFonts w:ascii="Times New Roman" w:hAnsi="Times New Roman" w:cs="Times New Roman"/>
          <w:sz w:val="24"/>
          <w:szCs w:val="24"/>
          <w:u w:val="single"/>
        </w:rPr>
        <w:t>para o primeiro dia útil subsequente, no mesmo horário, login ou local anteriormente estabelecido</w:t>
      </w:r>
      <w:r w:rsidRPr="00CD4BC1">
        <w:rPr>
          <w:rFonts w:ascii="Times New Roman" w:hAnsi="Times New Roman" w:cs="Times New Roman"/>
          <w:sz w:val="24"/>
          <w:szCs w:val="24"/>
        </w:rPr>
        <w:t>, desde que não haja comunicação da Comissão de Contratação em contrário.</w:t>
      </w:r>
    </w:p>
    <w:p w14:paraId="46B6F22A" w14:textId="77777777" w:rsidR="00865B4B" w:rsidRPr="00CD4BC1" w:rsidRDefault="00865B4B" w:rsidP="001B07C0">
      <w:pPr>
        <w:numPr>
          <w:ilvl w:val="1"/>
          <w:numId w:val="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CD4BC1">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CD4BC1" w:rsidRDefault="00865B4B" w:rsidP="001B07C0">
      <w:pPr>
        <w:numPr>
          <w:ilvl w:val="1"/>
          <w:numId w:val="4"/>
        </w:numPr>
        <w:tabs>
          <w:tab w:val="left" w:pos="0"/>
          <w:tab w:val="left" w:pos="426"/>
        </w:tabs>
        <w:suppressAutoHyphens/>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 xml:space="preserve">Estão impedidos de participar do certame, direta ou indiretamente: </w:t>
      </w:r>
    </w:p>
    <w:p w14:paraId="6BDF8E9D" w14:textId="77777777" w:rsidR="00865B4B" w:rsidRPr="00CD4BC1" w:rsidRDefault="00865B4B" w:rsidP="00517C68">
      <w:pPr>
        <w:pStyle w:val="NormalWeb"/>
        <w:spacing w:before="0" w:after="0"/>
        <w:ind w:firstLine="567"/>
        <w:jc w:val="both"/>
      </w:pPr>
      <w:bookmarkStart w:id="2" w:name="art14i"/>
      <w:bookmarkEnd w:id="2"/>
      <w:r w:rsidRPr="00CD4BC1">
        <w:t>a) autor do anteprojeto, do projeto básico ou do projeto executivo, pessoa física ou jurídica, quando a licitação versar sobre obra, serviços ou fornecimento de bens a ele relacionados;</w:t>
      </w:r>
    </w:p>
    <w:p w14:paraId="7A6F1DD5" w14:textId="77777777" w:rsidR="00865B4B" w:rsidRPr="00CD4BC1" w:rsidRDefault="00865B4B" w:rsidP="00517C68">
      <w:pPr>
        <w:pStyle w:val="NormalWeb"/>
        <w:spacing w:before="0" w:after="0"/>
        <w:ind w:firstLine="567"/>
        <w:jc w:val="both"/>
      </w:pPr>
      <w:bookmarkStart w:id="3" w:name="art14ii"/>
      <w:bookmarkEnd w:id="3"/>
      <w:r w:rsidRPr="00CD4BC1">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CD4BC1" w:rsidRDefault="00865B4B" w:rsidP="00517C68">
      <w:pPr>
        <w:pStyle w:val="NormalWeb"/>
        <w:spacing w:before="0" w:after="0"/>
        <w:ind w:firstLine="567"/>
        <w:jc w:val="both"/>
      </w:pPr>
      <w:bookmarkStart w:id="4" w:name="art14iii"/>
      <w:bookmarkEnd w:id="4"/>
      <w:r w:rsidRPr="00CD4BC1">
        <w:t>c) pessoa física ou jurídica que se encontre, ao tempo da licitação, impossibilitada de participar da licitação em decorrência de sanção que lhe foi imposta;</w:t>
      </w:r>
    </w:p>
    <w:p w14:paraId="7361B9D6" w14:textId="79078397" w:rsidR="00865B4B" w:rsidRPr="00CD4BC1" w:rsidRDefault="00865B4B" w:rsidP="00517C68">
      <w:pPr>
        <w:pStyle w:val="NormalWeb"/>
        <w:spacing w:before="0" w:after="0"/>
        <w:ind w:firstLine="567"/>
        <w:jc w:val="both"/>
      </w:pPr>
      <w:bookmarkStart w:id="5" w:name="art14iv"/>
      <w:bookmarkEnd w:id="5"/>
      <w:r w:rsidRPr="00CD4BC1">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rsidRPr="00CD4BC1">
        <w:t>;</w:t>
      </w:r>
    </w:p>
    <w:p w14:paraId="0723412E" w14:textId="77777777" w:rsidR="00865B4B" w:rsidRPr="00CD4BC1" w:rsidRDefault="00865B4B" w:rsidP="00517C68">
      <w:pPr>
        <w:pStyle w:val="NormalWeb"/>
        <w:spacing w:before="0" w:after="0"/>
        <w:ind w:firstLine="567"/>
        <w:jc w:val="both"/>
      </w:pPr>
      <w:bookmarkStart w:id="6" w:name="art14v"/>
      <w:bookmarkEnd w:id="6"/>
      <w:r w:rsidRPr="00CD4BC1">
        <w:t>e) empresas controladoras, controladas ou coligadas, nos termos da </w:t>
      </w:r>
      <w:hyperlink r:id="rId9" w:history="1">
        <w:r w:rsidRPr="00CD4BC1">
          <w:rPr>
            <w:rStyle w:val="Hyperlink"/>
            <w:color w:val="auto"/>
          </w:rPr>
          <w:t>Lei nº 6.404, de 15 de dezembro de 1976</w:t>
        </w:r>
      </w:hyperlink>
      <w:r w:rsidRPr="00CD4BC1">
        <w:t>, concorrendo entre si;</w:t>
      </w:r>
    </w:p>
    <w:p w14:paraId="6E882DB1" w14:textId="77777777" w:rsidR="00865B4B" w:rsidRPr="00CD4BC1" w:rsidRDefault="00865B4B" w:rsidP="00517C68">
      <w:pPr>
        <w:pStyle w:val="NormalWeb"/>
        <w:spacing w:before="0" w:after="0"/>
        <w:ind w:firstLine="567"/>
        <w:jc w:val="both"/>
      </w:pPr>
      <w:bookmarkStart w:id="7" w:name="art14vi"/>
      <w:bookmarkEnd w:id="7"/>
      <w:r w:rsidRPr="00CD4BC1">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Pr="00CD4BC1" w:rsidRDefault="00865B4B" w:rsidP="001B07C0">
      <w:pPr>
        <w:numPr>
          <w:ilvl w:val="1"/>
          <w:numId w:val="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CD4BC1">
        <w:rPr>
          <w:rFonts w:ascii="Times New Roman" w:hAnsi="Times New Roman" w:cs="Times New Roman"/>
          <w:sz w:val="24"/>
          <w:szCs w:val="24"/>
        </w:rPr>
        <w:t>Esta Licitação é do tipo MENOR PREÇO.</w:t>
      </w:r>
    </w:p>
    <w:p w14:paraId="67FE9847" w14:textId="77777777" w:rsidR="00C9280D" w:rsidRPr="00CD4BC1" w:rsidRDefault="00C9280D" w:rsidP="00C9280D">
      <w:pPr>
        <w:tabs>
          <w:tab w:val="left" w:pos="0"/>
          <w:tab w:val="left" w:pos="426"/>
        </w:tabs>
        <w:suppressAutoHyphens/>
        <w:spacing w:after="0" w:line="240" w:lineRule="auto"/>
        <w:jc w:val="both"/>
        <w:rPr>
          <w:rFonts w:ascii="Times New Roman" w:hAnsi="Times New Roman" w:cs="Times New Roman"/>
          <w:sz w:val="24"/>
          <w:szCs w:val="24"/>
        </w:rPr>
      </w:pPr>
    </w:p>
    <w:p w14:paraId="395962A5" w14:textId="77777777" w:rsidR="00865B4B" w:rsidRPr="00CD4BC1" w:rsidRDefault="00865B4B" w:rsidP="001B07C0">
      <w:pPr>
        <w:numPr>
          <w:ilvl w:val="0"/>
          <w:numId w:val="4"/>
        </w:numPr>
        <w:suppressAutoHyphens/>
        <w:spacing w:after="0" w:line="240" w:lineRule="auto"/>
        <w:ind w:left="0"/>
        <w:jc w:val="center"/>
        <w:rPr>
          <w:rFonts w:ascii="Times New Roman" w:hAnsi="Times New Roman" w:cs="Times New Roman"/>
          <w:b/>
          <w:bCs/>
          <w:sz w:val="24"/>
          <w:szCs w:val="24"/>
        </w:rPr>
      </w:pPr>
      <w:r w:rsidRPr="00CD4BC1">
        <w:rPr>
          <w:rFonts w:ascii="Times New Roman" w:hAnsi="Times New Roman" w:cs="Times New Roman"/>
          <w:b/>
          <w:bCs/>
          <w:sz w:val="24"/>
          <w:szCs w:val="24"/>
        </w:rPr>
        <w:t xml:space="preserve"> DO OBJETO</w:t>
      </w:r>
    </w:p>
    <w:p w14:paraId="2A1116E1" w14:textId="269C2982" w:rsidR="005340CF" w:rsidRPr="00CD4BC1" w:rsidRDefault="00865B4B" w:rsidP="005340CF">
      <w:pPr>
        <w:autoSpaceDE w:val="0"/>
        <w:autoSpaceDN w:val="0"/>
        <w:adjustRightInd w:val="0"/>
        <w:spacing w:after="0" w:line="240" w:lineRule="auto"/>
        <w:jc w:val="both"/>
        <w:rPr>
          <w:rFonts w:ascii="Times New Roman" w:hAnsi="Times New Roman" w:cs="Times New Roman"/>
          <w:sz w:val="24"/>
          <w:szCs w:val="24"/>
        </w:rPr>
      </w:pPr>
      <w:r w:rsidRPr="00CD4BC1">
        <w:rPr>
          <w:rFonts w:ascii="Times New Roman" w:hAnsi="Times New Roman" w:cs="Times New Roman"/>
          <w:b/>
          <w:bCs/>
          <w:sz w:val="24"/>
          <w:szCs w:val="24"/>
        </w:rPr>
        <w:t>2.1.</w:t>
      </w:r>
      <w:r w:rsidRPr="00CD4BC1">
        <w:rPr>
          <w:rFonts w:ascii="Times New Roman" w:hAnsi="Times New Roman" w:cs="Times New Roman"/>
          <w:bCs/>
          <w:sz w:val="24"/>
          <w:szCs w:val="24"/>
        </w:rPr>
        <w:t xml:space="preserve"> </w:t>
      </w:r>
      <w:r w:rsidR="005340CF" w:rsidRPr="00CD4BC1">
        <w:rPr>
          <w:rFonts w:ascii="Times New Roman" w:eastAsia="Calibri" w:hAnsi="Times New Roman" w:cs="Times New Roman"/>
          <w:sz w:val="24"/>
          <w:szCs w:val="24"/>
        </w:rPr>
        <w:t>2.1.</w:t>
      </w:r>
      <w:r w:rsidR="005340CF" w:rsidRPr="00CD4BC1">
        <w:rPr>
          <w:rFonts w:ascii="Times New Roman" w:eastAsia="Calibri" w:hAnsi="Times New Roman" w:cs="Times New Roman"/>
          <w:sz w:val="24"/>
          <w:szCs w:val="24"/>
        </w:rPr>
        <w:tab/>
        <w:t xml:space="preserve">Trata-se de </w:t>
      </w:r>
      <w:r w:rsidR="0088309A" w:rsidRPr="0088309A">
        <w:rPr>
          <w:rFonts w:ascii="Times New Roman" w:eastAsia="Calibri" w:hAnsi="Times New Roman" w:cs="Times New Roman"/>
          <w:sz w:val="24"/>
          <w:szCs w:val="24"/>
        </w:rPr>
        <w:t xml:space="preserve">Contratação </w:t>
      </w:r>
      <w:r w:rsidR="00FC11E7">
        <w:rPr>
          <w:rFonts w:ascii="Times New Roman" w:eastAsia="Calibri" w:hAnsi="Times New Roman" w:cs="Times New Roman"/>
          <w:sz w:val="24"/>
          <w:szCs w:val="24"/>
        </w:rPr>
        <w:t xml:space="preserve">de </w:t>
      </w:r>
      <w:r w:rsidR="00CC2658">
        <w:rPr>
          <w:rFonts w:ascii="Times New Roman" w:eastAsia="Calibri" w:hAnsi="Times New Roman" w:cs="Times New Roman"/>
          <w:sz w:val="24"/>
          <w:szCs w:val="24"/>
        </w:rPr>
        <w:t>empresa especializada em elaboração de projetos de</w:t>
      </w:r>
      <w:r w:rsidR="00FC11E7">
        <w:rPr>
          <w:rFonts w:ascii="Times New Roman" w:eastAsia="Calibri" w:hAnsi="Times New Roman" w:cs="Times New Roman"/>
          <w:sz w:val="24"/>
          <w:szCs w:val="24"/>
        </w:rPr>
        <w:t xml:space="preserve"> </w:t>
      </w:r>
      <w:r w:rsidR="00CC2658">
        <w:rPr>
          <w:rFonts w:ascii="Times New Roman" w:eastAsia="Calibri" w:hAnsi="Times New Roman" w:cs="Times New Roman"/>
          <w:sz w:val="24"/>
          <w:szCs w:val="24"/>
        </w:rPr>
        <w:t>e</w:t>
      </w:r>
      <w:r w:rsidR="00FC11E7">
        <w:rPr>
          <w:rFonts w:ascii="Times New Roman" w:eastAsia="Calibri" w:hAnsi="Times New Roman" w:cs="Times New Roman"/>
          <w:sz w:val="24"/>
          <w:szCs w:val="24"/>
        </w:rPr>
        <w:t>ngenh</w:t>
      </w:r>
      <w:r w:rsidR="00CC2658">
        <w:rPr>
          <w:rFonts w:ascii="Times New Roman" w:eastAsia="Calibri" w:hAnsi="Times New Roman" w:cs="Times New Roman"/>
          <w:sz w:val="24"/>
          <w:szCs w:val="24"/>
        </w:rPr>
        <w:t>aria</w:t>
      </w:r>
      <w:r w:rsidR="00FC11E7">
        <w:rPr>
          <w:rFonts w:ascii="Times New Roman" w:eastAsia="Calibri" w:hAnsi="Times New Roman" w:cs="Times New Roman"/>
          <w:sz w:val="24"/>
          <w:szCs w:val="24"/>
        </w:rPr>
        <w:t xml:space="preserve"> </w:t>
      </w:r>
      <w:r w:rsidR="00CC2658">
        <w:rPr>
          <w:rFonts w:ascii="Times New Roman" w:eastAsia="Calibri" w:hAnsi="Times New Roman" w:cs="Times New Roman"/>
          <w:sz w:val="24"/>
          <w:szCs w:val="24"/>
        </w:rPr>
        <w:t>elétrica</w:t>
      </w:r>
      <w:r w:rsidR="00FC11E7">
        <w:rPr>
          <w:rFonts w:ascii="Times New Roman" w:eastAsia="Calibri" w:hAnsi="Times New Roman" w:cs="Times New Roman"/>
          <w:sz w:val="24"/>
          <w:szCs w:val="24"/>
        </w:rPr>
        <w:t>, devidamente habilitad</w:t>
      </w:r>
      <w:r w:rsidR="00CC2658">
        <w:rPr>
          <w:rFonts w:ascii="Times New Roman" w:eastAsia="Calibri" w:hAnsi="Times New Roman" w:cs="Times New Roman"/>
          <w:sz w:val="24"/>
          <w:szCs w:val="24"/>
        </w:rPr>
        <w:t>a</w:t>
      </w:r>
      <w:r w:rsidR="00FC11E7">
        <w:rPr>
          <w:rFonts w:ascii="Times New Roman" w:eastAsia="Calibri" w:hAnsi="Times New Roman" w:cs="Times New Roman"/>
          <w:sz w:val="24"/>
          <w:szCs w:val="24"/>
        </w:rPr>
        <w:t xml:space="preserve"> junto ao CREA, para elaboração, dimensionamento, acompanhamento e responsabilidade técnica pelo projeto elétrico e sua execução, referente ao espetáculo permanente de projeção mapeada (vídeo mapping) a ser implantado no Sitio Arqueológico de São Miguel Arcanjo</w:t>
      </w:r>
      <w:r w:rsidR="005340CF" w:rsidRPr="00287526">
        <w:rPr>
          <w:rFonts w:ascii="Times New Roman" w:eastAsia="Calibri" w:hAnsi="Times New Roman" w:cs="Times New Roman"/>
          <w:sz w:val="24"/>
          <w:szCs w:val="24"/>
          <w:u w:val="single"/>
        </w:rPr>
        <w:t>,</w:t>
      </w:r>
      <w:r w:rsidR="005340CF" w:rsidRPr="00CD4BC1">
        <w:rPr>
          <w:rFonts w:ascii="Times New Roman" w:eastAsia="Calibri" w:hAnsi="Times New Roman" w:cs="Times New Roman"/>
          <w:sz w:val="24"/>
          <w:szCs w:val="24"/>
        </w:rPr>
        <w:t xml:space="preserve"> de acordo com as especiﬁcações e nas condições presentes no ato convocatório do Edital vinculado a este certame.</w:t>
      </w:r>
    </w:p>
    <w:p w14:paraId="69D26044" w14:textId="299B13DF" w:rsidR="0088309A" w:rsidRDefault="00865B4B" w:rsidP="00FC11E7">
      <w:pPr>
        <w:autoSpaceDE w:val="0"/>
        <w:autoSpaceDN w:val="0"/>
        <w:adjustRightInd w:val="0"/>
        <w:spacing w:after="0" w:line="240" w:lineRule="auto"/>
        <w:jc w:val="both"/>
        <w:rPr>
          <w:rFonts w:ascii="Times New Roman" w:hAnsi="Times New Roman" w:cs="Times New Roman"/>
          <w:b/>
          <w:bCs/>
          <w:sz w:val="24"/>
          <w:szCs w:val="24"/>
        </w:rPr>
      </w:pPr>
      <w:r w:rsidRPr="0088309A">
        <w:rPr>
          <w:rFonts w:ascii="Times New Roman" w:hAnsi="Times New Roman" w:cs="Times New Roman"/>
          <w:b/>
          <w:bCs/>
          <w:sz w:val="24"/>
          <w:szCs w:val="24"/>
        </w:rPr>
        <w:t xml:space="preserve">2.2. </w:t>
      </w:r>
      <w:r w:rsidR="00FC11E7">
        <w:rPr>
          <w:rFonts w:ascii="Times New Roman" w:hAnsi="Times New Roman" w:cs="Times New Roman"/>
          <w:b/>
          <w:bCs/>
          <w:sz w:val="24"/>
          <w:szCs w:val="24"/>
        </w:rPr>
        <w:t>O escopo contempla o desenvolvimento completo da infraestrutura elétrica, incluindo definições de cargas</w:t>
      </w:r>
      <w:r w:rsidR="001A3FDC">
        <w:rPr>
          <w:rFonts w:ascii="Times New Roman" w:hAnsi="Times New Roman" w:cs="Times New Roman"/>
          <w:b/>
          <w:bCs/>
          <w:sz w:val="24"/>
          <w:szCs w:val="24"/>
        </w:rPr>
        <w:t xml:space="preserve">, quadros de distribuição, circuitos dedicados, </w:t>
      </w:r>
      <w:r w:rsidR="001A3FDC">
        <w:rPr>
          <w:rFonts w:ascii="Times New Roman" w:hAnsi="Times New Roman" w:cs="Times New Roman"/>
          <w:b/>
          <w:bCs/>
          <w:sz w:val="24"/>
          <w:szCs w:val="24"/>
        </w:rPr>
        <w:lastRenderedPageBreak/>
        <w:t>eletrodutos, caixas de passagem, encaminhamento de cabos, sistema de proteção, aterramento e demais elementos necessários à operação segura continua do sistema.</w:t>
      </w:r>
    </w:p>
    <w:p w14:paraId="19889FF4" w14:textId="77777777" w:rsidR="00C4589C" w:rsidRDefault="00C4589C" w:rsidP="00FC11E7">
      <w:pPr>
        <w:autoSpaceDE w:val="0"/>
        <w:autoSpaceDN w:val="0"/>
        <w:adjustRightInd w:val="0"/>
        <w:spacing w:after="0" w:line="240" w:lineRule="auto"/>
        <w:jc w:val="both"/>
        <w:rPr>
          <w:rFonts w:ascii="Times New Roman" w:hAnsi="Times New Roman" w:cs="Times New Roman"/>
          <w:b/>
          <w:bCs/>
          <w:sz w:val="24"/>
          <w:szCs w:val="24"/>
        </w:rPr>
      </w:pPr>
    </w:p>
    <w:p w14:paraId="2D41E2DA" w14:textId="2034869E" w:rsidR="001A3FDC" w:rsidRPr="00CD4BC1" w:rsidRDefault="001A3FDC" w:rsidP="00FC11E7">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2.3. Todas as soluções deverão ser obrigatoriamente compatíveis, integradas e alinhadas ao Projeto Audiovisual existente, respeitando suas premissas operacionais, topologia de equipamentos, requisitos de redundância, segmentação de sistemas, alimentação dedicada (incluindo circuitos atendidos por nobreak) e diretrizes especificas para operação de sistemas de projeção, áudio e rede, garantindo plena interoperabilidade entre as disciplinas.</w:t>
      </w:r>
    </w:p>
    <w:p w14:paraId="3D46DE2F" w14:textId="77777777" w:rsidR="00865B4B" w:rsidRPr="00CD4BC1" w:rsidRDefault="00865B4B" w:rsidP="00517C68">
      <w:pPr>
        <w:tabs>
          <w:tab w:val="left" w:pos="567"/>
        </w:tabs>
        <w:spacing w:after="0" w:line="240" w:lineRule="auto"/>
        <w:jc w:val="both"/>
        <w:rPr>
          <w:rFonts w:ascii="Times New Roman" w:hAnsi="Times New Roman" w:cs="Times New Roman"/>
          <w:sz w:val="24"/>
          <w:szCs w:val="24"/>
        </w:rPr>
      </w:pPr>
    </w:p>
    <w:p w14:paraId="62C67482" w14:textId="77777777" w:rsidR="00865B4B" w:rsidRPr="00CD4BC1" w:rsidRDefault="00865B4B" w:rsidP="001B07C0">
      <w:pPr>
        <w:numPr>
          <w:ilvl w:val="0"/>
          <w:numId w:val="4"/>
        </w:numPr>
        <w:tabs>
          <w:tab w:val="left" w:pos="426"/>
          <w:tab w:val="left" w:pos="3261"/>
        </w:tabs>
        <w:suppressAutoHyphens/>
        <w:spacing w:after="0" w:line="240" w:lineRule="auto"/>
        <w:ind w:left="0" w:firstLine="0"/>
        <w:jc w:val="center"/>
        <w:rPr>
          <w:rFonts w:ascii="Times New Roman" w:hAnsi="Times New Roman" w:cs="Times New Roman"/>
          <w:sz w:val="24"/>
          <w:szCs w:val="24"/>
        </w:rPr>
      </w:pPr>
      <w:r w:rsidRPr="00CD4BC1">
        <w:rPr>
          <w:rFonts w:ascii="Times New Roman" w:hAnsi="Times New Roman" w:cs="Times New Roman"/>
          <w:b/>
          <w:bCs/>
          <w:sz w:val="24"/>
          <w:szCs w:val="24"/>
        </w:rPr>
        <w:t>DO CADASTRO NO SISTEMA ELETRÔNICO</w:t>
      </w:r>
    </w:p>
    <w:p w14:paraId="72708B58" w14:textId="77777777" w:rsidR="00865B4B" w:rsidRPr="00CD4BC1" w:rsidRDefault="00865B4B" w:rsidP="00517C68">
      <w:pPr>
        <w:tabs>
          <w:tab w:val="left" w:pos="567"/>
        </w:tabs>
        <w:spacing w:after="0" w:line="240" w:lineRule="auto"/>
        <w:jc w:val="both"/>
        <w:rPr>
          <w:rFonts w:ascii="Times New Roman" w:hAnsi="Times New Roman" w:cs="Times New Roman"/>
          <w:b/>
          <w:bCs/>
          <w:sz w:val="24"/>
          <w:szCs w:val="24"/>
        </w:rPr>
      </w:pPr>
      <w:r w:rsidRPr="00CD4BC1">
        <w:rPr>
          <w:rFonts w:ascii="Times New Roman" w:hAnsi="Times New Roman" w:cs="Times New Roman"/>
          <w:b/>
          <w:bCs/>
          <w:iCs/>
          <w:sz w:val="24"/>
          <w:szCs w:val="24"/>
        </w:rPr>
        <w:t>3.1.</w:t>
      </w:r>
      <w:r w:rsidRPr="00CD4BC1">
        <w:rPr>
          <w:rFonts w:ascii="Times New Roman" w:hAnsi="Times New Roman" w:cs="Times New Roman"/>
          <w:bCs/>
          <w:iCs/>
          <w:sz w:val="24"/>
          <w:szCs w:val="24"/>
        </w:rPr>
        <w:t xml:space="preserve"> </w:t>
      </w:r>
      <w:r w:rsidRPr="00CD4BC1">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CD4BC1" w:rsidRDefault="00865B4B" w:rsidP="00517C68">
      <w:pPr>
        <w:spacing w:after="0" w:line="240" w:lineRule="auto"/>
        <w:ind w:right="27"/>
        <w:jc w:val="both"/>
        <w:rPr>
          <w:rFonts w:ascii="Times New Roman" w:hAnsi="Times New Roman" w:cs="Times New Roman"/>
          <w:color w:val="000000"/>
          <w:sz w:val="24"/>
          <w:szCs w:val="24"/>
        </w:rPr>
      </w:pPr>
      <w:r w:rsidRPr="00CD4BC1">
        <w:rPr>
          <w:rFonts w:ascii="Times New Roman" w:hAnsi="Times New Roman" w:cs="Times New Roman"/>
          <w:b/>
          <w:color w:val="000000"/>
          <w:sz w:val="24"/>
          <w:szCs w:val="24"/>
        </w:rPr>
        <w:t xml:space="preserve">3.2. </w:t>
      </w:r>
      <w:r w:rsidRPr="00CD4BC1">
        <w:rPr>
          <w:rFonts w:ascii="Times New Roman" w:hAnsi="Times New Roman" w:cs="Times New Roman"/>
          <w:color w:val="000000"/>
          <w:sz w:val="24"/>
          <w:szCs w:val="24"/>
        </w:rPr>
        <w:t>É de responsabilidade da licitante a apresentação dos documentos</w:t>
      </w:r>
      <w:r w:rsidRPr="00CD4BC1">
        <w:rPr>
          <w:rFonts w:ascii="Times New Roman" w:eastAsia="Arial" w:hAnsi="Times New Roman" w:cs="Times New Roman"/>
          <w:color w:val="000000"/>
          <w:sz w:val="24"/>
          <w:szCs w:val="24"/>
        </w:rPr>
        <w:t xml:space="preserve">, necessários e suficientes para demonstrar a capacidade da licitante de realizar o objeto da licitação, nos termos dos </w:t>
      </w:r>
      <w:hyperlink r:id="rId10" w:anchor="art62">
        <w:r w:rsidRPr="00CD4BC1">
          <w:rPr>
            <w:rFonts w:ascii="Times New Roman" w:eastAsia="Arial" w:hAnsi="Times New Roman" w:cs="Times New Roman"/>
            <w:color w:val="000080"/>
            <w:sz w:val="24"/>
            <w:szCs w:val="24"/>
            <w:u w:val="single"/>
          </w:rPr>
          <w:t>arts. 62 a 70 da Lei nº 14.133, de 2021</w:t>
        </w:r>
      </w:hyperlink>
      <w:r w:rsidRPr="00CD4BC1">
        <w:rPr>
          <w:rFonts w:ascii="Times New Roman" w:hAnsi="Times New Roman" w:cs="Times New Roman"/>
          <w:color w:val="000000"/>
          <w:sz w:val="24"/>
          <w:szCs w:val="24"/>
        </w:rPr>
        <w:t>.</w:t>
      </w:r>
    </w:p>
    <w:p w14:paraId="7D5115B1"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color w:val="000000"/>
          <w:sz w:val="24"/>
          <w:szCs w:val="24"/>
        </w:rPr>
        <w:t>3.3.</w:t>
      </w:r>
      <w:r w:rsidRPr="00CD4BC1">
        <w:rPr>
          <w:rFonts w:ascii="Times New Roman" w:hAnsi="Times New Roman" w:cs="Times New Roman"/>
          <w:color w:val="000000"/>
          <w:sz w:val="24"/>
          <w:szCs w:val="24"/>
        </w:rPr>
        <w:t xml:space="preserve"> </w:t>
      </w:r>
      <w:r w:rsidRPr="00CD4BC1">
        <w:rPr>
          <w:rFonts w:ascii="Times New Roman" w:hAnsi="Times New Roman" w:cs="Times New Roman"/>
          <w:sz w:val="24"/>
          <w:szCs w:val="24"/>
        </w:rPr>
        <w:t>Todos os documentos apresentados deverão estar em plena validade no dia da abertura do certame.</w:t>
      </w:r>
    </w:p>
    <w:p w14:paraId="2ABA1226"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color w:val="000000"/>
          <w:sz w:val="24"/>
          <w:szCs w:val="24"/>
        </w:rPr>
        <w:t>3.4.</w:t>
      </w:r>
      <w:r w:rsidRPr="00CD4BC1">
        <w:rPr>
          <w:rFonts w:ascii="Times New Roman" w:hAnsi="Times New Roman" w:cs="Times New Roman"/>
          <w:color w:val="000000"/>
          <w:sz w:val="24"/>
          <w:szCs w:val="24"/>
        </w:rPr>
        <w:t xml:space="preserve"> </w:t>
      </w:r>
      <w:r w:rsidRPr="00CD4BC1">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CD4BC1" w:rsidRDefault="00865B4B" w:rsidP="00517C68">
      <w:pPr>
        <w:pStyle w:val="Padro"/>
        <w:ind w:right="48"/>
        <w:jc w:val="both"/>
        <w:rPr>
          <w:rFonts w:ascii="Times New Roman" w:hAnsi="Times New Roman" w:cs="Times New Roman"/>
          <w:color w:val="auto"/>
        </w:rPr>
      </w:pPr>
      <w:r w:rsidRPr="00CD4BC1">
        <w:rPr>
          <w:rFonts w:ascii="Times New Roman" w:hAnsi="Times New Roman" w:cs="Times New Roman"/>
          <w:b/>
          <w:color w:val="auto"/>
        </w:rPr>
        <w:t>3.5.</w:t>
      </w:r>
      <w:r w:rsidRPr="00CD4BC1">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CD4BC1">
        <w:rPr>
          <w:rFonts w:ascii="Times New Roman" w:hAnsi="Times New Roman" w:cs="Times New Roman"/>
          <w:i/>
          <w:iCs/>
          <w:color w:val="auto"/>
        </w:rPr>
        <w:t>sítio</w:t>
      </w:r>
      <w:r w:rsidRPr="00CD4BC1">
        <w:rPr>
          <w:rFonts w:ascii="Times New Roman" w:hAnsi="Times New Roman" w:cs="Times New Roman"/>
          <w:color w:val="auto"/>
        </w:rPr>
        <w:t xml:space="preserve"> </w:t>
      </w:r>
      <w:hyperlink r:id="rId11" w:history="1">
        <w:r w:rsidRPr="00CD4BC1">
          <w:rPr>
            <w:rStyle w:val="Hyperlink"/>
            <w:rFonts w:ascii="Times New Roman" w:hAnsi="Times New Roman" w:cs="Times New Roman"/>
            <w:bCs/>
          </w:rPr>
          <w:t>www.pregaobanrisul.com.br</w:t>
        </w:r>
      </w:hyperlink>
      <w:r w:rsidRPr="00CD4BC1">
        <w:rPr>
          <w:rFonts w:ascii="Times New Roman" w:hAnsi="Times New Roman" w:cs="Times New Roman"/>
          <w:color w:val="auto"/>
        </w:rPr>
        <w:t>, para acesso ao sistema eletrônico.</w:t>
      </w:r>
    </w:p>
    <w:p w14:paraId="0B08AB11" w14:textId="77777777" w:rsidR="00865B4B" w:rsidRPr="00CD4BC1" w:rsidRDefault="00865B4B" w:rsidP="00517C68">
      <w:pPr>
        <w:pStyle w:val="Padro"/>
        <w:ind w:right="48"/>
        <w:jc w:val="both"/>
        <w:rPr>
          <w:rFonts w:ascii="Times New Roman" w:hAnsi="Times New Roman" w:cs="Times New Roman"/>
        </w:rPr>
      </w:pPr>
      <w:r w:rsidRPr="00CD4BC1">
        <w:rPr>
          <w:rFonts w:ascii="Times New Roman" w:hAnsi="Times New Roman" w:cs="Times New Roman"/>
          <w:b/>
        </w:rPr>
        <w:t xml:space="preserve">3.5.1. </w:t>
      </w:r>
      <w:r w:rsidRPr="00CD4BC1">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CD4BC1" w:rsidRDefault="00865B4B" w:rsidP="00517C68">
      <w:pPr>
        <w:pStyle w:val="Padro"/>
        <w:ind w:right="48"/>
        <w:jc w:val="both"/>
        <w:rPr>
          <w:rFonts w:ascii="Times New Roman" w:hAnsi="Times New Roman" w:cs="Times New Roman"/>
        </w:rPr>
      </w:pPr>
      <w:r w:rsidRPr="00CD4BC1">
        <w:rPr>
          <w:rFonts w:ascii="Times New Roman" w:hAnsi="Times New Roman" w:cs="Times New Roman"/>
          <w:b/>
        </w:rPr>
        <w:t>3.5.2.</w:t>
      </w:r>
      <w:r w:rsidRPr="00CD4BC1">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CD4BC1" w:rsidRDefault="00865B4B" w:rsidP="00517C68">
      <w:pPr>
        <w:pStyle w:val="Recuodecorpodetexto"/>
        <w:ind w:right="48" w:firstLine="0"/>
        <w:rPr>
          <w:szCs w:val="24"/>
        </w:rPr>
      </w:pPr>
      <w:r w:rsidRPr="00CD4BC1">
        <w:rPr>
          <w:b/>
          <w:szCs w:val="24"/>
          <w:lang w:val="pt-PT"/>
        </w:rPr>
        <w:t>3.5.3.</w:t>
      </w:r>
      <w:r w:rsidRPr="00CD4BC1">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sidRPr="00CD4BC1">
        <w:rPr>
          <w:szCs w:val="24"/>
          <w:lang w:val="pt-PT"/>
        </w:rPr>
        <w:t>São Miguel das Missões</w:t>
      </w:r>
      <w:r w:rsidRPr="00CD4BC1">
        <w:rPr>
          <w:szCs w:val="24"/>
          <w:lang w:val="pt-PT"/>
        </w:rPr>
        <w:t>, promotor da licitação, responsabilidade por eventuais danos decorrentes de uso indevido da senha, ainda que por terceiros.</w:t>
      </w:r>
    </w:p>
    <w:p w14:paraId="2ECC75D6" w14:textId="77777777" w:rsidR="00865B4B" w:rsidRPr="00CD4BC1" w:rsidRDefault="00865B4B" w:rsidP="00517C68">
      <w:pPr>
        <w:pStyle w:val="Primeirorecuodecorpodetexto21"/>
        <w:ind w:left="0" w:right="48" w:firstLine="0"/>
        <w:rPr>
          <w:szCs w:val="24"/>
        </w:rPr>
      </w:pPr>
      <w:r w:rsidRPr="00CD4BC1">
        <w:rPr>
          <w:b/>
          <w:szCs w:val="24"/>
          <w:lang w:val="pt-PT"/>
        </w:rPr>
        <w:t>3.5.4.</w:t>
      </w:r>
      <w:r w:rsidRPr="00CD4BC1">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CD4BC1" w:rsidRDefault="00865B4B" w:rsidP="00517C68">
      <w:pPr>
        <w:spacing w:after="0" w:line="240" w:lineRule="auto"/>
        <w:jc w:val="both"/>
        <w:rPr>
          <w:rFonts w:ascii="Times New Roman" w:hAnsi="Times New Roman" w:cs="Times New Roman"/>
          <w:b/>
          <w:bCs/>
          <w:sz w:val="24"/>
          <w:szCs w:val="24"/>
          <w:lang w:val="pt-PT"/>
        </w:rPr>
      </w:pPr>
      <w:r w:rsidRPr="00CD4BC1">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4EECE155" w:rsidR="00865B4B" w:rsidRPr="00CD4BC1" w:rsidRDefault="00865B4B" w:rsidP="00517C68">
      <w:pPr>
        <w:spacing w:after="0" w:line="240" w:lineRule="auto"/>
        <w:jc w:val="both"/>
        <w:rPr>
          <w:rFonts w:ascii="Times New Roman" w:hAnsi="Times New Roman" w:cs="Times New Roman"/>
          <w:b/>
          <w:bCs/>
          <w:sz w:val="24"/>
          <w:szCs w:val="24"/>
          <w:lang w:val="pt-PT"/>
        </w:rPr>
      </w:pPr>
    </w:p>
    <w:p w14:paraId="2FFEFA18" w14:textId="384494BB" w:rsidR="00865B4B" w:rsidRPr="00CD4BC1" w:rsidRDefault="00865B4B" w:rsidP="001B07C0">
      <w:pPr>
        <w:numPr>
          <w:ilvl w:val="0"/>
          <w:numId w:val="4"/>
        </w:numPr>
        <w:tabs>
          <w:tab w:val="left" w:pos="426"/>
        </w:tabs>
        <w:suppressAutoHyphens/>
        <w:spacing w:after="0" w:line="240" w:lineRule="auto"/>
        <w:ind w:right="27"/>
        <w:jc w:val="center"/>
        <w:rPr>
          <w:rFonts w:ascii="Times New Roman" w:hAnsi="Times New Roman" w:cs="Times New Roman"/>
          <w:b/>
          <w:sz w:val="24"/>
          <w:szCs w:val="24"/>
        </w:rPr>
      </w:pPr>
      <w:r w:rsidRPr="00CD4BC1">
        <w:rPr>
          <w:rFonts w:ascii="Times New Roman" w:hAnsi="Times New Roman" w:cs="Times New Roman"/>
          <w:b/>
          <w:sz w:val="24"/>
          <w:szCs w:val="24"/>
        </w:rPr>
        <w:t>DA APRESENTAÇÃO DAS PROPOSTAS E LANCES</w:t>
      </w:r>
    </w:p>
    <w:p w14:paraId="63CD3EA3" w14:textId="77777777" w:rsidR="00865B4B" w:rsidRPr="00CD4BC1"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CD4BC1">
        <w:rPr>
          <w:rFonts w:ascii="Times New Roman" w:hAnsi="Times New Roman" w:cs="Times New Roman"/>
          <w:b/>
          <w:sz w:val="24"/>
          <w:szCs w:val="24"/>
        </w:rPr>
        <w:t xml:space="preserve">4.1. Das Disposições Gerais: </w:t>
      </w:r>
    </w:p>
    <w:p w14:paraId="53E8DDD6" w14:textId="77777777" w:rsidR="00865B4B" w:rsidRPr="00CD4BC1" w:rsidRDefault="00865B4B" w:rsidP="005220F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 xml:space="preserve">4.1.1. </w:t>
      </w:r>
      <w:r w:rsidRPr="00CD4BC1">
        <w:rPr>
          <w:rFonts w:ascii="Times New Roman" w:hAnsi="Times New Roman" w:cs="Times New Roman"/>
          <w:sz w:val="24"/>
          <w:szCs w:val="24"/>
        </w:rPr>
        <w:t>O modo da disputa será ABERTO</w:t>
      </w:r>
    </w:p>
    <w:p w14:paraId="7C991F09" w14:textId="1A1D1E63" w:rsidR="00865B4B" w:rsidRPr="001A3FDC" w:rsidRDefault="00865B4B" w:rsidP="001A3FD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r w:rsidRPr="00CD4BC1">
        <w:rPr>
          <w:rFonts w:ascii="Times New Roman" w:hAnsi="Times New Roman" w:cs="Times New Roman"/>
          <w:b/>
          <w:sz w:val="24"/>
          <w:szCs w:val="24"/>
        </w:rPr>
        <w:lastRenderedPageBreak/>
        <w:t>4.1.2.</w:t>
      </w:r>
      <w:r w:rsidRPr="00CD4BC1">
        <w:rPr>
          <w:rFonts w:ascii="Times New Roman" w:hAnsi="Times New Roman" w:cs="Times New Roman"/>
          <w:color w:val="000000"/>
          <w:sz w:val="24"/>
          <w:szCs w:val="24"/>
        </w:rPr>
        <w:t xml:space="preserve"> Se a diferença em relação à proposta classificada em segundo lugar for de </w:t>
      </w:r>
      <w:r w:rsidRPr="00CD4BC1">
        <w:rPr>
          <w:rFonts w:ascii="Times New Roman" w:hAnsi="Times New Roman" w:cs="Times New Roman"/>
          <w:color w:val="000000"/>
          <w:sz w:val="24"/>
          <w:szCs w:val="24"/>
          <w:u w:val="single"/>
        </w:rPr>
        <w:t>pelo menos 5% (cinco por cento)</w:t>
      </w:r>
      <w:r w:rsidRPr="00CD4BC1">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19489163" w14:textId="6EB03A1D" w:rsidR="00865B4B" w:rsidRPr="00CD4BC1" w:rsidRDefault="00865B4B" w:rsidP="00FE7116">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4.1.</w:t>
      </w:r>
      <w:r w:rsidR="001A3FDC">
        <w:rPr>
          <w:rFonts w:ascii="Times New Roman" w:hAnsi="Times New Roman" w:cs="Times New Roman"/>
          <w:b/>
          <w:sz w:val="24"/>
          <w:szCs w:val="24"/>
        </w:rPr>
        <w:t>3</w:t>
      </w:r>
      <w:r w:rsidRPr="00CD4BC1">
        <w:rPr>
          <w:rFonts w:ascii="Times New Roman" w:hAnsi="Times New Roman" w:cs="Times New Roman"/>
          <w:b/>
          <w:sz w:val="24"/>
          <w:szCs w:val="24"/>
        </w:rPr>
        <w:t xml:space="preserve">. </w:t>
      </w:r>
      <w:r w:rsidRPr="00CD4BC1">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CD4BC1">
        <w:rPr>
          <w:rFonts w:ascii="Times New Roman" w:hAnsi="Times New Roman" w:cs="Times New Roman"/>
          <w:sz w:val="24"/>
          <w:szCs w:val="24"/>
        </w:rPr>
        <w:t>inexequíveis</w:t>
      </w:r>
      <w:r w:rsidRPr="00CD4BC1">
        <w:rPr>
          <w:rFonts w:ascii="Times New Roman" w:hAnsi="Times New Roman" w:cs="Times New Roman"/>
          <w:sz w:val="24"/>
          <w:szCs w:val="24"/>
        </w:rPr>
        <w:t xml:space="preserve">, presumindo-se como tais as que contiverem preços vis, de acordo com o art. 59, §4º da Lei 14.133/21. </w:t>
      </w:r>
    </w:p>
    <w:p w14:paraId="0FFE32D9" w14:textId="4B17B908" w:rsidR="00865B4B" w:rsidRPr="00CD4BC1" w:rsidRDefault="00865B4B" w:rsidP="00FE7116">
      <w:pPr>
        <w:spacing w:after="0" w:line="240" w:lineRule="auto"/>
        <w:jc w:val="both"/>
        <w:rPr>
          <w:rFonts w:ascii="Times New Roman" w:hAnsi="Times New Roman" w:cs="Times New Roman"/>
          <w:b/>
          <w:sz w:val="24"/>
          <w:szCs w:val="24"/>
        </w:rPr>
      </w:pPr>
      <w:r w:rsidRPr="00CD4BC1">
        <w:rPr>
          <w:rFonts w:ascii="Times New Roman" w:hAnsi="Times New Roman" w:cs="Times New Roman"/>
          <w:b/>
          <w:sz w:val="24"/>
          <w:szCs w:val="24"/>
        </w:rPr>
        <w:t>4.1.</w:t>
      </w:r>
      <w:r w:rsidR="001A3FDC">
        <w:rPr>
          <w:rFonts w:ascii="Times New Roman" w:hAnsi="Times New Roman" w:cs="Times New Roman"/>
          <w:b/>
          <w:sz w:val="24"/>
          <w:szCs w:val="24"/>
        </w:rPr>
        <w:t>4</w:t>
      </w:r>
      <w:r w:rsidRPr="00CD4BC1">
        <w:rPr>
          <w:rFonts w:ascii="Times New Roman" w:hAnsi="Times New Roman" w:cs="Times New Roman"/>
          <w:b/>
          <w:sz w:val="24"/>
          <w:szCs w:val="24"/>
        </w:rPr>
        <w:t xml:space="preserve">. </w:t>
      </w:r>
      <w:r w:rsidRPr="00CD4BC1">
        <w:rPr>
          <w:rFonts w:ascii="Times New Roman" w:hAnsi="Times New Roman" w:cs="Times New Roman"/>
          <w:b/>
          <w:sz w:val="24"/>
          <w:szCs w:val="24"/>
          <w:u w:val="single"/>
        </w:rPr>
        <w:t>Não serão aceitas Propostas com valores acima do valor de referência</w:t>
      </w:r>
      <w:r w:rsidRPr="00CD4BC1">
        <w:rPr>
          <w:rFonts w:ascii="Times New Roman" w:hAnsi="Times New Roman" w:cs="Times New Roman"/>
          <w:sz w:val="24"/>
          <w:szCs w:val="24"/>
          <w:u w:val="single"/>
        </w:rPr>
        <w:t>.</w:t>
      </w:r>
    </w:p>
    <w:p w14:paraId="25F164EF" w14:textId="033025DC" w:rsidR="00865B4B" w:rsidRPr="00CD4BC1" w:rsidRDefault="00865B4B" w:rsidP="00FE7116">
      <w:pPr>
        <w:tabs>
          <w:tab w:val="left" w:pos="709"/>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4.1.</w:t>
      </w:r>
      <w:r w:rsidR="001A3FDC">
        <w:rPr>
          <w:rFonts w:ascii="Times New Roman" w:hAnsi="Times New Roman" w:cs="Times New Roman"/>
          <w:b/>
          <w:sz w:val="24"/>
          <w:szCs w:val="24"/>
        </w:rPr>
        <w:t>5</w:t>
      </w:r>
      <w:r w:rsidRPr="00CD4BC1">
        <w:rPr>
          <w:rFonts w:ascii="Times New Roman" w:hAnsi="Times New Roman" w:cs="Times New Roman"/>
          <w:b/>
          <w:sz w:val="24"/>
          <w:szCs w:val="24"/>
        </w:rPr>
        <w:t xml:space="preserve">. </w:t>
      </w:r>
      <w:r w:rsidRPr="00CD4BC1">
        <w:rPr>
          <w:rFonts w:ascii="Times New Roman" w:hAnsi="Times New Roman" w:cs="Times New Roman"/>
          <w:sz w:val="24"/>
          <w:szCs w:val="24"/>
        </w:rPr>
        <w:t xml:space="preserve">Não serão admitidas modificações ou substituições das propostas ou de quaisquer documentos. </w:t>
      </w:r>
    </w:p>
    <w:p w14:paraId="38B9DDD8" w14:textId="28851FBE" w:rsidR="00865B4B" w:rsidRPr="00CD4BC1" w:rsidRDefault="00865B4B" w:rsidP="00FE7116">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4.1.</w:t>
      </w:r>
      <w:r w:rsidR="001A3FDC">
        <w:rPr>
          <w:rFonts w:ascii="Times New Roman" w:hAnsi="Times New Roman" w:cs="Times New Roman"/>
          <w:b/>
          <w:sz w:val="24"/>
          <w:szCs w:val="24"/>
        </w:rPr>
        <w:t>6</w:t>
      </w:r>
      <w:r w:rsidRPr="00CD4BC1">
        <w:rPr>
          <w:rFonts w:ascii="Times New Roman" w:hAnsi="Times New Roman" w:cs="Times New Roman"/>
          <w:b/>
          <w:sz w:val="24"/>
          <w:szCs w:val="24"/>
        </w:rPr>
        <w:t>.</w:t>
      </w:r>
      <w:r w:rsidRPr="00CD4BC1">
        <w:rPr>
          <w:rFonts w:ascii="Times New Roman" w:hAnsi="Times New Roman" w:cs="Times New Roman"/>
          <w:sz w:val="24"/>
          <w:szCs w:val="24"/>
        </w:rPr>
        <w:t xml:space="preserve"> Nos preços propostos deverão ser incluídas todas as despesas indispensáveis à realização do serviço.</w:t>
      </w:r>
    </w:p>
    <w:p w14:paraId="4D808A13" w14:textId="32CF4AE6" w:rsidR="00865B4B" w:rsidRPr="00CD4BC1" w:rsidRDefault="00865B4B" w:rsidP="00FE7116">
      <w:pPr>
        <w:pStyle w:val="Cabealho"/>
        <w:tabs>
          <w:tab w:val="left" w:pos="426"/>
        </w:tabs>
        <w:jc w:val="both"/>
        <w:rPr>
          <w:rFonts w:ascii="Times New Roman" w:hAnsi="Times New Roman" w:cs="Times New Roman"/>
          <w:b/>
          <w:sz w:val="24"/>
          <w:szCs w:val="24"/>
        </w:rPr>
      </w:pPr>
      <w:r w:rsidRPr="00CD4BC1">
        <w:rPr>
          <w:rFonts w:ascii="Times New Roman" w:hAnsi="Times New Roman" w:cs="Times New Roman"/>
          <w:b/>
          <w:sz w:val="24"/>
          <w:szCs w:val="24"/>
        </w:rPr>
        <w:t>4.1.</w:t>
      </w:r>
      <w:r w:rsidR="001A3FDC">
        <w:rPr>
          <w:rFonts w:ascii="Times New Roman" w:hAnsi="Times New Roman" w:cs="Times New Roman"/>
          <w:b/>
          <w:sz w:val="24"/>
          <w:szCs w:val="24"/>
        </w:rPr>
        <w:t>7</w:t>
      </w:r>
      <w:r w:rsidRPr="00CD4BC1">
        <w:rPr>
          <w:rFonts w:ascii="Times New Roman" w:hAnsi="Times New Roman" w:cs="Times New Roman"/>
          <w:b/>
          <w:sz w:val="24"/>
          <w:szCs w:val="24"/>
        </w:rPr>
        <w:t>.</w:t>
      </w:r>
      <w:r w:rsidRPr="00CD4BC1">
        <w:rPr>
          <w:rFonts w:ascii="Times New Roman" w:hAnsi="Times New Roman" w:cs="Times New Roman"/>
          <w:sz w:val="24"/>
          <w:szCs w:val="24"/>
        </w:rPr>
        <w:t xml:space="preserve"> O prazo de validade da proposta deverá ser de, no mínimo, 60 dias, contados da data designada para a</w:t>
      </w:r>
      <w:r w:rsidR="001A3FDC">
        <w:rPr>
          <w:rFonts w:ascii="Times New Roman" w:hAnsi="Times New Roman" w:cs="Times New Roman"/>
          <w:sz w:val="24"/>
          <w:szCs w:val="24"/>
        </w:rPr>
        <w:t xml:space="preserve"> data da sessão.</w:t>
      </w:r>
      <w:r w:rsidRPr="00CD4BC1">
        <w:rPr>
          <w:rFonts w:ascii="Times New Roman" w:hAnsi="Times New Roman" w:cs="Times New Roman"/>
          <w:sz w:val="24"/>
          <w:szCs w:val="24"/>
        </w:rPr>
        <w:t xml:space="preserve"> Se na proposta não constar o prazo de validade, </w:t>
      </w:r>
      <w:r w:rsidRPr="00CD4BC1">
        <w:rPr>
          <w:rFonts w:ascii="Times New Roman" w:hAnsi="Times New Roman" w:cs="Times New Roman"/>
          <w:b/>
          <w:sz w:val="24"/>
          <w:szCs w:val="24"/>
        </w:rPr>
        <w:t xml:space="preserve">subentende-se 60 dias </w:t>
      </w:r>
    </w:p>
    <w:p w14:paraId="573DD63D" w14:textId="4E7A818A" w:rsidR="00865B4B" w:rsidRPr="00CD4BC1" w:rsidRDefault="00865B4B" w:rsidP="00FE7116">
      <w:pPr>
        <w:pStyle w:val="NormalWeb"/>
        <w:shd w:val="clear" w:color="auto" w:fill="FFFFFF"/>
        <w:spacing w:before="0" w:after="0"/>
        <w:jc w:val="both"/>
      </w:pPr>
      <w:r w:rsidRPr="00CD4BC1">
        <w:rPr>
          <w:b/>
        </w:rPr>
        <w:t>4.1.</w:t>
      </w:r>
      <w:r w:rsidR="001A3FDC">
        <w:rPr>
          <w:b/>
        </w:rPr>
        <w:t>8</w:t>
      </w:r>
      <w:r w:rsidRPr="00CD4BC1">
        <w:rPr>
          <w:b/>
        </w:rPr>
        <w:t>.</w:t>
      </w:r>
      <w:r w:rsidRPr="00CD4BC1">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4151B98C" w:rsidR="00865B4B" w:rsidRPr="00CD4BC1" w:rsidRDefault="00865B4B" w:rsidP="00FE7116">
      <w:pPr>
        <w:pStyle w:val="NormalWeb"/>
        <w:shd w:val="clear" w:color="auto" w:fill="FFFFFF"/>
        <w:spacing w:before="0" w:after="0"/>
        <w:jc w:val="both"/>
      </w:pPr>
      <w:r w:rsidRPr="00CD4BC1">
        <w:rPr>
          <w:b/>
        </w:rPr>
        <w:t>4.1.</w:t>
      </w:r>
      <w:r w:rsidR="001A3FDC">
        <w:rPr>
          <w:b/>
        </w:rPr>
        <w:t>9</w:t>
      </w:r>
      <w:r w:rsidRPr="00CD4BC1">
        <w:rPr>
          <w:b/>
        </w:rPr>
        <w:t>.</w:t>
      </w:r>
      <w:r w:rsidRPr="00CD4BC1">
        <w:t xml:space="preserve"> O encaminhamento da proposta pressupõe o pleno conhecimento e atendimento às exigências de habilitação e das especificações técnicas previstas neste Edital.</w:t>
      </w:r>
    </w:p>
    <w:p w14:paraId="08B321DF" w14:textId="1D08D99C" w:rsidR="00865B4B" w:rsidRPr="00CD4BC1" w:rsidRDefault="00865B4B" w:rsidP="00FE7116">
      <w:pPr>
        <w:pStyle w:val="NormalWeb"/>
        <w:shd w:val="clear" w:color="auto" w:fill="FFFFFF"/>
        <w:spacing w:before="0" w:after="0"/>
        <w:jc w:val="both"/>
      </w:pPr>
      <w:r w:rsidRPr="00CD4BC1">
        <w:rPr>
          <w:b/>
        </w:rPr>
        <w:t>4.1.</w:t>
      </w:r>
      <w:r w:rsidR="001A3FDC">
        <w:rPr>
          <w:b/>
        </w:rPr>
        <w:t>10</w:t>
      </w:r>
      <w:r w:rsidRPr="00CD4BC1">
        <w:t xml:space="preserve">. A proposta de preço deverá ser encaminhada nos termos do </w:t>
      </w:r>
      <w:r w:rsidRPr="00CD4BC1">
        <w:rPr>
          <w:color w:val="000000"/>
        </w:rPr>
        <w:t>Anexo I.</w:t>
      </w:r>
    </w:p>
    <w:p w14:paraId="5B271771" w14:textId="0DFC8097" w:rsidR="00865B4B" w:rsidRPr="00CD4BC1" w:rsidRDefault="00865B4B" w:rsidP="00FE7116">
      <w:pPr>
        <w:spacing w:after="0" w:line="240" w:lineRule="auto"/>
        <w:jc w:val="both"/>
        <w:rPr>
          <w:rFonts w:ascii="Times New Roman" w:hAnsi="Times New Roman" w:cs="Times New Roman"/>
          <w:bCs/>
          <w:sz w:val="24"/>
          <w:szCs w:val="24"/>
        </w:rPr>
      </w:pPr>
      <w:r w:rsidRPr="00CD4BC1">
        <w:rPr>
          <w:rFonts w:ascii="Times New Roman" w:hAnsi="Times New Roman" w:cs="Times New Roman"/>
          <w:b/>
          <w:sz w:val="24"/>
          <w:szCs w:val="24"/>
        </w:rPr>
        <w:t>4.1.</w:t>
      </w:r>
      <w:r w:rsidR="001A3FDC">
        <w:rPr>
          <w:rFonts w:ascii="Times New Roman" w:hAnsi="Times New Roman" w:cs="Times New Roman"/>
          <w:b/>
          <w:sz w:val="24"/>
          <w:szCs w:val="24"/>
        </w:rPr>
        <w:t>1</w:t>
      </w:r>
      <w:r w:rsidRPr="00CD4BC1">
        <w:rPr>
          <w:rFonts w:ascii="Times New Roman" w:hAnsi="Times New Roman" w:cs="Times New Roman"/>
          <w:b/>
          <w:sz w:val="24"/>
          <w:szCs w:val="24"/>
        </w:rPr>
        <w:t>.</w:t>
      </w:r>
      <w:r w:rsidRPr="00CD4BC1">
        <w:rPr>
          <w:rFonts w:ascii="Times New Roman" w:hAnsi="Times New Roman" w:cs="Times New Roman"/>
          <w:sz w:val="24"/>
          <w:szCs w:val="24"/>
        </w:rPr>
        <w:t xml:space="preserve"> </w:t>
      </w:r>
      <w:r w:rsidRPr="00CD4BC1">
        <w:rPr>
          <w:rFonts w:ascii="Times New Roman" w:hAnsi="Times New Roman" w:cs="Times New Roman"/>
          <w:bCs/>
          <w:sz w:val="24"/>
          <w:szCs w:val="24"/>
        </w:rPr>
        <w:t xml:space="preserve">O </w:t>
      </w:r>
      <w:r w:rsidRPr="00CD4BC1">
        <w:rPr>
          <w:rFonts w:ascii="Times New Roman" w:hAnsi="Times New Roman" w:cs="Times New Roman"/>
          <w:bCs/>
          <w:i/>
          <w:sz w:val="24"/>
          <w:szCs w:val="24"/>
        </w:rPr>
        <w:t>upload</w:t>
      </w:r>
      <w:r w:rsidRPr="00CD4BC1">
        <w:rPr>
          <w:rFonts w:ascii="Times New Roman" w:hAnsi="Times New Roman" w:cs="Times New Roman"/>
          <w:bCs/>
          <w:sz w:val="24"/>
          <w:szCs w:val="24"/>
        </w:rPr>
        <w:t xml:space="preserve"> da proposta no site </w:t>
      </w:r>
      <w:hyperlink r:id="rId12" w:history="1">
        <w:r w:rsidRPr="00CD4BC1">
          <w:rPr>
            <w:rStyle w:val="Hyperlink"/>
            <w:rFonts w:ascii="Times New Roman" w:hAnsi="Times New Roman" w:cs="Times New Roman"/>
            <w:bCs/>
            <w:sz w:val="24"/>
            <w:szCs w:val="24"/>
          </w:rPr>
          <w:t>www.pregaobanrisul.com.br</w:t>
        </w:r>
      </w:hyperlink>
      <w:r w:rsidRPr="00CD4BC1">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0EEA4BCD" w14:textId="77777777" w:rsidR="00015F2D" w:rsidRPr="00CD4BC1" w:rsidRDefault="00015F2D" w:rsidP="00517C68">
      <w:pPr>
        <w:spacing w:after="0" w:line="240" w:lineRule="auto"/>
        <w:ind w:firstLine="567"/>
        <w:jc w:val="both"/>
        <w:rPr>
          <w:rFonts w:ascii="Times New Roman" w:hAnsi="Times New Roman" w:cs="Times New Roman"/>
          <w:sz w:val="24"/>
          <w:szCs w:val="24"/>
        </w:rPr>
      </w:pPr>
    </w:p>
    <w:p w14:paraId="05BB2312" w14:textId="77777777" w:rsidR="00865B4B" w:rsidRPr="00CD4BC1" w:rsidRDefault="00865B4B" w:rsidP="00517C68">
      <w:pPr>
        <w:spacing w:after="0" w:line="240" w:lineRule="auto"/>
        <w:jc w:val="both"/>
        <w:rPr>
          <w:rFonts w:ascii="Times New Roman" w:hAnsi="Times New Roman" w:cs="Times New Roman"/>
          <w:b/>
          <w:sz w:val="24"/>
          <w:szCs w:val="24"/>
        </w:rPr>
      </w:pPr>
      <w:r w:rsidRPr="00CD4BC1">
        <w:rPr>
          <w:rFonts w:ascii="Times New Roman" w:hAnsi="Times New Roman" w:cs="Times New Roman"/>
          <w:b/>
          <w:sz w:val="24"/>
          <w:szCs w:val="24"/>
        </w:rPr>
        <w:t xml:space="preserve">4.2. Da abertura das propostas: </w:t>
      </w:r>
    </w:p>
    <w:p w14:paraId="773D14EB" w14:textId="6099F9FC" w:rsidR="00865B4B" w:rsidRPr="00CD4BC1" w:rsidRDefault="00865B4B" w:rsidP="00FE7116">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4.2.1.</w:t>
      </w:r>
      <w:r w:rsidRPr="00CD4BC1">
        <w:rPr>
          <w:rFonts w:ascii="Times New Roman" w:hAnsi="Times New Roman" w:cs="Times New Roman"/>
          <w:sz w:val="24"/>
          <w:szCs w:val="24"/>
        </w:rPr>
        <w:t xml:space="preserve"> A partir do horário previsto para a abertura das propostas terá início a sessão pública da </w:t>
      </w:r>
      <w:r w:rsidR="00D12791">
        <w:rPr>
          <w:rFonts w:ascii="Times New Roman" w:hAnsi="Times New Roman" w:cs="Times New Roman"/>
          <w:sz w:val="24"/>
          <w:szCs w:val="24"/>
        </w:rPr>
        <w:t>Dispensa de licitação eletrônica</w:t>
      </w:r>
      <w:r w:rsidRPr="00CD4BC1">
        <w:rPr>
          <w:rFonts w:ascii="Times New Roman" w:hAnsi="Times New Roman" w:cs="Times New Roman"/>
          <w:sz w:val="24"/>
          <w:szCs w:val="24"/>
        </w:rPr>
        <w:t xml:space="preserve"> quando a Comissão verificará as propostas apresentadas, classificando aquelas que atendam ao Edital e desclassificando aquelas que não estejam em conformidade com os requisitos estabelecidos.</w:t>
      </w:r>
    </w:p>
    <w:p w14:paraId="7D588217" w14:textId="77777777" w:rsidR="00865B4B" w:rsidRPr="00CD4BC1" w:rsidRDefault="00865B4B" w:rsidP="00FE7116">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4.2.</w:t>
      </w:r>
      <w:r w:rsidRPr="00CD4BC1">
        <w:rPr>
          <w:rFonts w:ascii="Times New Roman" w:hAnsi="Times New Roman" w:cs="Times New Roman"/>
          <w:b/>
          <w:bCs/>
          <w:sz w:val="24"/>
          <w:szCs w:val="24"/>
        </w:rPr>
        <w:t>2.</w:t>
      </w:r>
      <w:r w:rsidRPr="00CD4BC1">
        <w:rPr>
          <w:rFonts w:ascii="Times New Roman" w:hAnsi="Times New Roman" w:cs="Times New Roman"/>
          <w:sz w:val="24"/>
          <w:szCs w:val="24"/>
        </w:rPr>
        <w:t xml:space="preserve"> </w:t>
      </w:r>
      <w:r w:rsidRPr="00CD4BC1">
        <w:rPr>
          <w:rFonts w:ascii="Times New Roman" w:hAnsi="Times New Roman" w:cs="Times New Roman"/>
          <w:b/>
          <w:sz w:val="24"/>
          <w:szCs w:val="24"/>
        </w:rPr>
        <w:t xml:space="preserve">Para participar da presente licitação </w:t>
      </w:r>
      <w:r w:rsidRPr="00CD4BC1">
        <w:rPr>
          <w:rFonts w:ascii="Times New Roman" w:hAnsi="Times New Roman" w:cs="Times New Roman"/>
          <w:bCs/>
          <w:sz w:val="24"/>
          <w:szCs w:val="24"/>
        </w:rPr>
        <w:t>e, também, para usufruir dos benefícios previstos nos art. 42 a 45 da Lei Complementar 123/2006,</w:t>
      </w:r>
      <w:r w:rsidRPr="00CD4BC1">
        <w:rPr>
          <w:rFonts w:ascii="Times New Roman" w:hAnsi="Times New Roman" w:cs="Times New Roman"/>
          <w:b/>
          <w:sz w:val="24"/>
          <w:szCs w:val="24"/>
        </w:rPr>
        <w:t xml:space="preserve"> </w:t>
      </w:r>
      <w:r w:rsidRPr="00CD4BC1">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CD4BC1" w:rsidRDefault="00865B4B" w:rsidP="00FE7116">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4.2.3</w:t>
      </w:r>
      <w:r w:rsidRPr="00CD4BC1">
        <w:rPr>
          <w:rFonts w:ascii="Times New Roman" w:hAnsi="Times New Roman" w:cs="Times New Roman"/>
          <w:b/>
          <w:bCs/>
          <w:sz w:val="24"/>
          <w:szCs w:val="24"/>
        </w:rPr>
        <w:t>.</w:t>
      </w:r>
      <w:r w:rsidRPr="00CD4BC1">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CD4BC1" w:rsidRDefault="00865B4B" w:rsidP="00FE7116">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4.2.3.</w:t>
      </w:r>
      <w:r w:rsidRPr="00CD4BC1">
        <w:rPr>
          <w:rFonts w:ascii="Times New Roman" w:hAnsi="Times New Roman" w:cs="Times New Roman"/>
          <w:sz w:val="24"/>
          <w:szCs w:val="24"/>
        </w:rPr>
        <w:t xml:space="preserve"> O sistema ordenará, automaticamente, as propostas classificadas.</w:t>
      </w:r>
    </w:p>
    <w:p w14:paraId="231A72C4" w14:textId="77777777" w:rsidR="00865B4B" w:rsidRPr="00CD4BC1" w:rsidRDefault="00865B4B" w:rsidP="00517C68">
      <w:pPr>
        <w:spacing w:after="0" w:line="240" w:lineRule="auto"/>
        <w:jc w:val="both"/>
        <w:rPr>
          <w:rFonts w:ascii="Times New Roman" w:hAnsi="Times New Roman" w:cs="Times New Roman"/>
          <w:b/>
          <w:sz w:val="24"/>
          <w:szCs w:val="24"/>
        </w:rPr>
      </w:pPr>
      <w:r w:rsidRPr="00CD4BC1">
        <w:rPr>
          <w:rFonts w:ascii="Times New Roman" w:hAnsi="Times New Roman" w:cs="Times New Roman"/>
          <w:b/>
          <w:sz w:val="24"/>
          <w:szCs w:val="24"/>
        </w:rPr>
        <w:t xml:space="preserve">4.3. Da disputa e negociação: </w:t>
      </w:r>
    </w:p>
    <w:p w14:paraId="48B1921C" w14:textId="625049FE" w:rsidR="00865B4B" w:rsidRPr="00CD4BC1" w:rsidRDefault="00865B4B" w:rsidP="00FE7116">
      <w:pPr>
        <w:spacing w:after="0" w:line="240" w:lineRule="auto"/>
        <w:jc w:val="both"/>
        <w:rPr>
          <w:rFonts w:ascii="Times New Roman" w:hAnsi="Times New Roman" w:cs="Times New Roman"/>
          <w:b/>
          <w:sz w:val="24"/>
          <w:szCs w:val="24"/>
        </w:rPr>
      </w:pPr>
      <w:r w:rsidRPr="00CD4BC1">
        <w:rPr>
          <w:rFonts w:ascii="Times New Roman" w:hAnsi="Times New Roman" w:cs="Times New Roman"/>
          <w:b/>
          <w:sz w:val="24"/>
          <w:szCs w:val="24"/>
        </w:rPr>
        <w:t xml:space="preserve">4.3.1. </w:t>
      </w:r>
      <w:r w:rsidRPr="00CD4BC1">
        <w:rPr>
          <w:rFonts w:ascii="Times New Roman" w:hAnsi="Times New Roman" w:cs="Times New Roman"/>
          <w:sz w:val="24"/>
          <w:szCs w:val="24"/>
        </w:rPr>
        <w:t xml:space="preserve">Caberá à licitante acompanhar as operações no sistema eletrônico durante a sessão pública da </w:t>
      </w:r>
      <w:r w:rsidR="00D12791">
        <w:rPr>
          <w:rFonts w:ascii="Times New Roman" w:hAnsi="Times New Roman" w:cs="Times New Roman"/>
          <w:sz w:val="24"/>
          <w:szCs w:val="24"/>
        </w:rPr>
        <w:t xml:space="preserve">Dispensa de licitação </w:t>
      </w:r>
      <w:r w:rsidR="00093B5D">
        <w:rPr>
          <w:rFonts w:ascii="Times New Roman" w:hAnsi="Times New Roman" w:cs="Times New Roman"/>
          <w:sz w:val="24"/>
          <w:szCs w:val="24"/>
        </w:rPr>
        <w:t>eletrônica</w:t>
      </w:r>
      <w:r w:rsidRPr="00CD4BC1">
        <w:rPr>
          <w:rFonts w:ascii="Times New Roman" w:hAnsi="Times New Roman" w:cs="Times New Roman"/>
          <w:sz w:val="24"/>
          <w:szCs w:val="24"/>
        </w:rPr>
        <w:t>, ficando responsável pelo ônus decorrente da perda de negócios diante da inobservância de qualquer mensagem emitida pelo sistema ou de sua desconexão.</w:t>
      </w:r>
    </w:p>
    <w:p w14:paraId="5F3F0BE5" w14:textId="2940F793" w:rsidR="00865B4B" w:rsidRPr="00CD4BC1" w:rsidRDefault="00865B4B" w:rsidP="00FE7116">
      <w:pPr>
        <w:spacing w:after="0" w:line="240" w:lineRule="auto"/>
        <w:ind w:right="48"/>
        <w:jc w:val="both"/>
        <w:rPr>
          <w:rFonts w:ascii="Times New Roman" w:hAnsi="Times New Roman" w:cs="Times New Roman"/>
          <w:sz w:val="24"/>
          <w:szCs w:val="24"/>
        </w:rPr>
      </w:pPr>
      <w:r w:rsidRPr="00CD4BC1">
        <w:rPr>
          <w:rFonts w:ascii="Times New Roman" w:hAnsi="Times New Roman" w:cs="Times New Roman"/>
          <w:b/>
          <w:sz w:val="24"/>
          <w:szCs w:val="24"/>
        </w:rPr>
        <w:lastRenderedPageBreak/>
        <w:t xml:space="preserve">4.3.2. </w:t>
      </w:r>
      <w:r w:rsidRPr="00CD4BC1">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sidRPr="00CD4BC1">
        <w:rPr>
          <w:rFonts w:ascii="Times New Roman" w:hAnsi="Times New Roman" w:cs="Times New Roman"/>
          <w:sz w:val="24"/>
          <w:szCs w:val="24"/>
        </w:rPr>
        <w:t>.</w:t>
      </w:r>
    </w:p>
    <w:p w14:paraId="10B83439" w14:textId="77777777" w:rsidR="00865B4B" w:rsidRPr="00CD4BC1" w:rsidRDefault="00865B4B" w:rsidP="00FE7116">
      <w:pPr>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4.3.3.</w:t>
      </w:r>
      <w:r w:rsidRPr="00CD4BC1">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CD4BC1" w:rsidRDefault="00865B4B" w:rsidP="00FE7116">
      <w:pPr>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4.3.4.</w:t>
      </w:r>
      <w:r w:rsidRPr="00CD4BC1">
        <w:rPr>
          <w:rFonts w:ascii="Times New Roman" w:hAnsi="Times New Roman" w:cs="Times New Roman"/>
          <w:sz w:val="24"/>
          <w:szCs w:val="24"/>
        </w:rPr>
        <w:t xml:space="preserve"> A licitante poderá oferecer lances sucessivos, observado o horário fixado.</w:t>
      </w:r>
    </w:p>
    <w:p w14:paraId="06D5B64A" w14:textId="77777777" w:rsidR="00865B4B" w:rsidRPr="00CD4BC1" w:rsidRDefault="00865B4B" w:rsidP="00FE7116">
      <w:pPr>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4.3.5.</w:t>
      </w:r>
      <w:r w:rsidRPr="00CD4BC1">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CD4BC1" w:rsidRDefault="00865B4B" w:rsidP="00FE7116">
      <w:pPr>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4.3.6.</w:t>
      </w:r>
      <w:r w:rsidRPr="00CD4BC1">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0A6A3D" w:rsidRDefault="00865B4B" w:rsidP="00FE7116">
      <w:pPr>
        <w:pStyle w:val="dou-paragraph"/>
        <w:shd w:val="clear" w:color="auto" w:fill="FFFFFF"/>
        <w:spacing w:before="0" w:after="0"/>
        <w:jc w:val="both"/>
        <w:rPr>
          <w:b/>
          <w:bCs/>
        </w:rPr>
      </w:pPr>
      <w:r w:rsidRPr="00CD4BC1">
        <w:rPr>
          <w:b/>
          <w:bCs/>
        </w:rPr>
        <w:t>4.3.7.</w:t>
      </w:r>
      <w:r w:rsidRPr="00CD4BC1">
        <w:t xml:space="preserve"> </w:t>
      </w:r>
      <w:r w:rsidRPr="000A6A3D">
        <w:rPr>
          <w:b/>
          <w:bCs/>
        </w:rPr>
        <w:t>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0A6A3D" w:rsidRDefault="00865B4B" w:rsidP="00FE7116">
      <w:pPr>
        <w:pStyle w:val="dou-paragraph"/>
        <w:shd w:val="clear" w:color="auto" w:fill="FFFFFF"/>
        <w:spacing w:before="0" w:after="0"/>
        <w:jc w:val="both"/>
        <w:rPr>
          <w:b/>
          <w:bCs/>
        </w:rPr>
      </w:pPr>
      <w:r w:rsidRPr="00CD4BC1">
        <w:rPr>
          <w:b/>
          <w:bCs/>
        </w:rPr>
        <w:t>4.3.8.</w:t>
      </w:r>
      <w:r w:rsidRPr="00CD4BC1">
        <w:t xml:space="preserve"> </w:t>
      </w:r>
      <w:r w:rsidRPr="000A6A3D">
        <w:rPr>
          <w:b/>
          <w:bCs/>
        </w:rPr>
        <w:t xml:space="preserve">Na hipótese de não haver novos lances na forma estabelecida no </w:t>
      </w:r>
      <w:r w:rsidRPr="000A6A3D">
        <w:rPr>
          <w:rStyle w:val="Forte"/>
          <w:b w:val="0"/>
          <w:bCs w:val="0"/>
        </w:rPr>
        <w:t>caput,</w:t>
      </w:r>
      <w:r w:rsidRPr="000A6A3D">
        <w:rPr>
          <w:b/>
          <w:bCs/>
        </w:rPr>
        <w:t xml:space="preserve"> a sessão pública será encerrada automaticamente.</w:t>
      </w:r>
    </w:p>
    <w:p w14:paraId="0923B809" w14:textId="77777777" w:rsidR="00865B4B" w:rsidRPr="00CD4BC1" w:rsidRDefault="00865B4B" w:rsidP="00FE7116">
      <w:pPr>
        <w:pStyle w:val="dou-paragraph"/>
        <w:shd w:val="clear" w:color="auto" w:fill="FFFFFF"/>
        <w:spacing w:before="0" w:after="0"/>
        <w:jc w:val="both"/>
      </w:pPr>
      <w:r w:rsidRPr="00CD4BC1">
        <w:rPr>
          <w:b/>
          <w:bCs/>
        </w:rPr>
        <w:t>4.3.9.</w:t>
      </w:r>
      <w:r w:rsidRPr="00CD4BC1">
        <w:t xml:space="preserve"> Encerrada a sessão pública sem prorrogação automática pelo sistema, será observado</w:t>
      </w:r>
      <w:r w:rsidRPr="00CD4BC1">
        <w:rPr>
          <w:b/>
          <w:u w:val="single"/>
        </w:rPr>
        <w:t xml:space="preserve"> o item 4.1.2</w:t>
      </w:r>
      <w:r w:rsidRPr="00CD4BC1">
        <w:t>.</w:t>
      </w:r>
    </w:p>
    <w:p w14:paraId="3A57F59B" w14:textId="77777777" w:rsidR="00865B4B" w:rsidRPr="00CD4BC1" w:rsidRDefault="00865B4B" w:rsidP="00FE7116">
      <w:pPr>
        <w:pStyle w:val="NormalWeb"/>
        <w:widowControl w:val="0"/>
        <w:spacing w:before="0" w:after="0"/>
        <w:jc w:val="both"/>
      </w:pPr>
      <w:r w:rsidRPr="00CD4BC1">
        <w:rPr>
          <w:b/>
          <w:color w:val="000000"/>
        </w:rPr>
        <w:t>4.3.10.</w:t>
      </w:r>
      <w:r w:rsidRPr="00CD4BC1">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B7607F5" w14:textId="7E0E8598" w:rsidR="00865B4B" w:rsidRPr="00CD4BC1" w:rsidRDefault="00865B4B" w:rsidP="00FE7116">
      <w:pPr>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4.3.11.</w:t>
      </w:r>
      <w:r w:rsidRPr="00CD4BC1">
        <w:rPr>
          <w:rFonts w:ascii="Times New Roman" w:hAnsi="Times New Roman" w:cs="Times New Roman"/>
          <w:sz w:val="24"/>
          <w:szCs w:val="24"/>
        </w:rPr>
        <w:t xml:space="preserve"> Quando a desconexão persistir por tempo superior a 10 (dez) minutos, a sessão da </w:t>
      </w:r>
      <w:r w:rsidR="00D12791">
        <w:rPr>
          <w:rFonts w:ascii="Times New Roman" w:hAnsi="Times New Roman" w:cs="Times New Roman"/>
          <w:sz w:val="24"/>
          <w:szCs w:val="24"/>
        </w:rPr>
        <w:t xml:space="preserve">Dispensa de licitação </w:t>
      </w:r>
      <w:r w:rsidR="00093B5D">
        <w:rPr>
          <w:rFonts w:ascii="Times New Roman" w:hAnsi="Times New Roman" w:cs="Times New Roman"/>
          <w:sz w:val="24"/>
          <w:szCs w:val="24"/>
        </w:rPr>
        <w:t>eletrônica</w:t>
      </w:r>
      <w:r w:rsidRPr="00CD4BC1">
        <w:rPr>
          <w:rFonts w:ascii="Times New Roman" w:hAnsi="Times New Roman" w:cs="Times New Roman"/>
          <w:sz w:val="24"/>
          <w:szCs w:val="24"/>
        </w:rPr>
        <w:t xml:space="preserve"> será suspensa e terá reinício somente após comunicação expressa às licitantes.</w:t>
      </w:r>
    </w:p>
    <w:p w14:paraId="5A1C3B3D" w14:textId="77777777" w:rsidR="00865B4B" w:rsidRPr="00CD4BC1" w:rsidRDefault="00865B4B" w:rsidP="00FE7116">
      <w:pPr>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4.3.12.</w:t>
      </w:r>
      <w:r w:rsidRPr="00CD4BC1">
        <w:rPr>
          <w:rFonts w:ascii="Times New Roman" w:hAnsi="Times New Roman" w:cs="Times New Roman"/>
          <w:sz w:val="24"/>
          <w:szCs w:val="24"/>
        </w:rPr>
        <w:t xml:space="preserve"> </w:t>
      </w:r>
      <w:r w:rsidRPr="000A6A3D">
        <w:rPr>
          <w:rFonts w:ascii="Times New Roman" w:hAnsi="Times New Roman" w:cs="Times New Roman"/>
          <w:b/>
          <w:bCs/>
          <w:sz w:val="24"/>
          <w:szCs w:val="24"/>
        </w:rPr>
        <w:t xml:space="preserve">Encerrada a etapa de lances será iniciada a negociação pelo </w:t>
      </w:r>
      <w:r w:rsidRPr="000A6A3D">
        <w:rPr>
          <w:rFonts w:ascii="Times New Roman" w:hAnsi="Times New Roman" w:cs="Times New Roman"/>
          <w:b/>
          <w:bCs/>
          <w:color w:val="000000"/>
          <w:sz w:val="24"/>
          <w:szCs w:val="24"/>
        </w:rPr>
        <w:t>Ag. de Contratação</w:t>
      </w:r>
      <w:r w:rsidRPr="000A6A3D">
        <w:rPr>
          <w:rFonts w:ascii="Times New Roman" w:hAnsi="Times New Roman" w:cs="Times New Roman"/>
          <w:b/>
          <w:bCs/>
          <w:sz w:val="24"/>
          <w:szCs w:val="24"/>
        </w:rPr>
        <w:t>.</w:t>
      </w:r>
      <w:r w:rsidRPr="00CD4BC1">
        <w:rPr>
          <w:rFonts w:ascii="Times New Roman" w:hAnsi="Times New Roman" w:cs="Times New Roman"/>
          <w:sz w:val="24"/>
          <w:szCs w:val="24"/>
        </w:rPr>
        <w:t xml:space="preserve"> </w:t>
      </w:r>
    </w:p>
    <w:p w14:paraId="26C39FD6" w14:textId="77777777" w:rsidR="000A6A3D" w:rsidRPr="000A6A3D" w:rsidRDefault="00865B4B" w:rsidP="00FE7116">
      <w:pPr>
        <w:autoSpaceDE w:val="0"/>
        <w:spacing w:after="0" w:line="240" w:lineRule="auto"/>
        <w:jc w:val="both"/>
        <w:rPr>
          <w:rFonts w:ascii="Times New Roman" w:hAnsi="Times New Roman" w:cs="Times New Roman"/>
          <w:b/>
          <w:bCs/>
          <w:sz w:val="24"/>
          <w:szCs w:val="24"/>
        </w:rPr>
      </w:pPr>
      <w:r w:rsidRPr="00CD4BC1">
        <w:rPr>
          <w:rFonts w:ascii="Times New Roman" w:hAnsi="Times New Roman" w:cs="Times New Roman"/>
          <w:b/>
          <w:sz w:val="24"/>
          <w:szCs w:val="24"/>
        </w:rPr>
        <w:t>4.3.13.</w:t>
      </w:r>
      <w:r w:rsidRPr="00CD4BC1">
        <w:rPr>
          <w:rFonts w:ascii="Times New Roman" w:hAnsi="Times New Roman" w:cs="Times New Roman"/>
          <w:sz w:val="24"/>
          <w:szCs w:val="24"/>
        </w:rPr>
        <w:t xml:space="preserve"> </w:t>
      </w:r>
      <w:r w:rsidRPr="000A6A3D">
        <w:rPr>
          <w:rFonts w:ascii="Times New Roman" w:hAnsi="Times New Roman" w:cs="Times New Roman"/>
          <w:b/>
          <w:bCs/>
          <w:sz w:val="24"/>
          <w:szCs w:val="24"/>
        </w:rPr>
        <w:t xml:space="preserve">Não havendo resposta no prazo de 5 (cinco) minutos, o </w:t>
      </w:r>
      <w:r w:rsidRPr="000A6A3D">
        <w:rPr>
          <w:rFonts w:ascii="Times New Roman" w:hAnsi="Times New Roman" w:cs="Times New Roman"/>
          <w:b/>
          <w:bCs/>
          <w:color w:val="000000"/>
          <w:sz w:val="24"/>
          <w:szCs w:val="24"/>
        </w:rPr>
        <w:t>Ag. de Contratação</w:t>
      </w:r>
      <w:r w:rsidRPr="000A6A3D">
        <w:rPr>
          <w:rFonts w:ascii="Times New Roman" w:hAnsi="Times New Roman" w:cs="Times New Roman"/>
          <w:b/>
          <w:bCs/>
          <w:sz w:val="24"/>
          <w:szCs w:val="24"/>
        </w:rPr>
        <w:t xml:space="preserve"> encerrará a negociação, podendo reabri-la mediante pedido justificado.</w:t>
      </w:r>
    </w:p>
    <w:p w14:paraId="51DC31A8" w14:textId="7A5EED54" w:rsidR="00865B4B" w:rsidRPr="00CD4BC1" w:rsidRDefault="00865B4B" w:rsidP="00FE7116">
      <w:pPr>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 xml:space="preserve">4.3.14. </w:t>
      </w:r>
      <w:r w:rsidRPr="00CD4BC1">
        <w:rPr>
          <w:rFonts w:ascii="Times New Roman" w:hAnsi="Times New Roman" w:cs="Times New Roman"/>
          <w:sz w:val="24"/>
          <w:szCs w:val="24"/>
        </w:rPr>
        <w:t xml:space="preserve">Será concedido </w:t>
      </w:r>
      <w:r w:rsidR="00CB1040" w:rsidRPr="00CD4BC1">
        <w:rPr>
          <w:rFonts w:ascii="Times New Roman" w:hAnsi="Times New Roman" w:cs="Times New Roman"/>
          <w:b/>
          <w:bCs/>
          <w:sz w:val="24"/>
          <w:szCs w:val="24"/>
          <w:u w:val="single"/>
        </w:rPr>
        <w:t>20</w:t>
      </w:r>
      <w:r w:rsidRPr="00CD4BC1">
        <w:rPr>
          <w:rFonts w:ascii="Times New Roman" w:hAnsi="Times New Roman" w:cs="Times New Roman"/>
          <w:b/>
          <w:bCs/>
          <w:sz w:val="24"/>
          <w:szCs w:val="24"/>
          <w:u w:val="single"/>
        </w:rPr>
        <w:t xml:space="preserve"> </w:t>
      </w:r>
      <w:r w:rsidRPr="00CD4BC1">
        <w:rPr>
          <w:rFonts w:ascii="Times New Roman" w:hAnsi="Times New Roman" w:cs="Times New Roman"/>
          <w:b/>
          <w:sz w:val="24"/>
          <w:szCs w:val="24"/>
          <w:u w:val="single"/>
        </w:rPr>
        <w:t>minutos após o final da sessão</w:t>
      </w:r>
      <w:r w:rsidRPr="00CD4BC1">
        <w:rPr>
          <w:rFonts w:ascii="Times New Roman" w:hAnsi="Times New Roman" w:cs="Times New Roman"/>
          <w:sz w:val="24"/>
          <w:szCs w:val="24"/>
        </w:rPr>
        <w:t xml:space="preserve"> para que a licitante que queira recorrer, manifeste a sua vontade, para que no prazo disposto </w:t>
      </w:r>
      <w:r w:rsidRPr="00CD4BC1">
        <w:rPr>
          <w:rFonts w:ascii="Times New Roman" w:hAnsi="Times New Roman" w:cs="Times New Roman"/>
          <w:b/>
          <w:sz w:val="24"/>
          <w:szCs w:val="24"/>
          <w:u w:val="single"/>
        </w:rPr>
        <w:t>no item 06</w:t>
      </w:r>
      <w:r w:rsidRPr="00CD4BC1">
        <w:rPr>
          <w:rFonts w:ascii="Times New Roman" w:hAnsi="Times New Roman" w:cs="Times New Roman"/>
          <w:sz w:val="24"/>
          <w:szCs w:val="24"/>
        </w:rPr>
        <w:t xml:space="preserve"> o faça. </w:t>
      </w:r>
    </w:p>
    <w:p w14:paraId="0769CBC8" w14:textId="77777777" w:rsidR="00865B4B" w:rsidRPr="00CD4BC1" w:rsidRDefault="00865B4B" w:rsidP="00517C68">
      <w:pPr>
        <w:pStyle w:val="NormalWeb"/>
        <w:widowControl w:val="0"/>
        <w:spacing w:before="0" w:after="0"/>
        <w:ind w:firstLine="567"/>
        <w:jc w:val="both"/>
      </w:pPr>
    </w:p>
    <w:p w14:paraId="00BB71A8" w14:textId="77777777" w:rsidR="00865B4B" w:rsidRPr="00CD4BC1" w:rsidRDefault="00865B4B" w:rsidP="00517C68">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D4BC1">
        <w:rPr>
          <w:rFonts w:ascii="Times New Roman" w:hAnsi="Times New Roman" w:cs="Times New Roman"/>
          <w:b/>
          <w:sz w:val="24"/>
          <w:szCs w:val="24"/>
        </w:rPr>
        <w:t>4.4. CRITÉRIO DE DESEMPATE</w:t>
      </w:r>
    </w:p>
    <w:p w14:paraId="3203DDC6" w14:textId="77777777" w:rsidR="00865B4B" w:rsidRPr="00CD4BC1" w:rsidRDefault="00865B4B" w:rsidP="00FE7116">
      <w:pPr>
        <w:pStyle w:val="NormalWeb"/>
        <w:spacing w:before="0" w:after="0"/>
        <w:jc w:val="both"/>
      </w:pPr>
      <w:r w:rsidRPr="00CD4BC1">
        <w:rPr>
          <w:b/>
        </w:rPr>
        <w:t>4.4.1.</w:t>
      </w:r>
      <w:r w:rsidRPr="00CD4BC1">
        <w:t xml:space="preserve"> Em caso de empate entre duas ou mais propostas, serão utilizados os seguintes critérios de desempate, nesta ordem:</w:t>
      </w:r>
    </w:p>
    <w:p w14:paraId="595FC10F" w14:textId="77777777" w:rsidR="00865B4B" w:rsidRPr="00CD4BC1" w:rsidRDefault="00865B4B" w:rsidP="00517C68">
      <w:pPr>
        <w:pStyle w:val="NormalWeb"/>
        <w:spacing w:before="0" w:after="0"/>
        <w:ind w:firstLine="567"/>
        <w:jc w:val="both"/>
      </w:pPr>
      <w:bookmarkStart w:id="8" w:name="art60i"/>
      <w:bookmarkEnd w:id="8"/>
      <w:r w:rsidRPr="00CD4BC1">
        <w:t>a)  na disputa final os licitantes empatados poderão apresentar nova proposta em ato contínuo à classificação;</w:t>
      </w:r>
    </w:p>
    <w:p w14:paraId="497E3068" w14:textId="77777777" w:rsidR="00865B4B" w:rsidRPr="00CD4BC1" w:rsidRDefault="00865B4B" w:rsidP="00517C68">
      <w:pPr>
        <w:pStyle w:val="NormalWeb"/>
        <w:spacing w:before="0" w:after="0"/>
        <w:ind w:firstLine="567"/>
        <w:jc w:val="both"/>
      </w:pPr>
      <w:bookmarkStart w:id="9" w:name="art60ii"/>
      <w:bookmarkEnd w:id="9"/>
      <w:r w:rsidRPr="00CD4BC1">
        <w:t>b) avaliação do desempenho contratual prévio dos licitantes, preferencialmente por meio dos registros cadastrais;</w:t>
      </w:r>
    </w:p>
    <w:p w14:paraId="0913E0BF" w14:textId="77777777" w:rsidR="00865B4B" w:rsidRPr="00CD4BC1" w:rsidRDefault="00865B4B" w:rsidP="00517C68">
      <w:pPr>
        <w:pStyle w:val="NormalWeb"/>
        <w:spacing w:before="0" w:after="0"/>
        <w:ind w:firstLine="567"/>
        <w:jc w:val="both"/>
      </w:pPr>
      <w:bookmarkStart w:id="10" w:name="art60iii"/>
      <w:bookmarkStart w:id="11" w:name="art60iv"/>
      <w:bookmarkEnd w:id="10"/>
      <w:bookmarkEnd w:id="11"/>
      <w:r w:rsidRPr="00CD4BC1">
        <w:t>c) desenvolvimento pelo licitante de programa de integridade</w:t>
      </w:r>
      <w:bookmarkStart w:id="12" w:name="art60§1"/>
      <w:bookmarkEnd w:id="12"/>
      <w:r w:rsidRPr="00CD4BC1">
        <w:t>.</w:t>
      </w:r>
    </w:p>
    <w:p w14:paraId="5AA1C67E" w14:textId="77777777" w:rsidR="00865B4B" w:rsidRPr="00CD4BC1" w:rsidRDefault="00865B4B" w:rsidP="00FE7116">
      <w:pPr>
        <w:pStyle w:val="NormalWeb"/>
        <w:spacing w:before="0" w:after="0"/>
        <w:jc w:val="both"/>
      </w:pPr>
      <w:r w:rsidRPr="00CD4BC1">
        <w:rPr>
          <w:b/>
        </w:rPr>
        <w:t xml:space="preserve"> 4.4.2.</w:t>
      </w:r>
      <w:r w:rsidRPr="00CD4BC1">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CD4BC1" w:rsidRDefault="00865B4B" w:rsidP="00517C68">
      <w:pPr>
        <w:pStyle w:val="NormalWeb"/>
        <w:spacing w:before="0" w:after="0"/>
        <w:ind w:firstLine="567"/>
        <w:jc w:val="both"/>
      </w:pPr>
      <w:bookmarkStart w:id="13" w:name="art60§1i"/>
      <w:bookmarkEnd w:id="13"/>
      <w:r w:rsidRPr="00CD4BC1">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CD4BC1" w:rsidRDefault="00865B4B" w:rsidP="00517C68">
      <w:pPr>
        <w:pStyle w:val="NormalWeb"/>
        <w:spacing w:before="0" w:after="0"/>
        <w:ind w:firstLine="567"/>
        <w:jc w:val="both"/>
      </w:pPr>
      <w:bookmarkStart w:id="14" w:name="art60§1ii"/>
      <w:bookmarkEnd w:id="14"/>
      <w:r w:rsidRPr="00CD4BC1">
        <w:t>b) empresas brasileiras;</w:t>
      </w:r>
    </w:p>
    <w:p w14:paraId="1753770B" w14:textId="77777777" w:rsidR="00865B4B" w:rsidRPr="00CD4BC1" w:rsidRDefault="00865B4B" w:rsidP="00517C68">
      <w:pPr>
        <w:pStyle w:val="NormalWeb"/>
        <w:spacing w:before="0" w:after="0"/>
        <w:ind w:firstLine="567"/>
        <w:jc w:val="both"/>
      </w:pPr>
      <w:bookmarkStart w:id="15" w:name="art60§1iii"/>
      <w:bookmarkEnd w:id="15"/>
      <w:r w:rsidRPr="00CD4BC1">
        <w:t>c)  empresas que invistam em pesquisa e no desenvolvimento de tecnologia no País;</w:t>
      </w:r>
    </w:p>
    <w:p w14:paraId="780AAAF2" w14:textId="77777777" w:rsidR="00865B4B" w:rsidRPr="00CD4BC1" w:rsidRDefault="00865B4B" w:rsidP="00517C68">
      <w:pPr>
        <w:pStyle w:val="NormalWeb"/>
        <w:spacing w:before="0" w:after="0"/>
        <w:ind w:firstLine="567"/>
        <w:jc w:val="both"/>
      </w:pPr>
      <w:bookmarkStart w:id="16" w:name="art60§1iv"/>
      <w:bookmarkEnd w:id="16"/>
      <w:r w:rsidRPr="00CD4BC1">
        <w:lastRenderedPageBreak/>
        <w:t>d) empresas que comprovem a prática de mitigação, nos termos da </w:t>
      </w:r>
      <w:hyperlink r:id="rId13" w:history="1">
        <w:r w:rsidRPr="00CD4BC1">
          <w:rPr>
            <w:rStyle w:val="Hyperlink"/>
            <w:color w:val="auto"/>
          </w:rPr>
          <w:t>Lei nº 12.187, de 29 de dezembro de 2009.</w:t>
        </w:r>
      </w:hyperlink>
    </w:p>
    <w:p w14:paraId="4C4D10D5" w14:textId="77777777" w:rsidR="00865B4B" w:rsidRPr="00CD4BC1" w:rsidRDefault="00865B4B" w:rsidP="00FE7116">
      <w:pPr>
        <w:spacing w:after="0" w:line="240" w:lineRule="auto"/>
        <w:jc w:val="both"/>
        <w:rPr>
          <w:rFonts w:ascii="Times New Roman" w:hAnsi="Times New Roman" w:cs="Times New Roman"/>
          <w:sz w:val="24"/>
          <w:szCs w:val="24"/>
          <w:lang w:eastAsia="pt-BR"/>
        </w:rPr>
      </w:pPr>
      <w:bookmarkStart w:id="17" w:name="art60§2"/>
      <w:bookmarkEnd w:id="17"/>
      <w:r w:rsidRPr="00CD4BC1">
        <w:rPr>
          <w:rFonts w:ascii="Times New Roman" w:hAnsi="Times New Roman" w:cs="Times New Roman"/>
          <w:b/>
          <w:sz w:val="24"/>
          <w:szCs w:val="24"/>
          <w:lang w:eastAsia="pt-BR"/>
        </w:rPr>
        <w:t>4.4.3.</w:t>
      </w:r>
      <w:r w:rsidRPr="00CD4BC1">
        <w:rPr>
          <w:rFonts w:ascii="Times New Roman" w:hAnsi="Times New Roman" w:cs="Times New Roman"/>
          <w:sz w:val="24"/>
          <w:szCs w:val="24"/>
          <w:lang w:eastAsia="pt-BR"/>
        </w:rPr>
        <w:t xml:space="preserve"> Definido o resultado do julgamento, o </w:t>
      </w:r>
      <w:r w:rsidRPr="00CD4BC1">
        <w:rPr>
          <w:rFonts w:ascii="Times New Roman" w:hAnsi="Times New Roman" w:cs="Times New Roman"/>
          <w:color w:val="000000"/>
          <w:sz w:val="24"/>
          <w:szCs w:val="24"/>
        </w:rPr>
        <w:t>Ag. de Contratação</w:t>
      </w:r>
      <w:r w:rsidRPr="00CD4BC1">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CD4BC1" w:rsidRDefault="00865B4B" w:rsidP="00FE7116">
      <w:pPr>
        <w:spacing w:after="0" w:line="240" w:lineRule="auto"/>
        <w:ind w:firstLine="708"/>
        <w:jc w:val="both"/>
        <w:rPr>
          <w:rFonts w:ascii="Times New Roman" w:hAnsi="Times New Roman" w:cs="Times New Roman"/>
          <w:sz w:val="24"/>
          <w:szCs w:val="24"/>
          <w:lang w:eastAsia="pt-BR"/>
        </w:rPr>
      </w:pPr>
      <w:bookmarkStart w:id="18" w:name="art61§1"/>
      <w:bookmarkEnd w:id="18"/>
      <w:r w:rsidRPr="00CD4BC1">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6DACCE" w14:textId="77777777" w:rsidR="00A47489" w:rsidRPr="00CD4BC1" w:rsidRDefault="00A47489" w:rsidP="00517C68">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CD4BC1"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r w:rsidRPr="00CD4BC1">
        <w:rPr>
          <w:rFonts w:ascii="Times New Roman" w:hAnsi="Times New Roman" w:cs="Times New Roman"/>
          <w:b/>
          <w:sz w:val="24"/>
          <w:szCs w:val="24"/>
        </w:rPr>
        <w:t>4.5. Do julgamento</w:t>
      </w:r>
    </w:p>
    <w:p w14:paraId="531FD1DE" w14:textId="4487358F" w:rsidR="00E54A35" w:rsidRDefault="00865B4B" w:rsidP="00FE7116">
      <w:pPr>
        <w:tabs>
          <w:tab w:val="left" w:pos="2203"/>
        </w:tabs>
        <w:spacing w:after="0" w:line="240" w:lineRule="auto"/>
        <w:jc w:val="both"/>
        <w:rPr>
          <w:rFonts w:ascii="Times New Roman" w:hAnsi="Times New Roman" w:cs="Times New Roman"/>
          <w:b/>
          <w:bCs/>
          <w:sz w:val="24"/>
          <w:szCs w:val="24"/>
        </w:rPr>
      </w:pPr>
      <w:r w:rsidRPr="00CD4BC1">
        <w:rPr>
          <w:rFonts w:ascii="Times New Roman" w:hAnsi="Times New Roman" w:cs="Times New Roman"/>
          <w:b/>
          <w:sz w:val="24"/>
          <w:szCs w:val="24"/>
        </w:rPr>
        <w:t xml:space="preserve">4.5.1. </w:t>
      </w:r>
      <w:r w:rsidRPr="000A6A3D">
        <w:rPr>
          <w:rFonts w:ascii="Times New Roman" w:hAnsi="Times New Roman" w:cs="Times New Roman"/>
          <w:b/>
          <w:bCs/>
          <w:sz w:val="24"/>
          <w:szCs w:val="24"/>
        </w:rPr>
        <w:t xml:space="preserve">Concluída a etapa de lances e negociação, quando houver, será aberto prazo de 120 (cento e vinte minutos) para a empresa vencedora </w:t>
      </w:r>
      <w:r w:rsidR="00E54A35">
        <w:rPr>
          <w:rFonts w:ascii="Times New Roman" w:hAnsi="Times New Roman" w:cs="Times New Roman"/>
          <w:b/>
          <w:bCs/>
          <w:sz w:val="24"/>
          <w:szCs w:val="24"/>
        </w:rPr>
        <w:t>anexar</w:t>
      </w:r>
      <w:r w:rsidR="00CB1040" w:rsidRPr="000A6A3D">
        <w:rPr>
          <w:rFonts w:ascii="Times New Roman" w:hAnsi="Times New Roman" w:cs="Times New Roman"/>
          <w:b/>
          <w:bCs/>
          <w:sz w:val="24"/>
          <w:szCs w:val="24"/>
        </w:rPr>
        <w:t xml:space="preserve"> o arquivo da</w:t>
      </w:r>
      <w:r w:rsidRPr="000A6A3D">
        <w:rPr>
          <w:rFonts w:ascii="Times New Roman" w:hAnsi="Times New Roman" w:cs="Times New Roman"/>
          <w:b/>
          <w:bCs/>
          <w:sz w:val="24"/>
          <w:szCs w:val="24"/>
        </w:rPr>
        <w:t xml:space="preserve"> sua proposta final atualizada</w:t>
      </w:r>
      <w:r w:rsidR="00722934" w:rsidRPr="000A6A3D">
        <w:rPr>
          <w:rFonts w:ascii="Times New Roman" w:hAnsi="Times New Roman" w:cs="Times New Roman"/>
          <w:b/>
          <w:bCs/>
          <w:sz w:val="24"/>
          <w:szCs w:val="24"/>
        </w:rPr>
        <w:t xml:space="preserve">, </w:t>
      </w:r>
      <w:r w:rsidR="000A6A3D">
        <w:rPr>
          <w:rFonts w:ascii="Times New Roman" w:hAnsi="Times New Roman" w:cs="Times New Roman"/>
          <w:b/>
          <w:bCs/>
          <w:sz w:val="24"/>
          <w:szCs w:val="24"/>
        </w:rPr>
        <w:t xml:space="preserve">conforme seu </w:t>
      </w:r>
      <w:r w:rsidR="00E54A35">
        <w:rPr>
          <w:rFonts w:ascii="Times New Roman" w:hAnsi="Times New Roman" w:cs="Times New Roman"/>
          <w:b/>
          <w:bCs/>
          <w:sz w:val="24"/>
          <w:szCs w:val="24"/>
        </w:rPr>
        <w:t>último</w:t>
      </w:r>
      <w:r w:rsidR="000A6A3D">
        <w:rPr>
          <w:rFonts w:ascii="Times New Roman" w:hAnsi="Times New Roman" w:cs="Times New Roman"/>
          <w:b/>
          <w:bCs/>
          <w:sz w:val="24"/>
          <w:szCs w:val="24"/>
        </w:rPr>
        <w:t xml:space="preserve"> lance. </w:t>
      </w:r>
    </w:p>
    <w:p w14:paraId="45DD4D5D" w14:textId="2A13C2AB" w:rsidR="00865B4B" w:rsidRPr="00E54A35" w:rsidRDefault="000A6A3D" w:rsidP="00FE7116">
      <w:pPr>
        <w:tabs>
          <w:tab w:val="left" w:pos="2203"/>
        </w:tabs>
        <w:spacing w:after="0" w:line="240" w:lineRule="auto"/>
        <w:jc w:val="both"/>
        <w:rPr>
          <w:rFonts w:ascii="Times New Roman" w:hAnsi="Times New Roman" w:cs="Times New Roman"/>
          <w:b/>
          <w:bCs/>
          <w:sz w:val="24"/>
          <w:szCs w:val="24"/>
          <w:u w:val="single"/>
        </w:rPr>
      </w:pPr>
      <w:r w:rsidRPr="00E54A35">
        <w:rPr>
          <w:rFonts w:ascii="Times New Roman" w:hAnsi="Times New Roman" w:cs="Times New Roman"/>
          <w:b/>
          <w:bCs/>
          <w:sz w:val="24"/>
          <w:szCs w:val="24"/>
          <w:u w:val="single"/>
        </w:rPr>
        <w:t xml:space="preserve">A empresa deve se atentar a todas as exigências do termo de </w:t>
      </w:r>
      <w:r w:rsidR="00093B5D" w:rsidRPr="00E54A35">
        <w:rPr>
          <w:rFonts w:ascii="Times New Roman" w:hAnsi="Times New Roman" w:cs="Times New Roman"/>
          <w:b/>
          <w:bCs/>
          <w:sz w:val="24"/>
          <w:szCs w:val="24"/>
          <w:u w:val="single"/>
        </w:rPr>
        <w:t>referência</w:t>
      </w:r>
      <w:r w:rsidRPr="00E54A35">
        <w:rPr>
          <w:rFonts w:ascii="Times New Roman" w:hAnsi="Times New Roman" w:cs="Times New Roman"/>
          <w:b/>
          <w:bCs/>
          <w:sz w:val="24"/>
          <w:szCs w:val="24"/>
          <w:u w:val="single"/>
        </w:rPr>
        <w:t>.</w:t>
      </w:r>
    </w:p>
    <w:p w14:paraId="55EDB523" w14:textId="77777777" w:rsidR="00865B4B" w:rsidRPr="00CD4BC1" w:rsidRDefault="00865B4B" w:rsidP="00FE7116">
      <w:pPr>
        <w:pStyle w:val="Corpodetexto"/>
        <w:rPr>
          <w:szCs w:val="24"/>
        </w:rPr>
      </w:pPr>
      <w:r w:rsidRPr="00CD4BC1">
        <w:rPr>
          <w:b/>
          <w:bCs/>
          <w:szCs w:val="24"/>
        </w:rPr>
        <w:t>4.5.2.</w:t>
      </w:r>
      <w:r w:rsidRPr="00CD4BC1">
        <w:rPr>
          <w:szCs w:val="24"/>
        </w:rPr>
        <w:t xml:space="preserve"> A pedido da empresa e por decisão da Comissão, tal prazo poderá ser prorrogado.</w:t>
      </w:r>
    </w:p>
    <w:p w14:paraId="1B4ADD14" w14:textId="77777777" w:rsidR="00865B4B" w:rsidRPr="00CD4BC1" w:rsidRDefault="00865B4B" w:rsidP="00FE7116">
      <w:pPr>
        <w:pStyle w:val="NormalWeb"/>
        <w:spacing w:before="0" w:after="0"/>
        <w:jc w:val="both"/>
        <w:rPr>
          <w:kern w:val="0"/>
          <w:lang w:eastAsia="pt-BR"/>
        </w:rPr>
      </w:pPr>
      <w:r w:rsidRPr="00CD4BC1">
        <w:rPr>
          <w:b/>
        </w:rPr>
        <w:t xml:space="preserve">4.5.3. </w:t>
      </w:r>
      <w:r w:rsidRPr="00CD4BC1">
        <w:t>Serão</w:t>
      </w:r>
      <w:r w:rsidRPr="00CD4BC1">
        <w:rPr>
          <w:b/>
        </w:rPr>
        <w:t xml:space="preserve"> </w:t>
      </w:r>
      <w:r w:rsidRPr="00CD4BC1">
        <w:rPr>
          <w:kern w:val="0"/>
          <w:lang w:eastAsia="pt-BR"/>
        </w:rPr>
        <w:t>desclassificadas as propostas que:</w:t>
      </w:r>
    </w:p>
    <w:p w14:paraId="2210082E"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19" w:name="art59i"/>
      <w:bookmarkEnd w:id="19"/>
      <w:r w:rsidRPr="00CD4BC1">
        <w:rPr>
          <w:rFonts w:ascii="Times New Roman" w:hAnsi="Times New Roman" w:cs="Times New Roman"/>
          <w:sz w:val="24"/>
          <w:szCs w:val="24"/>
          <w:lang w:eastAsia="pt-BR"/>
        </w:rPr>
        <w:t>a)  contiverem vícios insanáveis;</w:t>
      </w:r>
    </w:p>
    <w:p w14:paraId="5C16A43A"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20" w:name="art59ii"/>
      <w:bookmarkEnd w:id="20"/>
      <w:r w:rsidRPr="00CD4BC1">
        <w:rPr>
          <w:rFonts w:ascii="Times New Roman" w:hAnsi="Times New Roman" w:cs="Times New Roman"/>
          <w:sz w:val="24"/>
          <w:szCs w:val="24"/>
          <w:lang w:eastAsia="pt-BR"/>
        </w:rPr>
        <w:t>b) não obedecerem às especificações técnicas pormenorizadas no edital;</w:t>
      </w:r>
    </w:p>
    <w:p w14:paraId="6BA724E7"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21" w:name="art59iii"/>
      <w:bookmarkEnd w:id="21"/>
      <w:r w:rsidRPr="00CD4BC1">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22" w:name="art59iv"/>
      <w:bookmarkEnd w:id="22"/>
      <w:r w:rsidRPr="00CD4BC1">
        <w:rPr>
          <w:rFonts w:ascii="Times New Roman" w:hAnsi="Times New Roman" w:cs="Times New Roman"/>
          <w:sz w:val="24"/>
          <w:szCs w:val="24"/>
          <w:lang w:eastAsia="pt-BR"/>
        </w:rPr>
        <w:t>d) não tiverem sua exequibilidade demonstrada, quando exigido pela Administração, conforme art. 59, §2º da Lei 14.133/21;</w:t>
      </w:r>
    </w:p>
    <w:p w14:paraId="50B5EE38" w14:textId="77777777" w:rsidR="00865B4B" w:rsidRDefault="00865B4B" w:rsidP="00517C68">
      <w:pPr>
        <w:spacing w:after="0" w:line="240" w:lineRule="auto"/>
        <w:ind w:firstLine="567"/>
        <w:jc w:val="both"/>
        <w:rPr>
          <w:rFonts w:ascii="Times New Roman" w:hAnsi="Times New Roman" w:cs="Times New Roman"/>
          <w:sz w:val="24"/>
          <w:szCs w:val="24"/>
          <w:lang w:eastAsia="pt-BR"/>
        </w:rPr>
      </w:pPr>
      <w:bookmarkStart w:id="23" w:name="art59v"/>
      <w:bookmarkEnd w:id="23"/>
      <w:r w:rsidRPr="00CD4BC1">
        <w:rPr>
          <w:rFonts w:ascii="Times New Roman" w:hAnsi="Times New Roman" w:cs="Times New Roman"/>
          <w:sz w:val="24"/>
          <w:szCs w:val="24"/>
          <w:lang w:eastAsia="pt-BR"/>
        </w:rPr>
        <w:t>e) apresentarem desconformidade com quaisquer outras exigências do edital, desde que insanável.</w:t>
      </w:r>
    </w:p>
    <w:p w14:paraId="0C6DC2A7" w14:textId="7F1CBC7D" w:rsidR="00A47489" w:rsidRPr="00CD4BC1" w:rsidRDefault="00A47489" w:rsidP="00517C68">
      <w:pPr>
        <w:spacing w:after="0" w:line="240" w:lineRule="auto"/>
        <w:ind w:firstLine="567"/>
        <w:jc w:val="both"/>
        <w:rPr>
          <w:rFonts w:ascii="Times New Roman" w:hAnsi="Times New Roman" w:cs="Times New Roman"/>
          <w:sz w:val="24"/>
          <w:szCs w:val="24"/>
          <w:lang w:eastAsia="pt-BR"/>
        </w:rPr>
      </w:pPr>
      <w:r>
        <w:rPr>
          <w:rFonts w:ascii="Times New Roman" w:hAnsi="Times New Roman" w:cs="Times New Roman"/>
          <w:sz w:val="24"/>
          <w:szCs w:val="24"/>
          <w:lang w:eastAsia="pt-BR"/>
        </w:rPr>
        <w:t>f) que não apresentarem documentos solicitados, no prazo aberto, sem justificativa fundamentada.</w:t>
      </w:r>
    </w:p>
    <w:p w14:paraId="6E80AE1C" w14:textId="77777777" w:rsidR="00865B4B" w:rsidRPr="00CD4BC1" w:rsidRDefault="00865B4B" w:rsidP="00517C68">
      <w:pPr>
        <w:spacing w:after="0" w:line="240" w:lineRule="auto"/>
        <w:ind w:firstLine="380"/>
        <w:jc w:val="both"/>
        <w:rPr>
          <w:rFonts w:ascii="Times New Roman" w:hAnsi="Times New Roman" w:cs="Times New Roman"/>
          <w:color w:val="31849B"/>
          <w:sz w:val="24"/>
          <w:szCs w:val="24"/>
          <w:lang w:eastAsia="pt-BR"/>
        </w:rPr>
      </w:pPr>
    </w:p>
    <w:p w14:paraId="59A46B38" w14:textId="77777777" w:rsidR="00865B4B" w:rsidRPr="00CD4BC1" w:rsidRDefault="00865B4B" w:rsidP="00FE7116">
      <w:pPr>
        <w:pStyle w:val="Corpodetexto"/>
        <w:rPr>
          <w:szCs w:val="24"/>
        </w:rPr>
      </w:pPr>
      <w:r w:rsidRPr="00CD4BC1">
        <w:rPr>
          <w:b/>
          <w:bCs/>
          <w:szCs w:val="24"/>
        </w:rPr>
        <w:t>4.5.4.</w:t>
      </w:r>
      <w:r w:rsidRPr="00CD4BC1">
        <w:rPr>
          <w:szCs w:val="24"/>
        </w:rPr>
        <w:t xml:space="preserve"> Serão desconsideradas, para efeito de julgamento, vantagens não pedidas neste Edital.</w:t>
      </w:r>
    </w:p>
    <w:p w14:paraId="13B237B6" w14:textId="77777777" w:rsidR="00865B4B" w:rsidRPr="00CD4BC1" w:rsidRDefault="00865B4B" w:rsidP="00FE7116">
      <w:pPr>
        <w:spacing w:after="0" w:line="240" w:lineRule="auto"/>
        <w:jc w:val="both"/>
        <w:rPr>
          <w:rFonts w:ascii="Times New Roman" w:hAnsi="Times New Roman" w:cs="Times New Roman"/>
          <w:sz w:val="24"/>
          <w:szCs w:val="24"/>
        </w:rPr>
      </w:pPr>
      <w:r w:rsidRPr="00CD4BC1">
        <w:rPr>
          <w:rFonts w:ascii="Times New Roman" w:hAnsi="Times New Roman" w:cs="Times New Roman"/>
          <w:b/>
          <w:bCs/>
          <w:sz w:val="24"/>
          <w:szCs w:val="24"/>
        </w:rPr>
        <w:t>4.5.5.</w:t>
      </w:r>
      <w:r w:rsidRPr="00CD4BC1">
        <w:rPr>
          <w:rFonts w:ascii="Times New Roman" w:hAnsi="Times New Roman" w:cs="Times New Roman"/>
          <w:sz w:val="24"/>
          <w:szCs w:val="24"/>
        </w:rPr>
        <w:t xml:space="preserve"> Serão considerados, para fins de julgamento, os valores constantes no(s) preço(s) até, no máximo, </w:t>
      </w:r>
      <w:r w:rsidRPr="00CD4BC1">
        <w:rPr>
          <w:rFonts w:ascii="Times New Roman" w:hAnsi="Times New Roman" w:cs="Times New Roman"/>
          <w:b/>
          <w:bCs/>
          <w:sz w:val="24"/>
          <w:szCs w:val="24"/>
        </w:rPr>
        <w:t>dois algarismos após a vírgula.</w:t>
      </w:r>
    </w:p>
    <w:p w14:paraId="370FF7F7" w14:textId="77777777" w:rsidR="00865B4B" w:rsidRPr="00CD4BC1" w:rsidRDefault="00865B4B" w:rsidP="00FE7116">
      <w:pPr>
        <w:pStyle w:val="Corpodetexto"/>
        <w:rPr>
          <w:szCs w:val="24"/>
        </w:rPr>
      </w:pPr>
      <w:r w:rsidRPr="00CD4BC1">
        <w:rPr>
          <w:b/>
          <w:bCs/>
          <w:szCs w:val="24"/>
        </w:rPr>
        <w:t>4.5.6</w:t>
      </w:r>
      <w:r w:rsidRPr="00CD4BC1">
        <w:rPr>
          <w:szCs w:val="24"/>
        </w:rPr>
        <w:t>. Em caso de divergência entre valores numerais e valores por extenso, prevalecerão estes últimos; entre unitários e totais, os primeiros.</w:t>
      </w:r>
    </w:p>
    <w:p w14:paraId="7AA89711" w14:textId="77777777" w:rsidR="00865B4B" w:rsidRPr="00CD4BC1" w:rsidRDefault="00865B4B" w:rsidP="00FE7116">
      <w:pPr>
        <w:pStyle w:val="Corpodetexto"/>
        <w:rPr>
          <w:szCs w:val="24"/>
        </w:rPr>
      </w:pPr>
      <w:r w:rsidRPr="00CD4BC1">
        <w:rPr>
          <w:b/>
          <w:bCs/>
          <w:szCs w:val="24"/>
        </w:rPr>
        <w:t>4.5.7.</w:t>
      </w:r>
      <w:r w:rsidRPr="00CD4BC1">
        <w:rPr>
          <w:szCs w:val="24"/>
        </w:rPr>
        <w:t xml:space="preserve"> Em caso de divergência entre informações contidas em documentação impressa e na proposta específica, prevalecerão as da proposta.</w:t>
      </w:r>
    </w:p>
    <w:p w14:paraId="30B86D4C" w14:textId="77777777" w:rsidR="00865B4B" w:rsidRPr="00CD4BC1" w:rsidRDefault="00865B4B" w:rsidP="00FE7116">
      <w:pPr>
        <w:pStyle w:val="Corpodetexto"/>
        <w:rPr>
          <w:szCs w:val="24"/>
        </w:rPr>
      </w:pPr>
      <w:r w:rsidRPr="00CD4BC1">
        <w:rPr>
          <w:b/>
          <w:bCs/>
          <w:szCs w:val="24"/>
        </w:rPr>
        <w:t>4.5.8.</w:t>
      </w:r>
      <w:r w:rsidRPr="00CD4BC1">
        <w:rPr>
          <w:szCs w:val="24"/>
        </w:rPr>
        <w:t xml:space="preserve"> Avaliada a amostra, quando houver, e aceita a proposta, dar-se-á seguimento à fase de habilitação, com a análise dos documentos.</w:t>
      </w:r>
    </w:p>
    <w:p w14:paraId="490FC223" w14:textId="6993FB16" w:rsidR="00865B4B" w:rsidRPr="00CD4BC1" w:rsidRDefault="00865B4B" w:rsidP="00C06592">
      <w:pPr>
        <w:pStyle w:val="Corpodetexto"/>
        <w:rPr>
          <w:szCs w:val="24"/>
        </w:rPr>
      </w:pPr>
      <w:r w:rsidRPr="00CD4BC1">
        <w:rPr>
          <w:b/>
          <w:szCs w:val="24"/>
        </w:rPr>
        <w:t>4.5.9.</w:t>
      </w:r>
      <w:r w:rsidRPr="00CD4BC1">
        <w:rPr>
          <w:szCs w:val="24"/>
        </w:rPr>
        <w:t xml:space="preserve"> No caso de a proposta não ser aceita,  a Comissão convocará a próxima empresa, conforme a ordem de classificação da etapa de lances.</w:t>
      </w:r>
    </w:p>
    <w:p w14:paraId="48EE3AA9" w14:textId="77777777" w:rsidR="00C06592" w:rsidRPr="00CD4BC1" w:rsidRDefault="00C06592" w:rsidP="00C06592">
      <w:pPr>
        <w:pStyle w:val="Corpodetexto"/>
        <w:rPr>
          <w:szCs w:val="24"/>
        </w:rPr>
      </w:pPr>
    </w:p>
    <w:p w14:paraId="64DB6CF2" w14:textId="7ACA41A1" w:rsidR="00D04A3D" w:rsidRPr="00CD4BC1" w:rsidRDefault="00865B4B" w:rsidP="001B07C0">
      <w:pPr>
        <w:numPr>
          <w:ilvl w:val="0"/>
          <w:numId w:val="4"/>
        </w:numPr>
        <w:suppressAutoHyphens/>
        <w:spacing w:before="25" w:after="0" w:line="240" w:lineRule="auto"/>
        <w:ind w:left="-1701" w:right="1700" w:firstLine="0"/>
        <w:jc w:val="center"/>
        <w:rPr>
          <w:rFonts w:ascii="Times New Roman" w:hAnsi="Times New Roman" w:cs="Times New Roman"/>
          <w:b/>
          <w:sz w:val="24"/>
          <w:szCs w:val="24"/>
        </w:rPr>
      </w:pPr>
      <w:r w:rsidRPr="00CD4BC1">
        <w:rPr>
          <w:rFonts w:ascii="Times New Roman" w:hAnsi="Times New Roman" w:cs="Times New Roman"/>
          <w:b/>
          <w:bCs/>
          <w:sz w:val="24"/>
          <w:szCs w:val="24"/>
        </w:rPr>
        <w:t>DOS DOCUMENTOS PARA HABILITAÇÃO</w:t>
      </w:r>
    </w:p>
    <w:p w14:paraId="50EF6750" w14:textId="121E7589" w:rsidR="00D04A3D" w:rsidRPr="00CD4BC1" w:rsidRDefault="00D04A3D" w:rsidP="001B07C0">
      <w:pPr>
        <w:pStyle w:val="PargrafodaLista"/>
        <w:widowControl w:val="0"/>
        <w:numPr>
          <w:ilvl w:val="1"/>
          <w:numId w:val="12"/>
        </w:numPr>
        <w:tabs>
          <w:tab w:val="left" w:pos="541"/>
        </w:tabs>
        <w:suppressAutoHyphens/>
        <w:spacing w:after="0" w:line="283" w:lineRule="auto"/>
        <w:ind w:left="0" w:right="261" w:firstLine="0"/>
        <w:contextualSpacing w:val="0"/>
        <w:jc w:val="both"/>
        <w:rPr>
          <w:rFonts w:ascii="Times New Roman" w:hAnsi="Times New Roman" w:cs="Times New Roman"/>
          <w:sz w:val="24"/>
          <w:szCs w:val="24"/>
        </w:rPr>
      </w:pPr>
      <w:r w:rsidRPr="00CD4BC1">
        <w:rPr>
          <w:rFonts w:ascii="Times New Roman" w:hAnsi="Times New Roman" w:cs="Times New Roman"/>
          <w:b/>
          <w:sz w:val="24"/>
          <w:szCs w:val="24"/>
        </w:rPr>
        <w:t>Empresário</w:t>
      </w:r>
      <w:r w:rsidRPr="00CD4BC1">
        <w:rPr>
          <w:rFonts w:ascii="Times New Roman" w:hAnsi="Times New Roman" w:cs="Times New Roman"/>
          <w:b/>
          <w:spacing w:val="33"/>
          <w:sz w:val="24"/>
          <w:szCs w:val="24"/>
        </w:rPr>
        <w:t xml:space="preserve"> </w:t>
      </w:r>
      <w:r w:rsidRPr="00CD4BC1">
        <w:rPr>
          <w:rFonts w:ascii="Times New Roman" w:hAnsi="Times New Roman" w:cs="Times New Roman"/>
          <w:b/>
          <w:sz w:val="24"/>
          <w:szCs w:val="24"/>
        </w:rPr>
        <w:t>individual</w:t>
      </w:r>
      <w:r w:rsidRPr="00CD4BC1">
        <w:rPr>
          <w:rFonts w:ascii="Times New Roman" w:hAnsi="Times New Roman" w:cs="Times New Roman"/>
          <w:sz w:val="24"/>
          <w:szCs w:val="24"/>
        </w:rPr>
        <w:t>:</w:t>
      </w:r>
      <w:r w:rsidRPr="00CD4BC1">
        <w:rPr>
          <w:rFonts w:ascii="Times New Roman" w:hAnsi="Times New Roman" w:cs="Times New Roman"/>
          <w:spacing w:val="33"/>
          <w:sz w:val="24"/>
          <w:szCs w:val="24"/>
        </w:rPr>
        <w:t xml:space="preserve"> </w:t>
      </w:r>
      <w:r w:rsidRPr="00CD4BC1">
        <w:rPr>
          <w:rFonts w:ascii="Times New Roman" w:hAnsi="Times New Roman" w:cs="Times New Roman"/>
          <w:sz w:val="24"/>
          <w:szCs w:val="24"/>
        </w:rPr>
        <w:t>inscrição</w:t>
      </w:r>
      <w:r w:rsidRPr="00CD4BC1">
        <w:rPr>
          <w:rFonts w:ascii="Times New Roman" w:hAnsi="Times New Roman" w:cs="Times New Roman"/>
          <w:spacing w:val="34"/>
          <w:sz w:val="24"/>
          <w:szCs w:val="24"/>
        </w:rPr>
        <w:t xml:space="preserve"> </w:t>
      </w:r>
      <w:r w:rsidRPr="00CD4BC1">
        <w:rPr>
          <w:rFonts w:ascii="Times New Roman" w:hAnsi="Times New Roman" w:cs="Times New Roman"/>
          <w:sz w:val="24"/>
          <w:szCs w:val="24"/>
        </w:rPr>
        <w:t>no</w:t>
      </w:r>
      <w:r w:rsidRPr="00CD4BC1">
        <w:rPr>
          <w:rFonts w:ascii="Times New Roman" w:hAnsi="Times New Roman" w:cs="Times New Roman"/>
          <w:spacing w:val="34"/>
          <w:sz w:val="24"/>
          <w:szCs w:val="24"/>
        </w:rPr>
        <w:t xml:space="preserve"> </w:t>
      </w:r>
      <w:r w:rsidRPr="00CD4BC1">
        <w:rPr>
          <w:rFonts w:ascii="Times New Roman" w:hAnsi="Times New Roman" w:cs="Times New Roman"/>
          <w:sz w:val="24"/>
          <w:szCs w:val="24"/>
        </w:rPr>
        <w:t>Registro</w:t>
      </w:r>
      <w:r w:rsidRPr="00CD4BC1">
        <w:rPr>
          <w:rFonts w:ascii="Times New Roman" w:hAnsi="Times New Roman" w:cs="Times New Roman"/>
          <w:spacing w:val="34"/>
          <w:sz w:val="24"/>
          <w:szCs w:val="24"/>
        </w:rPr>
        <w:t xml:space="preserve"> </w:t>
      </w:r>
      <w:r w:rsidRPr="00CD4BC1">
        <w:rPr>
          <w:rFonts w:ascii="Times New Roman" w:hAnsi="Times New Roman" w:cs="Times New Roman"/>
          <w:sz w:val="24"/>
          <w:szCs w:val="24"/>
        </w:rPr>
        <w:t>Público</w:t>
      </w:r>
      <w:r w:rsidRPr="00CD4BC1">
        <w:rPr>
          <w:rFonts w:ascii="Times New Roman" w:hAnsi="Times New Roman" w:cs="Times New Roman"/>
          <w:spacing w:val="34"/>
          <w:sz w:val="24"/>
          <w:szCs w:val="24"/>
        </w:rPr>
        <w:t xml:space="preserve"> </w:t>
      </w:r>
      <w:r w:rsidRPr="00CD4BC1">
        <w:rPr>
          <w:rFonts w:ascii="Times New Roman" w:hAnsi="Times New Roman" w:cs="Times New Roman"/>
          <w:sz w:val="24"/>
          <w:szCs w:val="24"/>
        </w:rPr>
        <w:t>de</w:t>
      </w:r>
      <w:r w:rsidRPr="00CD4BC1">
        <w:rPr>
          <w:rFonts w:ascii="Times New Roman" w:hAnsi="Times New Roman" w:cs="Times New Roman"/>
          <w:spacing w:val="34"/>
          <w:sz w:val="24"/>
          <w:szCs w:val="24"/>
        </w:rPr>
        <w:t xml:space="preserve"> </w:t>
      </w:r>
      <w:r w:rsidRPr="00CD4BC1">
        <w:rPr>
          <w:rFonts w:ascii="Times New Roman" w:hAnsi="Times New Roman" w:cs="Times New Roman"/>
          <w:sz w:val="24"/>
          <w:szCs w:val="24"/>
        </w:rPr>
        <w:t>Empresas</w:t>
      </w:r>
      <w:r w:rsidRPr="00CD4BC1">
        <w:rPr>
          <w:rFonts w:ascii="Times New Roman" w:hAnsi="Times New Roman" w:cs="Times New Roman"/>
          <w:spacing w:val="34"/>
          <w:sz w:val="24"/>
          <w:szCs w:val="24"/>
        </w:rPr>
        <w:t xml:space="preserve"> </w:t>
      </w:r>
      <w:r w:rsidRPr="00CD4BC1">
        <w:rPr>
          <w:rFonts w:ascii="Times New Roman" w:hAnsi="Times New Roman" w:cs="Times New Roman"/>
          <w:sz w:val="24"/>
          <w:szCs w:val="24"/>
        </w:rPr>
        <w:t>Mercantis,</w:t>
      </w:r>
      <w:r w:rsidRPr="00CD4BC1">
        <w:rPr>
          <w:rFonts w:ascii="Times New Roman" w:hAnsi="Times New Roman" w:cs="Times New Roman"/>
          <w:spacing w:val="33"/>
          <w:sz w:val="24"/>
          <w:szCs w:val="24"/>
        </w:rPr>
        <w:t xml:space="preserve"> </w:t>
      </w:r>
      <w:r w:rsidRPr="00CD4BC1">
        <w:rPr>
          <w:rFonts w:ascii="Times New Roman" w:hAnsi="Times New Roman" w:cs="Times New Roman"/>
          <w:sz w:val="24"/>
          <w:szCs w:val="24"/>
        </w:rPr>
        <w:t>a</w:t>
      </w:r>
      <w:r w:rsidRPr="00CD4BC1">
        <w:rPr>
          <w:rFonts w:ascii="Times New Roman" w:hAnsi="Times New Roman" w:cs="Times New Roman"/>
          <w:spacing w:val="34"/>
          <w:sz w:val="24"/>
          <w:szCs w:val="24"/>
        </w:rPr>
        <w:t xml:space="preserve"> </w:t>
      </w:r>
      <w:r w:rsidRPr="00CD4BC1">
        <w:rPr>
          <w:rFonts w:ascii="Times New Roman" w:hAnsi="Times New Roman" w:cs="Times New Roman"/>
          <w:sz w:val="24"/>
          <w:szCs w:val="24"/>
        </w:rPr>
        <w:t>cargo</w:t>
      </w:r>
      <w:r w:rsidRPr="00CD4BC1">
        <w:rPr>
          <w:rFonts w:ascii="Times New Roman" w:hAnsi="Times New Roman" w:cs="Times New Roman"/>
          <w:spacing w:val="34"/>
          <w:sz w:val="24"/>
          <w:szCs w:val="24"/>
        </w:rPr>
        <w:t xml:space="preserve"> </w:t>
      </w:r>
      <w:r w:rsidRPr="00CD4BC1">
        <w:rPr>
          <w:rFonts w:ascii="Times New Roman" w:hAnsi="Times New Roman" w:cs="Times New Roman"/>
          <w:sz w:val="24"/>
          <w:szCs w:val="24"/>
        </w:rPr>
        <w:t>da</w:t>
      </w:r>
      <w:r w:rsidRPr="00CD4BC1">
        <w:rPr>
          <w:rFonts w:ascii="Times New Roman" w:hAnsi="Times New Roman" w:cs="Times New Roman"/>
          <w:spacing w:val="34"/>
          <w:sz w:val="24"/>
          <w:szCs w:val="24"/>
        </w:rPr>
        <w:t xml:space="preserve"> </w:t>
      </w:r>
      <w:r w:rsidRPr="00CD4BC1">
        <w:rPr>
          <w:rFonts w:ascii="Times New Roman" w:hAnsi="Times New Roman" w:cs="Times New Roman"/>
          <w:sz w:val="24"/>
          <w:szCs w:val="24"/>
        </w:rPr>
        <w:t>Junta Comercial da respectiva sede;</w:t>
      </w:r>
      <w:r w:rsidR="00093B5D">
        <w:rPr>
          <w:rFonts w:ascii="Times New Roman" w:hAnsi="Times New Roman" w:cs="Times New Roman"/>
          <w:sz w:val="24"/>
          <w:szCs w:val="24"/>
        </w:rPr>
        <w:t xml:space="preserve"> ou</w:t>
      </w:r>
      <w:r w:rsidR="00E54A35">
        <w:rPr>
          <w:rFonts w:ascii="Times New Roman" w:hAnsi="Times New Roman" w:cs="Times New Roman"/>
          <w:sz w:val="24"/>
          <w:szCs w:val="24"/>
        </w:rPr>
        <w:t>;</w:t>
      </w:r>
    </w:p>
    <w:p w14:paraId="44007912" w14:textId="358FC04B" w:rsidR="00D04A3D" w:rsidRPr="00CD4BC1" w:rsidRDefault="00D04A3D" w:rsidP="00CD4BC1">
      <w:pPr>
        <w:pStyle w:val="PargrafodaLista"/>
        <w:widowControl w:val="0"/>
        <w:numPr>
          <w:ilvl w:val="1"/>
          <w:numId w:val="12"/>
        </w:numPr>
        <w:tabs>
          <w:tab w:val="left" w:pos="522"/>
        </w:tabs>
        <w:suppressAutoHyphens/>
        <w:spacing w:before="200" w:after="0" w:line="283" w:lineRule="auto"/>
        <w:ind w:left="0" w:right="261" w:firstLine="0"/>
        <w:jc w:val="both"/>
        <w:rPr>
          <w:rFonts w:ascii="Times New Roman" w:hAnsi="Times New Roman" w:cs="Times New Roman"/>
          <w:sz w:val="24"/>
          <w:szCs w:val="24"/>
        </w:rPr>
      </w:pPr>
      <w:r w:rsidRPr="00CD4BC1">
        <w:rPr>
          <w:rFonts w:ascii="Times New Roman" w:hAnsi="Times New Roman" w:cs="Times New Roman"/>
          <w:b/>
          <w:sz w:val="24"/>
          <w:szCs w:val="24"/>
        </w:rPr>
        <w:t>Microempreendedor Individual - MEI</w:t>
      </w:r>
      <w:r w:rsidRPr="00CD4BC1">
        <w:rPr>
          <w:rFonts w:ascii="Times New Roman" w:hAnsi="Times New Roman" w:cs="Times New Roman"/>
          <w:sz w:val="24"/>
          <w:szCs w:val="24"/>
        </w:rPr>
        <w:t>: Certificado da Condição de Microempreendedor Individual - CCMEI,</w:t>
      </w:r>
      <w:r w:rsidRPr="00CD4BC1">
        <w:rPr>
          <w:rFonts w:ascii="Times New Roman" w:hAnsi="Times New Roman" w:cs="Times New Roman"/>
          <w:spacing w:val="39"/>
          <w:sz w:val="24"/>
          <w:szCs w:val="24"/>
        </w:rPr>
        <w:t xml:space="preserve"> </w:t>
      </w:r>
      <w:r w:rsidRPr="00CD4BC1">
        <w:rPr>
          <w:rFonts w:ascii="Times New Roman" w:hAnsi="Times New Roman" w:cs="Times New Roman"/>
          <w:sz w:val="24"/>
          <w:szCs w:val="24"/>
        </w:rPr>
        <w:t>cuja</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t>aceitação</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t>ficará</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t>condicionada</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t>à</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lastRenderedPageBreak/>
        <w:t>verificação</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t>da</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t>autenticidade</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t>no</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t>sítio</w:t>
      </w:r>
      <w:r w:rsidRPr="00CD4BC1">
        <w:rPr>
          <w:rFonts w:ascii="Times New Roman" w:hAnsi="Times New Roman" w:cs="Times New Roman"/>
          <w:spacing w:val="40"/>
          <w:sz w:val="24"/>
          <w:szCs w:val="24"/>
        </w:rPr>
        <w:t xml:space="preserve"> </w:t>
      </w:r>
      <w:r w:rsidRPr="00CD4BC1">
        <w:rPr>
          <w:rFonts w:ascii="Times New Roman" w:hAnsi="Times New Roman" w:cs="Times New Roman"/>
          <w:sz w:val="24"/>
          <w:szCs w:val="24"/>
        </w:rPr>
        <w:t>https://</w:t>
      </w:r>
      <w:hyperlink r:id="rId14">
        <w:r w:rsidRPr="00CD4BC1">
          <w:rPr>
            <w:rFonts w:ascii="Times New Roman" w:hAnsi="Times New Roman" w:cs="Times New Roman"/>
            <w:sz w:val="24"/>
            <w:szCs w:val="24"/>
          </w:rPr>
          <w:t>www.gov.br</w:t>
        </w:r>
      </w:hyperlink>
      <w:r w:rsidRPr="00CD4BC1">
        <w:rPr>
          <w:rFonts w:ascii="Times New Roman" w:hAnsi="Times New Roman" w:cs="Times New Roman"/>
          <w:spacing w:val="-2"/>
          <w:sz w:val="24"/>
          <w:szCs w:val="24"/>
        </w:rPr>
        <w:t>/empresas-e-negocios/pt-br/empreendedor;</w:t>
      </w:r>
      <w:r w:rsidR="00093B5D">
        <w:rPr>
          <w:rFonts w:ascii="Times New Roman" w:hAnsi="Times New Roman" w:cs="Times New Roman"/>
          <w:spacing w:val="-2"/>
          <w:sz w:val="24"/>
          <w:szCs w:val="24"/>
        </w:rPr>
        <w:t xml:space="preserve"> ou</w:t>
      </w:r>
      <w:r w:rsidR="00E54A35">
        <w:rPr>
          <w:rFonts w:ascii="Times New Roman" w:hAnsi="Times New Roman" w:cs="Times New Roman"/>
          <w:spacing w:val="-2"/>
          <w:sz w:val="24"/>
          <w:szCs w:val="24"/>
        </w:rPr>
        <w:t>;</w:t>
      </w:r>
    </w:p>
    <w:p w14:paraId="435716BF" w14:textId="66D0C793" w:rsidR="00D04A3D" w:rsidRPr="00CD4BC1" w:rsidRDefault="00D04A3D" w:rsidP="001B07C0">
      <w:pPr>
        <w:pStyle w:val="PargrafodaLista"/>
        <w:widowControl w:val="0"/>
        <w:numPr>
          <w:ilvl w:val="1"/>
          <w:numId w:val="12"/>
        </w:numPr>
        <w:tabs>
          <w:tab w:val="left" w:pos="540"/>
        </w:tabs>
        <w:suppressAutoHyphens/>
        <w:spacing w:after="0" w:line="274" w:lineRule="auto"/>
        <w:ind w:left="0" w:right="261" w:firstLine="0"/>
        <w:jc w:val="both"/>
        <w:rPr>
          <w:rFonts w:ascii="Times New Roman" w:hAnsi="Times New Roman" w:cs="Times New Roman"/>
          <w:sz w:val="24"/>
          <w:szCs w:val="24"/>
        </w:rPr>
      </w:pPr>
      <w:r w:rsidRPr="00CD4BC1">
        <w:rPr>
          <w:rFonts w:ascii="Times New Roman" w:hAnsi="Times New Roman" w:cs="Times New Roman"/>
          <w:b/>
          <w:sz w:val="24"/>
          <w:szCs w:val="24"/>
        </w:rPr>
        <w:t xml:space="preserve">Sociedade empresária, sociedade limitada unipessoal </w:t>
      </w:r>
      <w:r w:rsidRPr="00CD4BC1">
        <w:rPr>
          <w:rFonts w:ascii="Times New Roman" w:hAnsi="Times New Roman" w:cs="Times New Roman"/>
          <w:sz w:val="24"/>
          <w:szCs w:val="24"/>
        </w:rPr>
        <w:t>–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R="00093B5D">
        <w:rPr>
          <w:rFonts w:ascii="Times New Roman" w:hAnsi="Times New Roman" w:cs="Times New Roman"/>
          <w:sz w:val="24"/>
          <w:szCs w:val="24"/>
        </w:rPr>
        <w:t xml:space="preserve"> ou</w:t>
      </w:r>
      <w:r w:rsidR="00E54A35">
        <w:rPr>
          <w:rFonts w:ascii="Times New Roman" w:hAnsi="Times New Roman" w:cs="Times New Roman"/>
          <w:sz w:val="24"/>
          <w:szCs w:val="24"/>
        </w:rPr>
        <w:t>;</w:t>
      </w:r>
    </w:p>
    <w:p w14:paraId="7F10780C" w14:textId="7285336F" w:rsidR="00D04A3D" w:rsidRPr="00CD4BC1" w:rsidRDefault="00D04A3D" w:rsidP="001B07C0">
      <w:pPr>
        <w:pStyle w:val="PargrafodaLista"/>
        <w:widowControl w:val="0"/>
        <w:numPr>
          <w:ilvl w:val="1"/>
          <w:numId w:val="12"/>
        </w:numPr>
        <w:tabs>
          <w:tab w:val="left" w:pos="540"/>
        </w:tabs>
        <w:suppressAutoHyphens/>
        <w:spacing w:after="0" w:line="274" w:lineRule="auto"/>
        <w:ind w:left="0" w:right="261" w:firstLine="0"/>
        <w:jc w:val="both"/>
        <w:rPr>
          <w:rFonts w:ascii="Times New Roman" w:hAnsi="Times New Roman" w:cs="Times New Roman"/>
          <w:sz w:val="24"/>
          <w:szCs w:val="24"/>
        </w:rPr>
      </w:pPr>
      <w:r w:rsidRPr="00CD4BC1">
        <w:rPr>
          <w:rFonts w:ascii="Times New Roman" w:hAnsi="Times New Roman" w:cs="Times New Roman"/>
          <w:b/>
          <w:sz w:val="24"/>
          <w:szCs w:val="24"/>
        </w:rPr>
        <w:t>Sociedade empresária estrangeira</w:t>
      </w:r>
      <w:r w:rsidRPr="00CD4BC1">
        <w:rPr>
          <w:rFonts w:ascii="Times New Roman" w:hAnsi="Times New Roman" w:cs="Times New Roman"/>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093B5D">
        <w:rPr>
          <w:rFonts w:ascii="Times New Roman" w:hAnsi="Times New Roman" w:cs="Times New Roman"/>
          <w:sz w:val="24"/>
          <w:szCs w:val="24"/>
        </w:rPr>
        <w:t>; ou</w:t>
      </w:r>
      <w:r w:rsidR="00E54A35">
        <w:rPr>
          <w:rFonts w:ascii="Times New Roman" w:hAnsi="Times New Roman" w:cs="Times New Roman"/>
          <w:sz w:val="24"/>
          <w:szCs w:val="24"/>
        </w:rPr>
        <w:t>;</w:t>
      </w:r>
    </w:p>
    <w:p w14:paraId="35DA5C52" w14:textId="7B130BC7" w:rsidR="00D04A3D" w:rsidRPr="00CD4BC1" w:rsidRDefault="00D04A3D" w:rsidP="001B07C0">
      <w:pPr>
        <w:pStyle w:val="PargrafodaLista"/>
        <w:widowControl w:val="0"/>
        <w:numPr>
          <w:ilvl w:val="1"/>
          <w:numId w:val="12"/>
        </w:numPr>
        <w:tabs>
          <w:tab w:val="left" w:pos="517"/>
        </w:tabs>
        <w:suppressAutoHyphens/>
        <w:spacing w:before="210" w:after="0" w:line="283" w:lineRule="auto"/>
        <w:ind w:left="0" w:right="262" w:firstLine="0"/>
        <w:contextualSpacing w:val="0"/>
        <w:jc w:val="both"/>
        <w:rPr>
          <w:rFonts w:ascii="Times New Roman" w:hAnsi="Times New Roman" w:cs="Times New Roman"/>
          <w:sz w:val="24"/>
          <w:szCs w:val="24"/>
        </w:rPr>
      </w:pPr>
      <w:r w:rsidRPr="00CD4BC1">
        <w:rPr>
          <w:rFonts w:ascii="Times New Roman" w:hAnsi="Times New Roman" w:cs="Times New Roman"/>
          <w:b/>
          <w:sz w:val="24"/>
          <w:szCs w:val="24"/>
        </w:rPr>
        <w:t>Sociedade simples</w:t>
      </w:r>
      <w:r w:rsidRPr="00CD4BC1">
        <w:rPr>
          <w:rFonts w:ascii="Times New Roman" w:hAnsi="Times New Roman" w:cs="Times New Roman"/>
          <w:sz w:val="24"/>
          <w:szCs w:val="24"/>
        </w:rPr>
        <w:t>: inscrição do ato constitutivo no Registro Civil de Pessoas Jurídicas do local de sua sede, acompanhada de documento comprobatório de seus administradores;</w:t>
      </w:r>
      <w:r w:rsidR="00093B5D">
        <w:rPr>
          <w:rFonts w:ascii="Times New Roman" w:hAnsi="Times New Roman" w:cs="Times New Roman"/>
          <w:sz w:val="24"/>
          <w:szCs w:val="24"/>
        </w:rPr>
        <w:t xml:space="preserve"> ou</w:t>
      </w:r>
      <w:r w:rsidR="00E54A35">
        <w:rPr>
          <w:rFonts w:ascii="Times New Roman" w:hAnsi="Times New Roman" w:cs="Times New Roman"/>
          <w:sz w:val="24"/>
          <w:szCs w:val="24"/>
        </w:rPr>
        <w:t>;</w:t>
      </w:r>
    </w:p>
    <w:p w14:paraId="1514884A" w14:textId="24B7C536" w:rsidR="00D04A3D" w:rsidRPr="00CD4BC1" w:rsidRDefault="00D04A3D" w:rsidP="001B07C0">
      <w:pPr>
        <w:pStyle w:val="PargrafodaLista"/>
        <w:widowControl w:val="0"/>
        <w:numPr>
          <w:ilvl w:val="1"/>
          <w:numId w:val="12"/>
        </w:numPr>
        <w:tabs>
          <w:tab w:val="left" w:pos="639"/>
        </w:tabs>
        <w:suppressAutoHyphens/>
        <w:spacing w:before="200" w:after="0" w:line="274" w:lineRule="auto"/>
        <w:ind w:left="0" w:right="261" w:firstLine="0"/>
        <w:contextualSpacing w:val="0"/>
        <w:jc w:val="both"/>
        <w:rPr>
          <w:rFonts w:ascii="Times New Roman" w:hAnsi="Times New Roman" w:cs="Times New Roman"/>
          <w:sz w:val="24"/>
          <w:szCs w:val="24"/>
        </w:rPr>
      </w:pPr>
      <w:r w:rsidRPr="00CD4BC1">
        <w:rPr>
          <w:rFonts w:ascii="Times New Roman" w:hAnsi="Times New Roman" w:cs="Times New Roman"/>
          <w:b/>
          <w:sz w:val="24"/>
          <w:szCs w:val="24"/>
        </w:rPr>
        <w:t>Filial, sucursal ou agência de sociedade simples ou empresária</w:t>
      </w:r>
      <w:r w:rsidRPr="00CD4BC1">
        <w:rPr>
          <w:rFonts w:ascii="Times New Roman" w:hAnsi="Times New Roman" w:cs="Times New Roman"/>
          <w:sz w:val="24"/>
          <w:szCs w:val="24"/>
        </w:rPr>
        <w:t>: inscrição do ato constitutivo</w:t>
      </w:r>
      <w:r w:rsidRPr="00CD4BC1">
        <w:rPr>
          <w:rFonts w:ascii="Times New Roman" w:hAnsi="Times New Roman" w:cs="Times New Roman"/>
          <w:spacing w:val="80"/>
          <w:sz w:val="24"/>
          <w:szCs w:val="24"/>
        </w:rPr>
        <w:t xml:space="preserve"> </w:t>
      </w:r>
      <w:r w:rsidRPr="00CD4BC1">
        <w:rPr>
          <w:rFonts w:ascii="Times New Roman" w:hAnsi="Times New Roman" w:cs="Times New Roman"/>
          <w:sz w:val="24"/>
          <w:szCs w:val="24"/>
        </w:rPr>
        <w:t>da</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filial,</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sucursal</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ou</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agência</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da</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sociedade</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simples</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ou</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empresária,</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respectivamente,</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no</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Registro</w:t>
      </w:r>
      <w:r w:rsidRPr="00CD4BC1">
        <w:rPr>
          <w:rFonts w:ascii="Times New Roman" w:hAnsi="Times New Roman" w:cs="Times New Roman"/>
          <w:spacing w:val="30"/>
          <w:sz w:val="24"/>
          <w:szCs w:val="24"/>
        </w:rPr>
        <w:t xml:space="preserve"> </w:t>
      </w:r>
      <w:r w:rsidRPr="00CD4BC1">
        <w:rPr>
          <w:rFonts w:ascii="Times New Roman" w:hAnsi="Times New Roman" w:cs="Times New Roman"/>
          <w:sz w:val="24"/>
          <w:szCs w:val="24"/>
        </w:rPr>
        <w:t>Civil das Pessoas Jurídicas ou no Registro Público de Empresas Mercantis onde opera, com averbação no Registro onde tem sede a matriz</w:t>
      </w:r>
      <w:r w:rsidR="00093B5D">
        <w:rPr>
          <w:rFonts w:ascii="Times New Roman" w:hAnsi="Times New Roman" w:cs="Times New Roman"/>
          <w:sz w:val="24"/>
          <w:szCs w:val="24"/>
        </w:rPr>
        <w:t>; ou</w:t>
      </w:r>
      <w:r w:rsidR="00E54A35">
        <w:rPr>
          <w:rFonts w:ascii="Times New Roman" w:hAnsi="Times New Roman" w:cs="Times New Roman"/>
          <w:sz w:val="24"/>
          <w:szCs w:val="24"/>
        </w:rPr>
        <w:t>;</w:t>
      </w:r>
    </w:p>
    <w:p w14:paraId="4FBD31D5" w14:textId="6C844E50" w:rsidR="00D04A3D" w:rsidRPr="00CD4BC1" w:rsidRDefault="00D04A3D" w:rsidP="001B07C0">
      <w:pPr>
        <w:pStyle w:val="PargrafodaLista"/>
        <w:widowControl w:val="0"/>
        <w:numPr>
          <w:ilvl w:val="1"/>
          <w:numId w:val="12"/>
        </w:numPr>
        <w:tabs>
          <w:tab w:val="left" w:pos="668"/>
        </w:tabs>
        <w:suppressAutoHyphens/>
        <w:spacing w:before="209" w:after="0" w:line="276" w:lineRule="auto"/>
        <w:ind w:left="0" w:right="262" w:firstLine="0"/>
        <w:contextualSpacing w:val="0"/>
        <w:jc w:val="both"/>
        <w:rPr>
          <w:rFonts w:ascii="Times New Roman" w:hAnsi="Times New Roman" w:cs="Times New Roman"/>
          <w:sz w:val="24"/>
          <w:szCs w:val="24"/>
        </w:rPr>
      </w:pPr>
      <w:r w:rsidRPr="00CD4BC1">
        <w:rPr>
          <w:rFonts w:ascii="Times New Roman" w:hAnsi="Times New Roman" w:cs="Times New Roman"/>
          <w:b/>
          <w:sz w:val="24"/>
          <w:szCs w:val="24"/>
        </w:rPr>
        <w:t>Sociedade cooperativa</w:t>
      </w:r>
      <w:r w:rsidRPr="00CD4BC1">
        <w:rPr>
          <w:rFonts w:ascii="Times New Roman" w:hAnsi="Times New Roman" w:cs="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r w:rsidR="00093B5D">
        <w:rPr>
          <w:rFonts w:ascii="Times New Roman" w:hAnsi="Times New Roman" w:cs="Times New Roman"/>
          <w:sz w:val="24"/>
          <w:szCs w:val="24"/>
        </w:rPr>
        <w:t xml:space="preserve">; </w:t>
      </w:r>
    </w:p>
    <w:p w14:paraId="282DA600" w14:textId="77777777" w:rsidR="00D04A3D" w:rsidRPr="00CD4BC1" w:rsidRDefault="00D04A3D" w:rsidP="001B07C0">
      <w:pPr>
        <w:pStyle w:val="PargrafodaLista"/>
        <w:widowControl w:val="0"/>
        <w:numPr>
          <w:ilvl w:val="1"/>
          <w:numId w:val="12"/>
        </w:numPr>
        <w:tabs>
          <w:tab w:val="left" w:pos="690"/>
        </w:tabs>
        <w:suppressAutoHyphens/>
        <w:spacing w:before="197" w:after="0" w:line="269" w:lineRule="auto"/>
        <w:ind w:left="0" w:right="262"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Os documentos apresentados deverão estar acompanhados de todas as alterações ou da consolidação respectiva.</w:t>
      </w:r>
    </w:p>
    <w:p w14:paraId="73C0E44D" w14:textId="7A461DDF" w:rsidR="00865B4B" w:rsidRPr="00CD4BC1" w:rsidRDefault="00865B4B" w:rsidP="00D04A3D">
      <w:pPr>
        <w:pStyle w:val="Corpodetexto"/>
        <w:rPr>
          <w:szCs w:val="24"/>
        </w:rPr>
      </w:pPr>
    </w:p>
    <w:p w14:paraId="35638FAA" w14:textId="2F6FA4B8" w:rsidR="00D04A3D" w:rsidRPr="00CD4BC1" w:rsidRDefault="00FA673A" w:rsidP="00FA673A">
      <w:pPr>
        <w:pStyle w:val="Ttulo5"/>
        <w:tabs>
          <w:tab w:val="left" w:pos="364"/>
        </w:tabs>
        <w:spacing w:before="1"/>
        <w:rPr>
          <w:szCs w:val="24"/>
        </w:rPr>
      </w:pPr>
      <w:r w:rsidRPr="00CD4BC1">
        <w:rPr>
          <w:szCs w:val="24"/>
        </w:rPr>
        <w:t>6.</w:t>
      </w:r>
      <w:r w:rsidR="00865B4B" w:rsidRPr="00CD4BC1">
        <w:rPr>
          <w:szCs w:val="24"/>
        </w:rPr>
        <w:t xml:space="preserve"> </w:t>
      </w:r>
      <w:r w:rsidR="00D04A3D" w:rsidRPr="00CD4BC1">
        <w:rPr>
          <w:szCs w:val="24"/>
        </w:rPr>
        <w:t>Habilitação</w:t>
      </w:r>
      <w:r w:rsidR="00D04A3D" w:rsidRPr="00CD4BC1">
        <w:rPr>
          <w:spacing w:val="-9"/>
          <w:szCs w:val="24"/>
        </w:rPr>
        <w:t xml:space="preserve"> </w:t>
      </w:r>
      <w:r w:rsidR="00D04A3D" w:rsidRPr="00CD4BC1">
        <w:rPr>
          <w:szCs w:val="24"/>
        </w:rPr>
        <w:t>fiscal,</w:t>
      </w:r>
      <w:r w:rsidR="00D04A3D" w:rsidRPr="00CD4BC1">
        <w:rPr>
          <w:spacing w:val="-6"/>
          <w:szCs w:val="24"/>
        </w:rPr>
        <w:t xml:space="preserve"> </w:t>
      </w:r>
      <w:r w:rsidR="00D04A3D" w:rsidRPr="00CD4BC1">
        <w:rPr>
          <w:szCs w:val="24"/>
        </w:rPr>
        <w:t>social</w:t>
      </w:r>
      <w:r w:rsidR="00D04A3D" w:rsidRPr="00CD4BC1">
        <w:rPr>
          <w:spacing w:val="-6"/>
          <w:szCs w:val="24"/>
        </w:rPr>
        <w:t xml:space="preserve"> </w:t>
      </w:r>
      <w:r w:rsidR="00D04A3D" w:rsidRPr="00CD4BC1">
        <w:rPr>
          <w:szCs w:val="24"/>
        </w:rPr>
        <w:t>e</w:t>
      </w:r>
      <w:r w:rsidR="00D04A3D" w:rsidRPr="00CD4BC1">
        <w:rPr>
          <w:spacing w:val="-6"/>
          <w:szCs w:val="24"/>
        </w:rPr>
        <w:t xml:space="preserve"> </w:t>
      </w:r>
      <w:r w:rsidR="00D04A3D" w:rsidRPr="00CD4BC1">
        <w:rPr>
          <w:spacing w:val="-2"/>
          <w:szCs w:val="24"/>
        </w:rPr>
        <w:t>trabalhista</w:t>
      </w:r>
    </w:p>
    <w:p w14:paraId="478B2F98" w14:textId="3DC2E824" w:rsidR="00D04A3D" w:rsidRDefault="00D04A3D" w:rsidP="001B07C0">
      <w:pPr>
        <w:pStyle w:val="PargrafodaLista"/>
        <w:widowControl w:val="0"/>
        <w:numPr>
          <w:ilvl w:val="1"/>
          <w:numId w:val="13"/>
        </w:numPr>
        <w:tabs>
          <w:tab w:val="left" w:pos="674"/>
        </w:tabs>
        <w:suppressAutoHyphens/>
        <w:spacing w:before="1" w:after="0" w:line="269" w:lineRule="auto"/>
        <w:ind w:left="0" w:right="262" w:firstLine="0"/>
        <w:jc w:val="both"/>
        <w:rPr>
          <w:rFonts w:ascii="Times New Roman" w:hAnsi="Times New Roman" w:cs="Times New Roman"/>
          <w:sz w:val="24"/>
          <w:szCs w:val="24"/>
        </w:rPr>
      </w:pPr>
      <w:r w:rsidRPr="00CD4BC1">
        <w:rPr>
          <w:rFonts w:ascii="Times New Roman" w:hAnsi="Times New Roman" w:cs="Times New Roman"/>
          <w:sz w:val="24"/>
          <w:szCs w:val="24"/>
        </w:rPr>
        <w:t>Prova de inscrição no Cadastro Nacional de Pessoas Jurídicas</w:t>
      </w:r>
      <w:r w:rsidR="00093B5D">
        <w:rPr>
          <w:rFonts w:ascii="Times New Roman" w:hAnsi="Times New Roman" w:cs="Times New Roman"/>
          <w:sz w:val="24"/>
          <w:szCs w:val="24"/>
        </w:rPr>
        <w:t xml:space="preserve"> (</w:t>
      </w:r>
      <w:r w:rsidR="00093B5D" w:rsidRPr="00093B5D">
        <w:rPr>
          <w:rFonts w:ascii="Times New Roman" w:hAnsi="Times New Roman" w:cs="Times New Roman"/>
          <w:b/>
          <w:bCs/>
          <w:sz w:val="24"/>
          <w:szCs w:val="24"/>
        </w:rPr>
        <w:t>CNPJ</w:t>
      </w:r>
      <w:r w:rsidR="00093B5D">
        <w:rPr>
          <w:rFonts w:ascii="Times New Roman" w:hAnsi="Times New Roman" w:cs="Times New Roman"/>
          <w:sz w:val="24"/>
          <w:szCs w:val="24"/>
        </w:rPr>
        <w:t>)</w:t>
      </w:r>
      <w:r w:rsidRPr="00CD4BC1">
        <w:rPr>
          <w:rFonts w:ascii="Times New Roman" w:hAnsi="Times New Roman" w:cs="Times New Roman"/>
          <w:sz w:val="24"/>
          <w:szCs w:val="24"/>
        </w:rPr>
        <w:t>;</w:t>
      </w:r>
    </w:p>
    <w:p w14:paraId="5B610ADA" w14:textId="1FD568F4" w:rsidR="00A47489" w:rsidRPr="00A47489" w:rsidRDefault="00A47489" w:rsidP="00A47489">
      <w:pPr>
        <w:pStyle w:val="PargrafodaLista"/>
        <w:widowControl w:val="0"/>
        <w:numPr>
          <w:ilvl w:val="1"/>
          <w:numId w:val="13"/>
        </w:numPr>
        <w:tabs>
          <w:tab w:val="left" w:pos="674"/>
        </w:tabs>
        <w:suppressAutoHyphens/>
        <w:spacing w:before="203" w:after="0" w:line="269" w:lineRule="auto"/>
        <w:ind w:left="0" w:right="263"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 xml:space="preserve">Prova de inscrição no cadastro de contribuintes </w:t>
      </w:r>
      <w:r w:rsidRPr="00A47489">
        <w:rPr>
          <w:rFonts w:ascii="Times New Roman" w:hAnsi="Times New Roman" w:cs="Times New Roman"/>
          <w:b/>
          <w:bCs/>
          <w:sz w:val="24"/>
          <w:szCs w:val="24"/>
        </w:rPr>
        <w:t>Municipal</w:t>
      </w:r>
      <w:r w:rsidRPr="00CD4BC1">
        <w:rPr>
          <w:rFonts w:ascii="Times New Roman" w:hAnsi="Times New Roman" w:cs="Times New Roman"/>
          <w:sz w:val="24"/>
          <w:szCs w:val="24"/>
        </w:rPr>
        <w:t xml:space="preserve"> </w:t>
      </w:r>
      <w:r>
        <w:rPr>
          <w:rFonts w:ascii="Times New Roman" w:hAnsi="Times New Roman" w:cs="Times New Roman"/>
          <w:sz w:val="24"/>
          <w:szCs w:val="24"/>
        </w:rPr>
        <w:t xml:space="preserve">ou </w:t>
      </w:r>
      <w:r w:rsidRPr="00A47489">
        <w:rPr>
          <w:rFonts w:ascii="Times New Roman" w:hAnsi="Times New Roman" w:cs="Times New Roman"/>
          <w:b/>
          <w:bCs/>
          <w:sz w:val="24"/>
          <w:szCs w:val="24"/>
        </w:rPr>
        <w:t>Estadual</w:t>
      </w:r>
      <w:r>
        <w:rPr>
          <w:rFonts w:ascii="Times New Roman" w:hAnsi="Times New Roman" w:cs="Times New Roman"/>
          <w:sz w:val="24"/>
          <w:szCs w:val="24"/>
        </w:rPr>
        <w:t xml:space="preserve"> </w:t>
      </w:r>
      <w:r w:rsidRPr="00CD4BC1">
        <w:rPr>
          <w:rFonts w:ascii="Times New Roman" w:hAnsi="Times New Roman" w:cs="Times New Roman"/>
          <w:sz w:val="24"/>
          <w:szCs w:val="24"/>
        </w:rPr>
        <w:t>relativo ao domicílio ou sede do fornecedor, pertinente ao seu ramo de atividade e compatível com o objeto contratual;</w:t>
      </w:r>
    </w:p>
    <w:p w14:paraId="41ADB4F5" w14:textId="77777777" w:rsidR="00D04A3D" w:rsidRDefault="00D04A3D" w:rsidP="001B07C0">
      <w:pPr>
        <w:pStyle w:val="PargrafodaLista"/>
        <w:widowControl w:val="0"/>
        <w:numPr>
          <w:ilvl w:val="1"/>
          <w:numId w:val="13"/>
        </w:numPr>
        <w:tabs>
          <w:tab w:val="left" w:pos="665"/>
        </w:tabs>
        <w:suppressAutoHyphens/>
        <w:spacing w:before="202" w:after="0" w:line="269" w:lineRule="auto"/>
        <w:ind w:left="0" w:right="262"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 xml:space="preserve">Prova de regularidade fiscal perante a </w:t>
      </w:r>
      <w:r w:rsidRPr="00A47489">
        <w:rPr>
          <w:rFonts w:ascii="Times New Roman" w:hAnsi="Times New Roman" w:cs="Times New Roman"/>
          <w:b/>
          <w:bCs/>
          <w:sz w:val="24"/>
          <w:szCs w:val="24"/>
        </w:rPr>
        <w:t>Fazenda Nacional</w:t>
      </w:r>
      <w:r w:rsidRPr="00CD4BC1">
        <w:rPr>
          <w:rFonts w:ascii="Times New Roman" w:hAnsi="Times New Roman" w:cs="Times New Roman"/>
          <w:sz w:val="24"/>
          <w:szCs w:val="24"/>
        </w:rPr>
        <w:t>, mediante apresentação de certidão expedida conjuntamente pela Secretaria da Receita Federal do Brasil (RFB) e pela Procuradoria-Geral</w:t>
      </w:r>
      <w:r w:rsidRPr="00CD4BC1">
        <w:rPr>
          <w:rFonts w:ascii="Times New Roman" w:hAnsi="Times New Roman" w:cs="Times New Roman"/>
          <w:spacing w:val="80"/>
          <w:sz w:val="24"/>
          <w:szCs w:val="24"/>
        </w:rPr>
        <w:t xml:space="preserve"> </w:t>
      </w:r>
      <w:r w:rsidRPr="00CD4BC1">
        <w:rPr>
          <w:rFonts w:ascii="Times New Roman" w:hAnsi="Times New Roman" w:cs="Times New Roman"/>
          <w:sz w:val="24"/>
          <w:szCs w:val="24"/>
        </w:rPr>
        <w:t xml:space="preserve">da Fazenda Nacional (PGFN), referente a todos os créditos tributários federais e à Dívida Ativa da União (DAU) por elas </w:t>
      </w:r>
      <w:r w:rsidRPr="00CD4BC1">
        <w:rPr>
          <w:rFonts w:ascii="Times New Roman" w:hAnsi="Times New Roman" w:cs="Times New Roman"/>
          <w:sz w:val="24"/>
          <w:szCs w:val="24"/>
        </w:rPr>
        <w:lastRenderedPageBreak/>
        <w:t>administrados, inclusive aqueles relativos à Seguridade Social, nos termos da Portaria Conjunta nº 1.751, de 02 de outubro de 2014, do Secretário da Receita Federal do Brasil e da Procuradora-Geral da Fazenda Nacional.</w:t>
      </w:r>
    </w:p>
    <w:p w14:paraId="4F6958EA" w14:textId="77777777" w:rsidR="00A47489" w:rsidRDefault="00A47489" w:rsidP="00A47489">
      <w:pPr>
        <w:pStyle w:val="PargrafodaLista"/>
        <w:widowControl w:val="0"/>
        <w:numPr>
          <w:ilvl w:val="1"/>
          <w:numId w:val="13"/>
        </w:numPr>
        <w:tabs>
          <w:tab w:val="left" w:pos="651"/>
        </w:tabs>
        <w:suppressAutoHyphens/>
        <w:spacing w:before="203" w:after="0" w:line="269" w:lineRule="auto"/>
        <w:ind w:left="0" w:right="262"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 xml:space="preserve">Prova de regularidade com a </w:t>
      </w:r>
      <w:r w:rsidRPr="00A47489">
        <w:rPr>
          <w:rFonts w:ascii="Times New Roman" w:hAnsi="Times New Roman" w:cs="Times New Roman"/>
          <w:b/>
          <w:bCs/>
          <w:sz w:val="24"/>
          <w:szCs w:val="24"/>
        </w:rPr>
        <w:t>Fazenda Municipal</w:t>
      </w:r>
      <w:r w:rsidRPr="00CD4BC1">
        <w:rPr>
          <w:rFonts w:ascii="Times New Roman" w:hAnsi="Times New Roman" w:cs="Times New Roman"/>
          <w:sz w:val="24"/>
          <w:szCs w:val="24"/>
        </w:rPr>
        <w:t xml:space="preserve"> do domicílio ou sede do fornecedor, relativa à atividade em cujo exercício contrata ou concorre;</w:t>
      </w:r>
    </w:p>
    <w:p w14:paraId="4A94F434" w14:textId="1784E3AD" w:rsidR="00A47489" w:rsidRPr="00CD4BC1" w:rsidRDefault="00A47489" w:rsidP="00A47489">
      <w:pPr>
        <w:pStyle w:val="PargrafodaLista"/>
        <w:widowControl w:val="0"/>
        <w:numPr>
          <w:ilvl w:val="1"/>
          <w:numId w:val="13"/>
        </w:numPr>
        <w:tabs>
          <w:tab w:val="left" w:pos="665"/>
        </w:tabs>
        <w:suppressAutoHyphens/>
        <w:spacing w:before="202" w:after="0" w:line="269" w:lineRule="auto"/>
        <w:ind w:left="0" w:right="262"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 xml:space="preserve">Prova de regularidade com a </w:t>
      </w:r>
      <w:r w:rsidRPr="00A47489">
        <w:rPr>
          <w:rFonts w:ascii="Times New Roman" w:hAnsi="Times New Roman" w:cs="Times New Roman"/>
          <w:b/>
          <w:bCs/>
          <w:sz w:val="24"/>
          <w:szCs w:val="24"/>
        </w:rPr>
        <w:t>Fazenda Estadual</w:t>
      </w:r>
      <w:r w:rsidRPr="00CD4BC1">
        <w:rPr>
          <w:rFonts w:ascii="Times New Roman" w:hAnsi="Times New Roman" w:cs="Times New Roman"/>
          <w:sz w:val="24"/>
          <w:szCs w:val="24"/>
        </w:rPr>
        <w:t xml:space="preserve"> do domicílio ou sede do fornecedor, relativa à atividade em cujo exercício contrata ou concorre</w:t>
      </w:r>
    </w:p>
    <w:p w14:paraId="4003F392" w14:textId="77777777" w:rsidR="00D04A3D" w:rsidRPr="00CD4BC1" w:rsidRDefault="00D04A3D" w:rsidP="001B07C0">
      <w:pPr>
        <w:pStyle w:val="PargrafodaLista"/>
        <w:widowControl w:val="0"/>
        <w:numPr>
          <w:ilvl w:val="1"/>
          <w:numId w:val="13"/>
        </w:numPr>
        <w:tabs>
          <w:tab w:val="left" w:pos="616"/>
        </w:tabs>
        <w:suppressAutoHyphens/>
        <w:spacing w:before="204" w:after="0" w:line="240" w:lineRule="auto"/>
        <w:ind w:left="0"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Prova</w:t>
      </w:r>
      <w:r w:rsidRPr="00CD4BC1">
        <w:rPr>
          <w:rFonts w:ascii="Times New Roman" w:hAnsi="Times New Roman" w:cs="Times New Roman"/>
          <w:spacing w:val="-7"/>
          <w:sz w:val="24"/>
          <w:szCs w:val="24"/>
        </w:rPr>
        <w:t xml:space="preserve"> </w:t>
      </w:r>
      <w:r w:rsidRPr="00CD4BC1">
        <w:rPr>
          <w:rFonts w:ascii="Times New Roman" w:hAnsi="Times New Roman" w:cs="Times New Roman"/>
          <w:sz w:val="24"/>
          <w:szCs w:val="24"/>
        </w:rPr>
        <w:t>de</w:t>
      </w:r>
      <w:r w:rsidRPr="00CD4BC1">
        <w:rPr>
          <w:rFonts w:ascii="Times New Roman" w:hAnsi="Times New Roman" w:cs="Times New Roman"/>
          <w:spacing w:val="-4"/>
          <w:sz w:val="24"/>
          <w:szCs w:val="24"/>
        </w:rPr>
        <w:t xml:space="preserve"> </w:t>
      </w:r>
      <w:r w:rsidRPr="00CD4BC1">
        <w:rPr>
          <w:rFonts w:ascii="Times New Roman" w:hAnsi="Times New Roman" w:cs="Times New Roman"/>
          <w:sz w:val="24"/>
          <w:szCs w:val="24"/>
        </w:rPr>
        <w:t>regularidade</w:t>
      </w:r>
      <w:r w:rsidRPr="00CD4BC1">
        <w:rPr>
          <w:rFonts w:ascii="Times New Roman" w:hAnsi="Times New Roman" w:cs="Times New Roman"/>
          <w:spacing w:val="-4"/>
          <w:sz w:val="24"/>
          <w:szCs w:val="24"/>
        </w:rPr>
        <w:t xml:space="preserve"> </w:t>
      </w:r>
      <w:r w:rsidRPr="00CD4BC1">
        <w:rPr>
          <w:rFonts w:ascii="Times New Roman" w:hAnsi="Times New Roman" w:cs="Times New Roman"/>
          <w:sz w:val="24"/>
          <w:szCs w:val="24"/>
        </w:rPr>
        <w:t>com</w:t>
      </w:r>
      <w:r w:rsidRPr="00CD4BC1">
        <w:rPr>
          <w:rFonts w:ascii="Times New Roman" w:hAnsi="Times New Roman" w:cs="Times New Roman"/>
          <w:spacing w:val="-5"/>
          <w:sz w:val="24"/>
          <w:szCs w:val="24"/>
        </w:rPr>
        <w:t xml:space="preserve"> </w:t>
      </w:r>
      <w:r w:rsidRPr="00CD4BC1">
        <w:rPr>
          <w:rFonts w:ascii="Times New Roman" w:hAnsi="Times New Roman" w:cs="Times New Roman"/>
          <w:sz w:val="24"/>
          <w:szCs w:val="24"/>
        </w:rPr>
        <w:t>o</w:t>
      </w:r>
      <w:r w:rsidRPr="00CD4BC1">
        <w:rPr>
          <w:rFonts w:ascii="Times New Roman" w:hAnsi="Times New Roman" w:cs="Times New Roman"/>
          <w:spacing w:val="-4"/>
          <w:sz w:val="24"/>
          <w:szCs w:val="24"/>
        </w:rPr>
        <w:t xml:space="preserve"> </w:t>
      </w:r>
      <w:r w:rsidRPr="00CD4BC1">
        <w:rPr>
          <w:rFonts w:ascii="Times New Roman" w:hAnsi="Times New Roman" w:cs="Times New Roman"/>
          <w:sz w:val="24"/>
          <w:szCs w:val="24"/>
        </w:rPr>
        <w:t>Fundo</w:t>
      </w:r>
      <w:r w:rsidRPr="00CD4BC1">
        <w:rPr>
          <w:rFonts w:ascii="Times New Roman" w:hAnsi="Times New Roman" w:cs="Times New Roman"/>
          <w:spacing w:val="-4"/>
          <w:sz w:val="24"/>
          <w:szCs w:val="24"/>
        </w:rPr>
        <w:t xml:space="preserve"> </w:t>
      </w:r>
      <w:r w:rsidRPr="00CD4BC1">
        <w:rPr>
          <w:rFonts w:ascii="Times New Roman" w:hAnsi="Times New Roman" w:cs="Times New Roman"/>
          <w:sz w:val="24"/>
          <w:szCs w:val="24"/>
        </w:rPr>
        <w:t>de</w:t>
      </w:r>
      <w:r w:rsidRPr="00CD4BC1">
        <w:rPr>
          <w:rFonts w:ascii="Times New Roman" w:hAnsi="Times New Roman" w:cs="Times New Roman"/>
          <w:spacing w:val="-5"/>
          <w:sz w:val="24"/>
          <w:szCs w:val="24"/>
        </w:rPr>
        <w:t xml:space="preserve"> </w:t>
      </w:r>
      <w:r w:rsidRPr="00CD4BC1">
        <w:rPr>
          <w:rFonts w:ascii="Times New Roman" w:hAnsi="Times New Roman" w:cs="Times New Roman"/>
          <w:sz w:val="24"/>
          <w:szCs w:val="24"/>
        </w:rPr>
        <w:t>Garantia</w:t>
      </w:r>
      <w:r w:rsidRPr="00CD4BC1">
        <w:rPr>
          <w:rFonts w:ascii="Times New Roman" w:hAnsi="Times New Roman" w:cs="Times New Roman"/>
          <w:spacing w:val="-4"/>
          <w:sz w:val="24"/>
          <w:szCs w:val="24"/>
        </w:rPr>
        <w:t xml:space="preserve"> </w:t>
      </w:r>
      <w:r w:rsidRPr="00CD4BC1">
        <w:rPr>
          <w:rFonts w:ascii="Times New Roman" w:hAnsi="Times New Roman" w:cs="Times New Roman"/>
          <w:sz w:val="24"/>
          <w:szCs w:val="24"/>
        </w:rPr>
        <w:t>do</w:t>
      </w:r>
      <w:r w:rsidRPr="00CD4BC1">
        <w:rPr>
          <w:rFonts w:ascii="Times New Roman" w:hAnsi="Times New Roman" w:cs="Times New Roman"/>
          <w:spacing w:val="-4"/>
          <w:sz w:val="24"/>
          <w:szCs w:val="24"/>
        </w:rPr>
        <w:t xml:space="preserve"> </w:t>
      </w:r>
      <w:r w:rsidRPr="00CD4BC1">
        <w:rPr>
          <w:rFonts w:ascii="Times New Roman" w:hAnsi="Times New Roman" w:cs="Times New Roman"/>
          <w:sz w:val="24"/>
          <w:szCs w:val="24"/>
        </w:rPr>
        <w:t>Tempo</w:t>
      </w:r>
      <w:r w:rsidRPr="00CD4BC1">
        <w:rPr>
          <w:rFonts w:ascii="Times New Roman" w:hAnsi="Times New Roman" w:cs="Times New Roman"/>
          <w:spacing w:val="-5"/>
          <w:sz w:val="24"/>
          <w:szCs w:val="24"/>
        </w:rPr>
        <w:t xml:space="preserve"> </w:t>
      </w:r>
      <w:r w:rsidRPr="00CD4BC1">
        <w:rPr>
          <w:rFonts w:ascii="Times New Roman" w:hAnsi="Times New Roman" w:cs="Times New Roman"/>
          <w:sz w:val="24"/>
          <w:szCs w:val="24"/>
        </w:rPr>
        <w:t>de</w:t>
      </w:r>
      <w:r w:rsidRPr="00CD4BC1">
        <w:rPr>
          <w:rFonts w:ascii="Times New Roman" w:hAnsi="Times New Roman" w:cs="Times New Roman"/>
          <w:spacing w:val="-4"/>
          <w:sz w:val="24"/>
          <w:szCs w:val="24"/>
        </w:rPr>
        <w:t xml:space="preserve"> </w:t>
      </w:r>
      <w:r w:rsidRPr="00CD4BC1">
        <w:rPr>
          <w:rFonts w:ascii="Times New Roman" w:hAnsi="Times New Roman" w:cs="Times New Roman"/>
          <w:sz w:val="24"/>
          <w:szCs w:val="24"/>
        </w:rPr>
        <w:t>Serviço</w:t>
      </w:r>
      <w:r w:rsidRPr="00CD4BC1">
        <w:rPr>
          <w:rFonts w:ascii="Times New Roman" w:hAnsi="Times New Roman" w:cs="Times New Roman"/>
          <w:spacing w:val="-4"/>
          <w:sz w:val="24"/>
          <w:szCs w:val="24"/>
        </w:rPr>
        <w:t xml:space="preserve"> </w:t>
      </w:r>
      <w:r w:rsidRPr="00CD4BC1">
        <w:rPr>
          <w:rFonts w:ascii="Times New Roman" w:hAnsi="Times New Roman" w:cs="Times New Roman"/>
          <w:spacing w:val="-2"/>
          <w:sz w:val="24"/>
          <w:szCs w:val="24"/>
        </w:rPr>
        <w:t>(</w:t>
      </w:r>
      <w:r w:rsidRPr="00A47489">
        <w:rPr>
          <w:rFonts w:ascii="Times New Roman" w:hAnsi="Times New Roman" w:cs="Times New Roman"/>
          <w:b/>
          <w:bCs/>
          <w:spacing w:val="-2"/>
          <w:sz w:val="24"/>
          <w:szCs w:val="24"/>
        </w:rPr>
        <w:t>FGTS</w:t>
      </w:r>
      <w:r w:rsidRPr="00CD4BC1">
        <w:rPr>
          <w:rFonts w:ascii="Times New Roman" w:hAnsi="Times New Roman" w:cs="Times New Roman"/>
          <w:spacing w:val="-2"/>
          <w:sz w:val="24"/>
          <w:szCs w:val="24"/>
        </w:rPr>
        <w:t>);</w:t>
      </w:r>
    </w:p>
    <w:p w14:paraId="72A3F656" w14:textId="77777777" w:rsidR="00D04A3D" w:rsidRPr="00CD4BC1" w:rsidRDefault="00D04A3D" w:rsidP="00FA673A">
      <w:pPr>
        <w:pStyle w:val="Corpodetexto"/>
        <w:rPr>
          <w:szCs w:val="24"/>
        </w:rPr>
      </w:pPr>
    </w:p>
    <w:p w14:paraId="172E3A54" w14:textId="77777777" w:rsidR="00D04A3D" w:rsidRPr="00CD4BC1" w:rsidRDefault="00D04A3D" w:rsidP="001B07C0">
      <w:pPr>
        <w:pStyle w:val="PargrafodaLista"/>
        <w:widowControl w:val="0"/>
        <w:numPr>
          <w:ilvl w:val="1"/>
          <w:numId w:val="13"/>
        </w:numPr>
        <w:tabs>
          <w:tab w:val="left" w:pos="694"/>
        </w:tabs>
        <w:suppressAutoHyphens/>
        <w:spacing w:after="0" w:line="269" w:lineRule="auto"/>
        <w:ind w:left="0" w:right="262"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Prova de inexistência de débitos inadimplidos perante</w:t>
      </w:r>
      <w:r w:rsidRPr="00A47489">
        <w:rPr>
          <w:rFonts w:ascii="Times New Roman" w:hAnsi="Times New Roman" w:cs="Times New Roman"/>
          <w:sz w:val="24"/>
          <w:szCs w:val="24"/>
        </w:rPr>
        <w:t xml:space="preserve"> a</w:t>
      </w:r>
      <w:r w:rsidRPr="00A47489">
        <w:rPr>
          <w:rFonts w:ascii="Times New Roman" w:hAnsi="Times New Roman" w:cs="Times New Roman"/>
          <w:b/>
          <w:bCs/>
          <w:sz w:val="24"/>
          <w:szCs w:val="24"/>
        </w:rPr>
        <w:t xml:space="preserve"> Justiça do Trabalho</w:t>
      </w:r>
      <w:r w:rsidRPr="00CD4BC1">
        <w:rPr>
          <w:rFonts w:ascii="Times New Roman" w:hAnsi="Times New Roman" w:cs="Times New Roman"/>
          <w:sz w:val="24"/>
          <w:szCs w:val="24"/>
        </w:rPr>
        <w:t xml:space="preserve">, mediante a apresentação de certidão negativa ou positiva com efeito de negativa, nos termos do Título VII-A da Consolidação das Leis do Trabalho, aprovada pelo </w:t>
      </w:r>
      <w:r w:rsidRPr="00CD4BC1">
        <w:rPr>
          <w:rFonts w:ascii="Times New Roman" w:hAnsi="Times New Roman" w:cs="Times New Roman"/>
          <w:color w:val="00007F"/>
          <w:sz w:val="24"/>
          <w:szCs w:val="24"/>
          <w:u w:val="thick" w:color="00007F"/>
        </w:rPr>
        <w:t>Decreto-Lei nº 5.452, de 1º de maio de 1943</w:t>
      </w:r>
      <w:r w:rsidRPr="00CD4BC1">
        <w:rPr>
          <w:rFonts w:ascii="Times New Roman" w:hAnsi="Times New Roman" w:cs="Times New Roman"/>
          <w:sz w:val="24"/>
          <w:szCs w:val="24"/>
        </w:rPr>
        <w:t>;</w:t>
      </w:r>
    </w:p>
    <w:p w14:paraId="7CD9CF8F" w14:textId="77777777" w:rsidR="00D04A3D" w:rsidRPr="00CD4BC1" w:rsidRDefault="00D04A3D" w:rsidP="001B07C0">
      <w:pPr>
        <w:pStyle w:val="PargrafodaLista"/>
        <w:widowControl w:val="0"/>
        <w:numPr>
          <w:ilvl w:val="1"/>
          <w:numId w:val="13"/>
        </w:numPr>
        <w:tabs>
          <w:tab w:val="left" w:pos="638"/>
        </w:tabs>
        <w:suppressAutoHyphens/>
        <w:spacing w:before="202" w:after="0" w:line="269" w:lineRule="auto"/>
        <w:ind w:left="0" w:right="262"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4AFCAEB7" w14:textId="77777777" w:rsidR="00D04A3D" w:rsidRPr="00CD4BC1" w:rsidRDefault="00D04A3D" w:rsidP="001B07C0">
      <w:pPr>
        <w:pStyle w:val="PargrafodaLista"/>
        <w:widowControl w:val="0"/>
        <w:numPr>
          <w:ilvl w:val="1"/>
          <w:numId w:val="13"/>
        </w:numPr>
        <w:tabs>
          <w:tab w:val="left" w:pos="637"/>
        </w:tabs>
        <w:suppressAutoHyphens/>
        <w:spacing w:before="204" w:after="0" w:line="269" w:lineRule="auto"/>
        <w:ind w:left="0" w:right="262"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O fornecedor enquadrado como micro empreendedor individual que pretenda auferir os benefícios do tratamento diferenciado previstos na Lei Complementar nº. 123, de 2006, estará dispensado da prova de inscrição nos cadastros de contribuintes estadual e municipal.</w:t>
      </w:r>
    </w:p>
    <w:p w14:paraId="7D35A11A" w14:textId="77777777" w:rsidR="00C06592" w:rsidRPr="00CD4BC1" w:rsidRDefault="00C06592" w:rsidP="00517C68">
      <w:pPr>
        <w:spacing w:after="0" w:line="240" w:lineRule="auto"/>
        <w:ind w:right="27"/>
        <w:jc w:val="both"/>
        <w:rPr>
          <w:rFonts w:ascii="Times New Roman" w:hAnsi="Times New Roman" w:cs="Times New Roman"/>
          <w:b/>
          <w:sz w:val="24"/>
          <w:szCs w:val="24"/>
        </w:rPr>
      </w:pPr>
    </w:p>
    <w:p w14:paraId="5E0217C7" w14:textId="569CDCA9" w:rsidR="00D04A3D" w:rsidRPr="00CD4BC1" w:rsidRDefault="00D04A3D" w:rsidP="001B07C0">
      <w:pPr>
        <w:pStyle w:val="Ttulo5"/>
        <w:numPr>
          <w:ilvl w:val="0"/>
          <w:numId w:val="14"/>
        </w:numPr>
        <w:tabs>
          <w:tab w:val="left" w:pos="353"/>
        </w:tabs>
        <w:spacing w:before="1"/>
        <w:ind w:left="0" w:firstLine="0"/>
        <w:rPr>
          <w:szCs w:val="24"/>
        </w:rPr>
      </w:pPr>
      <w:r w:rsidRPr="00CD4BC1">
        <w:rPr>
          <w:spacing w:val="-2"/>
          <w:szCs w:val="24"/>
        </w:rPr>
        <w:t>Qualificação</w:t>
      </w:r>
      <w:r w:rsidRPr="00CD4BC1">
        <w:rPr>
          <w:spacing w:val="22"/>
          <w:szCs w:val="24"/>
        </w:rPr>
        <w:t xml:space="preserve"> </w:t>
      </w:r>
      <w:r w:rsidRPr="00CD4BC1">
        <w:rPr>
          <w:spacing w:val="-2"/>
          <w:szCs w:val="24"/>
        </w:rPr>
        <w:t>Econômico-Financeira</w:t>
      </w:r>
    </w:p>
    <w:p w14:paraId="57B2DBBB" w14:textId="60B88580" w:rsidR="00D04A3D" w:rsidRPr="00A47489" w:rsidRDefault="00D04A3D" w:rsidP="001B07C0">
      <w:pPr>
        <w:pStyle w:val="PargrafodaLista"/>
        <w:widowControl w:val="0"/>
        <w:numPr>
          <w:ilvl w:val="1"/>
          <w:numId w:val="14"/>
        </w:numPr>
        <w:tabs>
          <w:tab w:val="left" w:pos="632"/>
        </w:tabs>
        <w:suppressAutoHyphens/>
        <w:spacing w:before="203" w:after="0" w:line="276" w:lineRule="auto"/>
        <w:ind w:left="0" w:right="262" w:firstLine="0"/>
        <w:jc w:val="both"/>
        <w:rPr>
          <w:rFonts w:ascii="Times New Roman" w:hAnsi="Times New Roman" w:cs="Times New Roman"/>
          <w:b/>
          <w:bCs/>
          <w:sz w:val="24"/>
          <w:szCs w:val="24"/>
        </w:rPr>
      </w:pPr>
      <w:r w:rsidRPr="00CD4BC1">
        <w:rPr>
          <w:rFonts w:ascii="Times New Roman" w:hAnsi="Times New Roman" w:cs="Times New Roman"/>
          <w:sz w:val="24"/>
          <w:szCs w:val="24"/>
        </w:rPr>
        <w:t xml:space="preserve">Certidão </w:t>
      </w:r>
      <w:r w:rsidRPr="00093B5D">
        <w:rPr>
          <w:rFonts w:ascii="Times New Roman" w:hAnsi="Times New Roman" w:cs="Times New Roman"/>
          <w:b/>
          <w:bCs/>
          <w:sz w:val="24"/>
          <w:szCs w:val="24"/>
        </w:rPr>
        <w:t>negativa de falência</w:t>
      </w:r>
      <w:r w:rsidRPr="00CD4BC1">
        <w:rPr>
          <w:rFonts w:ascii="Times New Roman" w:hAnsi="Times New Roman" w:cs="Times New Roman"/>
          <w:sz w:val="24"/>
          <w:szCs w:val="24"/>
        </w:rPr>
        <w:t xml:space="preserve"> expedida pelo distribuidor da sede do fornecedor - Lei nº 14.133, de 2021, art. 69, </w:t>
      </w:r>
      <w:r w:rsidRPr="00CD4BC1">
        <w:rPr>
          <w:rFonts w:ascii="Times New Roman" w:hAnsi="Times New Roman" w:cs="Times New Roman"/>
          <w:i/>
          <w:sz w:val="24"/>
          <w:szCs w:val="24"/>
        </w:rPr>
        <w:t>caput</w:t>
      </w:r>
      <w:r w:rsidRPr="00CD4BC1">
        <w:rPr>
          <w:rFonts w:ascii="Times New Roman" w:hAnsi="Times New Roman" w:cs="Times New Roman"/>
          <w:sz w:val="24"/>
          <w:szCs w:val="24"/>
        </w:rPr>
        <w:t>, inciso II)</w:t>
      </w:r>
      <w:r w:rsidR="00FA673A" w:rsidRPr="00CD4BC1">
        <w:rPr>
          <w:rFonts w:ascii="Times New Roman" w:hAnsi="Times New Roman" w:cs="Times New Roman"/>
          <w:sz w:val="24"/>
          <w:szCs w:val="24"/>
        </w:rPr>
        <w:t xml:space="preserve">, </w:t>
      </w:r>
      <w:r w:rsidR="00FA673A" w:rsidRPr="00A47489">
        <w:rPr>
          <w:rFonts w:ascii="Times New Roman" w:hAnsi="Times New Roman" w:cs="Times New Roman"/>
          <w:b/>
          <w:bCs/>
          <w:sz w:val="24"/>
          <w:szCs w:val="24"/>
        </w:rPr>
        <w:t>com validade de até 180 dias.</w:t>
      </w:r>
    </w:p>
    <w:p w14:paraId="28E5FA15" w14:textId="1929D6E3" w:rsidR="00865B4B" w:rsidRPr="00CD4BC1" w:rsidRDefault="00865B4B" w:rsidP="00D04A3D">
      <w:pPr>
        <w:spacing w:after="0" w:line="240" w:lineRule="auto"/>
        <w:ind w:right="27"/>
        <w:jc w:val="both"/>
        <w:rPr>
          <w:rFonts w:ascii="Times New Roman" w:hAnsi="Times New Roman" w:cs="Times New Roman"/>
          <w:b/>
          <w:color w:val="31849B"/>
          <w:sz w:val="24"/>
          <w:szCs w:val="24"/>
        </w:rPr>
      </w:pPr>
    </w:p>
    <w:p w14:paraId="1A8FA577" w14:textId="3EB464A5" w:rsidR="00FA673A" w:rsidRPr="00CD4BC1" w:rsidRDefault="00FA673A" w:rsidP="001B07C0">
      <w:pPr>
        <w:pStyle w:val="Ttulo5"/>
        <w:numPr>
          <w:ilvl w:val="0"/>
          <w:numId w:val="14"/>
        </w:numPr>
        <w:ind w:left="0" w:firstLine="0"/>
        <w:rPr>
          <w:szCs w:val="24"/>
        </w:rPr>
      </w:pPr>
      <w:r w:rsidRPr="00CD4BC1">
        <w:rPr>
          <w:szCs w:val="24"/>
        </w:rPr>
        <w:t>Qualificação</w:t>
      </w:r>
      <w:r w:rsidRPr="00CD4BC1">
        <w:rPr>
          <w:spacing w:val="-12"/>
          <w:szCs w:val="24"/>
        </w:rPr>
        <w:t xml:space="preserve"> </w:t>
      </w:r>
      <w:r w:rsidRPr="00CD4BC1">
        <w:rPr>
          <w:spacing w:val="-2"/>
          <w:szCs w:val="24"/>
        </w:rPr>
        <w:t>Técnica</w:t>
      </w:r>
    </w:p>
    <w:p w14:paraId="13CB8D6A" w14:textId="41EC4F0F" w:rsidR="00FA673A" w:rsidRPr="00CD4BC1" w:rsidRDefault="00FA673A" w:rsidP="00FA673A">
      <w:pPr>
        <w:widowControl w:val="0"/>
        <w:tabs>
          <w:tab w:val="left" w:pos="626"/>
        </w:tabs>
        <w:suppressAutoHyphens/>
        <w:spacing w:after="0" w:line="269" w:lineRule="auto"/>
        <w:ind w:right="262"/>
        <w:jc w:val="both"/>
        <w:rPr>
          <w:rFonts w:ascii="Times New Roman" w:hAnsi="Times New Roman" w:cs="Times New Roman"/>
          <w:sz w:val="24"/>
          <w:szCs w:val="24"/>
        </w:rPr>
      </w:pPr>
      <w:r w:rsidRPr="00CD4BC1">
        <w:rPr>
          <w:rFonts w:ascii="Times New Roman" w:hAnsi="Times New Roman" w:cs="Times New Roman"/>
          <w:sz w:val="24"/>
          <w:szCs w:val="24"/>
        </w:rPr>
        <w:t>8.1 Declaração de que o licitante tomou conhecimento de todas as informações e das condições locais para o cumprimento das obrigações objeto da licitação;</w:t>
      </w:r>
    </w:p>
    <w:p w14:paraId="02FCE46B" w14:textId="1E49DFE9" w:rsidR="00FA673A" w:rsidRPr="00CD4BC1" w:rsidRDefault="00FA673A" w:rsidP="001B07C0">
      <w:pPr>
        <w:pStyle w:val="PargrafodaLista"/>
        <w:widowControl w:val="0"/>
        <w:numPr>
          <w:ilvl w:val="1"/>
          <w:numId w:val="15"/>
        </w:numPr>
        <w:tabs>
          <w:tab w:val="left" w:pos="1381"/>
        </w:tabs>
        <w:suppressAutoHyphens/>
        <w:spacing w:before="203" w:after="0" w:line="269" w:lineRule="auto"/>
        <w:ind w:left="0" w:right="369"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A declaração acima poderá ser substituída por declaração formal assinada pelo responsável</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técnico</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do</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licitante</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acerca</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do</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conhecimento</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pleno</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das</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condições</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e</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peculiaridades</w:t>
      </w:r>
      <w:r w:rsidRPr="00CD4BC1">
        <w:rPr>
          <w:rFonts w:ascii="Times New Roman" w:hAnsi="Times New Roman" w:cs="Times New Roman"/>
          <w:spacing w:val="-3"/>
          <w:sz w:val="24"/>
          <w:szCs w:val="24"/>
        </w:rPr>
        <w:t xml:space="preserve"> </w:t>
      </w:r>
      <w:r w:rsidRPr="00CD4BC1">
        <w:rPr>
          <w:rFonts w:ascii="Times New Roman" w:hAnsi="Times New Roman" w:cs="Times New Roman"/>
          <w:sz w:val="24"/>
          <w:szCs w:val="24"/>
        </w:rPr>
        <w:t xml:space="preserve">da </w:t>
      </w:r>
      <w:r w:rsidRPr="00CD4BC1">
        <w:rPr>
          <w:rFonts w:ascii="Times New Roman" w:hAnsi="Times New Roman" w:cs="Times New Roman"/>
          <w:spacing w:val="-2"/>
          <w:sz w:val="24"/>
          <w:szCs w:val="24"/>
        </w:rPr>
        <w:t>contratação</w:t>
      </w:r>
    </w:p>
    <w:p w14:paraId="3AD3863B" w14:textId="79507E26" w:rsidR="00FA673A" w:rsidRDefault="00FA673A" w:rsidP="001B07C0">
      <w:pPr>
        <w:pStyle w:val="PargrafodaLista"/>
        <w:widowControl w:val="0"/>
        <w:numPr>
          <w:ilvl w:val="1"/>
          <w:numId w:val="14"/>
        </w:numPr>
        <w:tabs>
          <w:tab w:val="left" w:pos="629"/>
        </w:tabs>
        <w:suppressAutoHyphens/>
        <w:spacing w:before="203" w:after="0" w:line="269" w:lineRule="auto"/>
        <w:ind w:left="0" w:right="261" w:firstLine="0"/>
        <w:contextualSpacing w:val="0"/>
        <w:jc w:val="both"/>
        <w:rPr>
          <w:rFonts w:ascii="Times New Roman" w:hAnsi="Times New Roman" w:cs="Times New Roman"/>
          <w:sz w:val="24"/>
          <w:szCs w:val="24"/>
        </w:rPr>
      </w:pPr>
      <w:r w:rsidRPr="00CD4BC1">
        <w:rPr>
          <w:rFonts w:ascii="Times New Roman" w:hAnsi="Times New Roman" w:cs="Times New Roman"/>
          <w:sz w:val="24"/>
          <w:szCs w:val="24"/>
        </w:rPr>
        <w:t xml:space="preserve">Registro </w:t>
      </w:r>
      <w:r w:rsidRPr="00A47489">
        <w:rPr>
          <w:rFonts w:ascii="Times New Roman" w:hAnsi="Times New Roman" w:cs="Times New Roman"/>
          <w:b/>
          <w:bCs/>
          <w:sz w:val="24"/>
          <w:szCs w:val="24"/>
        </w:rPr>
        <w:t>da empresa</w:t>
      </w:r>
      <w:r w:rsidRPr="00CD4BC1">
        <w:rPr>
          <w:rFonts w:ascii="Times New Roman" w:hAnsi="Times New Roman" w:cs="Times New Roman"/>
          <w:sz w:val="24"/>
          <w:szCs w:val="24"/>
        </w:rPr>
        <w:t xml:space="preserve"> no</w:t>
      </w:r>
      <w:r w:rsidR="00093B5D">
        <w:rPr>
          <w:rFonts w:ascii="Times New Roman" w:hAnsi="Times New Roman" w:cs="Times New Roman"/>
          <w:sz w:val="24"/>
          <w:szCs w:val="24"/>
        </w:rPr>
        <w:t xml:space="preserve"> </w:t>
      </w:r>
      <w:r w:rsidRPr="00CD4BC1">
        <w:rPr>
          <w:rFonts w:ascii="Times New Roman" w:hAnsi="Times New Roman" w:cs="Times New Roman"/>
          <w:sz w:val="24"/>
          <w:szCs w:val="24"/>
        </w:rPr>
        <w:t>Conselho Regional de Engenharia e Agronomia (CREA) em plena validade.</w:t>
      </w:r>
    </w:p>
    <w:p w14:paraId="30DB7430" w14:textId="2004662D" w:rsidR="00865B4B" w:rsidRDefault="00093B5D" w:rsidP="00093B5D">
      <w:pPr>
        <w:pStyle w:val="PargrafodaLista"/>
        <w:widowControl w:val="0"/>
        <w:numPr>
          <w:ilvl w:val="1"/>
          <w:numId w:val="14"/>
        </w:numPr>
        <w:tabs>
          <w:tab w:val="left" w:pos="629"/>
        </w:tabs>
        <w:suppressAutoHyphens/>
        <w:spacing w:before="203" w:after="0" w:line="269" w:lineRule="auto"/>
        <w:ind w:left="0" w:right="261" w:firstLine="0"/>
        <w:contextualSpacing w:val="0"/>
        <w:jc w:val="both"/>
        <w:rPr>
          <w:rFonts w:ascii="Times New Roman" w:hAnsi="Times New Roman" w:cs="Times New Roman"/>
          <w:sz w:val="24"/>
          <w:szCs w:val="24"/>
        </w:rPr>
      </w:pPr>
      <w:r w:rsidRPr="00093B5D">
        <w:rPr>
          <w:rFonts w:ascii="Times New Roman" w:hAnsi="Times New Roman" w:cs="Times New Roman"/>
          <w:sz w:val="24"/>
          <w:szCs w:val="24"/>
        </w:rPr>
        <w:t xml:space="preserve">Registro </w:t>
      </w:r>
      <w:r>
        <w:rPr>
          <w:rFonts w:ascii="Times New Roman" w:hAnsi="Times New Roman" w:cs="Times New Roman"/>
          <w:b/>
          <w:bCs/>
          <w:sz w:val="24"/>
          <w:szCs w:val="24"/>
        </w:rPr>
        <w:t>do profissional responsável técnico</w:t>
      </w:r>
      <w:r w:rsidRPr="00093B5D">
        <w:rPr>
          <w:rFonts w:ascii="Times New Roman" w:hAnsi="Times New Roman" w:cs="Times New Roman"/>
          <w:sz w:val="24"/>
          <w:szCs w:val="24"/>
        </w:rPr>
        <w:t xml:space="preserve"> no Conselho Regional de Engenharia e Agronomia (CREA) em plena validade</w:t>
      </w:r>
      <w:r>
        <w:rPr>
          <w:rFonts w:ascii="Times New Roman" w:hAnsi="Times New Roman" w:cs="Times New Roman"/>
          <w:sz w:val="24"/>
          <w:szCs w:val="24"/>
        </w:rPr>
        <w:t>.</w:t>
      </w:r>
    </w:p>
    <w:p w14:paraId="3A1D3F0E" w14:textId="217FD67C" w:rsidR="00247EA0" w:rsidRPr="00247EA0" w:rsidRDefault="00093B5D" w:rsidP="00247EA0">
      <w:pPr>
        <w:pStyle w:val="PargrafodaLista"/>
        <w:widowControl w:val="0"/>
        <w:numPr>
          <w:ilvl w:val="1"/>
          <w:numId w:val="14"/>
        </w:numPr>
        <w:tabs>
          <w:tab w:val="left" w:pos="629"/>
        </w:tabs>
        <w:suppressAutoHyphens/>
        <w:spacing w:before="203" w:after="0" w:line="269" w:lineRule="auto"/>
        <w:ind w:left="0" w:right="261" w:firstLine="0"/>
        <w:contextualSpacing w:val="0"/>
        <w:jc w:val="both"/>
        <w:rPr>
          <w:rFonts w:ascii="Times New Roman" w:hAnsi="Times New Roman" w:cs="Times New Roman"/>
          <w:sz w:val="24"/>
          <w:szCs w:val="24"/>
          <w:u w:val="single"/>
        </w:rPr>
      </w:pPr>
      <w:r w:rsidRPr="000934C0">
        <w:rPr>
          <w:rFonts w:ascii="Times New Roman" w:hAnsi="Times New Roman" w:cs="Times New Roman"/>
          <w:b/>
          <w:bCs/>
          <w:sz w:val="24"/>
          <w:szCs w:val="24"/>
        </w:rPr>
        <w:lastRenderedPageBreak/>
        <w:t>Apresentar atestado de capacidade técnica do profissional técnico</w:t>
      </w:r>
      <w:r>
        <w:rPr>
          <w:rFonts w:ascii="Times New Roman" w:hAnsi="Times New Roman" w:cs="Times New Roman"/>
          <w:sz w:val="24"/>
          <w:szCs w:val="24"/>
        </w:rPr>
        <w:t xml:space="preserve"> que executou satisfatoriamente os serviços de: </w:t>
      </w:r>
      <w:r w:rsidRPr="00C4589C">
        <w:rPr>
          <w:rFonts w:ascii="Times New Roman" w:hAnsi="Times New Roman" w:cs="Times New Roman"/>
          <w:sz w:val="24"/>
          <w:szCs w:val="24"/>
          <w:u w:val="single"/>
        </w:rPr>
        <w:t>Sistemas elétricos de média/baixa tensão, projetos de eventos ou instalações técnicas, sistemas com nobreak e cargas críticas</w:t>
      </w:r>
      <w:r w:rsidR="000934C0" w:rsidRPr="00C4589C">
        <w:rPr>
          <w:rFonts w:ascii="Times New Roman" w:hAnsi="Times New Roman" w:cs="Times New Roman"/>
          <w:sz w:val="24"/>
          <w:szCs w:val="24"/>
          <w:u w:val="single"/>
        </w:rPr>
        <w:t>, e experiencia com ambientes externos e/ou patrimônio histórico.</w:t>
      </w:r>
    </w:p>
    <w:p w14:paraId="6E052EE6" w14:textId="2A16DF87" w:rsidR="00865B4B" w:rsidRPr="00CD4BC1" w:rsidRDefault="00FA673A" w:rsidP="00517C68">
      <w:pPr>
        <w:spacing w:after="0" w:line="240" w:lineRule="auto"/>
        <w:jc w:val="both"/>
        <w:rPr>
          <w:rFonts w:ascii="Times New Roman" w:hAnsi="Times New Roman" w:cs="Times New Roman"/>
          <w:b/>
          <w:sz w:val="24"/>
          <w:szCs w:val="24"/>
        </w:rPr>
      </w:pPr>
      <w:r w:rsidRPr="00CD4BC1">
        <w:rPr>
          <w:rFonts w:ascii="Times New Roman" w:hAnsi="Times New Roman" w:cs="Times New Roman"/>
          <w:b/>
          <w:sz w:val="24"/>
          <w:szCs w:val="24"/>
        </w:rPr>
        <w:t>9</w:t>
      </w:r>
      <w:r w:rsidR="00865B4B" w:rsidRPr="00CD4BC1">
        <w:rPr>
          <w:rFonts w:ascii="Times New Roman" w:hAnsi="Times New Roman" w:cs="Times New Roman"/>
          <w:b/>
          <w:sz w:val="24"/>
          <w:szCs w:val="24"/>
        </w:rPr>
        <w:t xml:space="preserve">. </w:t>
      </w:r>
      <w:r w:rsidR="00865B4B" w:rsidRPr="00CD4BC1">
        <w:rPr>
          <w:rFonts w:ascii="Times New Roman" w:hAnsi="Times New Roman" w:cs="Times New Roman"/>
          <w:sz w:val="24"/>
          <w:szCs w:val="24"/>
        </w:rPr>
        <w:t xml:space="preserve"> </w:t>
      </w:r>
      <w:r w:rsidR="00865B4B" w:rsidRPr="00CD4BC1">
        <w:rPr>
          <w:rFonts w:ascii="Times New Roman" w:hAnsi="Times New Roman" w:cs="Times New Roman"/>
          <w:b/>
          <w:sz w:val="24"/>
          <w:szCs w:val="24"/>
        </w:rPr>
        <w:t>DAS DECLARAÇÕES</w:t>
      </w:r>
    </w:p>
    <w:p w14:paraId="57E5291C" w14:textId="435B11BB" w:rsidR="00865B4B" w:rsidRPr="00CD4BC1" w:rsidRDefault="00E54A35" w:rsidP="00FE7116">
      <w:pPr>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rPr>
        <w:t>D</w:t>
      </w:r>
      <w:r w:rsidR="00865B4B" w:rsidRPr="00CD4BC1">
        <w:rPr>
          <w:rFonts w:ascii="Times New Roman" w:hAnsi="Times New Roman" w:cs="Times New Roman"/>
          <w:b/>
          <w:sz w:val="24"/>
          <w:szCs w:val="24"/>
        </w:rPr>
        <w:t xml:space="preserve">evem apresentar as declarações abaixo, </w:t>
      </w:r>
      <w:r w:rsidR="00434715" w:rsidRPr="00CD4BC1">
        <w:rPr>
          <w:rFonts w:ascii="Times New Roman" w:hAnsi="Times New Roman" w:cs="Times New Roman"/>
          <w:b/>
          <w:sz w:val="24"/>
          <w:szCs w:val="24"/>
        </w:rPr>
        <w:t>das quais há</w:t>
      </w:r>
      <w:r w:rsidR="00865B4B" w:rsidRPr="00CD4BC1">
        <w:rPr>
          <w:rFonts w:ascii="Times New Roman" w:hAnsi="Times New Roman" w:cs="Times New Roman"/>
          <w:b/>
          <w:sz w:val="24"/>
          <w:szCs w:val="24"/>
        </w:rPr>
        <w:t xml:space="preserve"> modelo em anexo neste Edital:</w:t>
      </w:r>
    </w:p>
    <w:p w14:paraId="0D67053F" w14:textId="77777777" w:rsidR="00865B4B" w:rsidRPr="00CD4BC1" w:rsidRDefault="00865B4B" w:rsidP="001B07C0">
      <w:pPr>
        <w:numPr>
          <w:ilvl w:val="0"/>
          <w:numId w:val="6"/>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CD4BC1">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CD4BC1" w:rsidRDefault="00865B4B" w:rsidP="001B07C0">
      <w:pPr>
        <w:numPr>
          <w:ilvl w:val="0"/>
          <w:numId w:val="6"/>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CD4BC1">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CD4BC1" w:rsidRDefault="00865B4B" w:rsidP="00517C68">
      <w:pPr>
        <w:tabs>
          <w:tab w:val="left" w:pos="142"/>
          <w:tab w:val="left" w:pos="851"/>
        </w:tabs>
        <w:spacing w:after="0" w:line="240" w:lineRule="auto"/>
        <w:ind w:left="567"/>
        <w:jc w:val="both"/>
        <w:rPr>
          <w:rFonts w:ascii="Times New Roman" w:hAnsi="Times New Roman" w:cs="Times New Roman"/>
          <w:sz w:val="24"/>
          <w:szCs w:val="24"/>
          <w:highlight w:val="lightGray"/>
        </w:rPr>
      </w:pPr>
      <w:r w:rsidRPr="00CD4BC1">
        <w:rPr>
          <w:rFonts w:ascii="Times New Roman" w:hAnsi="Times New Roman" w:cs="Times New Roman"/>
          <w:b/>
          <w:sz w:val="24"/>
          <w:szCs w:val="24"/>
        </w:rPr>
        <w:t>c)</w:t>
      </w:r>
      <w:r w:rsidRPr="00CD4BC1">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CD4BC1" w:rsidRDefault="00865B4B" w:rsidP="001B07C0">
      <w:pPr>
        <w:numPr>
          <w:ilvl w:val="0"/>
          <w:numId w:val="8"/>
        </w:numPr>
        <w:tabs>
          <w:tab w:val="left" w:pos="142"/>
          <w:tab w:val="left" w:pos="993"/>
        </w:tabs>
        <w:suppressAutoHyphens/>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Cumprimento do disposto no inciso XXXIII do art. 7° da Constituição Federal;</w:t>
      </w:r>
    </w:p>
    <w:p w14:paraId="63DA6CC6" w14:textId="77777777" w:rsidR="00865B4B" w:rsidRPr="00CD4BC1" w:rsidRDefault="00865B4B" w:rsidP="001B07C0">
      <w:pPr>
        <w:numPr>
          <w:ilvl w:val="0"/>
          <w:numId w:val="8"/>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CD4BC1" w:rsidRDefault="00865B4B" w:rsidP="001B07C0">
      <w:pPr>
        <w:numPr>
          <w:ilvl w:val="0"/>
          <w:numId w:val="8"/>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CD4BC1">
        <w:rPr>
          <w:rFonts w:ascii="Times New Roman" w:hAnsi="Times New Roman" w:cs="Times New Roman"/>
          <w:sz w:val="24"/>
          <w:szCs w:val="24"/>
        </w:rPr>
        <w:t>Declaração de que não possui em seu quadro funcional ou societário servidor público na ativa.</w:t>
      </w:r>
    </w:p>
    <w:p w14:paraId="141F515D" w14:textId="77777777" w:rsidR="00FA673A" w:rsidRPr="00CD4BC1" w:rsidRDefault="00FA673A" w:rsidP="00FA673A">
      <w:pPr>
        <w:tabs>
          <w:tab w:val="left" w:pos="142"/>
          <w:tab w:val="left" w:pos="709"/>
          <w:tab w:val="left" w:pos="993"/>
        </w:tabs>
        <w:suppressAutoHyphens/>
        <w:spacing w:after="0" w:line="240" w:lineRule="auto"/>
        <w:ind w:left="927"/>
        <w:jc w:val="both"/>
        <w:rPr>
          <w:rFonts w:ascii="Times New Roman" w:hAnsi="Times New Roman" w:cs="Times New Roman"/>
          <w:color w:val="4BACC6"/>
          <w:sz w:val="24"/>
          <w:szCs w:val="24"/>
        </w:rPr>
      </w:pPr>
    </w:p>
    <w:p w14:paraId="0924AB3F" w14:textId="7A122BBF" w:rsidR="00865B4B" w:rsidRPr="00CD4BC1" w:rsidRDefault="00CE10D6" w:rsidP="00FA673A">
      <w:p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CD4BC1">
        <w:rPr>
          <w:rFonts w:ascii="Times New Roman" w:hAnsi="Times New Roman" w:cs="Times New Roman"/>
          <w:sz w:val="24"/>
          <w:szCs w:val="24"/>
        </w:rPr>
        <w:t>9.1 Observância</w:t>
      </w:r>
      <w:r w:rsidR="00865B4B" w:rsidRPr="00CD4BC1">
        <w:rPr>
          <w:rFonts w:ascii="Times New Roman" w:hAnsi="Times New Roman" w:cs="Times New Roman"/>
          <w:sz w:val="24"/>
          <w:szCs w:val="24"/>
        </w:rPr>
        <w:t xml:space="preserve"> à receita bruta máxima admitida para fins de enquadramento como EPP, conforme art. 4º, §2º da Lei 14.133/21;</w:t>
      </w:r>
    </w:p>
    <w:p w14:paraId="5ECA40E3" w14:textId="19AB42EF" w:rsidR="00865B4B" w:rsidRPr="00E54A35" w:rsidRDefault="00865B4B" w:rsidP="001B07C0">
      <w:pPr>
        <w:pStyle w:val="PargrafodaLista"/>
        <w:numPr>
          <w:ilvl w:val="1"/>
          <w:numId w:val="17"/>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CD4BC1">
        <w:rPr>
          <w:rFonts w:ascii="Times New Roman" w:hAnsi="Times New Roman" w:cs="Times New Roman"/>
          <w:sz w:val="24"/>
          <w:szCs w:val="24"/>
          <w:u w:val="single"/>
        </w:rPr>
        <w:t>A empresa que pretender se utilizar dos benefícios previstos nos art. 42 a 45 da Lei Complementar 123, de 14 de dezembro de 2006</w:t>
      </w:r>
      <w:r w:rsidRPr="00CD4BC1">
        <w:rPr>
          <w:rFonts w:ascii="Times New Roman" w:hAnsi="Times New Roman" w:cs="Times New Roman"/>
          <w:sz w:val="24"/>
          <w:szCs w:val="24"/>
        </w:rPr>
        <w:t>, deverá, nos termos do</w:t>
      </w:r>
      <w:r w:rsidRPr="00CD4BC1">
        <w:rPr>
          <w:rFonts w:ascii="Times New Roman" w:hAnsi="Times New Roman" w:cs="Times New Roman"/>
          <w:b/>
          <w:sz w:val="24"/>
          <w:szCs w:val="24"/>
        </w:rPr>
        <w:t xml:space="preserve"> </w:t>
      </w:r>
      <w:r w:rsidRPr="00CD4BC1">
        <w:rPr>
          <w:rFonts w:ascii="Times New Roman" w:hAnsi="Times New Roman" w:cs="Times New Roman"/>
          <w:sz w:val="24"/>
          <w:szCs w:val="24"/>
        </w:rPr>
        <w:t>artigo 8° da Instrução Normativa n° 103 de 30 de abril de 2007, do Departamento Nacional de Registro do Comércio, apresentar</w:t>
      </w:r>
      <w:r w:rsidRPr="00CD4BC1">
        <w:rPr>
          <w:rFonts w:ascii="Times New Roman" w:hAnsi="Times New Roman" w:cs="Times New Roman"/>
          <w:b/>
          <w:sz w:val="24"/>
          <w:szCs w:val="24"/>
        </w:rPr>
        <w:t xml:space="preserve"> Certidão </w:t>
      </w:r>
      <w:r w:rsidRPr="00CD4BC1">
        <w:rPr>
          <w:rFonts w:ascii="Times New Roman" w:hAnsi="Times New Roman" w:cs="Times New Roman"/>
          <w:sz w:val="24"/>
          <w:szCs w:val="24"/>
        </w:rPr>
        <w:t>expedida pela Junta Comercial</w:t>
      </w:r>
      <w:r w:rsidRPr="00CD4BC1">
        <w:rPr>
          <w:rFonts w:ascii="Times New Roman" w:hAnsi="Times New Roman" w:cs="Times New Roman"/>
          <w:b/>
          <w:sz w:val="24"/>
          <w:szCs w:val="24"/>
        </w:rPr>
        <w:t xml:space="preserve">, ou Declaração </w:t>
      </w:r>
      <w:r w:rsidRPr="00CD4BC1">
        <w:rPr>
          <w:rFonts w:ascii="Times New Roman" w:hAnsi="Times New Roman" w:cs="Times New Roman"/>
          <w:sz w:val="24"/>
          <w:szCs w:val="24"/>
        </w:rPr>
        <w:t>(modelo anexo</w:t>
      </w:r>
      <w:r w:rsidRPr="00CD4BC1">
        <w:rPr>
          <w:rFonts w:ascii="Times New Roman" w:hAnsi="Times New Roman" w:cs="Times New Roman"/>
          <w:b/>
          <w:sz w:val="24"/>
          <w:szCs w:val="24"/>
        </w:rPr>
        <w:t xml:space="preserve">) </w:t>
      </w:r>
      <w:r w:rsidRPr="00CD4BC1">
        <w:rPr>
          <w:rFonts w:ascii="Times New Roman" w:hAnsi="Times New Roman" w:cs="Times New Roman"/>
          <w:sz w:val="24"/>
          <w:szCs w:val="24"/>
        </w:rPr>
        <w:t>firmada por contador</w:t>
      </w:r>
      <w:r w:rsidRPr="00CD4BC1">
        <w:rPr>
          <w:rFonts w:ascii="Times New Roman" w:hAnsi="Times New Roman" w:cs="Times New Roman"/>
          <w:b/>
          <w:sz w:val="24"/>
          <w:szCs w:val="24"/>
        </w:rPr>
        <w:t xml:space="preserve"> </w:t>
      </w:r>
      <w:r w:rsidRPr="00CD4BC1">
        <w:rPr>
          <w:rFonts w:ascii="Times New Roman" w:hAnsi="Times New Roman" w:cs="Times New Roman"/>
          <w:sz w:val="24"/>
          <w:szCs w:val="24"/>
        </w:rPr>
        <w:t>de que se enquadra como microempresa ou empresa de pequeno porte. Em caso de cooperativas deverá atender, também, à Lei 11.488/2007, artigo 34.</w:t>
      </w:r>
    </w:p>
    <w:p w14:paraId="553C6FD8" w14:textId="77777777" w:rsidR="00E54A35" w:rsidRPr="00CD4BC1" w:rsidRDefault="00E54A35" w:rsidP="00E54A35">
      <w:pPr>
        <w:pStyle w:val="PargrafodaLista"/>
        <w:tabs>
          <w:tab w:val="left" w:pos="142"/>
          <w:tab w:val="left" w:pos="709"/>
          <w:tab w:val="left" w:pos="993"/>
        </w:tabs>
        <w:suppressAutoHyphens/>
        <w:spacing w:after="0" w:line="240" w:lineRule="auto"/>
        <w:ind w:left="0"/>
        <w:jc w:val="both"/>
        <w:rPr>
          <w:rFonts w:ascii="Times New Roman" w:hAnsi="Times New Roman" w:cs="Times New Roman"/>
          <w:color w:val="4BACC6"/>
          <w:sz w:val="24"/>
          <w:szCs w:val="24"/>
        </w:rPr>
      </w:pPr>
    </w:p>
    <w:p w14:paraId="10283CBA" w14:textId="5BB6A101" w:rsidR="00865B4B" w:rsidRPr="00CD4BC1" w:rsidRDefault="00CE10D6" w:rsidP="00FE7116">
      <w:pPr>
        <w:spacing w:after="0" w:line="240" w:lineRule="auto"/>
        <w:jc w:val="both"/>
        <w:rPr>
          <w:rFonts w:ascii="Times New Roman" w:hAnsi="Times New Roman" w:cs="Times New Roman"/>
          <w:color w:val="4BACC6"/>
          <w:sz w:val="24"/>
          <w:szCs w:val="24"/>
          <w:highlight w:val="yellow"/>
        </w:rPr>
      </w:pPr>
      <w:r w:rsidRPr="00CD4BC1">
        <w:rPr>
          <w:rFonts w:ascii="Times New Roman" w:hAnsi="Times New Roman" w:cs="Times New Roman"/>
          <w:b/>
          <w:sz w:val="24"/>
          <w:szCs w:val="24"/>
        </w:rPr>
        <w:t>9.3</w:t>
      </w:r>
      <w:r w:rsidR="00865B4B" w:rsidRPr="00CD4BC1">
        <w:rPr>
          <w:rFonts w:ascii="Times New Roman" w:hAnsi="Times New Roman" w:cs="Times New Roman"/>
          <w:sz w:val="24"/>
          <w:szCs w:val="24"/>
        </w:rPr>
        <w:t xml:space="preserve"> A microempresa e a empresa de pequeno porte, bem como a cooperativa vencedora que atender </w:t>
      </w:r>
      <w:r w:rsidR="00865B4B" w:rsidRPr="00CD4BC1">
        <w:rPr>
          <w:rFonts w:ascii="Times New Roman" w:hAnsi="Times New Roman" w:cs="Times New Roman"/>
          <w:b/>
          <w:sz w:val="24"/>
          <w:szCs w:val="24"/>
          <w:u w:val="single"/>
        </w:rPr>
        <w:t>as alíneas h e i</w:t>
      </w:r>
      <w:r w:rsidR="00865B4B" w:rsidRPr="00CD4BC1">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00865B4B" w:rsidRPr="00CD4BC1">
        <w:rPr>
          <w:rFonts w:ascii="Times New Roman" w:hAnsi="Times New Roman" w:cs="Times New Roman"/>
          <w:sz w:val="24"/>
          <w:szCs w:val="24"/>
          <w:u w:val="single"/>
        </w:rPr>
        <w:t>que comprove a sua regularidade em 05 (cinco) dias úteis</w:t>
      </w:r>
      <w:r w:rsidR="00865B4B" w:rsidRPr="00CD4BC1">
        <w:rPr>
          <w:rFonts w:ascii="Times New Roman" w:hAnsi="Times New Roman" w:cs="Times New Roman"/>
          <w:sz w:val="24"/>
          <w:szCs w:val="24"/>
        </w:rPr>
        <w:t>, a contar da data em que for declarada vencedora do certame;</w:t>
      </w:r>
    </w:p>
    <w:p w14:paraId="72AE7380" w14:textId="44BA2D3D" w:rsidR="00865B4B" w:rsidRPr="00CD4BC1" w:rsidRDefault="00CE10D6" w:rsidP="00FE7116">
      <w:pPr>
        <w:spacing w:after="0" w:line="240" w:lineRule="auto"/>
        <w:jc w:val="both"/>
        <w:rPr>
          <w:rFonts w:ascii="Times New Roman" w:hAnsi="Times New Roman" w:cs="Times New Roman"/>
          <w:color w:val="4BACC6"/>
          <w:sz w:val="24"/>
          <w:szCs w:val="24"/>
          <w:highlight w:val="yellow"/>
        </w:rPr>
      </w:pPr>
      <w:r w:rsidRPr="00CD4BC1">
        <w:rPr>
          <w:rFonts w:ascii="Times New Roman" w:hAnsi="Times New Roman" w:cs="Times New Roman"/>
          <w:b/>
          <w:sz w:val="24"/>
          <w:szCs w:val="24"/>
        </w:rPr>
        <w:t xml:space="preserve">9.4 </w:t>
      </w:r>
      <w:r w:rsidR="00865B4B" w:rsidRPr="00CD4BC1">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356657AD" w:rsidR="00865B4B" w:rsidRPr="00CD4BC1" w:rsidRDefault="00CE10D6" w:rsidP="00FE7116">
      <w:pPr>
        <w:tabs>
          <w:tab w:val="left" w:pos="1134"/>
          <w:tab w:val="left" w:pos="11624"/>
          <w:tab w:val="left" w:pos="11907"/>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9.5 </w:t>
      </w:r>
      <w:r w:rsidR="00865B4B" w:rsidRPr="00CD4BC1">
        <w:rPr>
          <w:rFonts w:ascii="Times New Roman" w:hAnsi="Times New Roman" w:cs="Times New Roman"/>
          <w:sz w:val="24"/>
          <w:szCs w:val="24"/>
        </w:rPr>
        <w:t xml:space="preserve">O prazo de que trata </w:t>
      </w:r>
      <w:r w:rsidR="00865B4B" w:rsidRPr="00CD4BC1">
        <w:rPr>
          <w:rFonts w:ascii="Times New Roman" w:hAnsi="Times New Roman" w:cs="Times New Roman"/>
          <w:b/>
          <w:sz w:val="24"/>
          <w:szCs w:val="24"/>
          <w:u w:val="single"/>
        </w:rPr>
        <w:t>o item 5.10.1.</w:t>
      </w:r>
      <w:r w:rsidR="00865B4B" w:rsidRPr="00CD4BC1">
        <w:rPr>
          <w:rFonts w:ascii="Times New Roman" w:hAnsi="Times New Roman" w:cs="Times New Roman"/>
          <w:b/>
          <w:sz w:val="24"/>
          <w:szCs w:val="24"/>
        </w:rPr>
        <w:t xml:space="preserve"> </w:t>
      </w:r>
      <w:r w:rsidR="00865B4B" w:rsidRPr="00CD4BC1">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0189E806" w:rsidR="00865B4B" w:rsidRPr="00CD4BC1" w:rsidRDefault="00CE10D6" w:rsidP="00FE7116">
      <w:pPr>
        <w:tabs>
          <w:tab w:val="left" w:pos="1134"/>
          <w:tab w:val="left" w:pos="11624"/>
          <w:tab w:val="left" w:pos="11907"/>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9.6</w:t>
      </w:r>
      <w:r w:rsidR="00865B4B" w:rsidRPr="00CD4BC1">
        <w:rPr>
          <w:rFonts w:ascii="Times New Roman" w:hAnsi="Times New Roman" w:cs="Times New Roman"/>
          <w:b/>
          <w:sz w:val="24"/>
          <w:szCs w:val="24"/>
        </w:rPr>
        <w:t xml:space="preserve">. </w:t>
      </w:r>
      <w:r w:rsidR="00865B4B" w:rsidRPr="00CD4BC1">
        <w:rPr>
          <w:rFonts w:ascii="Times New Roman" w:hAnsi="Times New Roman" w:cs="Times New Roman"/>
          <w:sz w:val="24"/>
          <w:szCs w:val="24"/>
        </w:rPr>
        <w:t xml:space="preserve">A não regularização da documentação, no prazo fixado </w:t>
      </w:r>
      <w:r w:rsidR="00865B4B" w:rsidRPr="00CD4BC1">
        <w:rPr>
          <w:rFonts w:ascii="Times New Roman" w:hAnsi="Times New Roman" w:cs="Times New Roman"/>
          <w:b/>
          <w:sz w:val="24"/>
          <w:szCs w:val="24"/>
          <w:u w:val="single"/>
        </w:rPr>
        <w:t>no item 5.10.1</w:t>
      </w:r>
      <w:r w:rsidR="00865B4B" w:rsidRPr="00CD4BC1">
        <w:rPr>
          <w:rFonts w:ascii="Times New Roman" w:hAnsi="Times New Roman" w:cs="Times New Roman"/>
          <w:sz w:val="24"/>
          <w:szCs w:val="24"/>
        </w:rPr>
        <w:t xml:space="preserve"> implicará a decadência do direito à contratação, sem prejuízo das penalidades cabíveis, sendo </w:t>
      </w:r>
      <w:r w:rsidR="00865B4B" w:rsidRPr="00CD4BC1">
        <w:rPr>
          <w:rFonts w:ascii="Times New Roman" w:hAnsi="Times New Roman" w:cs="Times New Roman"/>
          <w:sz w:val="24"/>
          <w:szCs w:val="24"/>
        </w:rPr>
        <w:lastRenderedPageBreak/>
        <w:t>facultado à Administração convocar as licitantes remanescentes, na ordem de classificação, para a assinatura do contrato, ou revogar a licitação.</w:t>
      </w:r>
    </w:p>
    <w:p w14:paraId="6AFE9CBA" w14:textId="77777777" w:rsidR="00CF199E" w:rsidRPr="00CD4BC1" w:rsidRDefault="00CF199E"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73BB7036" w:rsidR="00865B4B" w:rsidRPr="00CD4BC1" w:rsidRDefault="00CE10D6" w:rsidP="00C06592">
      <w:pPr>
        <w:tabs>
          <w:tab w:val="left" w:pos="11624"/>
          <w:tab w:val="left" w:pos="11907"/>
        </w:tabs>
        <w:spacing w:after="0" w:line="240" w:lineRule="auto"/>
        <w:ind w:right="3826"/>
        <w:jc w:val="center"/>
        <w:rPr>
          <w:rFonts w:ascii="Times New Roman" w:hAnsi="Times New Roman" w:cs="Times New Roman"/>
          <w:b/>
          <w:bCs/>
          <w:color w:val="31849B"/>
          <w:sz w:val="24"/>
          <w:szCs w:val="24"/>
        </w:rPr>
      </w:pPr>
      <w:bookmarkStart w:id="24" w:name="art61§2"/>
      <w:bookmarkEnd w:id="24"/>
      <w:r w:rsidRPr="00CD4BC1">
        <w:rPr>
          <w:rFonts w:ascii="Times New Roman" w:hAnsi="Times New Roman" w:cs="Times New Roman"/>
          <w:b/>
          <w:bCs/>
          <w:sz w:val="24"/>
          <w:szCs w:val="24"/>
        </w:rPr>
        <w:t>10</w:t>
      </w:r>
      <w:r w:rsidR="00865B4B" w:rsidRPr="00CD4BC1">
        <w:rPr>
          <w:rFonts w:ascii="Times New Roman" w:hAnsi="Times New Roman" w:cs="Times New Roman"/>
          <w:bCs/>
          <w:sz w:val="24"/>
          <w:szCs w:val="24"/>
        </w:rPr>
        <w:t xml:space="preserve">  </w:t>
      </w:r>
      <w:r w:rsidR="00865B4B" w:rsidRPr="00CD4BC1">
        <w:rPr>
          <w:rFonts w:ascii="Times New Roman" w:hAnsi="Times New Roman" w:cs="Times New Roman"/>
          <w:b/>
          <w:bCs/>
          <w:sz w:val="24"/>
          <w:szCs w:val="24"/>
        </w:rPr>
        <w:t xml:space="preserve"> </w:t>
      </w:r>
      <w:r w:rsidR="00865B4B" w:rsidRPr="00CD4BC1">
        <w:rPr>
          <w:rFonts w:ascii="Times New Roman" w:hAnsi="Times New Roman" w:cs="Times New Roman"/>
          <w:b/>
          <w:bCs/>
          <w:color w:val="000000"/>
          <w:sz w:val="24"/>
          <w:szCs w:val="24"/>
        </w:rPr>
        <w:t>DOS RECURSOS ADMINISTRATIVOS</w:t>
      </w:r>
    </w:p>
    <w:p w14:paraId="7039D11E" w14:textId="2B43A207" w:rsidR="00865B4B" w:rsidRPr="00CD4BC1" w:rsidRDefault="00CE10D6" w:rsidP="00517C68">
      <w:pPr>
        <w:tabs>
          <w:tab w:val="left" w:pos="142"/>
        </w:tabs>
        <w:spacing w:after="0" w:line="240" w:lineRule="auto"/>
        <w:jc w:val="both"/>
        <w:rPr>
          <w:rFonts w:ascii="Times New Roman" w:hAnsi="Times New Roman" w:cs="Times New Roman"/>
          <w:sz w:val="24"/>
          <w:szCs w:val="24"/>
        </w:rPr>
      </w:pPr>
      <w:r w:rsidRPr="00CD4BC1">
        <w:rPr>
          <w:rFonts w:ascii="Times New Roman" w:hAnsi="Times New Roman" w:cs="Times New Roman"/>
          <w:b/>
          <w:bCs/>
          <w:sz w:val="24"/>
          <w:szCs w:val="24"/>
        </w:rPr>
        <w:t>10</w:t>
      </w:r>
      <w:r w:rsidR="00865B4B" w:rsidRPr="00CD4BC1">
        <w:rPr>
          <w:rFonts w:ascii="Times New Roman" w:hAnsi="Times New Roman" w:cs="Times New Roman"/>
          <w:b/>
          <w:bCs/>
          <w:sz w:val="24"/>
          <w:szCs w:val="24"/>
        </w:rPr>
        <w:t>.1.</w:t>
      </w:r>
      <w:r w:rsidR="00865B4B" w:rsidRPr="00CD4BC1">
        <w:rPr>
          <w:rFonts w:ascii="Times New Roman" w:hAnsi="Times New Roman" w:cs="Times New Roman"/>
          <w:sz w:val="24"/>
          <w:szCs w:val="24"/>
        </w:rPr>
        <w:t xml:space="preserve"> Em todas as fases da presente licitação, serão observadas as normas previstas nos incisos, alíneas e parágrafos dos arts. 165 a 168 da Lei nº 14.133/2021.</w:t>
      </w:r>
    </w:p>
    <w:p w14:paraId="75186CC6" w14:textId="0748B099" w:rsidR="00865B4B" w:rsidRPr="00CD4BC1" w:rsidRDefault="00CE10D6" w:rsidP="00517C68">
      <w:pPr>
        <w:tabs>
          <w:tab w:val="left" w:pos="993"/>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10</w:t>
      </w:r>
      <w:r w:rsidR="00865B4B" w:rsidRPr="00CD4BC1">
        <w:rPr>
          <w:rFonts w:ascii="Times New Roman" w:hAnsi="Times New Roman" w:cs="Times New Roman"/>
          <w:b/>
          <w:sz w:val="24"/>
          <w:szCs w:val="24"/>
        </w:rPr>
        <w:t>.2.</w:t>
      </w:r>
      <w:r w:rsidR="00865B4B" w:rsidRPr="00CD4BC1">
        <w:rPr>
          <w:rFonts w:ascii="Times New Roman" w:hAnsi="Times New Roman" w:cs="Times New Roman"/>
          <w:sz w:val="24"/>
          <w:szCs w:val="24"/>
        </w:rPr>
        <w:t xml:space="preserve"> Os recursos e contrarrazões que serão dirigidos à Comissão, deverão ser protocolados, dentro dos prazos previstos </w:t>
      </w:r>
      <w:r w:rsidR="00865B4B" w:rsidRPr="00CD4BC1">
        <w:rPr>
          <w:rFonts w:ascii="Times New Roman" w:hAnsi="Times New Roman" w:cs="Times New Roman"/>
          <w:b/>
          <w:sz w:val="24"/>
          <w:szCs w:val="24"/>
        </w:rPr>
        <w:t>nos itens,</w:t>
      </w:r>
      <w:r w:rsidR="00865B4B" w:rsidRPr="00CD4BC1">
        <w:rPr>
          <w:rFonts w:ascii="Times New Roman" w:hAnsi="Times New Roman" w:cs="Times New Roman"/>
          <w:sz w:val="24"/>
          <w:szCs w:val="24"/>
        </w:rPr>
        <w:t xml:space="preserve"> </w:t>
      </w:r>
      <w:r w:rsidR="00B30A7C">
        <w:rPr>
          <w:rFonts w:ascii="Times New Roman" w:hAnsi="Times New Roman" w:cs="Times New Roman"/>
          <w:sz w:val="24"/>
          <w:szCs w:val="24"/>
        </w:rPr>
        <w:t xml:space="preserve">pelo e-mail </w:t>
      </w:r>
      <w:hyperlink r:id="rId15" w:history="1">
        <w:r w:rsidR="00B30A7C" w:rsidRPr="00C718EA">
          <w:rPr>
            <w:rStyle w:val="Hyperlink"/>
            <w:rFonts w:ascii="Times New Roman" w:hAnsi="Times New Roman" w:cs="Times New Roman"/>
            <w:b/>
            <w:bCs/>
            <w:sz w:val="24"/>
            <w:szCs w:val="24"/>
          </w:rPr>
          <w:t>licitacao@saomiguel.rs.gov.br</w:t>
        </w:r>
      </w:hyperlink>
      <w:r w:rsidR="00B30A7C">
        <w:rPr>
          <w:rFonts w:ascii="Times New Roman" w:hAnsi="Times New Roman" w:cs="Times New Roman"/>
          <w:b/>
          <w:bCs/>
          <w:sz w:val="24"/>
          <w:szCs w:val="24"/>
        </w:rPr>
        <w:t xml:space="preserve">. </w:t>
      </w:r>
    </w:p>
    <w:p w14:paraId="4511D1F4" w14:textId="78E6260D" w:rsidR="00865B4B" w:rsidRPr="00CD4BC1" w:rsidRDefault="00CE10D6" w:rsidP="00517C68">
      <w:pPr>
        <w:tabs>
          <w:tab w:val="left" w:pos="993"/>
        </w:tabs>
        <w:spacing w:after="0" w:line="240" w:lineRule="auto"/>
        <w:jc w:val="both"/>
        <w:rPr>
          <w:rFonts w:ascii="Times New Roman" w:hAnsi="Times New Roman" w:cs="Times New Roman"/>
          <w:sz w:val="24"/>
          <w:szCs w:val="24"/>
        </w:rPr>
      </w:pPr>
      <w:r w:rsidRPr="00CD4BC1">
        <w:rPr>
          <w:rFonts w:ascii="Times New Roman" w:hAnsi="Times New Roman" w:cs="Times New Roman"/>
          <w:b/>
          <w:bCs/>
          <w:sz w:val="24"/>
          <w:szCs w:val="24"/>
        </w:rPr>
        <w:t>10</w:t>
      </w:r>
      <w:r w:rsidR="00865B4B" w:rsidRPr="00CD4BC1">
        <w:rPr>
          <w:rFonts w:ascii="Times New Roman" w:hAnsi="Times New Roman" w:cs="Times New Roman"/>
          <w:b/>
          <w:bCs/>
          <w:sz w:val="24"/>
          <w:szCs w:val="24"/>
        </w:rPr>
        <w:t>.3.</w:t>
      </w:r>
      <w:r w:rsidR="00865B4B" w:rsidRPr="00CD4BC1">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00865B4B" w:rsidRPr="00CD4BC1">
        <w:rPr>
          <w:rFonts w:ascii="Times New Roman" w:hAnsi="Times New Roman" w:cs="Times New Roman"/>
          <w:sz w:val="24"/>
          <w:szCs w:val="24"/>
          <w:u w:val="single"/>
        </w:rPr>
        <w:t>será de 03 (três) dias úteis</w:t>
      </w:r>
      <w:r w:rsidR="00865B4B" w:rsidRPr="00CD4BC1">
        <w:rPr>
          <w:rFonts w:ascii="Times New Roman" w:hAnsi="Times New Roman" w:cs="Times New Roman"/>
          <w:sz w:val="24"/>
          <w:szCs w:val="24"/>
        </w:rPr>
        <w:t>, a contar da intimação ou da lavratura da ata da decisão objeto do recurso</w:t>
      </w:r>
      <w:r w:rsidR="00B30A7C">
        <w:rPr>
          <w:rFonts w:ascii="Times New Roman" w:hAnsi="Times New Roman" w:cs="Times New Roman"/>
          <w:sz w:val="24"/>
          <w:szCs w:val="24"/>
        </w:rPr>
        <w:t>, no portal Banrisul.</w:t>
      </w:r>
    </w:p>
    <w:p w14:paraId="57B05861" w14:textId="7747043D" w:rsidR="00865B4B" w:rsidRPr="00CD4BC1" w:rsidRDefault="00CE10D6" w:rsidP="00517C68">
      <w:pPr>
        <w:tabs>
          <w:tab w:val="left" w:pos="993"/>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10</w:t>
      </w:r>
      <w:r w:rsidR="00865B4B" w:rsidRPr="00CD4BC1">
        <w:rPr>
          <w:rFonts w:ascii="Times New Roman" w:hAnsi="Times New Roman" w:cs="Times New Roman"/>
          <w:b/>
          <w:sz w:val="24"/>
          <w:szCs w:val="24"/>
        </w:rPr>
        <w:t>.4.</w:t>
      </w:r>
      <w:r w:rsidR="00865B4B" w:rsidRPr="00CD4BC1">
        <w:rPr>
          <w:rFonts w:ascii="Times New Roman" w:hAnsi="Times New Roman" w:cs="Times New Roman"/>
          <w:sz w:val="24"/>
          <w:szCs w:val="24"/>
        </w:rPr>
        <w:t xml:space="preserve"> Havendo a interposição tempestiva de recurso, os demais licitantes serão comunicados para que, querendo, apresentem contrarrazões, </w:t>
      </w:r>
      <w:r w:rsidR="00865B4B" w:rsidRPr="00CD4BC1">
        <w:rPr>
          <w:rFonts w:ascii="Times New Roman" w:hAnsi="Times New Roman" w:cs="Times New Roman"/>
          <w:sz w:val="24"/>
          <w:szCs w:val="24"/>
          <w:u w:val="single"/>
        </w:rPr>
        <w:t>no prazo de 03 (três) dias úteis</w:t>
      </w:r>
      <w:r w:rsidR="00865B4B" w:rsidRPr="00CD4BC1">
        <w:rPr>
          <w:rFonts w:ascii="Times New Roman" w:hAnsi="Times New Roman" w:cs="Times New Roman"/>
          <w:sz w:val="24"/>
          <w:szCs w:val="24"/>
        </w:rPr>
        <w:t>.</w:t>
      </w:r>
    </w:p>
    <w:p w14:paraId="233B59CE" w14:textId="444F815D" w:rsidR="00865B4B" w:rsidRPr="00CD4BC1" w:rsidRDefault="00CE10D6" w:rsidP="00517C68">
      <w:pPr>
        <w:tabs>
          <w:tab w:val="left" w:pos="993"/>
        </w:tabs>
        <w:spacing w:after="0" w:line="240" w:lineRule="auto"/>
        <w:jc w:val="both"/>
        <w:rPr>
          <w:rFonts w:ascii="Times New Roman" w:hAnsi="Times New Roman" w:cs="Times New Roman"/>
          <w:sz w:val="24"/>
          <w:szCs w:val="24"/>
        </w:rPr>
      </w:pPr>
      <w:r w:rsidRPr="00CD4BC1">
        <w:rPr>
          <w:rFonts w:ascii="Times New Roman" w:hAnsi="Times New Roman" w:cs="Times New Roman"/>
          <w:b/>
          <w:bCs/>
          <w:sz w:val="24"/>
          <w:szCs w:val="24"/>
        </w:rPr>
        <w:t>10</w:t>
      </w:r>
      <w:r w:rsidR="00865B4B" w:rsidRPr="00CD4BC1">
        <w:rPr>
          <w:rFonts w:ascii="Times New Roman" w:hAnsi="Times New Roman" w:cs="Times New Roman"/>
          <w:b/>
          <w:bCs/>
          <w:sz w:val="24"/>
          <w:szCs w:val="24"/>
        </w:rPr>
        <w:t>.5.</w:t>
      </w:r>
      <w:r w:rsidR="00865B4B" w:rsidRPr="00CD4BC1">
        <w:rPr>
          <w:rFonts w:ascii="Times New Roman" w:hAnsi="Times New Roman" w:cs="Times New Roman"/>
          <w:sz w:val="24"/>
          <w:szCs w:val="24"/>
        </w:rPr>
        <w:t xml:space="preserve"> Não serão aceitos recursos ou contrarrazões apresentadas após o prazo.</w:t>
      </w:r>
    </w:p>
    <w:p w14:paraId="36F10223" w14:textId="3C989FF3" w:rsidR="00865B4B" w:rsidRPr="00CD4BC1" w:rsidRDefault="00CE10D6" w:rsidP="00517C68">
      <w:pPr>
        <w:tabs>
          <w:tab w:val="left" w:pos="993"/>
        </w:tabs>
        <w:spacing w:after="0" w:line="240" w:lineRule="auto"/>
        <w:jc w:val="both"/>
        <w:rPr>
          <w:rFonts w:ascii="Times New Roman" w:hAnsi="Times New Roman" w:cs="Times New Roman"/>
          <w:sz w:val="24"/>
          <w:szCs w:val="24"/>
        </w:rPr>
      </w:pPr>
      <w:r w:rsidRPr="00CD4BC1">
        <w:rPr>
          <w:rFonts w:ascii="Times New Roman" w:hAnsi="Times New Roman" w:cs="Times New Roman"/>
          <w:b/>
          <w:bCs/>
          <w:sz w:val="24"/>
          <w:szCs w:val="24"/>
        </w:rPr>
        <w:t>10</w:t>
      </w:r>
      <w:r w:rsidR="00865B4B" w:rsidRPr="00CD4BC1">
        <w:rPr>
          <w:rFonts w:ascii="Times New Roman" w:hAnsi="Times New Roman" w:cs="Times New Roman"/>
          <w:b/>
          <w:bCs/>
          <w:sz w:val="24"/>
          <w:szCs w:val="24"/>
        </w:rPr>
        <w:t>.6.</w:t>
      </w:r>
      <w:r w:rsidR="00865B4B" w:rsidRPr="00CD4BC1">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00865B4B" w:rsidRPr="00CD4BC1">
        <w:rPr>
          <w:rFonts w:ascii="Times New Roman" w:hAnsi="Times New Roman" w:cs="Times New Roman"/>
          <w:sz w:val="24"/>
          <w:szCs w:val="24"/>
          <w:u w:val="single"/>
        </w:rPr>
        <w:t>03 (três) dias úteis</w:t>
      </w:r>
      <w:r w:rsidR="00865B4B" w:rsidRPr="00CD4BC1">
        <w:rPr>
          <w:rFonts w:ascii="Times New Roman" w:hAnsi="Times New Roman" w:cs="Times New Roman"/>
          <w:sz w:val="24"/>
          <w:szCs w:val="24"/>
        </w:rPr>
        <w:t>, ou, nesse mesmo</w:t>
      </w:r>
      <w:r w:rsidR="00865B4B" w:rsidRPr="00CD4BC1">
        <w:rPr>
          <w:rFonts w:ascii="Times New Roman" w:hAnsi="Times New Roman" w:cs="Times New Roman"/>
          <w:color w:val="31849B"/>
          <w:sz w:val="24"/>
          <w:szCs w:val="24"/>
        </w:rPr>
        <w:t xml:space="preserve"> </w:t>
      </w:r>
      <w:r w:rsidR="00865B4B" w:rsidRPr="00CD4BC1">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28F8656C" w:rsidR="00865B4B" w:rsidRPr="00CD4BC1" w:rsidRDefault="00CE10D6" w:rsidP="00517C68">
      <w:pPr>
        <w:tabs>
          <w:tab w:val="left" w:pos="993"/>
        </w:tabs>
        <w:spacing w:after="0" w:line="240" w:lineRule="auto"/>
        <w:jc w:val="both"/>
        <w:rPr>
          <w:rFonts w:ascii="Times New Roman" w:hAnsi="Times New Roman" w:cs="Times New Roman"/>
          <w:sz w:val="24"/>
          <w:szCs w:val="24"/>
        </w:rPr>
      </w:pPr>
      <w:r w:rsidRPr="00CD4BC1">
        <w:rPr>
          <w:rFonts w:ascii="Times New Roman" w:hAnsi="Times New Roman" w:cs="Times New Roman"/>
          <w:b/>
          <w:bCs/>
          <w:sz w:val="24"/>
          <w:szCs w:val="24"/>
        </w:rPr>
        <w:t>10</w:t>
      </w:r>
      <w:r w:rsidR="00865B4B" w:rsidRPr="00CD4BC1">
        <w:rPr>
          <w:rFonts w:ascii="Times New Roman" w:hAnsi="Times New Roman" w:cs="Times New Roman"/>
          <w:b/>
          <w:bCs/>
          <w:sz w:val="24"/>
          <w:szCs w:val="24"/>
        </w:rPr>
        <w:t>.7.</w:t>
      </w:r>
      <w:r w:rsidR="00865B4B" w:rsidRPr="00CD4BC1">
        <w:rPr>
          <w:rFonts w:ascii="Times New Roman" w:hAnsi="Times New Roman" w:cs="Times New Roman"/>
          <w:sz w:val="24"/>
          <w:szCs w:val="24"/>
        </w:rPr>
        <w:t xml:space="preserve">  A decisão do Prefeito, a ser proferida nos </w:t>
      </w:r>
      <w:r w:rsidR="00865B4B" w:rsidRPr="00CD4BC1">
        <w:rPr>
          <w:rFonts w:ascii="Times New Roman" w:hAnsi="Times New Roman" w:cs="Times New Roman"/>
          <w:sz w:val="24"/>
          <w:szCs w:val="24"/>
          <w:u w:val="single"/>
        </w:rPr>
        <w:t>10 (dez) dias úteis</w:t>
      </w:r>
      <w:r w:rsidR="00865B4B" w:rsidRPr="00CD4BC1">
        <w:rPr>
          <w:rFonts w:ascii="Times New Roman" w:hAnsi="Times New Roman" w:cs="Times New Roman"/>
          <w:sz w:val="24"/>
          <w:szCs w:val="24"/>
        </w:rPr>
        <w:t xml:space="preserve"> subsequentes ao recebimento do relatório e das razões de decidir da Comissão de Licitação, é irrecorrível.</w:t>
      </w:r>
    </w:p>
    <w:p w14:paraId="2EE84F8C" w14:textId="4336ABBB" w:rsidR="00865B4B" w:rsidRPr="00CD4BC1" w:rsidRDefault="00CE10D6" w:rsidP="00517C68">
      <w:pPr>
        <w:tabs>
          <w:tab w:val="left" w:pos="426"/>
        </w:tabs>
        <w:spacing w:after="0" w:line="240" w:lineRule="auto"/>
        <w:jc w:val="both"/>
        <w:rPr>
          <w:rFonts w:ascii="Times New Roman" w:hAnsi="Times New Roman" w:cs="Times New Roman"/>
          <w:sz w:val="24"/>
          <w:szCs w:val="24"/>
        </w:rPr>
      </w:pPr>
      <w:r w:rsidRPr="00CD4BC1">
        <w:rPr>
          <w:rFonts w:ascii="Times New Roman" w:hAnsi="Times New Roman" w:cs="Times New Roman"/>
          <w:b/>
          <w:bCs/>
          <w:sz w:val="24"/>
          <w:szCs w:val="24"/>
        </w:rPr>
        <w:t>10</w:t>
      </w:r>
      <w:r w:rsidR="00865B4B" w:rsidRPr="00CD4BC1">
        <w:rPr>
          <w:rFonts w:ascii="Times New Roman" w:hAnsi="Times New Roman" w:cs="Times New Roman"/>
          <w:b/>
          <w:bCs/>
          <w:sz w:val="24"/>
          <w:szCs w:val="24"/>
        </w:rPr>
        <w:t>.8.</w:t>
      </w:r>
      <w:r w:rsidR="00865B4B" w:rsidRPr="00CD4BC1">
        <w:rPr>
          <w:rFonts w:ascii="Times New Roman" w:hAnsi="Times New Roman" w:cs="Times New Roman"/>
          <w:sz w:val="24"/>
          <w:szCs w:val="24"/>
        </w:rPr>
        <w:t xml:space="preserve">  Os prazos previstos nos </w:t>
      </w:r>
      <w:r w:rsidR="00865B4B" w:rsidRPr="00CD4BC1">
        <w:rPr>
          <w:rFonts w:ascii="Times New Roman" w:hAnsi="Times New Roman" w:cs="Times New Roman"/>
          <w:b/>
          <w:sz w:val="24"/>
          <w:szCs w:val="24"/>
          <w:u w:val="single"/>
        </w:rPr>
        <w:t>itens 6.3 e 6.4</w:t>
      </w:r>
      <w:r w:rsidR="00865B4B" w:rsidRPr="00CD4BC1">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1C975B1F" w14:textId="77777777" w:rsidR="00CE10D6" w:rsidRPr="00CD4BC1" w:rsidRDefault="00CE10D6" w:rsidP="00CE10D6">
      <w:pPr>
        <w:spacing w:after="0" w:line="240" w:lineRule="auto"/>
        <w:ind w:right="2550"/>
        <w:rPr>
          <w:rFonts w:ascii="Times New Roman" w:hAnsi="Times New Roman" w:cs="Times New Roman"/>
          <w:b/>
          <w:sz w:val="24"/>
          <w:szCs w:val="24"/>
        </w:rPr>
      </w:pPr>
    </w:p>
    <w:p w14:paraId="16A72781" w14:textId="2B81E53E" w:rsidR="00CE10D6" w:rsidRPr="00CD4BC1" w:rsidRDefault="00CE10D6" w:rsidP="00CE10D6">
      <w:pPr>
        <w:spacing w:after="0" w:line="240" w:lineRule="auto"/>
        <w:ind w:right="2550"/>
        <w:rPr>
          <w:rFonts w:ascii="Times New Roman" w:hAnsi="Times New Roman" w:cs="Times New Roman"/>
          <w:b/>
          <w:sz w:val="24"/>
          <w:szCs w:val="24"/>
        </w:rPr>
      </w:pPr>
      <w:r w:rsidRPr="00CD4BC1">
        <w:rPr>
          <w:rFonts w:ascii="Times New Roman" w:hAnsi="Times New Roman" w:cs="Times New Roman"/>
          <w:b/>
          <w:sz w:val="24"/>
          <w:szCs w:val="24"/>
        </w:rPr>
        <w:t xml:space="preserve">11. DA ADJUDICAÇÃO E HOMOLOGAÇÃO </w:t>
      </w:r>
    </w:p>
    <w:p w14:paraId="25A34446" w14:textId="0197D21D" w:rsidR="00CE10D6" w:rsidRPr="00CD4BC1" w:rsidRDefault="00CE10D6" w:rsidP="00CE10D6">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11.1.</w:t>
      </w:r>
      <w:r w:rsidRPr="00CD4BC1">
        <w:rPr>
          <w:rFonts w:ascii="Times New Roman" w:hAnsi="Times New Roman" w:cs="Times New Roman"/>
          <w:sz w:val="24"/>
          <w:szCs w:val="24"/>
        </w:rPr>
        <w:t xml:space="preserve"> A adjudicação e a homologação, inclusive atas e relatórios circunstanciados, somente produzirão efeitos legais mediante deliberação do Prefeito ou a quem este delegar.</w:t>
      </w:r>
    </w:p>
    <w:p w14:paraId="037F050E" w14:textId="125C11D4" w:rsidR="00CE10D6" w:rsidRPr="00CD4BC1" w:rsidRDefault="00CE10D6" w:rsidP="00CE10D6">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11.2.</w:t>
      </w:r>
      <w:r w:rsidRPr="00CD4BC1">
        <w:rPr>
          <w:rFonts w:ascii="Times New Roman" w:hAnsi="Times New Roman" w:cs="Times New Roman"/>
          <w:sz w:val="24"/>
          <w:szCs w:val="24"/>
        </w:rPr>
        <w:t xml:space="preserve"> O resultado da Licitação, adjudicado e homologado pelo Prefeito, será publicado no Portal da Transparência, no prazo máximo de 5 (cinco) dias.</w:t>
      </w:r>
    </w:p>
    <w:p w14:paraId="3AF19279" w14:textId="5F80D206" w:rsidR="00CE10D6" w:rsidRPr="00CD4BC1" w:rsidRDefault="00CE10D6" w:rsidP="00CE10D6">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 xml:space="preserve">11.3. </w:t>
      </w:r>
      <w:r w:rsidRPr="00CD4BC1">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5A5A58B" w14:textId="77777777" w:rsidR="00CF199E" w:rsidRPr="00CD4BC1" w:rsidRDefault="00CF199E" w:rsidP="00517C68">
      <w:pPr>
        <w:tabs>
          <w:tab w:val="left" w:pos="426"/>
        </w:tabs>
        <w:spacing w:after="0" w:line="240" w:lineRule="auto"/>
        <w:jc w:val="both"/>
        <w:rPr>
          <w:rFonts w:ascii="Times New Roman" w:hAnsi="Times New Roman" w:cs="Times New Roman"/>
          <w:sz w:val="24"/>
          <w:szCs w:val="24"/>
        </w:rPr>
      </w:pPr>
    </w:p>
    <w:p w14:paraId="3FC6A295" w14:textId="3230A9BE" w:rsidR="00CE10D6" w:rsidRPr="000934C0" w:rsidRDefault="00CE10D6" w:rsidP="00CE10D6">
      <w:pPr>
        <w:pStyle w:val="Ttulo2"/>
        <w:tabs>
          <w:tab w:val="left" w:pos="391"/>
        </w:tabs>
        <w:spacing w:before="1"/>
        <w:jc w:val="both"/>
        <w:rPr>
          <w:color w:val="EE0000"/>
          <w:szCs w:val="24"/>
        </w:rPr>
      </w:pPr>
      <w:r w:rsidRPr="00E54A35">
        <w:rPr>
          <w:bCs/>
          <w:color w:val="auto"/>
          <w:szCs w:val="24"/>
        </w:rPr>
        <w:t>12</w:t>
      </w:r>
      <w:r w:rsidR="00865B4B" w:rsidRPr="00E54A35">
        <w:rPr>
          <w:bCs/>
          <w:color w:val="auto"/>
          <w:szCs w:val="24"/>
        </w:rPr>
        <w:t>.</w:t>
      </w:r>
      <w:r w:rsidR="00865B4B" w:rsidRPr="000934C0">
        <w:rPr>
          <w:color w:val="EE0000"/>
          <w:szCs w:val="24"/>
        </w:rPr>
        <w:t xml:space="preserve"> </w:t>
      </w:r>
      <w:r w:rsidR="00E54A35" w:rsidRPr="00CD4BC1">
        <w:rPr>
          <w:szCs w:val="24"/>
        </w:rPr>
        <w:t>D</w:t>
      </w:r>
      <w:r w:rsidR="00E54A35">
        <w:rPr>
          <w:szCs w:val="24"/>
        </w:rPr>
        <w:t>O</w:t>
      </w:r>
      <w:r w:rsidR="00E54A35" w:rsidRPr="00CD4BC1">
        <w:rPr>
          <w:szCs w:val="24"/>
        </w:rPr>
        <w:t xml:space="preserve"> </w:t>
      </w:r>
      <w:r w:rsidR="00E54A35">
        <w:rPr>
          <w:szCs w:val="24"/>
        </w:rPr>
        <w:t>PAGAMENTO</w:t>
      </w:r>
    </w:p>
    <w:p w14:paraId="2D778035" w14:textId="33B76767" w:rsidR="00E54A35" w:rsidRDefault="00CE10D6" w:rsidP="00E54A35">
      <w:pPr>
        <w:widowControl w:val="0"/>
        <w:tabs>
          <w:tab w:val="left" w:pos="626"/>
        </w:tabs>
        <w:suppressAutoHyphens/>
        <w:spacing w:after="0" w:line="269" w:lineRule="auto"/>
        <w:ind w:right="262"/>
        <w:jc w:val="both"/>
        <w:rPr>
          <w:rFonts w:ascii="Times New Roman" w:hAnsi="Times New Roman" w:cs="Times New Roman"/>
          <w:spacing w:val="-2"/>
          <w:sz w:val="24"/>
          <w:szCs w:val="24"/>
        </w:rPr>
      </w:pPr>
      <w:r w:rsidRPr="00CD4BC1">
        <w:rPr>
          <w:rFonts w:ascii="Times New Roman" w:hAnsi="Times New Roman" w:cs="Times New Roman"/>
          <w:sz w:val="24"/>
          <w:szCs w:val="24"/>
        </w:rPr>
        <w:t>12.2 A</w:t>
      </w:r>
      <w:r w:rsidRPr="00CD4BC1">
        <w:rPr>
          <w:rFonts w:ascii="Times New Roman" w:hAnsi="Times New Roman" w:cs="Times New Roman"/>
          <w:spacing w:val="-7"/>
          <w:sz w:val="24"/>
          <w:szCs w:val="24"/>
        </w:rPr>
        <w:t xml:space="preserve"> </w:t>
      </w:r>
      <w:r w:rsidRPr="00CD4BC1">
        <w:rPr>
          <w:rFonts w:ascii="Times New Roman" w:hAnsi="Times New Roman" w:cs="Times New Roman"/>
          <w:sz w:val="24"/>
          <w:szCs w:val="24"/>
        </w:rPr>
        <w:t>proporção</w:t>
      </w:r>
      <w:r w:rsidRPr="00CD4BC1">
        <w:rPr>
          <w:rFonts w:ascii="Times New Roman" w:hAnsi="Times New Roman" w:cs="Times New Roman"/>
          <w:spacing w:val="-5"/>
          <w:sz w:val="24"/>
          <w:szCs w:val="24"/>
        </w:rPr>
        <w:t xml:space="preserve"> </w:t>
      </w:r>
      <w:r w:rsidRPr="00CD4BC1">
        <w:rPr>
          <w:rFonts w:ascii="Times New Roman" w:hAnsi="Times New Roman" w:cs="Times New Roman"/>
          <w:sz w:val="24"/>
          <w:szCs w:val="24"/>
        </w:rPr>
        <w:t>dos</w:t>
      </w:r>
      <w:r w:rsidRPr="00CD4BC1">
        <w:rPr>
          <w:rFonts w:ascii="Times New Roman" w:hAnsi="Times New Roman" w:cs="Times New Roman"/>
          <w:spacing w:val="-4"/>
          <w:sz w:val="24"/>
          <w:szCs w:val="24"/>
        </w:rPr>
        <w:t xml:space="preserve"> </w:t>
      </w:r>
      <w:r w:rsidRPr="00CD4BC1">
        <w:rPr>
          <w:rFonts w:ascii="Times New Roman" w:hAnsi="Times New Roman" w:cs="Times New Roman"/>
          <w:sz w:val="24"/>
          <w:szCs w:val="24"/>
        </w:rPr>
        <w:t>pagamentos</w:t>
      </w:r>
      <w:r w:rsidRPr="00CD4BC1">
        <w:rPr>
          <w:rFonts w:ascii="Times New Roman" w:hAnsi="Times New Roman" w:cs="Times New Roman"/>
          <w:spacing w:val="-5"/>
          <w:sz w:val="24"/>
          <w:szCs w:val="24"/>
        </w:rPr>
        <w:t xml:space="preserve"> </w:t>
      </w:r>
      <w:r w:rsidRPr="00CD4BC1">
        <w:rPr>
          <w:rFonts w:ascii="Times New Roman" w:hAnsi="Times New Roman" w:cs="Times New Roman"/>
          <w:sz w:val="24"/>
          <w:szCs w:val="24"/>
        </w:rPr>
        <w:t>será</w:t>
      </w:r>
      <w:r w:rsidRPr="00CD4BC1">
        <w:rPr>
          <w:rFonts w:ascii="Times New Roman" w:hAnsi="Times New Roman" w:cs="Times New Roman"/>
          <w:spacing w:val="-5"/>
          <w:sz w:val="24"/>
          <w:szCs w:val="24"/>
        </w:rPr>
        <w:t xml:space="preserve"> </w:t>
      </w:r>
      <w:r w:rsidRPr="00CD4BC1">
        <w:rPr>
          <w:rFonts w:ascii="Times New Roman" w:hAnsi="Times New Roman" w:cs="Times New Roman"/>
          <w:sz w:val="24"/>
          <w:szCs w:val="24"/>
        </w:rPr>
        <w:t>distribuída</w:t>
      </w:r>
      <w:r w:rsidRPr="00CD4BC1">
        <w:rPr>
          <w:rFonts w:ascii="Times New Roman" w:hAnsi="Times New Roman" w:cs="Times New Roman"/>
          <w:spacing w:val="-4"/>
          <w:sz w:val="24"/>
          <w:szCs w:val="24"/>
        </w:rPr>
        <w:t xml:space="preserve"> </w:t>
      </w:r>
      <w:r w:rsidRPr="00CD4BC1">
        <w:rPr>
          <w:rFonts w:ascii="Times New Roman" w:hAnsi="Times New Roman" w:cs="Times New Roman"/>
          <w:sz w:val="24"/>
          <w:szCs w:val="24"/>
        </w:rPr>
        <w:t>da</w:t>
      </w:r>
      <w:r w:rsidRPr="00CD4BC1">
        <w:rPr>
          <w:rFonts w:ascii="Times New Roman" w:hAnsi="Times New Roman" w:cs="Times New Roman"/>
          <w:spacing w:val="-5"/>
          <w:sz w:val="24"/>
          <w:szCs w:val="24"/>
        </w:rPr>
        <w:t xml:space="preserve"> </w:t>
      </w:r>
      <w:r w:rsidRPr="00CD4BC1">
        <w:rPr>
          <w:rFonts w:ascii="Times New Roman" w:hAnsi="Times New Roman" w:cs="Times New Roman"/>
          <w:sz w:val="24"/>
          <w:szCs w:val="24"/>
        </w:rPr>
        <w:t>seguinte</w:t>
      </w:r>
      <w:r w:rsidRPr="00CD4BC1">
        <w:rPr>
          <w:rFonts w:ascii="Times New Roman" w:hAnsi="Times New Roman" w:cs="Times New Roman"/>
          <w:spacing w:val="-4"/>
          <w:sz w:val="24"/>
          <w:szCs w:val="24"/>
        </w:rPr>
        <w:t xml:space="preserve"> </w:t>
      </w:r>
      <w:r w:rsidRPr="00CD4BC1">
        <w:rPr>
          <w:rFonts w:ascii="Times New Roman" w:hAnsi="Times New Roman" w:cs="Times New Roman"/>
          <w:spacing w:val="-2"/>
          <w:sz w:val="24"/>
          <w:szCs w:val="24"/>
        </w:rPr>
        <w:t>forma:</w:t>
      </w:r>
      <w:r w:rsidR="00E54A35">
        <w:rPr>
          <w:rFonts w:ascii="Times New Roman" w:hAnsi="Times New Roman" w:cs="Times New Roman"/>
          <w:spacing w:val="-2"/>
          <w:sz w:val="24"/>
          <w:szCs w:val="24"/>
        </w:rPr>
        <w:t xml:space="preserve"> </w:t>
      </w:r>
    </w:p>
    <w:p w14:paraId="7E3907F2" w14:textId="08235C32" w:rsidR="00E54A35" w:rsidRPr="00E54A35" w:rsidRDefault="00E54A35" w:rsidP="00E54A35">
      <w:pPr>
        <w:widowControl w:val="0"/>
        <w:tabs>
          <w:tab w:val="left" w:pos="626"/>
        </w:tabs>
        <w:suppressAutoHyphens/>
        <w:spacing w:after="0" w:line="269" w:lineRule="auto"/>
        <w:ind w:right="262"/>
        <w:jc w:val="both"/>
        <w:rPr>
          <w:rFonts w:ascii="Times New Roman" w:hAnsi="Times New Roman" w:cs="Times New Roman"/>
          <w:spacing w:val="-2"/>
          <w:sz w:val="24"/>
          <w:szCs w:val="24"/>
          <w:u w:val="single"/>
        </w:rPr>
      </w:pPr>
      <w:r w:rsidRPr="00E54A35">
        <w:rPr>
          <w:rFonts w:ascii="Times New Roman" w:hAnsi="Times New Roman" w:cs="Times New Roman"/>
          <w:spacing w:val="-2"/>
          <w:sz w:val="24"/>
          <w:szCs w:val="24"/>
          <w:u w:val="single"/>
        </w:rPr>
        <w:t>Será pago 50% (cinquenta por cento) do valor do contrato após a entrega do projeto e todos os documentos pertinentes a este, e os outros 50% (cinquenta por cento) serão pagos após terminar o acompanhamento da execução do projeto.</w:t>
      </w:r>
    </w:p>
    <w:p w14:paraId="07DCD08E" w14:textId="1378BB7E" w:rsidR="00E54A35" w:rsidRDefault="00E54A35" w:rsidP="00E54A35">
      <w:pPr>
        <w:pStyle w:val="PargrafodaLista"/>
        <w:widowControl w:val="0"/>
        <w:numPr>
          <w:ilvl w:val="1"/>
          <w:numId w:val="20"/>
        </w:numPr>
        <w:tabs>
          <w:tab w:val="left" w:pos="626"/>
        </w:tabs>
        <w:suppressAutoHyphens/>
        <w:spacing w:after="0" w:line="269" w:lineRule="auto"/>
        <w:ind w:left="0" w:right="262" w:firstLine="0"/>
        <w:contextualSpacing w:val="0"/>
        <w:jc w:val="both"/>
        <w:rPr>
          <w:rFonts w:ascii="Times New Roman" w:hAnsi="Times New Roman" w:cs="Times New Roman"/>
          <w:sz w:val="24"/>
          <w:szCs w:val="24"/>
        </w:rPr>
      </w:pPr>
      <w:r>
        <w:rPr>
          <w:rFonts w:ascii="Times New Roman" w:hAnsi="Times New Roman" w:cs="Times New Roman"/>
          <w:sz w:val="24"/>
          <w:szCs w:val="24"/>
        </w:rPr>
        <w:t xml:space="preserve">O projeto deve ser entregue a Secretaria de Turismo, juntamente com todos os arquivos pertinentes, que será avaliado pela equipe técnica, a qual irá aprovar ou </w:t>
      </w:r>
      <w:r>
        <w:rPr>
          <w:rFonts w:ascii="Times New Roman" w:hAnsi="Times New Roman" w:cs="Times New Roman"/>
          <w:sz w:val="24"/>
          <w:szCs w:val="24"/>
        </w:rPr>
        <w:lastRenderedPageBreak/>
        <w:t>solicitar ajustes necessários, conforme for o caso.</w:t>
      </w:r>
    </w:p>
    <w:p w14:paraId="6D8B7141" w14:textId="0C664FC5" w:rsidR="00E54A35" w:rsidRDefault="00E54A35" w:rsidP="00E54A35">
      <w:pPr>
        <w:pStyle w:val="PargrafodaLista"/>
        <w:widowControl w:val="0"/>
        <w:numPr>
          <w:ilvl w:val="1"/>
          <w:numId w:val="20"/>
        </w:numPr>
        <w:tabs>
          <w:tab w:val="left" w:pos="626"/>
        </w:tabs>
        <w:suppressAutoHyphens/>
        <w:spacing w:after="0" w:line="269" w:lineRule="auto"/>
        <w:ind w:left="0" w:right="262" w:firstLine="0"/>
        <w:contextualSpacing w:val="0"/>
        <w:jc w:val="both"/>
        <w:rPr>
          <w:rFonts w:ascii="Times New Roman" w:hAnsi="Times New Roman" w:cs="Times New Roman"/>
          <w:sz w:val="24"/>
          <w:szCs w:val="24"/>
        </w:rPr>
      </w:pPr>
      <w:r>
        <w:rPr>
          <w:rFonts w:ascii="Times New Roman" w:hAnsi="Times New Roman" w:cs="Times New Roman"/>
          <w:sz w:val="24"/>
          <w:szCs w:val="24"/>
        </w:rPr>
        <w:t xml:space="preserve">O projeto sendo aprovado pela equipe técnica a empresa </w:t>
      </w:r>
      <w:r w:rsidR="00FA2D94">
        <w:rPr>
          <w:rFonts w:ascii="Times New Roman" w:hAnsi="Times New Roman" w:cs="Times New Roman"/>
          <w:sz w:val="24"/>
          <w:szCs w:val="24"/>
        </w:rPr>
        <w:t>está</w:t>
      </w:r>
      <w:r>
        <w:rPr>
          <w:rFonts w:ascii="Times New Roman" w:hAnsi="Times New Roman" w:cs="Times New Roman"/>
          <w:sz w:val="24"/>
          <w:szCs w:val="24"/>
        </w:rPr>
        <w:t xml:space="preserve"> apta para emissão da NF conforme item 12.2 deste edital.</w:t>
      </w:r>
    </w:p>
    <w:p w14:paraId="7C829A8E" w14:textId="7F475F26" w:rsidR="00B30A7C" w:rsidRPr="00FA2D94" w:rsidRDefault="00C64117" w:rsidP="00FA2D94">
      <w:pPr>
        <w:pStyle w:val="PargrafodaLista"/>
        <w:widowControl w:val="0"/>
        <w:numPr>
          <w:ilvl w:val="1"/>
          <w:numId w:val="20"/>
        </w:numPr>
        <w:tabs>
          <w:tab w:val="left" w:pos="646"/>
        </w:tabs>
        <w:suppressAutoHyphens/>
        <w:spacing w:after="0" w:line="269" w:lineRule="auto"/>
        <w:ind w:left="0" w:right="262" w:firstLine="0"/>
        <w:contextualSpacing w:val="0"/>
        <w:jc w:val="both"/>
        <w:rPr>
          <w:rFonts w:ascii="Times New Roman" w:hAnsi="Times New Roman" w:cs="Times New Roman"/>
          <w:sz w:val="24"/>
          <w:szCs w:val="24"/>
        </w:rPr>
      </w:pPr>
      <w:r w:rsidRPr="00E54A35">
        <w:rPr>
          <w:rFonts w:ascii="Times New Roman" w:hAnsi="Times New Roman" w:cs="Times New Roman"/>
          <w:b/>
          <w:bCs/>
          <w:sz w:val="24"/>
          <w:szCs w:val="24"/>
        </w:rPr>
        <w:t xml:space="preserve">O pagamento será efetuado no prazo máximo de até </w:t>
      </w:r>
      <w:r w:rsidR="00FA2D94">
        <w:rPr>
          <w:rFonts w:ascii="Times New Roman" w:hAnsi="Times New Roman" w:cs="Times New Roman"/>
          <w:b/>
          <w:bCs/>
          <w:sz w:val="24"/>
          <w:szCs w:val="24"/>
        </w:rPr>
        <w:t>20 (vinte)</w:t>
      </w:r>
      <w:r w:rsidRPr="00E54A35">
        <w:rPr>
          <w:rFonts w:ascii="Times New Roman" w:hAnsi="Times New Roman" w:cs="Times New Roman"/>
          <w:b/>
          <w:bCs/>
          <w:sz w:val="24"/>
          <w:szCs w:val="24"/>
        </w:rPr>
        <w:t xml:space="preserve"> dias úteis, contados </w:t>
      </w:r>
      <w:r w:rsidR="00FA2D94">
        <w:rPr>
          <w:rFonts w:ascii="Times New Roman" w:hAnsi="Times New Roman" w:cs="Times New Roman"/>
          <w:b/>
          <w:bCs/>
          <w:sz w:val="24"/>
          <w:szCs w:val="24"/>
        </w:rPr>
        <w:t>do recebimento da nota fiscal</w:t>
      </w:r>
      <w:r w:rsidRPr="00E54A35">
        <w:rPr>
          <w:rFonts w:ascii="Times New Roman" w:hAnsi="Times New Roman" w:cs="Times New Roman"/>
          <w:b/>
          <w:bCs/>
          <w:sz w:val="24"/>
          <w:szCs w:val="24"/>
        </w:rPr>
        <w:t>, conforme seção anterior</w:t>
      </w:r>
      <w:r w:rsidR="00C4589C" w:rsidRPr="00E54A35">
        <w:rPr>
          <w:rFonts w:ascii="Times New Roman" w:hAnsi="Times New Roman" w:cs="Times New Roman"/>
          <w:b/>
          <w:bCs/>
          <w:sz w:val="24"/>
          <w:szCs w:val="24"/>
        </w:rPr>
        <w:t>.</w:t>
      </w:r>
    </w:p>
    <w:p w14:paraId="37ED2F22" w14:textId="51B840ED" w:rsidR="00C64117" w:rsidRDefault="00C64117" w:rsidP="00FA2D94">
      <w:pPr>
        <w:pStyle w:val="PargrafodaLista"/>
        <w:widowControl w:val="0"/>
        <w:numPr>
          <w:ilvl w:val="1"/>
          <w:numId w:val="20"/>
        </w:numPr>
        <w:tabs>
          <w:tab w:val="left" w:pos="637"/>
        </w:tabs>
        <w:suppressAutoHyphens/>
        <w:spacing w:after="0" w:line="269" w:lineRule="auto"/>
        <w:ind w:left="0" w:right="262" w:firstLine="0"/>
        <w:contextualSpacing w:val="0"/>
        <w:jc w:val="both"/>
        <w:rPr>
          <w:rFonts w:ascii="Times New Roman" w:hAnsi="Times New Roman" w:cs="Times New Roman"/>
          <w:sz w:val="24"/>
          <w:szCs w:val="24"/>
        </w:rPr>
      </w:pPr>
      <w:r w:rsidRPr="00FA2D94">
        <w:rPr>
          <w:rFonts w:ascii="Times New Roman" w:hAnsi="Times New Roman" w:cs="Times New Roman"/>
          <w:sz w:val="24"/>
          <w:szCs w:val="24"/>
        </w:rPr>
        <w:t>O pagamento será realizado através de ordem bancária, para crédito em banco, agência e conta corrente indicados pelo contratado</w:t>
      </w:r>
      <w:r w:rsidR="00FA2D94">
        <w:rPr>
          <w:rFonts w:ascii="Times New Roman" w:hAnsi="Times New Roman" w:cs="Times New Roman"/>
          <w:sz w:val="24"/>
          <w:szCs w:val="24"/>
        </w:rPr>
        <w:t xml:space="preserve"> na nota fiscal.</w:t>
      </w:r>
    </w:p>
    <w:p w14:paraId="042888B5" w14:textId="77777777" w:rsidR="00C64117" w:rsidRPr="00FA2D94" w:rsidRDefault="00C64117" w:rsidP="00FA2D94">
      <w:pPr>
        <w:pStyle w:val="PargrafodaLista"/>
        <w:widowControl w:val="0"/>
        <w:numPr>
          <w:ilvl w:val="1"/>
          <w:numId w:val="20"/>
        </w:numPr>
        <w:tabs>
          <w:tab w:val="left" w:pos="616"/>
        </w:tabs>
        <w:suppressAutoHyphens/>
        <w:spacing w:after="0" w:line="269" w:lineRule="auto"/>
        <w:ind w:left="0" w:right="262" w:firstLine="0"/>
        <w:contextualSpacing w:val="0"/>
        <w:jc w:val="both"/>
        <w:rPr>
          <w:rFonts w:ascii="Times New Roman" w:hAnsi="Times New Roman" w:cs="Times New Roman"/>
          <w:sz w:val="24"/>
          <w:szCs w:val="24"/>
        </w:rPr>
      </w:pPr>
      <w:r w:rsidRPr="00FA2D94">
        <w:rPr>
          <w:rFonts w:ascii="Times New Roman" w:hAnsi="Times New Roman" w:cs="Times New Roman"/>
          <w:sz w:val="24"/>
          <w:szCs w:val="24"/>
        </w:rPr>
        <w:t>Quando</w:t>
      </w:r>
      <w:r w:rsidRPr="00FA2D94">
        <w:rPr>
          <w:rFonts w:ascii="Times New Roman" w:hAnsi="Times New Roman" w:cs="Times New Roman"/>
          <w:spacing w:val="-7"/>
          <w:sz w:val="24"/>
          <w:szCs w:val="24"/>
        </w:rPr>
        <w:t xml:space="preserve"> </w:t>
      </w:r>
      <w:r w:rsidRPr="00FA2D94">
        <w:rPr>
          <w:rFonts w:ascii="Times New Roman" w:hAnsi="Times New Roman" w:cs="Times New Roman"/>
          <w:sz w:val="24"/>
          <w:szCs w:val="24"/>
        </w:rPr>
        <w:t>do</w:t>
      </w:r>
      <w:r w:rsidRPr="00FA2D94">
        <w:rPr>
          <w:rFonts w:ascii="Times New Roman" w:hAnsi="Times New Roman" w:cs="Times New Roman"/>
          <w:spacing w:val="-6"/>
          <w:sz w:val="24"/>
          <w:szCs w:val="24"/>
        </w:rPr>
        <w:t xml:space="preserve"> </w:t>
      </w:r>
      <w:r w:rsidRPr="00FA2D94">
        <w:rPr>
          <w:rFonts w:ascii="Times New Roman" w:hAnsi="Times New Roman" w:cs="Times New Roman"/>
          <w:sz w:val="24"/>
          <w:szCs w:val="24"/>
        </w:rPr>
        <w:t>pagamento,</w:t>
      </w:r>
      <w:r w:rsidRPr="00FA2D94">
        <w:rPr>
          <w:rFonts w:ascii="Times New Roman" w:hAnsi="Times New Roman" w:cs="Times New Roman"/>
          <w:spacing w:val="-6"/>
          <w:sz w:val="24"/>
          <w:szCs w:val="24"/>
        </w:rPr>
        <w:t xml:space="preserve"> </w:t>
      </w:r>
      <w:r w:rsidRPr="00FA2D94">
        <w:rPr>
          <w:rFonts w:ascii="Times New Roman" w:hAnsi="Times New Roman" w:cs="Times New Roman"/>
          <w:sz w:val="24"/>
          <w:szCs w:val="24"/>
        </w:rPr>
        <w:t>será</w:t>
      </w:r>
      <w:r w:rsidRPr="00FA2D94">
        <w:rPr>
          <w:rFonts w:ascii="Times New Roman" w:hAnsi="Times New Roman" w:cs="Times New Roman"/>
          <w:spacing w:val="-7"/>
          <w:sz w:val="24"/>
          <w:szCs w:val="24"/>
        </w:rPr>
        <w:t xml:space="preserve"> </w:t>
      </w:r>
      <w:r w:rsidRPr="00FA2D94">
        <w:rPr>
          <w:rFonts w:ascii="Times New Roman" w:hAnsi="Times New Roman" w:cs="Times New Roman"/>
          <w:sz w:val="24"/>
          <w:szCs w:val="24"/>
        </w:rPr>
        <w:t>efetuada</w:t>
      </w:r>
      <w:r w:rsidRPr="00FA2D94">
        <w:rPr>
          <w:rFonts w:ascii="Times New Roman" w:hAnsi="Times New Roman" w:cs="Times New Roman"/>
          <w:spacing w:val="-6"/>
          <w:sz w:val="24"/>
          <w:szCs w:val="24"/>
        </w:rPr>
        <w:t xml:space="preserve"> </w:t>
      </w:r>
      <w:r w:rsidRPr="00FA2D94">
        <w:rPr>
          <w:rFonts w:ascii="Times New Roman" w:hAnsi="Times New Roman" w:cs="Times New Roman"/>
          <w:sz w:val="24"/>
          <w:szCs w:val="24"/>
        </w:rPr>
        <w:t>a</w:t>
      </w:r>
      <w:r w:rsidRPr="00FA2D94">
        <w:rPr>
          <w:rFonts w:ascii="Times New Roman" w:hAnsi="Times New Roman" w:cs="Times New Roman"/>
          <w:spacing w:val="-6"/>
          <w:sz w:val="24"/>
          <w:szCs w:val="24"/>
        </w:rPr>
        <w:t xml:space="preserve"> </w:t>
      </w:r>
      <w:r w:rsidRPr="00FA2D94">
        <w:rPr>
          <w:rFonts w:ascii="Times New Roman" w:hAnsi="Times New Roman" w:cs="Times New Roman"/>
          <w:sz w:val="24"/>
          <w:szCs w:val="24"/>
        </w:rPr>
        <w:t>retenção</w:t>
      </w:r>
      <w:r w:rsidRPr="00FA2D94">
        <w:rPr>
          <w:rFonts w:ascii="Times New Roman" w:hAnsi="Times New Roman" w:cs="Times New Roman"/>
          <w:spacing w:val="-6"/>
          <w:sz w:val="24"/>
          <w:szCs w:val="24"/>
        </w:rPr>
        <w:t xml:space="preserve"> </w:t>
      </w:r>
      <w:r w:rsidRPr="00FA2D94">
        <w:rPr>
          <w:rFonts w:ascii="Times New Roman" w:hAnsi="Times New Roman" w:cs="Times New Roman"/>
          <w:sz w:val="24"/>
          <w:szCs w:val="24"/>
        </w:rPr>
        <w:t>tributária</w:t>
      </w:r>
      <w:r w:rsidRPr="00FA2D94">
        <w:rPr>
          <w:rFonts w:ascii="Times New Roman" w:hAnsi="Times New Roman" w:cs="Times New Roman"/>
          <w:spacing w:val="-7"/>
          <w:sz w:val="24"/>
          <w:szCs w:val="24"/>
        </w:rPr>
        <w:t xml:space="preserve"> </w:t>
      </w:r>
      <w:r w:rsidRPr="00FA2D94">
        <w:rPr>
          <w:rFonts w:ascii="Times New Roman" w:hAnsi="Times New Roman" w:cs="Times New Roman"/>
          <w:sz w:val="24"/>
          <w:szCs w:val="24"/>
        </w:rPr>
        <w:t>prevista</w:t>
      </w:r>
      <w:r w:rsidRPr="00FA2D94">
        <w:rPr>
          <w:rFonts w:ascii="Times New Roman" w:hAnsi="Times New Roman" w:cs="Times New Roman"/>
          <w:spacing w:val="-6"/>
          <w:sz w:val="24"/>
          <w:szCs w:val="24"/>
        </w:rPr>
        <w:t xml:space="preserve"> </w:t>
      </w:r>
      <w:r w:rsidRPr="00FA2D94">
        <w:rPr>
          <w:rFonts w:ascii="Times New Roman" w:hAnsi="Times New Roman" w:cs="Times New Roman"/>
          <w:sz w:val="24"/>
          <w:szCs w:val="24"/>
        </w:rPr>
        <w:t>na</w:t>
      </w:r>
      <w:r w:rsidRPr="00FA2D94">
        <w:rPr>
          <w:rFonts w:ascii="Times New Roman" w:hAnsi="Times New Roman" w:cs="Times New Roman"/>
          <w:spacing w:val="-6"/>
          <w:sz w:val="24"/>
          <w:szCs w:val="24"/>
        </w:rPr>
        <w:t xml:space="preserve"> </w:t>
      </w:r>
      <w:r w:rsidRPr="00FA2D94">
        <w:rPr>
          <w:rFonts w:ascii="Times New Roman" w:hAnsi="Times New Roman" w:cs="Times New Roman"/>
          <w:sz w:val="24"/>
          <w:szCs w:val="24"/>
        </w:rPr>
        <w:t>legislação</w:t>
      </w:r>
      <w:r w:rsidRPr="00FA2D94">
        <w:rPr>
          <w:rFonts w:ascii="Times New Roman" w:hAnsi="Times New Roman" w:cs="Times New Roman"/>
          <w:spacing w:val="-6"/>
          <w:sz w:val="24"/>
          <w:szCs w:val="24"/>
        </w:rPr>
        <w:t xml:space="preserve"> </w:t>
      </w:r>
      <w:r w:rsidRPr="00FA2D94">
        <w:rPr>
          <w:rFonts w:ascii="Times New Roman" w:hAnsi="Times New Roman" w:cs="Times New Roman"/>
          <w:spacing w:val="-2"/>
          <w:sz w:val="24"/>
          <w:szCs w:val="24"/>
        </w:rPr>
        <w:t>aplicável.</w:t>
      </w:r>
    </w:p>
    <w:p w14:paraId="0B5C09A0" w14:textId="77777777" w:rsidR="00C64117" w:rsidRPr="00FA2D94" w:rsidRDefault="00C64117" w:rsidP="00FA2D94">
      <w:pPr>
        <w:pStyle w:val="PargrafodaLista"/>
        <w:widowControl w:val="0"/>
        <w:numPr>
          <w:ilvl w:val="1"/>
          <w:numId w:val="20"/>
        </w:numPr>
        <w:tabs>
          <w:tab w:val="left" w:pos="616"/>
        </w:tabs>
        <w:suppressAutoHyphens/>
        <w:spacing w:after="0" w:line="269" w:lineRule="auto"/>
        <w:ind w:left="0" w:right="262" w:firstLine="0"/>
        <w:contextualSpacing w:val="0"/>
        <w:jc w:val="both"/>
        <w:rPr>
          <w:rFonts w:ascii="Times New Roman" w:hAnsi="Times New Roman" w:cs="Times New Roman"/>
          <w:sz w:val="24"/>
          <w:szCs w:val="24"/>
        </w:rPr>
      </w:pPr>
      <w:r w:rsidRPr="00FA2D94">
        <w:rPr>
          <w:rFonts w:ascii="Times New Roman" w:hAnsi="Times New Roman" w:cs="Times New Roman"/>
          <w:sz w:val="24"/>
          <w:szCs w:val="24"/>
        </w:rPr>
        <w:t xml:space="preserve">Independentemente do percentual de tributo inserido na planilha, quando houver, serão retidos na fonte, quando da realização do pagamento, os percentuais estabelecidos na legislação </w:t>
      </w:r>
      <w:r w:rsidRPr="00FA2D94">
        <w:rPr>
          <w:rFonts w:ascii="Times New Roman" w:hAnsi="Times New Roman" w:cs="Times New Roman"/>
          <w:spacing w:val="-2"/>
          <w:sz w:val="24"/>
          <w:szCs w:val="24"/>
        </w:rPr>
        <w:t>vigente.</w:t>
      </w:r>
    </w:p>
    <w:p w14:paraId="64E9F0F3" w14:textId="77777777" w:rsidR="00C64117" w:rsidRPr="00FA2D94" w:rsidRDefault="00C64117" w:rsidP="00FA2D94">
      <w:pPr>
        <w:pStyle w:val="PargrafodaLista"/>
        <w:widowControl w:val="0"/>
        <w:numPr>
          <w:ilvl w:val="1"/>
          <w:numId w:val="20"/>
        </w:numPr>
        <w:tabs>
          <w:tab w:val="left" w:pos="616"/>
        </w:tabs>
        <w:suppressAutoHyphens/>
        <w:spacing w:after="0" w:line="269" w:lineRule="auto"/>
        <w:ind w:left="0" w:right="262" w:firstLine="0"/>
        <w:contextualSpacing w:val="0"/>
        <w:jc w:val="both"/>
        <w:rPr>
          <w:rFonts w:ascii="Times New Roman" w:hAnsi="Times New Roman" w:cs="Times New Roman"/>
          <w:sz w:val="24"/>
          <w:szCs w:val="24"/>
        </w:rPr>
      </w:pPr>
      <w:r w:rsidRPr="00FA2D94">
        <w:rPr>
          <w:rFonts w:ascii="Times New Roman" w:hAnsi="Times New Roman" w:cs="Times New Roman"/>
          <w:sz w:val="24"/>
          <w:szCs w:val="24"/>
        </w:rPr>
        <w:t>O contratado regularmente optante pelo Simples Nacional, nos termos da Lei Complementar nº</w:t>
      </w:r>
      <w:r w:rsidRPr="00FA2D94">
        <w:rPr>
          <w:rFonts w:ascii="Times New Roman" w:hAnsi="Times New Roman" w:cs="Times New Roman"/>
          <w:spacing w:val="40"/>
          <w:sz w:val="24"/>
          <w:szCs w:val="24"/>
        </w:rPr>
        <w:t xml:space="preserve"> </w:t>
      </w:r>
      <w:r w:rsidRPr="00FA2D94">
        <w:rPr>
          <w:rFonts w:ascii="Times New Roman" w:hAnsi="Times New Roman" w:cs="Times New Roman"/>
          <w:sz w:val="24"/>
          <w:szCs w:val="24"/>
        </w:rPr>
        <w:t xml:space="preserve">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r w:rsidRPr="00FA2D94">
        <w:rPr>
          <w:rFonts w:ascii="Times New Roman" w:hAnsi="Times New Roman" w:cs="Times New Roman"/>
          <w:spacing w:val="-2"/>
          <w:sz w:val="24"/>
          <w:szCs w:val="24"/>
        </w:rPr>
        <w:t>Complementar.</w:t>
      </w:r>
    </w:p>
    <w:p w14:paraId="0EFFCCC4" w14:textId="77777777" w:rsidR="009C0FE3" w:rsidRPr="00CD4BC1" w:rsidRDefault="009C0FE3" w:rsidP="00517C68">
      <w:pPr>
        <w:spacing w:after="0" w:line="240" w:lineRule="auto"/>
        <w:ind w:right="27"/>
        <w:jc w:val="both"/>
        <w:rPr>
          <w:rFonts w:ascii="Times New Roman" w:hAnsi="Times New Roman" w:cs="Times New Roman"/>
          <w:sz w:val="24"/>
          <w:szCs w:val="24"/>
        </w:rPr>
      </w:pPr>
    </w:p>
    <w:p w14:paraId="659AAA32" w14:textId="16FCDD8C" w:rsidR="00865B4B" w:rsidRPr="00CD4BC1" w:rsidRDefault="00865B4B" w:rsidP="00710535">
      <w:pPr>
        <w:spacing w:after="0" w:line="240" w:lineRule="auto"/>
        <w:ind w:right="3684"/>
        <w:jc w:val="center"/>
        <w:rPr>
          <w:rFonts w:ascii="Times New Roman" w:hAnsi="Times New Roman" w:cs="Times New Roman"/>
          <w:b/>
          <w:sz w:val="24"/>
          <w:szCs w:val="24"/>
        </w:rPr>
      </w:pPr>
      <w:r w:rsidRPr="00CD4BC1">
        <w:rPr>
          <w:rFonts w:ascii="Times New Roman" w:hAnsi="Times New Roman" w:cs="Times New Roman"/>
          <w:b/>
          <w:sz w:val="24"/>
          <w:szCs w:val="24"/>
        </w:rPr>
        <w:t>1</w:t>
      </w:r>
      <w:r w:rsidR="00FA2D94">
        <w:rPr>
          <w:rFonts w:ascii="Times New Roman" w:hAnsi="Times New Roman" w:cs="Times New Roman"/>
          <w:b/>
          <w:sz w:val="24"/>
          <w:szCs w:val="24"/>
        </w:rPr>
        <w:t>3</w:t>
      </w:r>
      <w:r w:rsidRPr="00CD4BC1">
        <w:rPr>
          <w:rFonts w:ascii="Times New Roman" w:hAnsi="Times New Roman" w:cs="Times New Roman"/>
          <w:b/>
          <w:sz w:val="24"/>
          <w:szCs w:val="24"/>
        </w:rPr>
        <w:t xml:space="preserve">.  DAS OBRIGAÇÕES DA CONTRATADA </w:t>
      </w:r>
    </w:p>
    <w:p w14:paraId="0A9F3D8C" w14:textId="034D7481" w:rsidR="00AB2500" w:rsidRDefault="009C0FE3" w:rsidP="009C0FE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Cumprir normas técnicas vigentes;</w:t>
      </w:r>
    </w:p>
    <w:p w14:paraId="048ED2CF" w14:textId="72908090" w:rsidR="009C0FE3" w:rsidRDefault="009C0FE3" w:rsidP="009C0F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Garantir segurança e eficiência do sistema;</w:t>
      </w:r>
    </w:p>
    <w:p w14:paraId="1CAE92BC" w14:textId="3B941294" w:rsidR="009C0FE3" w:rsidRDefault="009C0FE3" w:rsidP="009C0F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Compatibilizar projetos com demais disciplinas;</w:t>
      </w:r>
    </w:p>
    <w:p w14:paraId="18318BD4" w14:textId="00EC8876" w:rsidR="009C0FE3" w:rsidRDefault="009C0FE3" w:rsidP="009C0F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Prestar suporte técnico durante a execução;</w:t>
      </w:r>
    </w:p>
    <w:p w14:paraId="4B3E5316" w14:textId="2ADB78DD" w:rsidR="009C0FE3" w:rsidRDefault="009C0FE3" w:rsidP="009C0F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Responsabilizar-se tecnicamente pelo projeto;</w:t>
      </w:r>
    </w:p>
    <w:p w14:paraId="57A0EFA6" w14:textId="77777777" w:rsidR="009C0FE3" w:rsidRDefault="009C0FE3" w:rsidP="009C0FE3">
      <w:pPr>
        <w:spacing w:after="0" w:line="240" w:lineRule="auto"/>
        <w:jc w:val="both"/>
        <w:rPr>
          <w:rFonts w:ascii="Times New Roman" w:hAnsi="Times New Roman" w:cs="Times New Roman"/>
          <w:sz w:val="24"/>
          <w:szCs w:val="24"/>
        </w:rPr>
      </w:pPr>
    </w:p>
    <w:p w14:paraId="02C5F594" w14:textId="17B68F11" w:rsidR="009C0FE3" w:rsidRDefault="009C0FE3" w:rsidP="009C0FE3">
      <w:pPr>
        <w:spacing w:after="0" w:line="240" w:lineRule="auto"/>
        <w:jc w:val="both"/>
        <w:rPr>
          <w:rFonts w:ascii="Times New Roman" w:hAnsi="Times New Roman" w:cs="Times New Roman"/>
          <w:sz w:val="24"/>
          <w:szCs w:val="24"/>
        </w:rPr>
      </w:pPr>
      <w:r w:rsidRPr="0080758E">
        <w:rPr>
          <w:rFonts w:ascii="Times New Roman" w:hAnsi="Times New Roman" w:cs="Times New Roman"/>
          <w:b/>
          <w:bCs/>
          <w:sz w:val="24"/>
          <w:szCs w:val="24"/>
        </w:rPr>
        <w:t>1</w:t>
      </w:r>
      <w:r w:rsidR="00FA2D94">
        <w:rPr>
          <w:rFonts w:ascii="Times New Roman" w:hAnsi="Times New Roman" w:cs="Times New Roman"/>
          <w:b/>
          <w:bCs/>
          <w:sz w:val="24"/>
          <w:szCs w:val="24"/>
        </w:rPr>
        <w:t>3</w:t>
      </w:r>
      <w:r w:rsidRPr="0080758E">
        <w:rPr>
          <w:rFonts w:ascii="Times New Roman" w:hAnsi="Times New Roman" w:cs="Times New Roman"/>
          <w:b/>
          <w:bCs/>
          <w:sz w:val="24"/>
          <w:szCs w:val="24"/>
        </w:rPr>
        <w:t>.1</w:t>
      </w:r>
      <w:r>
        <w:rPr>
          <w:rFonts w:ascii="Times New Roman" w:hAnsi="Times New Roman" w:cs="Times New Roman"/>
          <w:sz w:val="24"/>
          <w:szCs w:val="24"/>
        </w:rPr>
        <w:t>. Todos deslocamentos/estadias/alimentações e demais gastos com equipe, será por conta da contratada;</w:t>
      </w:r>
    </w:p>
    <w:p w14:paraId="7AD5E05B" w14:textId="77777777" w:rsidR="0080758E" w:rsidRDefault="0080758E" w:rsidP="009C0FE3">
      <w:pPr>
        <w:spacing w:after="0" w:line="240" w:lineRule="auto"/>
        <w:jc w:val="both"/>
        <w:rPr>
          <w:rFonts w:ascii="Times New Roman" w:hAnsi="Times New Roman" w:cs="Times New Roman"/>
          <w:sz w:val="24"/>
          <w:szCs w:val="24"/>
        </w:rPr>
      </w:pPr>
    </w:p>
    <w:p w14:paraId="246E86B1" w14:textId="64BD79DB" w:rsidR="009C0FE3" w:rsidRDefault="00FA2D94" w:rsidP="009C0FE3">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13</w:t>
      </w:r>
      <w:r w:rsidR="009C0FE3" w:rsidRPr="0080758E">
        <w:rPr>
          <w:rFonts w:ascii="Times New Roman" w:hAnsi="Times New Roman" w:cs="Times New Roman"/>
          <w:b/>
          <w:bCs/>
          <w:sz w:val="24"/>
          <w:szCs w:val="24"/>
        </w:rPr>
        <w:t>.2</w:t>
      </w:r>
      <w:r w:rsidR="009C0FE3">
        <w:rPr>
          <w:rFonts w:ascii="Times New Roman" w:hAnsi="Times New Roman" w:cs="Times New Roman"/>
          <w:sz w:val="24"/>
          <w:szCs w:val="24"/>
        </w:rPr>
        <w:t xml:space="preserve"> O projeto deverá respeitar integralmente:</w:t>
      </w:r>
    </w:p>
    <w:p w14:paraId="780BB752" w14:textId="1F72363B" w:rsidR="009C0FE3" w:rsidRDefault="009C0FE3" w:rsidP="009C0F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As diretrizes do IPHAN;</w:t>
      </w:r>
    </w:p>
    <w:p w14:paraId="7339CB18" w14:textId="19F9020A" w:rsidR="009C0FE3" w:rsidRDefault="009C0FE3" w:rsidP="009C0F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A preservação do sitio arqueológico;</w:t>
      </w:r>
    </w:p>
    <w:p w14:paraId="4620E1D1" w14:textId="3B530626" w:rsidR="009C0FE3" w:rsidRDefault="009C0FE3" w:rsidP="009C0F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O conceito de intervenção mínima e reversível;</w:t>
      </w:r>
    </w:p>
    <w:p w14:paraId="0AC8A4A0" w14:textId="1B9237B3" w:rsidR="009C0FE3" w:rsidRDefault="009C0FE3" w:rsidP="009C0FE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 especificações técnicas do projeto de projeção mapeada</w:t>
      </w:r>
      <w:r w:rsidR="0080758E">
        <w:rPr>
          <w:rFonts w:ascii="Times New Roman" w:hAnsi="Times New Roman" w:cs="Times New Roman"/>
          <w:sz w:val="24"/>
          <w:szCs w:val="24"/>
        </w:rPr>
        <w:t>.</w:t>
      </w:r>
    </w:p>
    <w:p w14:paraId="0798295D" w14:textId="77777777" w:rsidR="00736EE5" w:rsidRPr="00CD4BC1" w:rsidRDefault="00736EE5" w:rsidP="00517C68">
      <w:pPr>
        <w:spacing w:after="0" w:line="240" w:lineRule="auto"/>
        <w:jc w:val="both"/>
        <w:rPr>
          <w:rFonts w:ascii="Times New Roman" w:hAnsi="Times New Roman" w:cs="Times New Roman"/>
          <w:sz w:val="24"/>
          <w:szCs w:val="24"/>
        </w:rPr>
      </w:pPr>
    </w:p>
    <w:p w14:paraId="46DA04CD" w14:textId="763374C7" w:rsidR="00865B4B" w:rsidRPr="00CD4BC1" w:rsidRDefault="00FA2D94" w:rsidP="00710535">
      <w:pPr>
        <w:tabs>
          <w:tab w:val="left" w:pos="11624"/>
          <w:tab w:val="left" w:pos="11907"/>
        </w:tabs>
        <w:spacing w:after="0" w:line="240" w:lineRule="auto"/>
        <w:ind w:right="1416"/>
        <w:jc w:val="center"/>
        <w:rPr>
          <w:rFonts w:ascii="Times New Roman" w:hAnsi="Times New Roman" w:cs="Times New Roman"/>
          <w:b/>
          <w:sz w:val="24"/>
          <w:szCs w:val="24"/>
        </w:rPr>
      </w:pPr>
      <w:r>
        <w:rPr>
          <w:rFonts w:ascii="Times New Roman" w:hAnsi="Times New Roman" w:cs="Times New Roman"/>
          <w:b/>
          <w:sz w:val="24"/>
          <w:szCs w:val="24"/>
          <w:shd w:val="clear" w:color="auto" w:fill="FFFFFF"/>
        </w:rPr>
        <w:t>14</w:t>
      </w:r>
      <w:r w:rsidR="00865B4B" w:rsidRPr="00CD4BC1">
        <w:rPr>
          <w:rFonts w:ascii="Times New Roman" w:hAnsi="Times New Roman" w:cs="Times New Roman"/>
          <w:b/>
          <w:sz w:val="24"/>
          <w:szCs w:val="24"/>
          <w:shd w:val="clear" w:color="auto" w:fill="FFFFFF"/>
        </w:rPr>
        <w:t xml:space="preserve">.   </w:t>
      </w:r>
      <w:r w:rsidR="00865B4B" w:rsidRPr="00CD4BC1">
        <w:rPr>
          <w:rFonts w:ascii="Times New Roman" w:hAnsi="Times New Roman" w:cs="Times New Roman"/>
          <w:b/>
          <w:sz w:val="24"/>
          <w:szCs w:val="24"/>
        </w:rPr>
        <w:t>DAS SANÇÕES ADMINISTRATIVAS E DAS PENALIDADES</w:t>
      </w:r>
    </w:p>
    <w:p w14:paraId="34F70BC8" w14:textId="287D3EFF" w:rsidR="00865B4B" w:rsidRPr="00CD4BC1" w:rsidRDefault="00865B4B" w:rsidP="00517C68">
      <w:pPr>
        <w:pStyle w:val="Corpodotexto"/>
        <w:spacing w:after="0"/>
        <w:jc w:val="both"/>
        <w:rPr>
          <w:szCs w:val="24"/>
        </w:rPr>
      </w:pPr>
      <w:r w:rsidRPr="00CD4BC1">
        <w:rPr>
          <w:b/>
          <w:szCs w:val="24"/>
          <w:lang w:val="pt-PT"/>
        </w:rPr>
        <w:t>1</w:t>
      </w:r>
      <w:r w:rsidR="00FA2D94">
        <w:rPr>
          <w:b/>
          <w:szCs w:val="24"/>
          <w:lang w:val="pt-PT"/>
        </w:rPr>
        <w:t>4</w:t>
      </w:r>
      <w:r w:rsidRPr="00CD4BC1">
        <w:rPr>
          <w:b/>
          <w:szCs w:val="24"/>
          <w:lang w:val="pt-PT"/>
        </w:rPr>
        <w:t>.1.</w:t>
      </w:r>
      <w:r w:rsidRPr="00CD4BC1">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CD4BC1" w:rsidRDefault="00865B4B" w:rsidP="00517C68">
      <w:pPr>
        <w:tabs>
          <w:tab w:val="left" w:pos="426"/>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a)</w:t>
      </w:r>
      <w:r w:rsidRPr="00CD4BC1">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CD4BC1" w:rsidRDefault="00865B4B" w:rsidP="00517C68">
      <w:pPr>
        <w:tabs>
          <w:tab w:val="left" w:pos="426"/>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lastRenderedPageBreak/>
        <w:t xml:space="preserve">b) </w:t>
      </w:r>
      <w:r w:rsidRPr="00CD4BC1">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CD4BC1" w:rsidRDefault="00865B4B" w:rsidP="00517C68">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 xml:space="preserve">c) </w:t>
      </w:r>
      <w:r w:rsidRPr="00CD4BC1">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CD4BC1"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 xml:space="preserve">d) </w:t>
      </w:r>
      <w:r w:rsidRPr="00CD4BC1">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E38B83E" w14:textId="77777777" w:rsidR="00865B4B" w:rsidRPr="00CD4BC1"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 xml:space="preserve">e) </w:t>
      </w:r>
      <w:r w:rsidRPr="00CD4BC1">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7777777" w:rsidR="00865B4B" w:rsidRPr="00CD4BC1"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f) </w:t>
      </w:r>
      <w:r w:rsidRPr="00CD4BC1">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6427B08D" w:rsidR="00865B4B" w:rsidRPr="00CD4BC1"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1</w:t>
      </w:r>
      <w:r w:rsidR="001B07C0" w:rsidRPr="00CD4BC1">
        <w:rPr>
          <w:rFonts w:ascii="Times New Roman" w:hAnsi="Times New Roman" w:cs="Times New Roman"/>
          <w:b/>
          <w:sz w:val="24"/>
          <w:szCs w:val="24"/>
        </w:rPr>
        <w:t>8</w:t>
      </w:r>
      <w:r w:rsidRPr="00CD4BC1">
        <w:rPr>
          <w:rFonts w:ascii="Times New Roman" w:hAnsi="Times New Roman" w:cs="Times New Roman"/>
          <w:b/>
          <w:sz w:val="24"/>
          <w:szCs w:val="24"/>
        </w:rPr>
        <w:t>.2.</w:t>
      </w:r>
      <w:r w:rsidRPr="00CD4BC1">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1955556F" w14:textId="0A642AC9" w:rsidR="001457DF" w:rsidRDefault="00865B4B" w:rsidP="001B07C0">
      <w:pPr>
        <w:tabs>
          <w:tab w:val="left" w:pos="0"/>
          <w:tab w:val="left" w:pos="11624"/>
          <w:tab w:val="left" w:pos="11907"/>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Observação: </w:t>
      </w:r>
      <w:r w:rsidRPr="00CD4BC1">
        <w:rPr>
          <w:rFonts w:ascii="Times New Roman" w:hAnsi="Times New Roman" w:cs="Times New Roman"/>
          <w:sz w:val="24"/>
          <w:szCs w:val="24"/>
        </w:rPr>
        <w:t>as multas serão calculadas sobre o montante não adimplido do contrato.</w:t>
      </w:r>
    </w:p>
    <w:p w14:paraId="446335A5" w14:textId="77777777" w:rsidR="00D13F1A" w:rsidRPr="00CD4BC1" w:rsidRDefault="00D13F1A" w:rsidP="001B07C0">
      <w:pPr>
        <w:tabs>
          <w:tab w:val="left" w:pos="0"/>
          <w:tab w:val="left" w:pos="11624"/>
          <w:tab w:val="left" w:pos="11907"/>
        </w:tabs>
        <w:spacing w:after="0" w:line="240" w:lineRule="auto"/>
        <w:ind w:right="27"/>
        <w:jc w:val="both"/>
        <w:rPr>
          <w:rFonts w:ascii="Times New Roman" w:hAnsi="Times New Roman" w:cs="Times New Roman"/>
          <w:sz w:val="24"/>
          <w:szCs w:val="24"/>
        </w:rPr>
      </w:pPr>
    </w:p>
    <w:p w14:paraId="79AF6120" w14:textId="117E56A5" w:rsidR="00865B4B" w:rsidRPr="00CD4BC1" w:rsidRDefault="00865B4B" w:rsidP="00710535">
      <w:pPr>
        <w:spacing w:after="0" w:line="240" w:lineRule="auto"/>
        <w:rPr>
          <w:rFonts w:ascii="Times New Roman" w:hAnsi="Times New Roman" w:cs="Times New Roman"/>
          <w:b/>
          <w:sz w:val="24"/>
          <w:szCs w:val="24"/>
        </w:rPr>
      </w:pPr>
      <w:r w:rsidRPr="00CD4BC1">
        <w:rPr>
          <w:rFonts w:ascii="Times New Roman" w:hAnsi="Times New Roman" w:cs="Times New Roman"/>
          <w:b/>
          <w:sz w:val="24"/>
          <w:szCs w:val="24"/>
        </w:rPr>
        <w:t>1</w:t>
      </w:r>
      <w:r w:rsidR="00FA2D94">
        <w:rPr>
          <w:rFonts w:ascii="Times New Roman" w:hAnsi="Times New Roman" w:cs="Times New Roman"/>
          <w:b/>
          <w:sz w:val="24"/>
          <w:szCs w:val="24"/>
        </w:rPr>
        <w:t>5</w:t>
      </w:r>
      <w:r w:rsidRPr="00CD4BC1">
        <w:rPr>
          <w:rFonts w:ascii="Times New Roman" w:hAnsi="Times New Roman" w:cs="Times New Roman"/>
          <w:b/>
          <w:sz w:val="24"/>
          <w:szCs w:val="24"/>
        </w:rPr>
        <w:t>. DA RESCISÃO</w:t>
      </w:r>
    </w:p>
    <w:p w14:paraId="582E0468" w14:textId="34253BEE" w:rsidR="00865B4B" w:rsidRPr="00CD4BC1" w:rsidRDefault="00865B4B" w:rsidP="00517C68">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1</w:t>
      </w:r>
      <w:r w:rsidR="00FA2D94">
        <w:rPr>
          <w:rFonts w:ascii="Times New Roman" w:hAnsi="Times New Roman" w:cs="Times New Roman"/>
          <w:b/>
          <w:sz w:val="24"/>
          <w:szCs w:val="24"/>
        </w:rPr>
        <w:t>5</w:t>
      </w:r>
      <w:r w:rsidRPr="00CD4BC1">
        <w:rPr>
          <w:rFonts w:ascii="Times New Roman" w:hAnsi="Times New Roman" w:cs="Times New Roman"/>
          <w:b/>
          <w:sz w:val="24"/>
          <w:szCs w:val="24"/>
        </w:rPr>
        <w:t>.1.</w:t>
      </w:r>
      <w:r w:rsidRPr="00CD4BC1">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CD4BC1" w:rsidRDefault="00865B4B" w:rsidP="00517C68">
      <w:pPr>
        <w:pStyle w:val="NormalWeb"/>
        <w:spacing w:before="0" w:after="0"/>
        <w:ind w:firstLine="567"/>
        <w:jc w:val="both"/>
        <w:rPr>
          <w:kern w:val="0"/>
          <w:lang w:eastAsia="pt-BR"/>
        </w:rPr>
      </w:pPr>
      <w:r w:rsidRPr="00CD4BC1">
        <w:rPr>
          <w:bCs/>
        </w:rPr>
        <w:t>a)</w:t>
      </w:r>
      <w:r w:rsidRPr="00CD4BC1">
        <w:t xml:space="preserve"> </w:t>
      </w:r>
      <w:r w:rsidRPr="00CD4BC1">
        <w:rPr>
          <w:kern w:val="0"/>
          <w:lang w:eastAsia="pt-BR"/>
        </w:rPr>
        <w:t>não cumprimento ou cumprimento irregular de normas editalícias ou de cláusulas contratuais, de especificações, de projetos ou de prazos;</w:t>
      </w:r>
    </w:p>
    <w:p w14:paraId="5E6F97C7"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25" w:name="art137ii"/>
      <w:bookmarkEnd w:id="25"/>
      <w:r w:rsidRPr="00CD4BC1">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26" w:name="art137iii"/>
      <w:bookmarkEnd w:id="26"/>
      <w:r w:rsidRPr="00CD4BC1">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27" w:name="art137iv"/>
      <w:bookmarkEnd w:id="27"/>
      <w:r w:rsidRPr="00CD4BC1">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28" w:name="art137v"/>
      <w:bookmarkStart w:id="29" w:name="art137vi"/>
      <w:bookmarkEnd w:id="28"/>
      <w:bookmarkEnd w:id="29"/>
      <w:r w:rsidRPr="00CD4BC1">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30" w:name="art137vii"/>
      <w:bookmarkEnd w:id="30"/>
      <w:r w:rsidRPr="00CD4BC1">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31" w:name="art137viii"/>
      <w:bookmarkEnd w:id="31"/>
      <w:r w:rsidRPr="00CD4BC1">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32" w:name="art137ix"/>
      <w:bookmarkEnd w:id="32"/>
      <w:r w:rsidRPr="00CD4BC1">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1E96EB20" w:rsidR="00865B4B" w:rsidRPr="00CD4BC1" w:rsidRDefault="00865B4B" w:rsidP="00517C68">
      <w:pPr>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1</w:t>
      </w:r>
      <w:r w:rsidR="00FA2D94">
        <w:rPr>
          <w:rFonts w:ascii="Times New Roman" w:hAnsi="Times New Roman" w:cs="Times New Roman"/>
          <w:b/>
          <w:sz w:val="24"/>
          <w:szCs w:val="24"/>
        </w:rPr>
        <w:t>5</w:t>
      </w:r>
      <w:r w:rsidRPr="00CD4BC1">
        <w:rPr>
          <w:rFonts w:ascii="Times New Roman" w:hAnsi="Times New Roman" w:cs="Times New Roman"/>
          <w:b/>
          <w:sz w:val="24"/>
          <w:szCs w:val="24"/>
        </w:rPr>
        <w:t xml:space="preserve">.2.  </w:t>
      </w:r>
      <w:r w:rsidRPr="00CD4BC1">
        <w:rPr>
          <w:rFonts w:ascii="Times New Roman" w:hAnsi="Times New Roman" w:cs="Times New Roman"/>
          <w:sz w:val="24"/>
          <w:szCs w:val="24"/>
        </w:rPr>
        <w:t xml:space="preserve">A rescisão unilateral do contrato pelo Município acarretará as seguintes </w:t>
      </w:r>
      <w:r w:rsidR="001457DF" w:rsidRPr="00CD4BC1">
        <w:rPr>
          <w:rFonts w:ascii="Times New Roman" w:hAnsi="Times New Roman" w:cs="Times New Roman"/>
          <w:sz w:val="24"/>
          <w:szCs w:val="24"/>
        </w:rPr>
        <w:t>consequências</w:t>
      </w:r>
      <w:r w:rsidRPr="00CD4BC1">
        <w:rPr>
          <w:rFonts w:ascii="Times New Roman" w:hAnsi="Times New Roman" w:cs="Times New Roman"/>
          <w:sz w:val="24"/>
          <w:szCs w:val="24"/>
        </w:rPr>
        <w:t>, sem prejuízo de outras de caráter civil ou criminal:</w:t>
      </w:r>
    </w:p>
    <w:p w14:paraId="1A78711D" w14:textId="51C714A3" w:rsidR="00865B4B" w:rsidRPr="00CD4BC1" w:rsidRDefault="00865B4B" w:rsidP="00517C68">
      <w:pPr>
        <w:spacing w:after="0" w:line="240" w:lineRule="auto"/>
        <w:jc w:val="both"/>
        <w:rPr>
          <w:rFonts w:ascii="Times New Roman" w:hAnsi="Times New Roman" w:cs="Times New Roman"/>
          <w:sz w:val="24"/>
          <w:szCs w:val="24"/>
          <w:lang w:eastAsia="pt-BR"/>
        </w:rPr>
      </w:pPr>
      <w:r w:rsidRPr="00CD4BC1">
        <w:rPr>
          <w:rFonts w:ascii="Times New Roman" w:hAnsi="Times New Roman" w:cs="Times New Roman"/>
          <w:b/>
          <w:sz w:val="24"/>
          <w:szCs w:val="24"/>
          <w:lang w:eastAsia="pt-BR"/>
        </w:rPr>
        <w:lastRenderedPageBreak/>
        <w:t>1</w:t>
      </w:r>
      <w:r w:rsidR="00FA2D94">
        <w:rPr>
          <w:rFonts w:ascii="Times New Roman" w:hAnsi="Times New Roman" w:cs="Times New Roman"/>
          <w:b/>
          <w:sz w:val="24"/>
          <w:szCs w:val="24"/>
          <w:lang w:eastAsia="pt-BR"/>
        </w:rPr>
        <w:t>5</w:t>
      </w:r>
      <w:r w:rsidRPr="00CD4BC1">
        <w:rPr>
          <w:rFonts w:ascii="Times New Roman" w:hAnsi="Times New Roman" w:cs="Times New Roman"/>
          <w:b/>
          <w:sz w:val="24"/>
          <w:szCs w:val="24"/>
          <w:lang w:eastAsia="pt-BR"/>
        </w:rPr>
        <w:t>.2.1.</w:t>
      </w:r>
      <w:r w:rsidRPr="00CD4BC1">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1D4FF194" w:rsidR="00865B4B" w:rsidRPr="00CD4BC1" w:rsidRDefault="00865B4B" w:rsidP="00517C68">
      <w:pPr>
        <w:spacing w:after="0" w:line="240" w:lineRule="auto"/>
        <w:jc w:val="both"/>
        <w:rPr>
          <w:rFonts w:ascii="Times New Roman" w:hAnsi="Times New Roman" w:cs="Times New Roman"/>
          <w:sz w:val="24"/>
          <w:szCs w:val="24"/>
          <w:lang w:eastAsia="pt-BR"/>
        </w:rPr>
      </w:pPr>
      <w:bookmarkStart w:id="33" w:name="art139ii"/>
      <w:bookmarkEnd w:id="33"/>
      <w:r w:rsidRPr="00CD4BC1">
        <w:rPr>
          <w:rFonts w:ascii="Times New Roman" w:hAnsi="Times New Roman" w:cs="Times New Roman"/>
          <w:b/>
          <w:sz w:val="24"/>
          <w:szCs w:val="24"/>
          <w:lang w:eastAsia="pt-BR"/>
        </w:rPr>
        <w:t>1</w:t>
      </w:r>
      <w:r w:rsidR="00FA2D94">
        <w:rPr>
          <w:rFonts w:ascii="Times New Roman" w:hAnsi="Times New Roman" w:cs="Times New Roman"/>
          <w:b/>
          <w:sz w:val="24"/>
          <w:szCs w:val="24"/>
          <w:lang w:eastAsia="pt-BR"/>
        </w:rPr>
        <w:t>5</w:t>
      </w:r>
      <w:r w:rsidRPr="00CD4BC1">
        <w:rPr>
          <w:rFonts w:ascii="Times New Roman" w:hAnsi="Times New Roman" w:cs="Times New Roman"/>
          <w:b/>
          <w:sz w:val="24"/>
          <w:szCs w:val="24"/>
          <w:lang w:eastAsia="pt-BR"/>
        </w:rPr>
        <w:t>.2.2.</w:t>
      </w:r>
      <w:r w:rsidRPr="00CD4BC1">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B4678CA" w:rsidR="00865B4B" w:rsidRPr="00CD4BC1" w:rsidRDefault="00865B4B" w:rsidP="00517C68">
      <w:pPr>
        <w:spacing w:after="0" w:line="240" w:lineRule="auto"/>
        <w:jc w:val="both"/>
        <w:rPr>
          <w:rFonts w:ascii="Times New Roman" w:hAnsi="Times New Roman" w:cs="Times New Roman"/>
          <w:sz w:val="24"/>
          <w:szCs w:val="24"/>
          <w:lang w:eastAsia="pt-BR"/>
        </w:rPr>
      </w:pPr>
      <w:bookmarkStart w:id="34" w:name="art139iii"/>
      <w:bookmarkEnd w:id="34"/>
      <w:r w:rsidRPr="00CD4BC1">
        <w:rPr>
          <w:rFonts w:ascii="Times New Roman" w:hAnsi="Times New Roman" w:cs="Times New Roman"/>
          <w:b/>
          <w:sz w:val="24"/>
          <w:szCs w:val="24"/>
          <w:lang w:eastAsia="pt-BR"/>
        </w:rPr>
        <w:t>1</w:t>
      </w:r>
      <w:r w:rsidR="00FA2D94">
        <w:rPr>
          <w:rFonts w:ascii="Times New Roman" w:hAnsi="Times New Roman" w:cs="Times New Roman"/>
          <w:b/>
          <w:sz w:val="24"/>
          <w:szCs w:val="24"/>
          <w:lang w:eastAsia="pt-BR"/>
        </w:rPr>
        <w:t>5</w:t>
      </w:r>
      <w:r w:rsidRPr="00CD4BC1">
        <w:rPr>
          <w:rFonts w:ascii="Times New Roman" w:hAnsi="Times New Roman" w:cs="Times New Roman"/>
          <w:b/>
          <w:sz w:val="24"/>
          <w:szCs w:val="24"/>
          <w:lang w:eastAsia="pt-BR"/>
        </w:rPr>
        <w:t>.2.3.</w:t>
      </w:r>
      <w:r w:rsidRPr="00CD4BC1">
        <w:rPr>
          <w:rFonts w:ascii="Times New Roman" w:hAnsi="Times New Roman" w:cs="Times New Roman"/>
          <w:sz w:val="24"/>
          <w:szCs w:val="24"/>
          <w:lang w:eastAsia="pt-BR"/>
        </w:rPr>
        <w:t xml:space="preserve"> execução da garantia contratual para: </w:t>
      </w:r>
    </w:p>
    <w:p w14:paraId="72DB4B4A"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35" w:name="art139iiia"/>
      <w:bookmarkEnd w:id="35"/>
      <w:r w:rsidRPr="00CD4BC1">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36" w:name="art139iiib"/>
      <w:bookmarkEnd w:id="36"/>
      <w:r w:rsidRPr="00CD4BC1">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37" w:name="art139iiic"/>
      <w:bookmarkEnd w:id="37"/>
      <w:r w:rsidRPr="00CD4BC1">
        <w:rPr>
          <w:rFonts w:ascii="Times New Roman" w:hAnsi="Times New Roman" w:cs="Times New Roman"/>
          <w:sz w:val="24"/>
          <w:szCs w:val="24"/>
          <w:lang w:eastAsia="pt-BR"/>
        </w:rPr>
        <w:t>c) pagamento das multas devidas à Administração Pública;</w:t>
      </w:r>
    </w:p>
    <w:p w14:paraId="213E032D"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38" w:name="art139iiid"/>
      <w:bookmarkEnd w:id="38"/>
      <w:r w:rsidRPr="00CD4BC1">
        <w:rPr>
          <w:rFonts w:ascii="Times New Roman" w:hAnsi="Times New Roman" w:cs="Times New Roman"/>
          <w:sz w:val="24"/>
          <w:szCs w:val="24"/>
          <w:lang w:eastAsia="pt-BR"/>
        </w:rPr>
        <w:t>d) exigência da assunção da execução e da conclusão do objeto do contrato pela seguradora, quando cabível;</w:t>
      </w:r>
    </w:p>
    <w:p w14:paraId="630CA931" w14:textId="3BF4D89F" w:rsidR="00865B4B" w:rsidRPr="00CD4BC1" w:rsidRDefault="00865B4B" w:rsidP="00517C68">
      <w:pPr>
        <w:spacing w:after="0" w:line="240" w:lineRule="auto"/>
        <w:jc w:val="both"/>
        <w:rPr>
          <w:rFonts w:ascii="Times New Roman" w:hAnsi="Times New Roman" w:cs="Times New Roman"/>
          <w:sz w:val="24"/>
          <w:szCs w:val="24"/>
          <w:lang w:eastAsia="pt-BR"/>
        </w:rPr>
      </w:pPr>
      <w:bookmarkStart w:id="39" w:name="art139iv"/>
      <w:bookmarkEnd w:id="39"/>
      <w:r w:rsidRPr="00CD4BC1">
        <w:rPr>
          <w:rFonts w:ascii="Times New Roman" w:hAnsi="Times New Roman" w:cs="Times New Roman"/>
          <w:b/>
          <w:sz w:val="24"/>
          <w:szCs w:val="24"/>
          <w:lang w:eastAsia="pt-BR"/>
        </w:rPr>
        <w:t>1</w:t>
      </w:r>
      <w:r w:rsidR="00FA2D94">
        <w:rPr>
          <w:rFonts w:ascii="Times New Roman" w:hAnsi="Times New Roman" w:cs="Times New Roman"/>
          <w:b/>
          <w:sz w:val="24"/>
          <w:szCs w:val="24"/>
          <w:lang w:eastAsia="pt-BR"/>
        </w:rPr>
        <w:t>5</w:t>
      </w:r>
      <w:r w:rsidRPr="00CD4BC1">
        <w:rPr>
          <w:rFonts w:ascii="Times New Roman" w:hAnsi="Times New Roman" w:cs="Times New Roman"/>
          <w:b/>
          <w:sz w:val="24"/>
          <w:szCs w:val="24"/>
          <w:lang w:eastAsia="pt-BR"/>
        </w:rPr>
        <w:t xml:space="preserve">.2.4. </w:t>
      </w:r>
      <w:r w:rsidRPr="00CD4BC1">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66000BF4" w:rsidR="00865B4B" w:rsidRPr="00CD4BC1" w:rsidRDefault="00865B4B" w:rsidP="00517C68">
      <w:pPr>
        <w:pStyle w:val="NormalWeb"/>
        <w:spacing w:before="0" w:after="0"/>
        <w:jc w:val="both"/>
        <w:rPr>
          <w:kern w:val="0"/>
          <w:lang w:eastAsia="pt-BR"/>
        </w:rPr>
      </w:pPr>
      <w:r w:rsidRPr="00CD4BC1">
        <w:rPr>
          <w:b/>
          <w:kern w:val="0"/>
          <w:lang w:eastAsia="pt-BR"/>
        </w:rPr>
        <w:t>1</w:t>
      </w:r>
      <w:r w:rsidR="00FA2D94">
        <w:rPr>
          <w:b/>
          <w:kern w:val="0"/>
          <w:lang w:eastAsia="pt-BR"/>
        </w:rPr>
        <w:t>5</w:t>
      </w:r>
      <w:r w:rsidRPr="00CD4BC1">
        <w:rPr>
          <w:b/>
          <w:kern w:val="0"/>
          <w:lang w:eastAsia="pt-BR"/>
        </w:rPr>
        <w:t xml:space="preserve">.3. </w:t>
      </w:r>
      <w:r w:rsidRPr="00CD4BC1">
        <w:rPr>
          <w:kern w:val="0"/>
          <w:lang w:eastAsia="pt-BR"/>
        </w:rPr>
        <w:t> Quando a extinção decorrer de culpa exclusiva da Administração, o contratado será ressarcido pelos prejuízos regularmente comprovados que houver sofrido e terá direito a:</w:t>
      </w:r>
    </w:p>
    <w:p w14:paraId="26EF724F"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40" w:name="art138§2i"/>
      <w:bookmarkEnd w:id="40"/>
      <w:r w:rsidRPr="00CD4BC1">
        <w:rPr>
          <w:rFonts w:ascii="Times New Roman" w:hAnsi="Times New Roman" w:cs="Times New Roman"/>
          <w:sz w:val="24"/>
          <w:szCs w:val="24"/>
          <w:lang w:eastAsia="pt-BR"/>
        </w:rPr>
        <w:t>a) devolução da garantia;</w:t>
      </w:r>
    </w:p>
    <w:p w14:paraId="4B011764" w14:textId="77777777" w:rsidR="00865B4B" w:rsidRPr="00CD4BC1" w:rsidRDefault="00865B4B" w:rsidP="00517C68">
      <w:pPr>
        <w:spacing w:after="0" w:line="240" w:lineRule="auto"/>
        <w:ind w:firstLine="567"/>
        <w:jc w:val="both"/>
        <w:rPr>
          <w:rFonts w:ascii="Times New Roman" w:hAnsi="Times New Roman" w:cs="Times New Roman"/>
          <w:sz w:val="24"/>
          <w:szCs w:val="24"/>
          <w:lang w:eastAsia="pt-BR"/>
        </w:rPr>
      </w:pPr>
      <w:bookmarkStart w:id="41" w:name="art138§2ii"/>
      <w:bookmarkEnd w:id="41"/>
      <w:r w:rsidRPr="00CD4BC1">
        <w:rPr>
          <w:rFonts w:ascii="Times New Roman" w:hAnsi="Times New Roman" w:cs="Times New Roman"/>
          <w:sz w:val="24"/>
          <w:szCs w:val="24"/>
          <w:lang w:eastAsia="pt-BR"/>
        </w:rPr>
        <w:t>b) pagamentos devidos pela execução do contrato até a data de extinção;</w:t>
      </w:r>
    </w:p>
    <w:p w14:paraId="50235D62" w14:textId="4A881BCF" w:rsidR="001457DF" w:rsidRDefault="00865B4B" w:rsidP="001B07C0">
      <w:pPr>
        <w:spacing w:after="0" w:line="240" w:lineRule="auto"/>
        <w:ind w:firstLine="567"/>
        <w:jc w:val="both"/>
        <w:rPr>
          <w:rFonts w:ascii="Times New Roman" w:hAnsi="Times New Roman" w:cs="Times New Roman"/>
          <w:sz w:val="24"/>
          <w:szCs w:val="24"/>
          <w:lang w:eastAsia="pt-BR"/>
        </w:rPr>
      </w:pPr>
      <w:bookmarkStart w:id="42" w:name="art138§2iii"/>
      <w:bookmarkEnd w:id="42"/>
      <w:r w:rsidRPr="00CD4BC1">
        <w:rPr>
          <w:rFonts w:ascii="Times New Roman" w:hAnsi="Times New Roman" w:cs="Times New Roman"/>
          <w:sz w:val="24"/>
          <w:szCs w:val="24"/>
          <w:lang w:eastAsia="pt-BR"/>
        </w:rPr>
        <w:t>c)  pagamento do custo da desmobilização.</w:t>
      </w:r>
    </w:p>
    <w:p w14:paraId="1FEC3FA4" w14:textId="77777777" w:rsidR="00736EE5" w:rsidRPr="00CD4BC1" w:rsidRDefault="00736EE5" w:rsidP="001B07C0">
      <w:pPr>
        <w:spacing w:after="0" w:line="240" w:lineRule="auto"/>
        <w:ind w:firstLine="567"/>
        <w:jc w:val="both"/>
        <w:rPr>
          <w:rFonts w:ascii="Times New Roman" w:hAnsi="Times New Roman" w:cs="Times New Roman"/>
          <w:sz w:val="24"/>
          <w:szCs w:val="24"/>
          <w:lang w:eastAsia="pt-BR"/>
        </w:rPr>
      </w:pPr>
    </w:p>
    <w:p w14:paraId="71B2E5D1" w14:textId="5600278A" w:rsidR="00865B4B" w:rsidRPr="00CD4BC1" w:rsidRDefault="00FA2D94" w:rsidP="00710535">
      <w:pPr>
        <w:spacing w:after="0" w:line="240" w:lineRule="auto"/>
        <w:rPr>
          <w:rFonts w:ascii="Times New Roman" w:hAnsi="Times New Roman" w:cs="Times New Roman"/>
          <w:b/>
          <w:sz w:val="24"/>
          <w:szCs w:val="24"/>
        </w:rPr>
      </w:pPr>
      <w:r>
        <w:rPr>
          <w:rFonts w:ascii="Times New Roman" w:hAnsi="Times New Roman" w:cs="Times New Roman"/>
          <w:b/>
          <w:bCs/>
          <w:sz w:val="24"/>
          <w:szCs w:val="24"/>
        </w:rPr>
        <w:t>16</w:t>
      </w:r>
      <w:r w:rsidR="00865B4B" w:rsidRPr="00CD4BC1">
        <w:rPr>
          <w:rFonts w:ascii="Times New Roman" w:hAnsi="Times New Roman" w:cs="Times New Roman"/>
          <w:b/>
          <w:bCs/>
          <w:sz w:val="24"/>
          <w:szCs w:val="24"/>
        </w:rPr>
        <w:t>.</w:t>
      </w:r>
      <w:r w:rsidR="00865B4B" w:rsidRPr="00CD4BC1">
        <w:rPr>
          <w:rFonts w:ascii="Times New Roman" w:hAnsi="Times New Roman" w:cs="Times New Roman"/>
          <w:sz w:val="24"/>
          <w:szCs w:val="24"/>
        </w:rPr>
        <w:t xml:space="preserve"> </w:t>
      </w:r>
      <w:r w:rsidR="00865B4B" w:rsidRPr="00CD4BC1">
        <w:rPr>
          <w:rFonts w:ascii="Times New Roman" w:hAnsi="Times New Roman" w:cs="Times New Roman"/>
          <w:b/>
          <w:sz w:val="24"/>
          <w:szCs w:val="24"/>
        </w:rPr>
        <w:t>DA IMPUGNAÇÃO AO EDITAL E DOS ESCLARECIMENTOS</w:t>
      </w:r>
    </w:p>
    <w:p w14:paraId="772767C7" w14:textId="5EA654BA" w:rsidR="00865B4B" w:rsidRPr="00CD4BC1" w:rsidRDefault="00FA2D94" w:rsidP="00517C68">
      <w:pPr>
        <w:spacing w:after="0" w:line="240" w:lineRule="auto"/>
        <w:jc w:val="both"/>
        <w:rPr>
          <w:rFonts w:ascii="Times New Roman" w:hAnsi="Times New Roman" w:cs="Times New Roman"/>
          <w:sz w:val="24"/>
          <w:szCs w:val="24"/>
          <w:lang w:eastAsia="pt-BR"/>
        </w:rPr>
      </w:pPr>
      <w:r>
        <w:rPr>
          <w:rFonts w:ascii="Times New Roman" w:hAnsi="Times New Roman" w:cs="Times New Roman"/>
          <w:b/>
          <w:sz w:val="24"/>
          <w:szCs w:val="24"/>
          <w:lang w:eastAsia="pt-BR"/>
        </w:rPr>
        <w:t>16</w:t>
      </w:r>
      <w:r w:rsidR="00865B4B" w:rsidRPr="00CD4BC1">
        <w:rPr>
          <w:rFonts w:ascii="Times New Roman" w:hAnsi="Times New Roman" w:cs="Times New Roman"/>
          <w:b/>
          <w:sz w:val="24"/>
          <w:szCs w:val="24"/>
          <w:lang w:eastAsia="pt-BR"/>
        </w:rPr>
        <w:t xml:space="preserve">.1. </w:t>
      </w:r>
      <w:r w:rsidR="00865B4B" w:rsidRPr="00CD4BC1">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00865B4B" w:rsidRPr="00CD4BC1">
        <w:rPr>
          <w:rFonts w:ascii="Times New Roman" w:hAnsi="Times New Roman" w:cs="Times New Roman"/>
          <w:sz w:val="24"/>
          <w:szCs w:val="24"/>
        </w:rPr>
        <w:t xml:space="preserve">no endereço eletrônico </w:t>
      </w:r>
      <w:hyperlink r:id="rId16" w:history="1">
        <w:r w:rsidR="00710535" w:rsidRPr="00CD4BC1">
          <w:rPr>
            <w:rStyle w:val="Hyperlink"/>
            <w:rFonts w:ascii="Times New Roman" w:hAnsi="Times New Roman" w:cs="Times New Roman"/>
            <w:sz w:val="24"/>
            <w:szCs w:val="24"/>
          </w:rPr>
          <w:t>licitacao@saomiguel.rs.gov.br</w:t>
        </w:r>
      </w:hyperlink>
      <w:r w:rsidR="00710535" w:rsidRPr="00CD4BC1">
        <w:rPr>
          <w:rFonts w:ascii="Times New Roman" w:hAnsi="Times New Roman" w:cs="Times New Roman"/>
          <w:sz w:val="24"/>
          <w:szCs w:val="24"/>
        </w:rPr>
        <w:t xml:space="preserve"> </w:t>
      </w:r>
      <w:r w:rsidR="00865B4B" w:rsidRPr="00CD4BC1">
        <w:rPr>
          <w:rFonts w:ascii="Times New Roman" w:hAnsi="Times New Roman" w:cs="Times New Roman"/>
          <w:sz w:val="24"/>
          <w:szCs w:val="24"/>
          <w:lang w:eastAsia="pt-BR"/>
        </w:rPr>
        <w:t xml:space="preserve">o até 3 (três) dias úteis antes da data de abertura da sessão pública. </w:t>
      </w:r>
      <w:bookmarkStart w:id="43" w:name="art164p"/>
      <w:bookmarkEnd w:id="43"/>
    </w:p>
    <w:p w14:paraId="3DC52A04" w14:textId="6DBA86FC" w:rsidR="00865B4B" w:rsidRPr="00CD4BC1" w:rsidRDefault="00FA2D94" w:rsidP="00517C68">
      <w:pPr>
        <w:spacing w:after="0" w:line="240" w:lineRule="auto"/>
        <w:jc w:val="both"/>
        <w:rPr>
          <w:rFonts w:ascii="Times New Roman" w:hAnsi="Times New Roman" w:cs="Times New Roman"/>
          <w:sz w:val="24"/>
          <w:szCs w:val="24"/>
          <w:lang w:eastAsia="pt-BR"/>
        </w:rPr>
      </w:pPr>
      <w:r>
        <w:rPr>
          <w:rFonts w:ascii="Times New Roman" w:hAnsi="Times New Roman" w:cs="Times New Roman"/>
          <w:b/>
          <w:sz w:val="24"/>
          <w:szCs w:val="24"/>
          <w:lang w:eastAsia="pt-BR"/>
        </w:rPr>
        <w:t>16</w:t>
      </w:r>
      <w:r w:rsidR="00865B4B" w:rsidRPr="00CD4BC1">
        <w:rPr>
          <w:rFonts w:ascii="Times New Roman" w:hAnsi="Times New Roman" w:cs="Times New Roman"/>
          <w:b/>
          <w:sz w:val="24"/>
          <w:szCs w:val="24"/>
          <w:lang w:eastAsia="pt-BR"/>
        </w:rPr>
        <w:t>.2.</w:t>
      </w:r>
      <w:r w:rsidR="00865B4B" w:rsidRPr="00CD4BC1">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46E4D2D9" w14:textId="784A93CC" w:rsidR="001457DF" w:rsidRDefault="00FA2D94" w:rsidP="00517C6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16</w:t>
      </w:r>
      <w:r w:rsidR="00865B4B" w:rsidRPr="00CD4BC1">
        <w:rPr>
          <w:rFonts w:ascii="Times New Roman" w:eastAsia="Calibri" w:hAnsi="Times New Roman" w:cs="Times New Roman"/>
          <w:b/>
          <w:sz w:val="24"/>
          <w:szCs w:val="24"/>
        </w:rPr>
        <w:t xml:space="preserve">.3. </w:t>
      </w:r>
      <w:r w:rsidR="00865B4B" w:rsidRPr="00CD4BC1">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7C12ED88" w14:textId="77777777" w:rsidR="00736EE5" w:rsidRPr="00CD4BC1" w:rsidRDefault="00736EE5" w:rsidP="00517C68">
      <w:pPr>
        <w:spacing w:after="0" w:line="240" w:lineRule="auto"/>
        <w:jc w:val="both"/>
        <w:rPr>
          <w:rFonts w:ascii="Times New Roman" w:eastAsia="Calibri" w:hAnsi="Times New Roman" w:cs="Times New Roman"/>
          <w:sz w:val="24"/>
          <w:szCs w:val="24"/>
        </w:rPr>
      </w:pPr>
    </w:p>
    <w:p w14:paraId="5158ECE3" w14:textId="706A6417" w:rsidR="00865B4B" w:rsidRPr="00CD4BC1" w:rsidRDefault="00FA2D94" w:rsidP="00710535">
      <w:pPr>
        <w:spacing w:after="0" w:line="240" w:lineRule="auto"/>
        <w:rPr>
          <w:rFonts w:ascii="Times New Roman" w:hAnsi="Times New Roman" w:cs="Times New Roman"/>
          <w:b/>
          <w:sz w:val="24"/>
          <w:szCs w:val="24"/>
        </w:rPr>
      </w:pPr>
      <w:r>
        <w:rPr>
          <w:rFonts w:ascii="Times New Roman" w:hAnsi="Times New Roman" w:cs="Times New Roman"/>
          <w:b/>
          <w:sz w:val="24"/>
          <w:szCs w:val="24"/>
        </w:rPr>
        <w:t>17</w:t>
      </w:r>
      <w:r w:rsidR="00865B4B" w:rsidRPr="00CD4BC1">
        <w:rPr>
          <w:rFonts w:ascii="Times New Roman" w:hAnsi="Times New Roman" w:cs="Times New Roman"/>
          <w:b/>
          <w:sz w:val="24"/>
          <w:szCs w:val="24"/>
        </w:rPr>
        <w:t>. CONSIDERAÇÕES GERAIS</w:t>
      </w:r>
    </w:p>
    <w:p w14:paraId="5B849C40" w14:textId="406B06A4" w:rsidR="00865B4B" w:rsidRPr="00CD4BC1" w:rsidRDefault="00FA2D94" w:rsidP="00517C6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17</w:t>
      </w:r>
      <w:r w:rsidR="00865B4B" w:rsidRPr="00CD4BC1">
        <w:rPr>
          <w:rFonts w:ascii="Times New Roman" w:hAnsi="Times New Roman" w:cs="Times New Roman"/>
          <w:b/>
          <w:sz w:val="24"/>
          <w:szCs w:val="24"/>
        </w:rPr>
        <w:t>.1.</w:t>
      </w:r>
      <w:r w:rsidR="00865B4B" w:rsidRPr="00CD4BC1">
        <w:rPr>
          <w:rFonts w:ascii="Times New Roman" w:hAnsi="Times New Roman" w:cs="Times New Roman"/>
          <w:sz w:val="24"/>
          <w:szCs w:val="24"/>
        </w:rPr>
        <w:t xml:space="preserve"> É facultada ao Agente de Contratação</w:t>
      </w:r>
      <w:r w:rsidR="001457DF" w:rsidRPr="00CD4BC1">
        <w:rPr>
          <w:rFonts w:ascii="Times New Roman" w:hAnsi="Times New Roman" w:cs="Times New Roman"/>
          <w:sz w:val="24"/>
          <w:szCs w:val="24"/>
        </w:rPr>
        <w:t>/comissão permanente</w:t>
      </w:r>
      <w:r w:rsidR="00865B4B" w:rsidRPr="00CD4BC1">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1575E8FC" w:rsidR="00865B4B" w:rsidRPr="00CD4BC1" w:rsidRDefault="00FA2D94" w:rsidP="00517C68">
      <w:pPr>
        <w:pStyle w:val="Corpodetexto3"/>
        <w:spacing w:after="0"/>
        <w:jc w:val="both"/>
        <w:rPr>
          <w:bCs/>
          <w:iCs/>
          <w:sz w:val="24"/>
          <w:szCs w:val="24"/>
        </w:rPr>
      </w:pPr>
      <w:r>
        <w:rPr>
          <w:b/>
          <w:sz w:val="24"/>
          <w:szCs w:val="24"/>
        </w:rPr>
        <w:t>17</w:t>
      </w:r>
      <w:r w:rsidR="00865B4B" w:rsidRPr="00CD4BC1">
        <w:rPr>
          <w:b/>
          <w:sz w:val="24"/>
          <w:szCs w:val="24"/>
        </w:rPr>
        <w:t>.2.</w:t>
      </w:r>
      <w:r w:rsidR="00865B4B" w:rsidRPr="00CD4BC1">
        <w:rPr>
          <w:sz w:val="24"/>
          <w:szCs w:val="24"/>
        </w:rPr>
        <w:t xml:space="preserve"> O presente processo licitatório poderá ser revogado por interesse público, </w:t>
      </w:r>
      <w:r w:rsidR="00865B4B" w:rsidRPr="00CD4BC1">
        <w:rPr>
          <w:bCs/>
          <w:iCs/>
          <w:sz w:val="24"/>
          <w:szCs w:val="24"/>
        </w:rPr>
        <w:t>anulado por ilegalidade, de ofício ou provocação de terceiros.</w:t>
      </w:r>
    </w:p>
    <w:p w14:paraId="70360B45" w14:textId="27FC8803" w:rsidR="00865B4B" w:rsidRPr="00CD4BC1" w:rsidRDefault="00FA2D94" w:rsidP="00517C68">
      <w:pPr>
        <w:pStyle w:val="Corpodetexto3"/>
        <w:spacing w:after="0"/>
        <w:jc w:val="both"/>
        <w:rPr>
          <w:sz w:val="24"/>
          <w:szCs w:val="24"/>
        </w:rPr>
      </w:pPr>
      <w:r>
        <w:rPr>
          <w:b/>
          <w:sz w:val="24"/>
          <w:szCs w:val="24"/>
        </w:rPr>
        <w:t>17</w:t>
      </w:r>
      <w:r w:rsidR="00865B4B" w:rsidRPr="00CD4BC1">
        <w:rPr>
          <w:b/>
          <w:sz w:val="24"/>
          <w:szCs w:val="24"/>
        </w:rPr>
        <w:t>.3.</w:t>
      </w:r>
      <w:r w:rsidR="00865B4B" w:rsidRPr="00CD4BC1">
        <w:rPr>
          <w:sz w:val="24"/>
          <w:szCs w:val="24"/>
        </w:rPr>
        <w:t xml:space="preserve"> A anulação do procedimento licitatório por motivo de ilegalidade não  gera obrigação de indenizar,  ressalvado o disposto no §1º do artigo 148 da Lei nº 14.1333/2021.</w:t>
      </w:r>
    </w:p>
    <w:p w14:paraId="645B5465" w14:textId="798443CC" w:rsidR="00865B4B" w:rsidRPr="00CD4BC1" w:rsidRDefault="00FA2D94" w:rsidP="00517C68">
      <w:pPr>
        <w:pStyle w:val="Corpodetexto3"/>
        <w:spacing w:after="0"/>
        <w:jc w:val="both"/>
        <w:rPr>
          <w:sz w:val="24"/>
          <w:szCs w:val="24"/>
        </w:rPr>
      </w:pPr>
      <w:r>
        <w:rPr>
          <w:b/>
          <w:sz w:val="24"/>
          <w:szCs w:val="24"/>
        </w:rPr>
        <w:t>17</w:t>
      </w:r>
      <w:r w:rsidR="00865B4B" w:rsidRPr="00CD4BC1">
        <w:rPr>
          <w:b/>
          <w:sz w:val="24"/>
          <w:szCs w:val="24"/>
        </w:rPr>
        <w:t>.4.</w:t>
      </w:r>
      <w:r w:rsidR="00865B4B" w:rsidRPr="00CD4BC1">
        <w:rPr>
          <w:sz w:val="24"/>
          <w:szCs w:val="24"/>
        </w:rPr>
        <w:t xml:space="preserve"> As decisões da Comissão somente serão consideradas definitivas depois de homologadas  pela  autoridade  competente  ou  seu  representante legal.</w:t>
      </w:r>
    </w:p>
    <w:p w14:paraId="1EC18A20" w14:textId="1E5831F3" w:rsidR="00865B4B" w:rsidRPr="00CD4BC1" w:rsidRDefault="00FA2D94" w:rsidP="00517C68">
      <w:pPr>
        <w:pStyle w:val="Corpodetexto3"/>
        <w:spacing w:after="0"/>
        <w:jc w:val="both"/>
        <w:rPr>
          <w:b/>
          <w:sz w:val="24"/>
          <w:szCs w:val="24"/>
        </w:rPr>
      </w:pPr>
      <w:r>
        <w:rPr>
          <w:b/>
          <w:sz w:val="24"/>
          <w:szCs w:val="24"/>
        </w:rPr>
        <w:t>17</w:t>
      </w:r>
      <w:r w:rsidR="00865B4B" w:rsidRPr="00CD4BC1">
        <w:rPr>
          <w:b/>
          <w:sz w:val="24"/>
          <w:szCs w:val="24"/>
        </w:rPr>
        <w:t>.5.</w:t>
      </w:r>
      <w:r w:rsidR="00865B4B" w:rsidRPr="00CD4BC1">
        <w:rPr>
          <w:sz w:val="24"/>
          <w:szCs w:val="24"/>
        </w:rPr>
        <w:t xml:space="preserve"> Eventuais dúvidas de caráter legal</w:t>
      </w:r>
      <w:r w:rsidR="00865B4B" w:rsidRPr="00CD4BC1">
        <w:rPr>
          <w:sz w:val="24"/>
          <w:szCs w:val="24"/>
          <w:lang w:val="pt-PT"/>
        </w:rPr>
        <w:t>,</w:t>
      </w:r>
      <w:r w:rsidR="00865B4B" w:rsidRPr="00CD4BC1">
        <w:rPr>
          <w:sz w:val="24"/>
          <w:szCs w:val="24"/>
        </w:rPr>
        <w:t xml:space="preserve"> na interpretação dos termos deste Edital</w:t>
      </w:r>
      <w:r w:rsidR="00865B4B" w:rsidRPr="00CD4BC1">
        <w:rPr>
          <w:sz w:val="24"/>
          <w:szCs w:val="24"/>
          <w:lang w:val="pt-PT"/>
        </w:rPr>
        <w:t xml:space="preserve"> assim como demais informações poderão esclarecidas atravé </w:t>
      </w:r>
      <w:r w:rsidR="001457DF" w:rsidRPr="00CD4BC1">
        <w:rPr>
          <w:sz w:val="24"/>
          <w:szCs w:val="24"/>
          <w:lang w:val="pt-PT"/>
        </w:rPr>
        <w:t>de</w:t>
      </w:r>
      <w:r w:rsidR="00865B4B" w:rsidRPr="00CD4BC1">
        <w:rPr>
          <w:sz w:val="24"/>
          <w:szCs w:val="24"/>
          <w:lang w:val="pt-PT"/>
        </w:rPr>
        <w:t xml:space="preserve"> e-mail </w:t>
      </w:r>
      <w:r w:rsidR="00865B4B" w:rsidRPr="00CD4BC1">
        <w:rPr>
          <w:sz w:val="24"/>
          <w:szCs w:val="24"/>
        </w:rPr>
        <w:t xml:space="preserve"> e o edital poderá ser retirado no sítio </w:t>
      </w:r>
      <w:r w:rsidR="00865B4B" w:rsidRPr="00CD4BC1">
        <w:rPr>
          <w:b/>
          <w:sz w:val="24"/>
          <w:szCs w:val="24"/>
        </w:rPr>
        <w:t>www.</w:t>
      </w:r>
      <w:r w:rsidR="001457DF" w:rsidRPr="00CD4BC1">
        <w:rPr>
          <w:b/>
          <w:sz w:val="24"/>
          <w:szCs w:val="24"/>
          <w:lang w:val="pt-BR"/>
        </w:rPr>
        <w:t>saomiguel</w:t>
      </w:r>
      <w:r w:rsidR="00865B4B" w:rsidRPr="00CD4BC1">
        <w:rPr>
          <w:b/>
          <w:sz w:val="24"/>
          <w:szCs w:val="24"/>
        </w:rPr>
        <w:t>.rs.gov.br.</w:t>
      </w:r>
    </w:p>
    <w:p w14:paraId="01DCA287" w14:textId="25479C7D" w:rsidR="00865B4B" w:rsidRPr="00CD4BC1" w:rsidRDefault="00FA2D94" w:rsidP="00517C68">
      <w:pPr>
        <w:pStyle w:val="Corpodetexto3"/>
        <w:spacing w:after="0"/>
        <w:jc w:val="both"/>
        <w:rPr>
          <w:sz w:val="24"/>
          <w:szCs w:val="24"/>
        </w:rPr>
      </w:pPr>
      <w:r>
        <w:rPr>
          <w:b/>
          <w:sz w:val="24"/>
          <w:szCs w:val="24"/>
        </w:rPr>
        <w:lastRenderedPageBreak/>
        <w:t>17</w:t>
      </w:r>
      <w:r w:rsidR="00865B4B" w:rsidRPr="00CD4BC1">
        <w:rPr>
          <w:b/>
          <w:sz w:val="24"/>
          <w:szCs w:val="24"/>
        </w:rPr>
        <w:t>.6</w:t>
      </w:r>
      <w:r w:rsidR="00865B4B" w:rsidRPr="00CD4BC1">
        <w:rPr>
          <w:sz w:val="24"/>
          <w:szCs w:val="24"/>
        </w:rPr>
        <w:t xml:space="preserve">  Informações também poderão ser solicitadas pelo </w:t>
      </w:r>
      <w:r w:rsidR="00865B4B" w:rsidRPr="00CD4BC1">
        <w:rPr>
          <w:sz w:val="24"/>
          <w:szCs w:val="24"/>
          <w:lang w:val="pt-PT"/>
        </w:rPr>
        <w:t>Fone (55) 33</w:t>
      </w:r>
      <w:r w:rsidR="001457DF" w:rsidRPr="00CD4BC1">
        <w:rPr>
          <w:sz w:val="24"/>
          <w:szCs w:val="24"/>
          <w:lang w:val="pt-PT"/>
        </w:rPr>
        <w:t>81</w:t>
      </w:r>
      <w:r w:rsidR="00865B4B" w:rsidRPr="00CD4BC1">
        <w:rPr>
          <w:sz w:val="24"/>
          <w:szCs w:val="24"/>
          <w:lang w:val="pt-PT"/>
        </w:rPr>
        <w:t xml:space="preserve">– </w:t>
      </w:r>
      <w:r w:rsidR="001457DF" w:rsidRPr="00CD4BC1">
        <w:rPr>
          <w:sz w:val="24"/>
          <w:szCs w:val="24"/>
          <w:lang w:val="pt-PT"/>
        </w:rPr>
        <w:t>2401</w:t>
      </w:r>
      <w:r w:rsidR="00865B4B" w:rsidRPr="00CD4BC1">
        <w:rPr>
          <w:sz w:val="24"/>
          <w:szCs w:val="24"/>
          <w:lang w:val="pt-PT"/>
        </w:rPr>
        <w:t xml:space="preserve">, </w:t>
      </w:r>
      <w:r w:rsidR="00865B4B" w:rsidRPr="00CD4BC1">
        <w:rPr>
          <w:sz w:val="24"/>
          <w:szCs w:val="24"/>
        </w:rPr>
        <w:t xml:space="preserve">durante  o expediente  compreendido das 08h às </w:t>
      </w:r>
      <w:r w:rsidR="001457DF" w:rsidRPr="00CD4BC1">
        <w:rPr>
          <w:sz w:val="24"/>
          <w:szCs w:val="24"/>
          <w:lang w:val="pt-BR"/>
        </w:rPr>
        <w:t>12h</w:t>
      </w:r>
      <w:r w:rsidR="00865B4B" w:rsidRPr="00CD4BC1">
        <w:rPr>
          <w:sz w:val="24"/>
          <w:szCs w:val="24"/>
        </w:rPr>
        <w:t xml:space="preserve"> no turno da manhã e das 13h30 </w:t>
      </w:r>
      <w:r w:rsidR="001457DF" w:rsidRPr="00CD4BC1">
        <w:rPr>
          <w:sz w:val="24"/>
          <w:szCs w:val="24"/>
        </w:rPr>
        <w:t>às</w:t>
      </w:r>
      <w:r w:rsidR="00865B4B" w:rsidRPr="00CD4BC1">
        <w:rPr>
          <w:sz w:val="24"/>
          <w:szCs w:val="24"/>
        </w:rPr>
        <w:t xml:space="preserve"> </w:t>
      </w:r>
      <w:r w:rsidR="001457DF" w:rsidRPr="00CD4BC1">
        <w:rPr>
          <w:sz w:val="24"/>
          <w:szCs w:val="24"/>
          <w:lang w:val="pt-BR"/>
        </w:rPr>
        <w:t>17</w:t>
      </w:r>
      <w:r w:rsidR="00865B4B" w:rsidRPr="00CD4BC1">
        <w:rPr>
          <w:sz w:val="24"/>
          <w:szCs w:val="24"/>
        </w:rPr>
        <w:t>h</w:t>
      </w:r>
      <w:r w:rsidR="001457DF" w:rsidRPr="00CD4BC1">
        <w:rPr>
          <w:sz w:val="24"/>
          <w:szCs w:val="24"/>
          <w:lang w:val="pt-BR"/>
        </w:rPr>
        <w:t>30min</w:t>
      </w:r>
      <w:r w:rsidR="00865B4B" w:rsidRPr="00CD4BC1">
        <w:rPr>
          <w:sz w:val="24"/>
          <w:szCs w:val="24"/>
        </w:rPr>
        <w:t xml:space="preserve"> no turno da tarde, até  03  dias  úteis antes da data  marcada  para a sessão pública. </w:t>
      </w:r>
    </w:p>
    <w:p w14:paraId="0853D1AA" w14:textId="704176DC" w:rsidR="00865B4B" w:rsidRPr="00CD4BC1" w:rsidRDefault="00FA2D94"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17</w:t>
      </w:r>
      <w:r w:rsidR="00865B4B" w:rsidRPr="00CD4BC1">
        <w:rPr>
          <w:rFonts w:ascii="Times New Roman" w:hAnsi="Times New Roman" w:cs="Times New Roman"/>
          <w:b/>
          <w:sz w:val="24"/>
          <w:szCs w:val="24"/>
        </w:rPr>
        <w:t xml:space="preserve">.7. </w:t>
      </w:r>
      <w:r w:rsidR="00865B4B" w:rsidRPr="00CD4BC1">
        <w:rPr>
          <w:rFonts w:ascii="Times New Roman" w:hAnsi="Times New Roman" w:cs="Times New Roman"/>
          <w:sz w:val="24"/>
          <w:szCs w:val="24"/>
        </w:rPr>
        <w:t>Fazem parte integrante deste Edital:</w:t>
      </w:r>
    </w:p>
    <w:p w14:paraId="129F1837" w14:textId="77777777" w:rsidR="00865B4B" w:rsidRPr="00CD4BC1" w:rsidRDefault="00865B4B" w:rsidP="00517C68">
      <w:pPr>
        <w:spacing w:after="0" w:line="240" w:lineRule="auto"/>
        <w:ind w:right="99"/>
        <w:rPr>
          <w:rFonts w:ascii="Times New Roman" w:hAnsi="Times New Roman" w:cs="Times New Roman"/>
          <w:b/>
          <w:sz w:val="24"/>
          <w:szCs w:val="24"/>
        </w:rPr>
      </w:pPr>
      <w:r w:rsidRPr="00CD4BC1">
        <w:rPr>
          <w:rFonts w:ascii="Times New Roman" w:hAnsi="Times New Roman" w:cs="Times New Roman"/>
          <w:sz w:val="24"/>
          <w:szCs w:val="24"/>
        </w:rPr>
        <w:t>Anexo I:</w:t>
      </w:r>
      <w:r w:rsidRPr="00CD4BC1">
        <w:rPr>
          <w:rFonts w:ascii="Times New Roman" w:hAnsi="Times New Roman" w:cs="Times New Roman"/>
          <w:bCs/>
          <w:sz w:val="24"/>
          <w:szCs w:val="24"/>
        </w:rPr>
        <w:t xml:space="preserve"> Formulário </w:t>
      </w:r>
      <w:r w:rsidRPr="00CD4BC1">
        <w:rPr>
          <w:rFonts w:ascii="Times New Roman" w:hAnsi="Times New Roman" w:cs="Times New Roman"/>
          <w:sz w:val="24"/>
          <w:szCs w:val="24"/>
        </w:rPr>
        <w:t>Proposta Financeira;</w:t>
      </w:r>
    </w:p>
    <w:p w14:paraId="7C70BBF3" w14:textId="77777777" w:rsidR="00865B4B" w:rsidRPr="00CD4BC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Anexo II: Modelo do Documento de Credenciamento;</w:t>
      </w:r>
    </w:p>
    <w:p w14:paraId="0BE76343" w14:textId="77777777" w:rsidR="00865B4B" w:rsidRPr="00CD4BC1" w:rsidRDefault="00865B4B" w:rsidP="00517C68">
      <w:pPr>
        <w:tabs>
          <w:tab w:val="left" w:pos="11624"/>
          <w:tab w:val="left" w:pos="11907"/>
        </w:tabs>
        <w:spacing w:after="0" w:line="240" w:lineRule="auto"/>
        <w:rPr>
          <w:rFonts w:ascii="Times New Roman" w:hAnsi="Times New Roman" w:cs="Times New Roman"/>
          <w:sz w:val="24"/>
          <w:szCs w:val="24"/>
        </w:rPr>
      </w:pPr>
      <w:r w:rsidRPr="00CD4BC1">
        <w:rPr>
          <w:rFonts w:ascii="Times New Roman" w:hAnsi="Times New Roman" w:cs="Times New Roman"/>
          <w:sz w:val="24"/>
          <w:szCs w:val="24"/>
        </w:rPr>
        <w:t>Anexo III: Declaração de Requisitos de Habilitação;</w:t>
      </w:r>
    </w:p>
    <w:p w14:paraId="46D7B484" w14:textId="77777777" w:rsidR="00865B4B" w:rsidRPr="00CD4BC1" w:rsidRDefault="00865B4B" w:rsidP="00517C68">
      <w:pPr>
        <w:tabs>
          <w:tab w:val="left" w:pos="11624"/>
          <w:tab w:val="left" w:pos="11907"/>
        </w:tabs>
        <w:spacing w:after="0" w:line="240" w:lineRule="auto"/>
        <w:rPr>
          <w:rFonts w:ascii="Times New Roman" w:hAnsi="Times New Roman" w:cs="Times New Roman"/>
          <w:sz w:val="24"/>
          <w:szCs w:val="24"/>
        </w:rPr>
      </w:pPr>
      <w:r w:rsidRPr="00CD4BC1">
        <w:rPr>
          <w:rFonts w:ascii="Times New Roman" w:hAnsi="Times New Roman" w:cs="Times New Roman"/>
          <w:sz w:val="24"/>
          <w:szCs w:val="24"/>
        </w:rPr>
        <w:t>Anexo IV: Declaração de Reserva de Cargos;</w:t>
      </w:r>
    </w:p>
    <w:p w14:paraId="5C35081D" w14:textId="77777777" w:rsidR="00865B4B" w:rsidRPr="00CD4BC1" w:rsidRDefault="00865B4B" w:rsidP="00517C68">
      <w:pPr>
        <w:tabs>
          <w:tab w:val="left" w:pos="11624"/>
          <w:tab w:val="left" w:pos="11907"/>
        </w:tabs>
        <w:spacing w:after="0" w:line="240" w:lineRule="auto"/>
        <w:rPr>
          <w:rFonts w:ascii="Times New Roman" w:hAnsi="Times New Roman" w:cs="Times New Roman"/>
          <w:sz w:val="24"/>
          <w:szCs w:val="24"/>
        </w:rPr>
      </w:pPr>
      <w:r w:rsidRPr="00CD4BC1">
        <w:rPr>
          <w:rFonts w:ascii="Times New Roman" w:hAnsi="Times New Roman" w:cs="Times New Roman"/>
          <w:sz w:val="24"/>
          <w:szCs w:val="24"/>
        </w:rPr>
        <w:t xml:space="preserve">Anexo V: Declaração de que a Proposta Econômica </w:t>
      </w:r>
      <w:r w:rsidRPr="00CD4BC1">
        <w:rPr>
          <w:rFonts w:ascii="Times New Roman" w:hAnsi="Times New Roman" w:cs="Times New Roman"/>
          <w:sz w:val="24"/>
          <w:szCs w:val="24"/>
          <w:shd w:val="clear" w:color="auto" w:fill="FFFFFF"/>
        </w:rPr>
        <w:t>atende os direitos trabalhistas;</w:t>
      </w:r>
      <w:r w:rsidRPr="00CD4BC1">
        <w:rPr>
          <w:rFonts w:ascii="Times New Roman" w:hAnsi="Times New Roman" w:cs="Times New Roman"/>
          <w:sz w:val="24"/>
          <w:szCs w:val="24"/>
        </w:rPr>
        <w:t xml:space="preserve"> </w:t>
      </w:r>
    </w:p>
    <w:p w14:paraId="79852A68" w14:textId="77777777" w:rsidR="00865B4B" w:rsidRPr="00CD4BC1" w:rsidRDefault="00865B4B" w:rsidP="00517C68">
      <w:pPr>
        <w:tabs>
          <w:tab w:val="left" w:pos="11624"/>
          <w:tab w:val="left" w:pos="11907"/>
        </w:tabs>
        <w:spacing w:after="0" w:line="240" w:lineRule="auto"/>
        <w:rPr>
          <w:rFonts w:ascii="Times New Roman" w:hAnsi="Times New Roman" w:cs="Times New Roman"/>
          <w:sz w:val="24"/>
          <w:szCs w:val="24"/>
        </w:rPr>
      </w:pPr>
      <w:r w:rsidRPr="00CD4BC1">
        <w:rPr>
          <w:rFonts w:ascii="Times New Roman" w:hAnsi="Times New Roman" w:cs="Times New Roman"/>
          <w:sz w:val="24"/>
          <w:szCs w:val="24"/>
        </w:rPr>
        <w:t>Anexo VI: Declaração de Atendimento dos Índices Econômicos;</w:t>
      </w:r>
    </w:p>
    <w:p w14:paraId="04B8CAE0" w14:textId="77777777" w:rsidR="00865B4B" w:rsidRPr="00CD4BC1" w:rsidRDefault="00865B4B" w:rsidP="00517C68">
      <w:pPr>
        <w:tabs>
          <w:tab w:val="left" w:pos="11624"/>
          <w:tab w:val="left" w:pos="11907"/>
        </w:tabs>
        <w:spacing w:after="0" w:line="240" w:lineRule="auto"/>
        <w:rPr>
          <w:rFonts w:ascii="Times New Roman" w:hAnsi="Times New Roman" w:cs="Times New Roman"/>
          <w:sz w:val="24"/>
          <w:szCs w:val="24"/>
        </w:rPr>
      </w:pPr>
      <w:r w:rsidRPr="00CD4BC1">
        <w:rPr>
          <w:rFonts w:ascii="Times New Roman" w:hAnsi="Times New Roman" w:cs="Times New Roman"/>
          <w:sz w:val="24"/>
          <w:szCs w:val="24"/>
        </w:rPr>
        <w:t>Anexo VII: Declaração, conforme o inciso XXXIII, do art. 7º, da CF/88</w:t>
      </w:r>
    </w:p>
    <w:p w14:paraId="404BA6DA" w14:textId="77777777" w:rsidR="00865B4B" w:rsidRPr="00CD4BC1" w:rsidRDefault="00865B4B" w:rsidP="00517C68">
      <w:pPr>
        <w:tabs>
          <w:tab w:val="left" w:pos="11624"/>
          <w:tab w:val="left" w:pos="11907"/>
        </w:tabs>
        <w:spacing w:after="0" w:line="240" w:lineRule="auto"/>
        <w:rPr>
          <w:rFonts w:ascii="Times New Roman" w:hAnsi="Times New Roman" w:cs="Times New Roman"/>
          <w:sz w:val="24"/>
          <w:szCs w:val="24"/>
        </w:rPr>
      </w:pPr>
      <w:r w:rsidRPr="00CD4BC1">
        <w:rPr>
          <w:rFonts w:ascii="Times New Roman" w:hAnsi="Times New Roman" w:cs="Times New Roman"/>
          <w:sz w:val="24"/>
          <w:szCs w:val="24"/>
        </w:rPr>
        <w:t xml:space="preserve">Anexo VIII: Modelo de Declaração de enquadramento para ME, EPP ou Cooperativa; </w:t>
      </w:r>
    </w:p>
    <w:p w14:paraId="6A0F8009" w14:textId="455B6D0E" w:rsidR="00865B4B" w:rsidRPr="00CD4BC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Anexo IX: Declaração de Idoneidade;</w:t>
      </w:r>
    </w:p>
    <w:p w14:paraId="6FAFCDDB" w14:textId="5F738315" w:rsidR="00865B4B" w:rsidRPr="00CD4BC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 xml:space="preserve">Anexo X: Modelo de Atestado de Visita;  </w:t>
      </w:r>
    </w:p>
    <w:p w14:paraId="46793CAD" w14:textId="6D78A407" w:rsidR="00865B4B" w:rsidRPr="00CD4BC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Anexo XI: Modelo de Declaração de Conhecimento;</w:t>
      </w:r>
    </w:p>
    <w:p w14:paraId="341984E7" w14:textId="483993DC" w:rsidR="00865B4B" w:rsidRPr="00CD4BC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Anexo XII: Modelo de Declaração de Inexistência de Servidor Público Municipal nos Quadros da Empresa;</w:t>
      </w:r>
    </w:p>
    <w:p w14:paraId="520C5368" w14:textId="6D501E58" w:rsidR="00865B4B" w:rsidRPr="00CD4BC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Anexo XI</w:t>
      </w:r>
      <w:r w:rsidR="00FA2D94">
        <w:rPr>
          <w:rFonts w:ascii="Times New Roman" w:hAnsi="Times New Roman" w:cs="Times New Roman"/>
          <w:sz w:val="24"/>
          <w:szCs w:val="24"/>
        </w:rPr>
        <w:t>II</w:t>
      </w:r>
      <w:r w:rsidRPr="00CD4BC1">
        <w:rPr>
          <w:rFonts w:ascii="Times New Roman" w:hAnsi="Times New Roman" w:cs="Times New Roman"/>
          <w:sz w:val="24"/>
          <w:szCs w:val="24"/>
        </w:rPr>
        <w:t xml:space="preserve">: Minuta de Contrato. </w:t>
      </w:r>
    </w:p>
    <w:p w14:paraId="3DE88D2E" w14:textId="77777777" w:rsidR="00865B4B" w:rsidRPr="00CD4BC1"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5B56D316" w14:textId="77777777" w:rsidR="00736EE5" w:rsidRDefault="00736EE5" w:rsidP="00376152">
      <w:pPr>
        <w:pStyle w:val="Ttulo6"/>
        <w:widowControl w:val="0"/>
        <w:tabs>
          <w:tab w:val="left" w:pos="11624"/>
          <w:tab w:val="left" w:pos="11907"/>
        </w:tabs>
        <w:jc w:val="right"/>
        <w:rPr>
          <w:szCs w:val="24"/>
        </w:rPr>
      </w:pPr>
    </w:p>
    <w:p w14:paraId="1D7CF3BB" w14:textId="7C338C7A" w:rsidR="00865B4B" w:rsidRPr="00CD4BC1" w:rsidRDefault="007A12A0" w:rsidP="00376152">
      <w:pPr>
        <w:pStyle w:val="Ttulo6"/>
        <w:widowControl w:val="0"/>
        <w:tabs>
          <w:tab w:val="left" w:pos="11624"/>
          <w:tab w:val="left" w:pos="11907"/>
        </w:tabs>
        <w:jc w:val="right"/>
        <w:rPr>
          <w:szCs w:val="24"/>
        </w:rPr>
      </w:pPr>
      <w:r w:rsidRPr="00CD4BC1">
        <w:rPr>
          <w:szCs w:val="24"/>
        </w:rPr>
        <w:t>São Miguel das Missões/RS</w:t>
      </w:r>
      <w:r w:rsidR="00865B4B" w:rsidRPr="00CD4BC1">
        <w:rPr>
          <w:szCs w:val="24"/>
        </w:rPr>
        <w:t xml:space="preserve">, </w:t>
      </w:r>
      <w:r w:rsidR="00FA2D94">
        <w:rPr>
          <w:szCs w:val="24"/>
        </w:rPr>
        <w:t>0</w:t>
      </w:r>
      <w:r w:rsidR="009D10E7">
        <w:rPr>
          <w:szCs w:val="24"/>
        </w:rPr>
        <w:t>7</w:t>
      </w:r>
      <w:r w:rsidR="0007027C" w:rsidRPr="00CD4BC1">
        <w:rPr>
          <w:szCs w:val="24"/>
        </w:rPr>
        <w:t xml:space="preserve"> de </w:t>
      </w:r>
      <w:r w:rsidR="00FA2D94">
        <w:rPr>
          <w:szCs w:val="24"/>
        </w:rPr>
        <w:t>maio</w:t>
      </w:r>
      <w:r w:rsidR="00865B4B" w:rsidRPr="00CD4BC1">
        <w:rPr>
          <w:szCs w:val="24"/>
        </w:rPr>
        <w:t xml:space="preserve"> de 202</w:t>
      </w:r>
      <w:r w:rsidR="00FA2D94">
        <w:rPr>
          <w:szCs w:val="24"/>
        </w:rPr>
        <w:t>6</w:t>
      </w:r>
      <w:r w:rsidR="00865B4B" w:rsidRPr="00CD4BC1">
        <w:rPr>
          <w:szCs w:val="24"/>
        </w:rPr>
        <w:t>.</w:t>
      </w:r>
    </w:p>
    <w:p w14:paraId="08073F04" w14:textId="77777777" w:rsidR="00865B4B" w:rsidRPr="00CD4BC1" w:rsidRDefault="00865B4B" w:rsidP="00517C68">
      <w:pPr>
        <w:spacing w:after="0" w:line="240" w:lineRule="auto"/>
        <w:rPr>
          <w:rFonts w:ascii="Times New Roman" w:hAnsi="Times New Roman" w:cs="Times New Roman"/>
          <w:sz w:val="24"/>
          <w:szCs w:val="24"/>
        </w:rPr>
      </w:pPr>
    </w:p>
    <w:p w14:paraId="19093BFF" w14:textId="77777777" w:rsidR="00865B4B" w:rsidRDefault="00865B4B" w:rsidP="00517C68">
      <w:pPr>
        <w:spacing w:after="0" w:line="240" w:lineRule="auto"/>
        <w:rPr>
          <w:rFonts w:ascii="Times New Roman" w:hAnsi="Times New Roman" w:cs="Times New Roman"/>
          <w:sz w:val="24"/>
          <w:szCs w:val="24"/>
        </w:rPr>
      </w:pPr>
    </w:p>
    <w:p w14:paraId="7122B11B" w14:textId="77777777" w:rsidR="00736EE5" w:rsidRDefault="00736EE5" w:rsidP="00517C68">
      <w:pPr>
        <w:spacing w:after="0" w:line="240" w:lineRule="auto"/>
        <w:rPr>
          <w:rFonts w:ascii="Times New Roman" w:hAnsi="Times New Roman" w:cs="Times New Roman"/>
          <w:sz w:val="24"/>
          <w:szCs w:val="24"/>
        </w:rPr>
      </w:pPr>
    </w:p>
    <w:p w14:paraId="76B4680F" w14:textId="77777777" w:rsidR="00736EE5" w:rsidRPr="00CD4BC1" w:rsidRDefault="00736EE5" w:rsidP="00517C68">
      <w:pPr>
        <w:spacing w:after="0" w:line="240" w:lineRule="auto"/>
        <w:rPr>
          <w:rFonts w:ascii="Times New Roman" w:hAnsi="Times New Roman" w:cs="Times New Roman"/>
          <w:sz w:val="24"/>
          <w:szCs w:val="24"/>
        </w:rPr>
      </w:pPr>
    </w:p>
    <w:p w14:paraId="124F5A50" w14:textId="77777777" w:rsidR="00865B4B" w:rsidRPr="00CD4BC1" w:rsidRDefault="00865B4B" w:rsidP="00517C68">
      <w:pPr>
        <w:pStyle w:val="Ttulo6"/>
        <w:widowControl w:val="0"/>
        <w:tabs>
          <w:tab w:val="left" w:pos="11624"/>
          <w:tab w:val="left" w:pos="11907"/>
        </w:tabs>
        <w:ind w:left="142"/>
        <w:rPr>
          <w:szCs w:val="24"/>
        </w:rPr>
      </w:pPr>
    </w:p>
    <w:p w14:paraId="09487D24" w14:textId="7C76CDF3" w:rsidR="00865B4B" w:rsidRPr="00CD4BC1" w:rsidRDefault="00B168E6" w:rsidP="00517C68">
      <w:pPr>
        <w:pStyle w:val="Ttulo6"/>
        <w:widowControl w:val="0"/>
        <w:tabs>
          <w:tab w:val="left" w:pos="11624"/>
          <w:tab w:val="left" w:pos="11907"/>
        </w:tabs>
        <w:ind w:left="142"/>
        <w:rPr>
          <w:b/>
          <w:bCs/>
          <w:szCs w:val="24"/>
        </w:rPr>
      </w:pPr>
      <w:r w:rsidRPr="00CD4BC1">
        <w:rPr>
          <w:b/>
          <w:bCs/>
          <w:szCs w:val="24"/>
        </w:rPr>
        <w:t>LUIZ RODRIGO RIBAS</w:t>
      </w:r>
      <w:r w:rsidR="001457DF" w:rsidRPr="00CD4BC1">
        <w:rPr>
          <w:b/>
          <w:bCs/>
          <w:szCs w:val="24"/>
        </w:rPr>
        <w:t>,</w:t>
      </w:r>
    </w:p>
    <w:p w14:paraId="582763B8" w14:textId="5715D8EB" w:rsidR="001457DF" w:rsidRPr="00CD4BC1" w:rsidRDefault="00865B4B" w:rsidP="001B07C0">
      <w:pPr>
        <w:pStyle w:val="Ttulo6"/>
        <w:widowControl w:val="0"/>
        <w:tabs>
          <w:tab w:val="left" w:pos="11624"/>
          <w:tab w:val="left" w:pos="11907"/>
        </w:tabs>
        <w:ind w:left="142"/>
        <w:rPr>
          <w:b/>
          <w:bCs/>
          <w:szCs w:val="24"/>
        </w:rPr>
      </w:pPr>
      <w:r w:rsidRPr="00CD4BC1">
        <w:rPr>
          <w:b/>
          <w:bCs/>
          <w:szCs w:val="24"/>
        </w:rPr>
        <w:t>Prefeito</w:t>
      </w:r>
      <w:r w:rsidR="001457DF" w:rsidRPr="00CD4BC1">
        <w:rPr>
          <w:b/>
          <w:bCs/>
          <w:szCs w:val="24"/>
        </w:rPr>
        <w:t>.</w:t>
      </w:r>
    </w:p>
    <w:p w14:paraId="499DEC89" w14:textId="77777777" w:rsidR="001B07C0" w:rsidRPr="00CD4BC1" w:rsidRDefault="001B07C0" w:rsidP="001B07C0">
      <w:pPr>
        <w:rPr>
          <w:rFonts w:ascii="Times New Roman" w:hAnsi="Times New Roman" w:cs="Times New Roman"/>
          <w:sz w:val="24"/>
          <w:szCs w:val="24"/>
          <w:lang w:eastAsia="zh-CN"/>
        </w:rPr>
      </w:pPr>
    </w:p>
    <w:p w14:paraId="0B5CEF5C" w14:textId="536E4CA2" w:rsidR="00865B4B" w:rsidRPr="00CD4BC1" w:rsidRDefault="00865B4B" w:rsidP="001457DF">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CD4BC1">
        <w:rPr>
          <w:rFonts w:ascii="Times New Roman" w:hAnsi="Times New Roman" w:cs="Times New Roman"/>
          <w:bCs/>
          <w:sz w:val="24"/>
          <w:szCs w:val="24"/>
        </w:rPr>
        <w:t>Nos termos do artigo 53, § 1, incisos I e II da Lei n° 14.133/2021, o presente edital foi examinado e aprovado pela Assessoria Jurídica da Prefeitura Municipal, por atender aos requisitos legais.</w:t>
      </w:r>
    </w:p>
    <w:p w14:paraId="07574E8D" w14:textId="77777777" w:rsidR="00865B4B" w:rsidRPr="00CD4BC1" w:rsidRDefault="00865B4B" w:rsidP="00517C68">
      <w:pPr>
        <w:spacing w:after="0" w:line="240" w:lineRule="auto"/>
        <w:ind w:right="99"/>
        <w:jc w:val="both"/>
        <w:rPr>
          <w:rFonts w:ascii="Times New Roman" w:hAnsi="Times New Roman" w:cs="Times New Roman"/>
          <w:b/>
          <w:sz w:val="24"/>
          <w:szCs w:val="24"/>
        </w:rPr>
      </w:pPr>
    </w:p>
    <w:p w14:paraId="3B6D3E8E" w14:textId="77777777" w:rsidR="00865B4B" w:rsidRPr="00CD4BC1" w:rsidRDefault="00865B4B" w:rsidP="00517C68">
      <w:pPr>
        <w:spacing w:after="0" w:line="240" w:lineRule="auto"/>
        <w:ind w:right="99"/>
        <w:jc w:val="right"/>
        <w:rPr>
          <w:rFonts w:ascii="Times New Roman" w:hAnsi="Times New Roman" w:cs="Times New Roman"/>
          <w:b/>
          <w:sz w:val="24"/>
          <w:szCs w:val="24"/>
        </w:rPr>
      </w:pPr>
    </w:p>
    <w:p w14:paraId="6905A46D" w14:textId="77777777" w:rsidR="00865B4B" w:rsidRPr="00CD4BC1" w:rsidRDefault="00865B4B" w:rsidP="00517C68">
      <w:pPr>
        <w:spacing w:after="0" w:line="240" w:lineRule="auto"/>
        <w:ind w:right="99"/>
        <w:jc w:val="right"/>
        <w:rPr>
          <w:rFonts w:ascii="Times New Roman" w:hAnsi="Times New Roman" w:cs="Times New Roman"/>
          <w:b/>
          <w:sz w:val="24"/>
          <w:szCs w:val="24"/>
        </w:rPr>
      </w:pPr>
    </w:p>
    <w:p w14:paraId="624A3F07" w14:textId="77777777" w:rsidR="006B6226" w:rsidRPr="00CD4BC1" w:rsidRDefault="006B6226" w:rsidP="00376152">
      <w:pPr>
        <w:spacing w:after="0" w:line="240" w:lineRule="auto"/>
        <w:ind w:right="99"/>
        <w:rPr>
          <w:rFonts w:ascii="Times New Roman" w:hAnsi="Times New Roman" w:cs="Times New Roman"/>
          <w:b/>
          <w:sz w:val="24"/>
          <w:szCs w:val="24"/>
        </w:rPr>
      </w:pPr>
    </w:p>
    <w:p w14:paraId="7FACC8A7" w14:textId="77777777" w:rsidR="006B6226" w:rsidRDefault="006B6226" w:rsidP="007A12A0">
      <w:pPr>
        <w:spacing w:after="0" w:line="240" w:lineRule="auto"/>
        <w:ind w:right="99"/>
        <w:jc w:val="center"/>
        <w:rPr>
          <w:rFonts w:ascii="Times New Roman" w:hAnsi="Times New Roman" w:cs="Times New Roman"/>
          <w:b/>
          <w:sz w:val="24"/>
          <w:szCs w:val="24"/>
        </w:rPr>
      </w:pPr>
    </w:p>
    <w:p w14:paraId="2F63443F" w14:textId="77777777" w:rsidR="00736EE5" w:rsidRDefault="00736EE5" w:rsidP="007A12A0">
      <w:pPr>
        <w:spacing w:after="0" w:line="240" w:lineRule="auto"/>
        <w:ind w:right="99"/>
        <w:jc w:val="center"/>
        <w:rPr>
          <w:rFonts w:ascii="Times New Roman" w:hAnsi="Times New Roman" w:cs="Times New Roman"/>
          <w:b/>
          <w:sz w:val="24"/>
          <w:szCs w:val="24"/>
        </w:rPr>
      </w:pPr>
    </w:p>
    <w:p w14:paraId="79E3BF71" w14:textId="77777777" w:rsidR="00736EE5" w:rsidRDefault="00736EE5" w:rsidP="007A12A0">
      <w:pPr>
        <w:spacing w:after="0" w:line="240" w:lineRule="auto"/>
        <w:ind w:right="99"/>
        <w:jc w:val="center"/>
        <w:rPr>
          <w:rFonts w:ascii="Times New Roman" w:hAnsi="Times New Roman" w:cs="Times New Roman"/>
          <w:b/>
          <w:sz w:val="24"/>
          <w:szCs w:val="24"/>
        </w:rPr>
      </w:pPr>
    </w:p>
    <w:p w14:paraId="3F7DD6C6" w14:textId="77777777" w:rsidR="00736EE5" w:rsidRDefault="00736EE5" w:rsidP="007A12A0">
      <w:pPr>
        <w:spacing w:after="0" w:line="240" w:lineRule="auto"/>
        <w:ind w:right="99"/>
        <w:jc w:val="center"/>
        <w:rPr>
          <w:rFonts w:ascii="Times New Roman" w:hAnsi="Times New Roman" w:cs="Times New Roman"/>
          <w:b/>
          <w:sz w:val="24"/>
          <w:szCs w:val="24"/>
        </w:rPr>
      </w:pPr>
    </w:p>
    <w:p w14:paraId="34454CD1" w14:textId="77777777" w:rsidR="00736EE5" w:rsidRDefault="00736EE5" w:rsidP="007A12A0">
      <w:pPr>
        <w:spacing w:after="0" w:line="240" w:lineRule="auto"/>
        <w:ind w:right="99"/>
        <w:jc w:val="center"/>
        <w:rPr>
          <w:rFonts w:ascii="Times New Roman" w:hAnsi="Times New Roman" w:cs="Times New Roman"/>
          <w:b/>
          <w:sz w:val="24"/>
          <w:szCs w:val="24"/>
        </w:rPr>
      </w:pPr>
    </w:p>
    <w:p w14:paraId="6EFFE8AD" w14:textId="77777777" w:rsidR="00736EE5" w:rsidRDefault="00736EE5" w:rsidP="007A12A0">
      <w:pPr>
        <w:spacing w:after="0" w:line="240" w:lineRule="auto"/>
        <w:ind w:right="99"/>
        <w:jc w:val="center"/>
        <w:rPr>
          <w:rFonts w:ascii="Times New Roman" w:hAnsi="Times New Roman" w:cs="Times New Roman"/>
          <w:b/>
          <w:sz w:val="24"/>
          <w:szCs w:val="24"/>
        </w:rPr>
      </w:pPr>
    </w:p>
    <w:p w14:paraId="6A6B3E81" w14:textId="77777777" w:rsidR="00736EE5" w:rsidRDefault="00736EE5" w:rsidP="007A12A0">
      <w:pPr>
        <w:spacing w:after="0" w:line="240" w:lineRule="auto"/>
        <w:ind w:right="99"/>
        <w:jc w:val="center"/>
        <w:rPr>
          <w:rFonts w:ascii="Times New Roman" w:hAnsi="Times New Roman" w:cs="Times New Roman"/>
          <w:b/>
          <w:sz w:val="24"/>
          <w:szCs w:val="24"/>
        </w:rPr>
      </w:pPr>
    </w:p>
    <w:p w14:paraId="4CC6F692" w14:textId="77777777" w:rsidR="00736EE5" w:rsidRDefault="00736EE5" w:rsidP="007A12A0">
      <w:pPr>
        <w:spacing w:after="0" w:line="240" w:lineRule="auto"/>
        <w:ind w:right="99"/>
        <w:jc w:val="center"/>
        <w:rPr>
          <w:rFonts w:ascii="Times New Roman" w:hAnsi="Times New Roman" w:cs="Times New Roman"/>
          <w:b/>
          <w:sz w:val="24"/>
          <w:szCs w:val="24"/>
        </w:rPr>
      </w:pPr>
    </w:p>
    <w:p w14:paraId="16D93241" w14:textId="77777777" w:rsidR="00736EE5" w:rsidRDefault="00736EE5" w:rsidP="007A12A0">
      <w:pPr>
        <w:spacing w:after="0" w:line="240" w:lineRule="auto"/>
        <w:ind w:right="99"/>
        <w:jc w:val="center"/>
        <w:rPr>
          <w:rFonts w:ascii="Times New Roman" w:hAnsi="Times New Roman" w:cs="Times New Roman"/>
          <w:b/>
          <w:sz w:val="24"/>
          <w:szCs w:val="24"/>
        </w:rPr>
      </w:pPr>
    </w:p>
    <w:p w14:paraId="24C7F272" w14:textId="77777777" w:rsidR="00652C0F" w:rsidRDefault="00652C0F" w:rsidP="007A12A0">
      <w:pPr>
        <w:spacing w:after="0" w:line="240" w:lineRule="auto"/>
        <w:ind w:right="99"/>
        <w:jc w:val="center"/>
        <w:rPr>
          <w:rFonts w:ascii="Times New Roman" w:hAnsi="Times New Roman" w:cs="Times New Roman"/>
          <w:b/>
          <w:sz w:val="24"/>
          <w:szCs w:val="24"/>
        </w:rPr>
      </w:pPr>
    </w:p>
    <w:p w14:paraId="71347A02" w14:textId="77777777" w:rsidR="00652C0F" w:rsidRPr="00CD4BC1" w:rsidRDefault="00652C0F" w:rsidP="007A12A0">
      <w:pPr>
        <w:spacing w:after="0" w:line="240" w:lineRule="auto"/>
        <w:ind w:right="99"/>
        <w:jc w:val="center"/>
        <w:rPr>
          <w:rFonts w:ascii="Times New Roman" w:hAnsi="Times New Roman" w:cs="Times New Roman"/>
          <w:b/>
          <w:sz w:val="24"/>
          <w:szCs w:val="24"/>
        </w:rPr>
      </w:pPr>
    </w:p>
    <w:p w14:paraId="256F7919" w14:textId="77777777" w:rsidR="006B6226" w:rsidRPr="00CD4BC1" w:rsidRDefault="006B6226" w:rsidP="007A12A0">
      <w:pPr>
        <w:spacing w:after="0" w:line="240" w:lineRule="auto"/>
        <w:ind w:right="99"/>
        <w:jc w:val="center"/>
        <w:rPr>
          <w:rFonts w:ascii="Times New Roman" w:hAnsi="Times New Roman" w:cs="Times New Roman"/>
          <w:b/>
          <w:sz w:val="24"/>
          <w:szCs w:val="24"/>
        </w:rPr>
      </w:pPr>
    </w:p>
    <w:p w14:paraId="3F16BE0B" w14:textId="229ABDC8" w:rsidR="00865B4B" w:rsidRPr="00CD4BC1" w:rsidRDefault="00865B4B" w:rsidP="007A12A0">
      <w:pPr>
        <w:spacing w:after="0" w:line="240" w:lineRule="auto"/>
        <w:ind w:right="99"/>
        <w:jc w:val="center"/>
        <w:rPr>
          <w:rFonts w:ascii="Times New Roman" w:hAnsi="Times New Roman" w:cs="Times New Roman"/>
          <w:b/>
          <w:sz w:val="24"/>
          <w:szCs w:val="24"/>
        </w:rPr>
      </w:pPr>
      <w:r w:rsidRPr="00CD4BC1">
        <w:rPr>
          <w:rFonts w:ascii="Times New Roman" w:hAnsi="Times New Roman" w:cs="Times New Roman"/>
          <w:b/>
          <w:sz w:val="24"/>
          <w:szCs w:val="24"/>
        </w:rPr>
        <w:t>ANEXO I</w:t>
      </w:r>
      <w:r w:rsidRPr="00CD4BC1">
        <w:rPr>
          <w:rFonts w:ascii="Times New Roman" w:hAnsi="Times New Roman" w:cs="Times New Roman"/>
          <w:b/>
          <w:sz w:val="24"/>
          <w:szCs w:val="24"/>
        </w:rPr>
        <w:br/>
        <w:t>(modelo de proposta)</w:t>
      </w:r>
    </w:p>
    <w:p w14:paraId="66856FA8" w14:textId="77777777" w:rsidR="00865B4B" w:rsidRPr="00CD4BC1" w:rsidRDefault="00865B4B" w:rsidP="00517C68">
      <w:pPr>
        <w:spacing w:after="0" w:line="240" w:lineRule="auto"/>
        <w:ind w:right="99"/>
        <w:jc w:val="center"/>
        <w:rPr>
          <w:rFonts w:ascii="Times New Roman" w:hAnsi="Times New Roman" w:cs="Times New Roman"/>
          <w:b/>
          <w:color w:val="000000"/>
          <w:sz w:val="24"/>
          <w:szCs w:val="24"/>
        </w:rPr>
      </w:pPr>
      <w:r w:rsidRPr="00CD4BC1">
        <w:rPr>
          <w:rFonts w:ascii="Times New Roman" w:hAnsi="Times New Roman" w:cs="Times New Roman"/>
          <w:b/>
          <w:color w:val="000000"/>
          <w:sz w:val="24"/>
          <w:szCs w:val="24"/>
        </w:rPr>
        <w:t>PROPOSTA FINANCEIRA</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CD4BC1"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CD4BC1" w:rsidRDefault="00865B4B" w:rsidP="00517C68">
            <w:pPr>
              <w:spacing w:after="0" w:line="240" w:lineRule="auto"/>
              <w:ind w:right="601"/>
              <w:rPr>
                <w:rFonts w:ascii="Times New Roman" w:hAnsi="Times New Roman" w:cs="Times New Roman"/>
                <w:sz w:val="24"/>
                <w:szCs w:val="24"/>
              </w:rPr>
            </w:pPr>
            <w:r w:rsidRPr="00CD4BC1">
              <w:rPr>
                <w:rFonts w:ascii="Times New Roman" w:hAnsi="Times New Roman" w:cs="Times New Roman"/>
                <w:sz w:val="24"/>
                <w:szCs w:val="24"/>
              </w:rPr>
              <w:t>DADOS DA EMPRESA</w:t>
            </w:r>
          </w:p>
        </w:tc>
      </w:tr>
      <w:tr w:rsidR="00865B4B" w:rsidRPr="00CD4BC1"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Endereço:</w:t>
            </w:r>
          </w:p>
        </w:tc>
      </w:tr>
      <w:tr w:rsidR="00865B4B" w:rsidRPr="00CD4BC1"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Conta Corrente:</w:t>
            </w:r>
          </w:p>
        </w:tc>
      </w:tr>
      <w:tr w:rsidR="00865B4B" w:rsidRPr="00CD4BC1"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Email:</w:t>
            </w:r>
          </w:p>
        </w:tc>
      </w:tr>
      <w:tr w:rsidR="00865B4B" w:rsidRPr="00CD4BC1"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DADOS DO RESPONSÁVEL PELA ASSINATURA DO CONTRATO</w:t>
            </w:r>
          </w:p>
        </w:tc>
      </w:tr>
      <w:tr w:rsidR="00865B4B" w:rsidRPr="00CD4BC1"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CPF:</w:t>
            </w:r>
          </w:p>
        </w:tc>
      </w:tr>
      <w:tr w:rsidR="00865B4B" w:rsidRPr="00CD4BC1"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Telefone:</w:t>
            </w:r>
          </w:p>
        </w:tc>
      </w:tr>
      <w:tr w:rsidR="00865B4B" w:rsidRPr="00CD4BC1"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DADOS DO RESPONSÁVEL TÉCNICO DA EMPRESA</w:t>
            </w:r>
          </w:p>
        </w:tc>
      </w:tr>
      <w:tr w:rsidR="00865B4B" w:rsidRPr="00CD4BC1"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CD4BC1" w:rsidRDefault="00865B4B" w:rsidP="00517C68">
            <w:pPr>
              <w:spacing w:after="0" w:line="240" w:lineRule="auto"/>
              <w:ind w:right="-992"/>
              <w:rPr>
                <w:rFonts w:ascii="Times New Roman" w:hAnsi="Times New Roman" w:cs="Times New Roman"/>
                <w:sz w:val="24"/>
                <w:szCs w:val="24"/>
              </w:rPr>
            </w:pPr>
            <w:r w:rsidRPr="00CD4BC1">
              <w:rPr>
                <w:rFonts w:ascii="Times New Roman" w:hAnsi="Times New Roman" w:cs="Times New Roman"/>
                <w:sz w:val="24"/>
                <w:szCs w:val="24"/>
              </w:rPr>
              <w:t>Crea:</w:t>
            </w:r>
          </w:p>
        </w:tc>
      </w:tr>
      <w:tr w:rsidR="00865B4B" w:rsidRPr="00CD4BC1" w14:paraId="67B8DDDE" w14:textId="77777777" w:rsidTr="00C3778C">
        <w:trPr>
          <w:trHeight w:val="373"/>
        </w:trPr>
        <w:tc>
          <w:tcPr>
            <w:tcW w:w="1384" w:type="dxa"/>
          </w:tcPr>
          <w:p w14:paraId="20B22505" w14:textId="77777777" w:rsidR="00865B4B" w:rsidRPr="00CD4BC1" w:rsidRDefault="00865B4B" w:rsidP="00517C68">
            <w:pPr>
              <w:spacing w:after="0" w:line="240" w:lineRule="auto"/>
              <w:jc w:val="both"/>
              <w:rPr>
                <w:rFonts w:ascii="Times New Roman" w:hAnsi="Times New Roman" w:cs="Times New Roman"/>
                <w:b/>
                <w:sz w:val="24"/>
                <w:szCs w:val="24"/>
              </w:rPr>
            </w:pPr>
            <w:r w:rsidRPr="00CD4BC1">
              <w:rPr>
                <w:rFonts w:ascii="Times New Roman" w:hAnsi="Times New Roman" w:cs="Times New Roman"/>
                <w:b/>
                <w:sz w:val="24"/>
                <w:szCs w:val="24"/>
              </w:rPr>
              <w:t>Itens</w:t>
            </w:r>
          </w:p>
        </w:tc>
        <w:tc>
          <w:tcPr>
            <w:tcW w:w="5846" w:type="dxa"/>
            <w:gridSpan w:val="4"/>
          </w:tcPr>
          <w:p w14:paraId="6D430050" w14:textId="77777777" w:rsidR="00865B4B" w:rsidRPr="00CD4BC1" w:rsidRDefault="00865B4B" w:rsidP="00517C68">
            <w:pPr>
              <w:spacing w:after="0" w:line="240" w:lineRule="auto"/>
              <w:ind w:firstLine="709"/>
              <w:jc w:val="both"/>
              <w:rPr>
                <w:rFonts w:ascii="Times New Roman" w:hAnsi="Times New Roman" w:cs="Times New Roman"/>
                <w:b/>
                <w:sz w:val="24"/>
                <w:szCs w:val="24"/>
              </w:rPr>
            </w:pPr>
            <w:r w:rsidRPr="00CD4BC1">
              <w:rPr>
                <w:rFonts w:ascii="Times New Roman" w:hAnsi="Times New Roman" w:cs="Times New Roman"/>
                <w:b/>
                <w:sz w:val="24"/>
                <w:szCs w:val="24"/>
              </w:rPr>
              <w:t>Serviços</w:t>
            </w:r>
          </w:p>
        </w:tc>
        <w:tc>
          <w:tcPr>
            <w:tcW w:w="2126" w:type="dxa"/>
          </w:tcPr>
          <w:p w14:paraId="3E6FF28D" w14:textId="12FE5603" w:rsidR="00865B4B" w:rsidRPr="00CD4BC1" w:rsidRDefault="00865B4B" w:rsidP="00517C68">
            <w:pPr>
              <w:spacing w:after="0" w:line="240" w:lineRule="auto"/>
              <w:jc w:val="center"/>
              <w:rPr>
                <w:rFonts w:ascii="Times New Roman" w:hAnsi="Times New Roman" w:cs="Times New Roman"/>
                <w:b/>
                <w:sz w:val="24"/>
                <w:szCs w:val="24"/>
              </w:rPr>
            </w:pPr>
            <w:r w:rsidRPr="00CD4BC1">
              <w:rPr>
                <w:rFonts w:ascii="Times New Roman" w:hAnsi="Times New Roman" w:cs="Times New Roman"/>
                <w:b/>
                <w:sz w:val="24"/>
                <w:szCs w:val="24"/>
              </w:rPr>
              <w:t>Valor</w:t>
            </w:r>
            <w:r w:rsidR="0025727D" w:rsidRPr="00CD4BC1">
              <w:rPr>
                <w:rFonts w:ascii="Times New Roman" w:hAnsi="Times New Roman" w:cs="Times New Roman"/>
                <w:b/>
                <w:sz w:val="24"/>
                <w:szCs w:val="24"/>
              </w:rPr>
              <w:t xml:space="preserve"> R$</w:t>
            </w:r>
            <w:r w:rsidR="007A12A0" w:rsidRPr="00CD4BC1">
              <w:rPr>
                <w:rFonts w:ascii="Times New Roman" w:hAnsi="Times New Roman" w:cs="Times New Roman"/>
                <w:b/>
                <w:sz w:val="24"/>
                <w:szCs w:val="24"/>
              </w:rPr>
              <w:t>:</w:t>
            </w:r>
          </w:p>
        </w:tc>
      </w:tr>
      <w:tr w:rsidR="0088309A" w:rsidRPr="00CD4BC1" w14:paraId="79ECA034" w14:textId="77777777" w:rsidTr="00C3778C">
        <w:trPr>
          <w:trHeight w:val="408"/>
        </w:trPr>
        <w:tc>
          <w:tcPr>
            <w:tcW w:w="1384" w:type="dxa"/>
          </w:tcPr>
          <w:p w14:paraId="3A2474E6" w14:textId="77777777" w:rsidR="0088309A" w:rsidRPr="00CD4BC1" w:rsidRDefault="0088309A" w:rsidP="0088309A">
            <w:pPr>
              <w:spacing w:after="0" w:line="240" w:lineRule="auto"/>
              <w:jc w:val="center"/>
              <w:rPr>
                <w:rFonts w:ascii="Times New Roman" w:hAnsi="Times New Roman" w:cs="Times New Roman"/>
                <w:b/>
                <w:sz w:val="24"/>
                <w:szCs w:val="24"/>
              </w:rPr>
            </w:pPr>
            <w:r w:rsidRPr="00CD4BC1">
              <w:rPr>
                <w:rFonts w:ascii="Times New Roman" w:hAnsi="Times New Roman" w:cs="Times New Roman"/>
                <w:b/>
                <w:sz w:val="24"/>
                <w:szCs w:val="24"/>
              </w:rPr>
              <w:t>01</w:t>
            </w:r>
          </w:p>
        </w:tc>
        <w:tc>
          <w:tcPr>
            <w:tcW w:w="5846" w:type="dxa"/>
            <w:gridSpan w:val="4"/>
          </w:tcPr>
          <w:p w14:paraId="5CAAFFD9" w14:textId="53905F72" w:rsidR="0088309A" w:rsidRPr="00CD4BC1" w:rsidRDefault="00D13F1A" w:rsidP="0088309A">
            <w:pPr>
              <w:widowControl w:val="0"/>
              <w:numPr>
                <w:ilvl w:val="0"/>
                <w:numId w:val="9"/>
              </w:numPr>
              <w:suppressAutoHyphens/>
              <w:spacing w:after="0" w:line="240" w:lineRule="auto"/>
              <w:ind w:left="0" w:firstLine="0"/>
              <w:jc w:val="both"/>
              <w:rPr>
                <w:rFonts w:ascii="Times New Roman" w:hAnsi="Times New Roman" w:cs="Times New Roman"/>
                <w:sz w:val="24"/>
                <w:szCs w:val="24"/>
              </w:rPr>
            </w:pPr>
            <w:r w:rsidRPr="00D12791">
              <w:rPr>
                <w:rFonts w:ascii="Times New Roman" w:hAnsi="Times New Roman" w:cs="Times New Roman"/>
                <w:sz w:val="24"/>
                <w:szCs w:val="24"/>
              </w:rPr>
              <w:t xml:space="preserve">CONTRATAÇÃO DE EMPRESA ESPECIALIZADA PARA REALIZAR PROJETO ELÉTRICO, </w:t>
            </w:r>
            <w:r w:rsidRPr="00D12791">
              <w:rPr>
                <w:rFonts w:ascii="Times New Roman" w:hAnsi="Times New Roman" w:cs="Times New Roman"/>
                <w:bCs/>
                <w:sz w:val="24"/>
                <w:szCs w:val="24"/>
              </w:rPr>
              <w:t>CONFORME</w:t>
            </w:r>
            <w:r w:rsidRPr="00D12791">
              <w:rPr>
                <w:rFonts w:ascii="Times New Roman" w:hAnsi="Times New Roman" w:cs="Times New Roman"/>
                <w:sz w:val="24"/>
                <w:szCs w:val="24"/>
              </w:rPr>
              <w:t xml:space="preserve"> PROJETOS E MEMORIAL DESCRITIVO EM ANEXO.</w:t>
            </w:r>
          </w:p>
        </w:tc>
        <w:tc>
          <w:tcPr>
            <w:tcW w:w="2126" w:type="dxa"/>
          </w:tcPr>
          <w:p w14:paraId="27260DD0" w14:textId="77777777" w:rsidR="0088309A" w:rsidRPr="00CD4BC1" w:rsidRDefault="0088309A" w:rsidP="0088309A">
            <w:pPr>
              <w:spacing w:after="0" w:line="240" w:lineRule="auto"/>
              <w:jc w:val="center"/>
              <w:rPr>
                <w:rFonts w:ascii="Times New Roman" w:hAnsi="Times New Roman" w:cs="Times New Roman"/>
                <w:b/>
                <w:sz w:val="24"/>
                <w:szCs w:val="24"/>
              </w:rPr>
            </w:pPr>
          </w:p>
        </w:tc>
      </w:tr>
    </w:tbl>
    <w:p w14:paraId="0A7E3E4E" w14:textId="77777777" w:rsidR="00865B4B" w:rsidRPr="00CD4BC1"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CD4BC1">
        <w:rPr>
          <w:rFonts w:ascii="Times New Roman" w:hAnsi="Times New Roman" w:cs="Times New Roman"/>
          <w:sz w:val="24"/>
          <w:szCs w:val="24"/>
        </w:rPr>
        <w:t xml:space="preserve">           Validade da proposta: 60 dias.</w:t>
      </w:r>
    </w:p>
    <w:p w14:paraId="2828F068" w14:textId="77777777" w:rsidR="00865B4B" w:rsidRPr="00CD4BC1" w:rsidRDefault="00865B4B" w:rsidP="00517C68">
      <w:pPr>
        <w:spacing w:after="0" w:line="240" w:lineRule="auto"/>
        <w:ind w:right="99" w:firstLine="709"/>
        <w:rPr>
          <w:rFonts w:ascii="Times New Roman" w:hAnsi="Times New Roman" w:cs="Times New Roman"/>
          <w:sz w:val="24"/>
          <w:szCs w:val="24"/>
        </w:rPr>
      </w:pPr>
      <w:r w:rsidRPr="00CD4BC1">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CD4BC1" w:rsidRDefault="00865B4B" w:rsidP="00517C68">
      <w:pPr>
        <w:spacing w:after="0" w:line="240" w:lineRule="auto"/>
        <w:ind w:right="99" w:firstLine="709"/>
        <w:rPr>
          <w:rFonts w:ascii="Times New Roman" w:hAnsi="Times New Roman" w:cs="Times New Roman"/>
          <w:sz w:val="24"/>
          <w:szCs w:val="24"/>
        </w:rPr>
      </w:pPr>
      <w:r w:rsidRPr="00CD4BC1">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7A471546" w:rsidR="00865B4B" w:rsidRPr="00CD4BC1" w:rsidRDefault="00865B4B" w:rsidP="00517C68">
      <w:pPr>
        <w:spacing w:after="0" w:line="240" w:lineRule="auto"/>
        <w:ind w:right="99"/>
        <w:jc w:val="both"/>
        <w:rPr>
          <w:rFonts w:ascii="Times New Roman" w:hAnsi="Times New Roman" w:cs="Times New Roman"/>
          <w:sz w:val="24"/>
          <w:szCs w:val="24"/>
        </w:rPr>
      </w:pPr>
      <w:r w:rsidRPr="00CD4BC1">
        <w:rPr>
          <w:rFonts w:ascii="Times New Roman" w:hAnsi="Times New Roman" w:cs="Times New Roman"/>
          <w:sz w:val="24"/>
          <w:szCs w:val="24"/>
        </w:rPr>
        <w:t>......................................................, ....de ............de 202</w:t>
      </w:r>
      <w:r w:rsidR="00D13F1A">
        <w:rPr>
          <w:rFonts w:ascii="Times New Roman" w:hAnsi="Times New Roman" w:cs="Times New Roman"/>
          <w:sz w:val="24"/>
          <w:szCs w:val="24"/>
        </w:rPr>
        <w:t>6</w:t>
      </w:r>
      <w:r w:rsidRPr="00CD4BC1">
        <w:rPr>
          <w:rFonts w:ascii="Times New Roman" w:hAnsi="Times New Roman" w:cs="Times New Roman"/>
          <w:sz w:val="24"/>
          <w:szCs w:val="24"/>
        </w:rPr>
        <w:t>.</w:t>
      </w:r>
    </w:p>
    <w:p w14:paraId="2E4FDE82" w14:textId="77777777" w:rsidR="00865B4B" w:rsidRPr="00CD4BC1"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r w:rsidRPr="00CD4BC1">
        <w:rPr>
          <w:rFonts w:ascii="Times New Roman" w:hAnsi="Times New Roman" w:cs="Times New Roman"/>
          <w:sz w:val="24"/>
          <w:szCs w:val="24"/>
        </w:rPr>
        <w:t>------</w:t>
      </w:r>
      <w:r w:rsidRPr="00CD4BC1">
        <w:rPr>
          <w:rFonts w:ascii="Times New Roman" w:hAnsi="Times New Roman" w:cs="Times New Roman"/>
          <w:color w:val="000000"/>
          <w:sz w:val="24"/>
          <w:szCs w:val="24"/>
        </w:rPr>
        <w:t>----------------------------------------------------------</w:t>
      </w:r>
      <w:r w:rsidRPr="00CD4BC1">
        <w:rPr>
          <w:rFonts w:ascii="Times New Roman" w:hAnsi="Times New Roman" w:cs="Times New Roman"/>
          <w:color w:val="000000"/>
          <w:sz w:val="24"/>
          <w:szCs w:val="24"/>
        </w:rPr>
        <w:br/>
        <w:t>Assinatura do representante legal da empresa</w:t>
      </w:r>
      <w:r w:rsidRPr="00CD4BC1">
        <w:rPr>
          <w:rFonts w:ascii="Times New Roman" w:hAnsi="Times New Roman" w:cs="Times New Roman"/>
          <w:color w:val="000000"/>
          <w:sz w:val="24"/>
          <w:szCs w:val="24"/>
        </w:rPr>
        <w:br/>
        <w:t xml:space="preserve">Nome completo: </w:t>
      </w:r>
      <w:r w:rsidRPr="00CD4BC1">
        <w:rPr>
          <w:rFonts w:ascii="Times New Roman" w:hAnsi="Times New Roman" w:cs="Times New Roman"/>
          <w:color w:val="000000"/>
          <w:sz w:val="24"/>
          <w:szCs w:val="24"/>
        </w:rPr>
        <w:br/>
        <w:t>Cargo ou função:</w:t>
      </w:r>
    </w:p>
    <w:p w14:paraId="4917E9FB" w14:textId="77777777" w:rsidR="00865B4B" w:rsidRPr="00CD4BC1"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CD4BC1" w:rsidRDefault="00865B4B" w:rsidP="00517C68">
      <w:pPr>
        <w:pStyle w:val="WW-Recuodecorpodetexto2"/>
        <w:ind w:left="284" w:right="284" w:firstLine="0"/>
        <w:jc w:val="right"/>
        <w:rPr>
          <w:b/>
          <w:szCs w:val="24"/>
        </w:rPr>
      </w:pPr>
    </w:p>
    <w:p w14:paraId="5DFCEB26" w14:textId="77777777" w:rsidR="00865B4B" w:rsidRPr="00CD4BC1" w:rsidRDefault="00865B4B" w:rsidP="00517C68">
      <w:pPr>
        <w:pStyle w:val="WW-Recuodecorpodetexto2"/>
        <w:ind w:left="284" w:right="284" w:firstLine="0"/>
        <w:jc w:val="right"/>
        <w:rPr>
          <w:b/>
          <w:szCs w:val="24"/>
        </w:rPr>
      </w:pPr>
    </w:p>
    <w:p w14:paraId="4AD5FCB3" w14:textId="77777777" w:rsidR="00865B4B" w:rsidRPr="00CD4BC1" w:rsidRDefault="00865B4B" w:rsidP="00517C68">
      <w:pPr>
        <w:pStyle w:val="WW-Recuodecorpodetexto2"/>
        <w:ind w:left="284" w:right="284" w:firstLine="0"/>
        <w:jc w:val="right"/>
        <w:rPr>
          <w:b/>
          <w:szCs w:val="24"/>
        </w:rPr>
      </w:pPr>
    </w:p>
    <w:p w14:paraId="0E4C4E73" w14:textId="77777777" w:rsidR="00865B4B" w:rsidRPr="00CD4BC1" w:rsidRDefault="00865B4B" w:rsidP="00517C68">
      <w:pPr>
        <w:pStyle w:val="WW-Recuodecorpodetexto2"/>
        <w:ind w:left="284" w:right="284" w:firstLine="0"/>
        <w:jc w:val="right"/>
        <w:rPr>
          <w:b/>
          <w:szCs w:val="24"/>
        </w:rPr>
      </w:pPr>
    </w:p>
    <w:p w14:paraId="2DF04A8B" w14:textId="77777777" w:rsidR="00B168E6" w:rsidRPr="00CD4BC1" w:rsidRDefault="00B168E6" w:rsidP="001B07C0">
      <w:pPr>
        <w:pStyle w:val="WW-Recuodecorpodetexto2"/>
        <w:ind w:left="0" w:right="284" w:firstLine="0"/>
        <w:rPr>
          <w:b/>
          <w:szCs w:val="24"/>
        </w:rPr>
      </w:pPr>
    </w:p>
    <w:p w14:paraId="2014F75A" w14:textId="77777777" w:rsidR="00B168E6" w:rsidRPr="00CD4BC1" w:rsidRDefault="00B168E6" w:rsidP="00517C68">
      <w:pPr>
        <w:pStyle w:val="WW-Recuodecorpodetexto2"/>
        <w:ind w:left="284" w:right="284" w:firstLine="0"/>
        <w:jc w:val="right"/>
        <w:rPr>
          <w:b/>
          <w:szCs w:val="24"/>
        </w:rPr>
      </w:pPr>
    </w:p>
    <w:p w14:paraId="2DF715EB" w14:textId="77777777" w:rsidR="00865B4B" w:rsidRDefault="00865B4B" w:rsidP="00517C68">
      <w:pPr>
        <w:pStyle w:val="WW-Recuodecorpodetexto2"/>
        <w:ind w:left="284" w:right="284" w:firstLine="0"/>
        <w:jc w:val="right"/>
        <w:rPr>
          <w:b/>
          <w:szCs w:val="24"/>
        </w:rPr>
      </w:pPr>
    </w:p>
    <w:p w14:paraId="2235AC97" w14:textId="77777777" w:rsidR="00FA2D94" w:rsidRDefault="00FA2D94" w:rsidP="00517C68">
      <w:pPr>
        <w:pStyle w:val="WW-Recuodecorpodetexto2"/>
        <w:ind w:left="284" w:right="284" w:firstLine="0"/>
        <w:jc w:val="right"/>
        <w:rPr>
          <w:b/>
          <w:szCs w:val="24"/>
        </w:rPr>
      </w:pPr>
    </w:p>
    <w:p w14:paraId="0827C04B" w14:textId="77777777" w:rsidR="00FA2D94" w:rsidRDefault="00FA2D94" w:rsidP="00517C68">
      <w:pPr>
        <w:pStyle w:val="WW-Recuodecorpodetexto2"/>
        <w:ind w:left="284" w:right="284" w:firstLine="0"/>
        <w:jc w:val="right"/>
        <w:rPr>
          <w:b/>
          <w:szCs w:val="24"/>
        </w:rPr>
      </w:pPr>
    </w:p>
    <w:p w14:paraId="7F961315" w14:textId="77777777" w:rsidR="00FA2D94" w:rsidRDefault="00FA2D94" w:rsidP="00517C68">
      <w:pPr>
        <w:pStyle w:val="WW-Recuodecorpodetexto2"/>
        <w:ind w:left="284" w:right="284" w:firstLine="0"/>
        <w:jc w:val="right"/>
        <w:rPr>
          <w:b/>
          <w:szCs w:val="24"/>
        </w:rPr>
      </w:pPr>
    </w:p>
    <w:p w14:paraId="7947B170" w14:textId="77777777" w:rsidR="00FA2D94" w:rsidRPr="00CD4BC1" w:rsidRDefault="00FA2D94" w:rsidP="00517C68">
      <w:pPr>
        <w:pStyle w:val="WW-Recuodecorpodetexto2"/>
        <w:ind w:left="284" w:right="284" w:firstLine="0"/>
        <w:jc w:val="right"/>
        <w:rPr>
          <w:b/>
          <w:szCs w:val="24"/>
        </w:rPr>
      </w:pPr>
    </w:p>
    <w:p w14:paraId="7B10A59E" w14:textId="77777777" w:rsidR="00865B4B" w:rsidRPr="00CD4BC1" w:rsidRDefault="00865B4B" w:rsidP="0025727D">
      <w:pPr>
        <w:pStyle w:val="WW-Recuodecorpodetexto2"/>
        <w:ind w:left="284" w:right="284" w:firstLine="0"/>
        <w:jc w:val="center"/>
        <w:rPr>
          <w:b/>
          <w:szCs w:val="24"/>
        </w:rPr>
      </w:pPr>
      <w:r w:rsidRPr="00CD4BC1">
        <w:rPr>
          <w:b/>
          <w:szCs w:val="24"/>
        </w:rPr>
        <w:t>ANEXO II</w:t>
      </w:r>
    </w:p>
    <w:p w14:paraId="48AEA904" w14:textId="77777777" w:rsidR="00865B4B" w:rsidRPr="00CD4BC1" w:rsidRDefault="00865B4B" w:rsidP="00517C68">
      <w:pPr>
        <w:pStyle w:val="WW-Recuodecorpodetexto2"/>
        <w:ind w:left="284" w:right="284" w:firstLine="0"/>
        <w:jc w:val="both"/>
        <w:rPr>
          <w:b/>
          <w:szCs w:val="24"/>
        </w:rPr>
      </w:pPr>
    </w:p>
    <w:p w14:paraId="6F96D9CA" w14:textId="77777777" w:rsidR="00865B4B" w:rsidRPr="00CD4BC1" w:rsidRDefault="00865B4B" w:rsidP="00517C68">
      <w:pPr>
        <w:pStyle w:val="WW-Recuodecorpodetexto2"/>
        <w:ind w:left="284" w:right="284" w:firstLine="0"/>
        <w:jc w:val="both"/>
        <w:rPr>
          <w:b/>
          <w:szCs w:val="24"/>
        </w:rPr>
      </w:pPr>
    </w:p>
    <w:p w14:paraId="092E0456" w14:textId="77777777" w:rsidR="00865B4B" w:rsidRPr="00CD4BC1" w:rsidRDefault="00865B4B" w:rsidP="00517C68">
      <w:pPr>
        <w:pStyle w:val="WW-Recuodecorpodetexto2"/>
        <w:ind w:left="284" w:right="284" w:firstLine="0"/>
        <w:jc w:val="both"/>
        <w:rPr>
          <w:b/>
          <w:szCs w:val="24"/>
        </w:rPr>
      </w:pPr>
    </w:p>
    <w:p w14:paraId="456904B9" w14:textId="77777777" w:rsidR="00865B4B" w:rsidRPr="00CD4BC1" w:rsidRDefault="00865B4B" w:rsidP="00517C68">
      <w:pPr>
        <w:pStyle w:val="WW-Recuodecorpodetexto2"/>
        <w:ind w:left="284" w:right="284" w:firstLine="0"/>
        <w:jc w:val="both"/>
        <w:rPr>
          <w:b/>
          <w:szCs w:val="24"/>
        </w:rPr>
      </w:pPr>
      <w:r w:rsidRPr="00CD4BC1">
        <w:rPr>
          <w:b/>
          <w:szCs w:val="24"/>
        </w:rPr>
        <w:t>EMPRESA:</w:t>
      </w:r>
    </w:p>
    <w:p w14:paraId="68E710DC" w14:textId="77777777" w:rsidR="00865B4B" w:rsidRPr="00CD4BC1" w:rsidRDefault="00865B4B" w:rsidP="00517C68">
      <w:pPr>
        <w:pStyle w:val="WW-Recuodecorpodetexto2"/>
        <w:ind w:left="284" w:right="284" w:firstLine="0"/>
        <w:jc w:val="both"/>
        <w:rPr>
          <w:b/>
          <w:szCs w:val="24"/>
        </w:rPr>
      </w:pPr>
    </w:p>
    <w:p w14:paraId="037EB818" w14:textId="77777777" w:rsidR="00865B4B" w:rsidRPr="00CD4BC1" w:rsidRDefault="00865B4B" w:rsidP="00517C68">
      <w:pPr>
        <w:pStyle w:val="WW-Recuodecorpodetexto2"/>
        <w:ind w:left="284" w:right="284" w:firstLine="0"/>
        <w:jc w:val="both"/>
        <w:rPr>
          <w:b/>
          <w:szCs w:val="24"/>
        </w:rPr>
      </w:pPr>
      <w:r w:rsidRPr="00CD4BC1">
        <w:rPr>
          <w:b/>
          <w:szCs w:val="24"/>
        </w:rPr>
        <w:t>CNPJ/MF:</w:t>
      </w:r>
    </w:p>
    <w:p w14:paraId="2F6920F9" w14:textId="77777777" w:rsidR="00865B4B" w:rsidRPr="00CD4BC1" w:rsidRDefault="00865B4B" w:rsidP="00517C68">
      <w:pPr>
        <w:pStyle w:val="WW-Recuodecorpodetexto2"/>
        <w:ind w:left="284" w:right="284" w:firstLine="0"/>
        <w:jc w:val="both"/>
        <w:rPr>
          <w:b/>
          <w:szCs w:val="24"/>
        </w:rPr>
      </w:pPr>
    </w:p>
    <w:p w14:paraId="6F22C965" w14:textId="77777777" w:rsidR="00865B4B" w:rsidRPr="00CD4BC1" w:rsidRDefault="00865B4B" w:rsidP="00517C68">
      <w:pPr>
        <w:pStyle w:val="WW-Recuodecorpodetexto2"/>
        <w:ind w:left="284" w:right="284" w:firstLine="0"/>
        <w:jc w:val="both"/>
        <w:rPr>
          <w:b/>
          <w:szCs w:val="24"/>
        </w:rPr>
      </w:pPr>
      <w:r w:rsidRPr="00CD4BC1">
        <w:rPr>
          <w:b/>
          <w:szCs w:val="24"/>
        </w:rPr>
        <w:t>ENDEREÇO:</w:t>
      </w:r>
    </w:p>
    <w:p w14:paraId="249518D6" w14:textId="77777777" w:rsidR="00865B4B" w:rsidRPr="00CD4BC1" w:rsidRDefault="00865B4B" w:rsidP="00517C68">
      <w:pPr>
        <w:pStyle w:val="WW-Recuodecorpodetexto2"/>
        <w:ind w:left="284" w:right="284" w:firstLine="0"/>
        <w:jc w:val="both"/>
        <w:rPr>
          <w:b/>
          <w:szCs w:val="24"/>
        </w:rPr>
      </w:pPr>
    </w:p>
    <w:p w14:paraId="06E68803" w14:textId="77777777" w:rsidR="00865B4B" w:rsidRPr="00CD4BC1" w:rsidRDefault="00865B4B" w:rsidP="00517C68">
      <w:pPr>
        <w:pStyle w:val="WW-Recuodecorpodetexto2"/>
        <w:ind w:left="284" w:right="284" w:firstLine="0"/>
        <w:jc w:val="both"/>
        <w:rPr>
          <w:b/>
          <w:szCs w:val="24"/>
        </w:rPr>
      </w:pPr>
    </w:p>
    <w:p w14:paraId="54FC8C64" w14:textId="77777777" w:rsidR="00865B4B" w:rsidRPr="00CD4BC1" w:rsidRDefault="00865B4B" w:rsidP="001B07C0">
      <w:pPr>
        <w:pStyle w:val="Ttulo3"/>
        <w:widowControl/>
        <w:numPr>
          <w:ilvl w:val="2"/>
          <w:numId w:val="5"/>
        </w:numPr>
        <w:ind w:left="284" w:right="284" w:hanging="180"/>
        <w:rPr>
          <w:sz w:val="24"/>
          <w:szCs w:val="24"/>
        </w:rPr>
      </w:pPr>
      <w:r w:rsidRPr="00CD4BC1">
        <w:rPr>
          <w:sz w:val="24"/>
          <w:szCs w:val="24"/>
        </w:rPr>
        <w:t>CREDENCIAMENTO</w:t>
      </w:r>
    </w:p>
    <w:p w14:paraId="77A2C618" w14:textId="77777777" w:rsidR="00865B4B" w:rsidRPr="00CD4BC1" w:rsidRDefault="00865B4B" w:rsidP="00517C68">
      <w:pPr>
        <w:spacing w:after="0" w:line="240" w:lineRule="auto"/>
        <w:ind w:left="284" w:right="284"/>
        <w:jc w:val="both"/>
        <w:rPr>
          <w:rFonts w:ascii="Times New Roman" w:hAnsi="Times New Roman" w:cs="Times New Roman"/>
          <w:b/>
          <w:sz w:val="24"/>
          <w:szCs w:val="24"/>
        </w:rPr>
      </w:pPr>
    </w:p>
    <w:p w14:paraId="3A968AE5" w14:textId="77777777" w:rsidR="00865B4B" w:rsidRPr="00CD4BC1" w:rsidRDefault="00865B4B" w:rsidP="00517C68">
      <w:pPr>
        <w:spacing w:after="0" w:line="240" w:lineRule="auto"/>
        <w:ind w:left="284" w:right="284"/>
        <w:jc w:val="both"/>
        <w:rPr>
          <w:rFonts w:ascii="Times New Roman" w:hAnsi="Times New Roman" w:cs="Times New Roman"/>
          <w:b/>
          <w:sz w:val="24"/>
          <w:szCs w:val="24"/>
        </w:rPr>
      </w:pPr>
    </w:p>
    <w:p w14:paraId="3C5B368D" w14:textId="77777777" w:rsidR="00865B4B" w:rsidRPr="00CD4BC1" w:rsidRDefault="00865B4B" w:rsidP="00517C68">
      <w:pPr>
        <w:spacing w:after="0" w:line="240" w:lineRule="auto"/>
        <w:ind w:left="284" w:right="284"/>
        <w:jc w:val="both"/>
        <w:rPr>
          <w:rFonts w:ascii="Times New Roman" w:hAnsi="Times New Roman" w:cs="Times New Roman"/>
          <w:b/>
          <w:sz w:val="24"/>
          <w:szCs w:val="24"/>
        </w:rPr>
      </w:pPr>
    </w:p>
    <w:p w14:paraId="1248A461" w14:textId="05BB1F53"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t xml:space="preserve">Pelo presente credenciamos o (a) Sr. (a)..............................................................................., portador da cédula de Identidade RG n°....................................., para participar em procedimento licitatório modalidade </w:t>
      </w:r>
      <w:r w:rsidR="00D12791">
        <w:rPr>
          <w:rFonts w:ascii="Times New Roman" w:hAnsi="Times New Roman" w:cs="Times New Roman"/>
          <w:b/>
          <w:sz w:val="24"/>
          <w:szCs w:val="24"/>
        </w:rPr>
        <w:t>DISPENSA DE LICITAÇÃO ELETRONICA</w:t>
      </w:r>
      <w:r w:rsidRPr="00CD4BC1">
        <w:rPr>
          <w:rFonts w:ascii="Times New Roman" w:hAnsi="Times New Roman" w:cs="Times New Roman"/>
          <w:b/>
          <w:sz w:val="24"/>
          <w:szCs w:val="24"/>
        </w:rPr>
        <w:t xml:space="preserve"> N° </w:t>
      </w:r>
      <w:r w:rsidR="00FA2D94">
        <w:rPr>
          <w:rFonts w:ascii="Times New Roman" w:hAnsi="Times New Roman" w:cs="Times New Roman"/>
          <w:b/>
          <w:sz w:val="24"/>
          <w:szCs w:val="24"/>
        </w:rPr>
        <w:t>17</w:t>
      </w:r>
      <w:r w:rsidR="00B168E6" w:rsidRPr="00CD4BC1">
        <w:rPr>
          <w:rFonts w:ascii="Times New Roman" w:hAnsi="Times New Roman" w:cs="Times New Roman"/>
          <w:b/>
          <w:sz w:val="24"/>
          <w:szCs w:val="24"/>
        </w:rPr>
        <w:t>/202</w:t>
      </w:r>
      <w:r w:rsidR="00FA2D94">
        <w:rPr>
          <w:rFonts w:ascii="Times New Roman" w:hAnsi="Times New Roman" w:cs="Times New Roman"/>
          <w:b/>
          <w:sz w:val="24"/>
          <w:szCs w:val="24"/>
        </w:rPr>
        <w:t>6</w:t>
      </w:r>
      <w:r w:rsidRPr="00CD4BC1">
        <w:rPr>
          <w:rFonts w:ascii="Times New Roman" w:hAnsi="Times New Roman" w:cs="Times New Roman"/>
          <w:b/>
          <w:sz w:val="24"/>
          <w:szCs w:val="24"/>
        </w:rPr>
        <w:t>,</w:t>
      </w:r>
      <w:r w:rsidRPr="00CD4BC1">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84DFFED"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360078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60DBD7A" w14:textId="755DFF1F"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 em.....de................de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682ADFB0"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FD4522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F5FAB1C"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43412F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CC82D46" w14:textId="77777777" w:rsidR="00865B4B" w:rsidRPr="00CD4BC1" w:rsidRDefault="00865B4B" w:rsidP="00517C68">
      <w:pPr>
        <w:pStyle w:val="Corpodetexto2"/>
        <w:spacing w:after="0" w:line="240" w:lineRule="auto"/>
        <w:ind w:right="11"/>
        <w:rPr>
          <w:b/>
          <w:sz w:val="24"/>
          <w:szCs w:val="24"/>
        </w:rPr>
      </w:pPr>
      <w:r w:rsidRPr="00CD4BC1">
        <w:rPr>
          <w:b/>
          <w:sz w:val="24"/>
          <w:szCs w:val="24"/>
        </w:rPr>
        <w:t xml:space="preserve">                                                       ----------------------------------------------------------------</w:t>
      </w:r>
    </w:p>
    <w:p w14:paraId="367DC254"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Assinatura do representante legal da empresa</w:t>
      </w:r>
    </w:p>
    <w:p w14:paraId="1194D993"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Nome completo:</w:t>
      </w:r>
    </w:p>
    <w:p w14:paraId="166B93B4"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Cargo ou função:</w:t>
      </w:r>
    </w:p>
    <w:p w14:paraId="380E15D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F67B9F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955CD57"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BB3343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4E6B88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2422D1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FC8DCF1"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67D0E09E"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5345E9C9"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3C269C6F" w14:textId="77777777" w:rsidR="00865B4B" w:rsidRDefault="00865B4B" w:rsidP="00517C68">
      <w:pPr>
        <w:spacing w:after="0" w:line="240" w:lineRule="auto"/>
        <w:ind w:left="284" w:right="284"/>
        <w:jc w:val="right"/>
        <w:rPr>
          <w:rFonts w:ascii="Times New Roman" w:hAnsi="Times New Roman" w:cs="Times New Roman"/>
          <w:b/>
          <w:sz w:val="24"/>
          <w:szCs w:val="24"/>
        </w:rPr>
      </w:pPr>
    </w:p>
    <w:p w14:paraId="5CD9462F" w14:textId="77777777" w:rsidR="00FA2D94" w:rsidRDefault="00FA2D94" w:rsidP="00517C68">
      <w:pPr>
        <w:spacing w:after="0" w:line="240" w:lineRule="auto"/>
        <w:ind w:left="284" w:right="284"/>
        <w:jc w:val="right"/>
        <w:rPr>
          <w:rFonts w:ascii="Times New Roman" w:hAnsi="Times New Roman" w:cs="Times New Roman"/>
          <w:b/>
          <w:sz w:val="24"/>
          <w:szCs w:val="24"/>
        </w:rPr>
      </w:pPr>
    </w:p>
    <w:p w14:paraId="6DC1559A" w14:textId="77777777" w:rsidR="00FA2D94" w:rsidRDefault="00FA2D94" w:rsidP="00517C68">
      <w:pPr>
        <w:spacing w:after="0" w:line="240" w:lineRule="auto"/>
        <w:ind w:left="284" w:right="284"/>
        <w:jc w:val="right"/>
        <w:rPr>
          <w:rFonts w:ascii="Times New Roman" w:hAnsi="Times New Roman" w:cs="Times New Roman"/>
          <w:b/>
          <w:sz w:val="24"/>
          <w:szCs w:val="24"/>
        </w:rPr>
      </w:pPr>
    </w:p>
    <w:p w14:paraId="22400C2F" w14:textId="77777777" w:rsidR="00FA2D94" w:rsidRPr="00CD4BC1" w:rsidRDefault="00FA2D94" w:rsidP="00517C68">
      <w:pPr>
        <w:spacing w:after="0" w:line="240" w:lineRule="auto"/>
        <w:ind w:left="284" w:right="284"/>
        <w:jc w:val="right"/>
        <w:rPr>
          <w:rFonts w:ascii="Times New Roman" w:hAnsi="Times New Roman" w:cs="Times New Roman"/>
          <w:b/>
          <w:sz w:val="24"/>
          <w:szCs w:val="24"/>
        </w:rPr>
      </w:pPr>
    </w:p>
    <w:p w14:paraId="304C350D"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769C0EAF" w14:textId="77777777" w:rsidR="00865B4B" w:rsidRPr="00CD4BC1" w:rsidRDefault="00865B4B" w:rsidP="0025727D">
      <w:pPr>
        <w:spacing w:after="0" w:line="240" w:lineRule="aut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ANEXO III</w:t>
      </w:r>
    </w:p>
    <w:p w14:paraId="5BEC3D0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0EEB760" w14:textId="77777777" w:rsidR="00865B4B" w:rsidRPr="00CD4BC1" w:rsidRDefault="00865B4B" w:rsidP="00517C68">
      <w:pPr>
        <w:pStyle w:val="WW-Recuodecorpodetexto2"/>
        <w:ind w:left="284" w:right="284" w:firstLine="0"/>
        <w:jc w:val="both"/>
        <w:rPr>
          <w:b/>
          <w:szCs w:val="24"/>
        </w:rPr>
      </w:pPr>
      <w:r w:rsidRPr="00CD4BC1">
        <w:rPr>
          <w:b/>
          <w:szCs w:val="24"/>
        </w:rPr>
        <w:t>EMPRESA:</w:t>
      </w:r>
    </w:p>
    <w:p w14:paraId="30FD9253" w14:textId="77777777" w:rsidR="00865B4B" w:rsidRPr="00CD4BC1" w:rsidRDefault="00865B4B" w:rsidP="00517C68">
      <w:pPr>
        <w:pStyle w:val="WW-Recuodecorpodetexto2"/>
        <w:ind w:left="284" w:right="284" w:firstLine="0"/>
        <w:jc w:val="both"/>
        <w:rPr>
          <w:b/>
          <w:szCs w:val="24"/>
        </w:rPr>
      </w:pPr>
    </w:p>
    <w:p w14:paraId="0AE359B1" w14:textId="77777777" w:rsidR="00865B4B" w:rsidRPr="00CD4BC1" w:rsidRDefault="00865B4B" w:rsidP="00517C68">
      <w:pPr>
        <w:pStyle w:val="WW-Recuodecorpodetexto2"/>
        <w:ind w:left="284" w:right="284" w:firstLine="0"/>
        <w:jc w:val="both"/>
        <w:rPr>
          <w:b/>
          <w:szCs w:val="24"/>
        </w:rPr>
      </w:pPr>
      <w:r w:rsidRPr="00CD4BC1">
        <w:rPr>
          <w:b/>
          <w:szCs w:val="24"/>
        </w:rPr>
        <w:t>CNPJ/MF:</w:t>
      </w:r>
    </w:p>
    <w:p w14:paraId="4EF47F1E" w14:textId="77777777" w:rsidR="00865B4B" w:rsidRPr="00CD4BC1" w:rsidRDefault="00865B4B" w:rsidP="00517C68">
      <w:pPr>
        <w:pStyle w:val="WW-Recuodecorpodetexto2"/>
        <w:ind w:left="284" w:right="284" w:firstLine="0"/>
        <w:jc w:val="both"/>
        <w:rPr>
          <w:b/>
          <w:szCs w:val="24"/>
        </w:rPr>
      </w:pPr>
    </w:p>
    <w:p w14:paraId="14BD74FF" w14:textId="77777777" w:rsidR="00865B4B" w:rsidRPr="00CD4BC1" w:rsidRDefault="00865B4B" w:rsidP="00517C68">
      <w:pPr>
        <w:pStyle w:val="WW-Recuodecorpodetexto2"/>
        <w:ind w:left="284" w:right="284" w:firstLine="0"/>
        <w:jc w:val="both"/>
        <w:rPr>
          <w:b/>
          <w:szCs w:val="24"/>
        </w:rPr>
      </w:pPr>
      <w:r w:rsidRPr="00CD4BC1">
        <w:rPr>
          <w:b/>
          <w:szCs w:val="24"/>
        </w:rPr>
        <w:t>ENDEREÇO:</w:t>
      </w:r>
    </w:p>
    <w:p w14:paraId="433E1EF9" w14:textId="77777777" w:rsidR="00865B4B" w:rsidRPr="00CD4BC1" w:rsidRDefault="00865B4B" w:rsidP="00517C68">
      <w:pPr>
        <w:pStyle w:val="WW-Recuodecorpodetexto2"/>
        <w:ind w:left="284" w:right="284" w:firstLine="0"/>
        <w:jc w:val="both"/>
        <w:rPr>
          <w:b/>
          <w:szCs w:val="24"/>
        </w:rPr>
      </w:pPr>
    </w:p>
    <w:p w14:paraId="4137031C"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67F1C0A" w14:textId="77777777" w:rsidR="00865B4B" w:rsidRPr="00CD4BC1" w:rsidRDefault="00865B4B" w:rsidP="001B07C0">
      <w:pPr>
        <w:pStyle w:val="Ttulo3"/>
        <w:widowControl/>
        <w:numPr>
          <w:ilvl w:val="2"/>
          <w:numId w:val="5"/>
        </w:numPr>
        <w:ind w:left="284" w:right="284" w:hanging="180"/>
        <w:rPr>
          <w:sz w:val="24"/>
          <w:szCs w:val="24"/>
        </w:rPr>
      </w:pPr>
      <w:r w:rsidRPr="00CD4BC1">
        <w:rPr>
          <w:sz w:val="24"/>
          <w:szCs w:val="24"/>
        </w:rPr>
        <w:t>DECLARAÇÃO</w:t>
      </w:r>
    </w:p>
    <w:p w14:paraId="0563A7C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B28C97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6C5FFAC"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r>
    </w:p>
    <w:p w14:paraId="33F594B0" w14:textId="77777777" w:rsidR="00865B4B" w:rsidRPr="00CD4BC1" w:rsidRDefault="00865B4B" w:rsidP="00517C68">
      <w:pPr>
        <w:spacing w:after="0" w:line="240" w:lineRule="auto"/>
        <w:ind w:left="993" w:right="284" w:firstLine="425"/>
        <w:jc w:val="both"/>
        <w:rPr>
          <w:rFonts w:ascii="Times New Roman" w:hAnsi="Times New Roman" w:cs="Times New Roman"/>
          <w:sz w:val="24"/>
          <w:szCs w:val="24"/>
        </w:rPr>
      </w:pPr>
      <w:r w:rsidRPr="00CD4BC1">
        <w:rPr>
          <w:rFonts w:ascii="Times New Roman" w:hAnsi="Times New Roman" w:cs="Times New Roman"/>
          <w:sz w:val="24"/>
          <w:szCs w:val="24"/>
        </w:rPr>
        <w:t>Por ser expressão da verdade, firmamos a presente.</w:t>
      </w:r>
    </w:p>
    <w:p w14:paraId="6F55EC8A"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E606AB6" w14:textId="00768719" w:rsidR="00865B4B" w:rsidRPr="00CD4BC1" w:rsidRDefault="00865B4B" w:rsidP="00517C68">
      <w:pPr>
        <w:spacing w:after="0" w:line="240" w:lineRule="auto"/>
        <w:ind w:left="1418" w:right="284"/>
        <w:jc w:val="both"/>
        <w:rPr>
          <w:rFonts w:ascii="Times New Roman" w:hAnsi="Times New Roman" w:cs="Times New Roman"/>
          <w:sz w:val="24"/>
          <w:szCs w:val="24"/>
        </w:rPr>
      </w:pPr>
      <w:r w:rsidRPr="00CD4BC1">
        <w:rPr>
          <w:rFonts w:ascii="Times New Roman" w:hAnsi="Times New Roman" w:cs="Times New Roman"/>
          <w:sz w:val="24"/>
          <w:szCs w:val="24"/>
        </w:rPr>
        <w:t>................, em.....de................de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63EA964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99399DA"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E82104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EB7EDC2" w14:textId="77777777" w:rsidR="00865B4B" w:rsidRPr="00CD4BC1" w:rsidRDefault="00865B4B" w:rsidP="00517C68">
      <w:pPr>
        <w:pStyle w:val="Corpodetexto2"/>
        <w:spacing w:after="0" w:line="240" w:lineRule="auto"/>
        <w:ind w:right="11"/>
        <w:rPr>
          <w:b/>
          <w:sz w:val="24"/>
          <w:szCs w:val="24"/>
        </w:rPr>
      </w:pPr>
      <w:r w:rsidRPr="00CD4BC1">
        <w:rPr>
          <w:b/>
          <w:sz w:val="24"/>
          <w:szCs w:val="24"/>
        </w:rPr>
        <w:t xml:space="preserve">                                                     --------------------------------------------------------------</w:t>
      </w:r>
    </w:p>
    <w:p w14:paraId="4128DD27"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Assinatura do representante legal da empresa</w:t>
      </w:r>
    </w:p>
    <w:p w14:paraId="57B90B6A"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Nome completo:</w:t>
      </w:r>
    </w:p>
    <w:p w14:paraId="70F7D113"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Cargo ou função:</w:t>
      </w:r>
    </w:p>
    <w:p w14:paraId="6E1CB17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DD24F0B" w14:textId="77777777" w:rsidR="00865B4B" w:rsidRPr="00CD4BC1" w:rsidRDefault="00865B4B" w:rsidP="00517C68">
      <w:pPr>
        <w:spacing w:after="0" w:line="240" w:lineRule="auto"/>
        <w:ind w:left="284" w:right="284"/>
        <w:jc w:val="both"/>
        <w:rPr>
          <w:rFonts w:ascii="Times New Roman" w:hAnsi="Times New Roman" w:cs="Times New Roman"/>
          <w:color w:val="4BACC6"/>
          <w:sz w:val="24"/>
          <w:szCs w:val="24"/>
        </w:rPr>
      </w:pPr>
    </w:p>
    <w:p w14:paraId="682F4737" w14:textId="77777777" w:rsidR="00865B4B" w:rsidRPr="00CD4BC1" w:rsidRDefault="00865B4B" w:rsidP="00517C68">
      <w:pPr>
        <w:spacing w:after="0" w:line="240" w:lineRule="auto"/>
        <w:ind w:left="284" w:right="284"/>
        <w:jc w:val="both"/>
        <w:rPr>
          <w:rFonts w:ascii="Times New Roman" w:hAnsi="Times New Roman" w:cs="Times New Roman"/>
          <w:color w:val="4BACC6"/>
          <w:sz w:val="24"/>
          <w:szCs w:val="24"/>
        </w:rPr>
      </w:pPr>
    </w:p>
    <w:p w14:paraId="78CBEA3C" w14:textId="77777777" w:rsidR="00865B4B" w:rsidRPr="00CD4BC1" w:rsidRDefault="00865B4B" w:rsidP="00517C68">
      <w:pPr>
        <w:spacing w:after="0" w:line="240" w:lineRule="auto"/>
        <w:ind w:left="284" w:right="284"/>
        <w:jc w:val="both"/>
        <w:rPr>
          <w:rFonts w:ascii="Times New Roman" w:hAnsi="Times New Roman" w:cs="Times New Roman"/>
          <w:color w:val="4BACC6"/>
          <w:sz w:val="24"/>
          <w:szCs w:val="24"/>
        </w:rPr>
      </w:pPr>
    </w:p>
    <w:p w14:paraId="41E5F728" w14:textId="77777777" w:rsidR="00865B4B" w:rsidRPr="00CD4BC1" w:rsidRDefault="00865B4B" w:rsidP="00517C68">
      <w:pPr>
        <w:spacing w:after="0" w:line="240" w:lineRule="auto"/>
        <w:ind w:left="284" w:right="284"/>
        <w:jc w:val="both"/>
        <w:rPr>
          <w:rFonts w:ascii="Times New Roman" w:hAnsi="Times New Roman" w:cs="Times New Roman"/>
          <w:color w:val="4BACC6"/>
          <w:sz w:val="24"/>
          <w:szCs w:val="24"/>
        </w:rPr>
      </w:pPr>
    </w:p>
    <w:p w14:paraId="2E47A102" w14:textId="77777777" w:rsidR="00865B4B" w:rsidRPr="00CD4BC1" w:rsidRDefault="00865B4B" w:rsidP="00517C68">
      <w:pPr>
        <w:spacing w:after="0" w:line="240" w:lineRule="auto"/>
        <w:ind w:left="284" w:right="284"/>
        <w:jc w:val="both"/>
        <w:rPr>
          <w:rFonts w:ascii="Times New Roman" w:hAnsi="Times New Roman" w:cs="Times New Roman"/>
          <w:color w:val="4BACC6"/>
          <w:sz w:val="24"/>
          <w:szCs w:val="24"/>
        </w:rPr>
      </w:pPr>
    </w:p>
    <w:p w14:paraId="0CF89DA6" w14:textId="77777777" w:rsidR="00865B4B" w:rsidRPr="00CD4BC1" w:rsidRDefault="00865B4B" w:rsidP="00517C68">
      <w:pPr>
        <w:spacing w:after="0" w:line="240" w:lineRule="auto"/>
        <w:ind w:left="284" w:right="284"/>
        <w:jc w:val="both"/>
        <w:rPr>
          <w:rFonts w:ascii="Times New Roman" w:hAnsi="Times New Roman" w:cs="Times New Roman"/>
          <w:color w:val="4BACC6"/>
          <w:sz w:val="24"/>
          <w:szCs w:val="24"/>
        </w:rPr>
      </w:pPr>
    </w:p>
    <w:p w14:paraId="38C4AD9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C43595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EC7F56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81EB90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DAC1895"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6E37CEF6"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6E0BB477"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5217383C"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5FD52B23"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0FE4D9A6"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7BEE04A7" w14:textId="77777777" w:rsidR="006B6226" w:rsidRPr="00CD4BC1" w:rsidRDefault="006B6226" w:rsidP="0025727D">
      <w:pPr>
        <w:spacing w:after="0" w:line="240" w:lineRule="auto"/>
        <w:ind w:left="284" w:right="284"/>
        <w:jc w:val="center"/>
        <w:rPr>
          <w:rFonts w:ascii="Times New Roman" w:hAnsi="Times New Roman" w:cs="Times New Roman"/>
          <w:b/>
          <w:sz w:val="24"/>
          <w:szCs w:val="24"/>
        </w:rPr>
      </w:pPr>
    </w:p>
    <w:p w14:paraId="1CBDD11B" w14:textId="77777777" w:rsidR="006B6226" w:rsidRPr="00CD4BC1" w:rsidRDefault="006B6226" w:rsidP="0025727D">
      <w:pPr>
        <w:spacing w:after="0" w:line="240" w:lineRule="auto"/>
        <w:ind w:left="284" w:right="284"/>
        <w:jc w:val="center"/>
        <w:rPr>
          <w:rFonts w:ascii="Times New Roman" w:hAnsi="Times New Roman" w:cs="Times New Roman"/>
          <w:b/>
          <w:sz w:val="24"/>
          <w:szCs w:val="24"/>
        </w:rPr>
      </w:pPr>
    </w:p>
    <w:p w14:paraId="149487E1" w14:textId="77777777" w:rsidR="006B6226" w:rsidRPr="00CD4BC1" w:rsidRDefault="006B6226" w:rsidP="0025727D">
      <w:pPr>
        <w:spacing w:after="0" w:line="240" w:lineRule="auto"/>
        <w:ind w:left="284" w:right="284"/>
        <w:jc w:val="center"/>
        <w:rPr>
          <w:rFonts w:ascii="Times New Roman" w:hAnsi="Times New Roman" w:cs="Times New Roman"/>
          <w:b/>
          <w:sz w:val="24"/>
          <w:szCs w:val="24"/>
        </w:rPr>
      </w:pPr>
    </w:p>
    <w:p w14:paraId="597E796A" w14:textId="390BCBC1" w:rsidR="00865B4B" w:rsidRPr="00CD4BC1" w:rsidRDefault="00865B4B" w:rsidP="0025727D">
      <w:pPr>
        <w:spacing w:after="0" w:line="240" w:lineRule="aut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ANEXO IV</w:t>
      </w:r>
    </w:p>
    <w:p w14:paraId="6404B59E"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3B84DA2" w14:textId="77777777" w:rsidR="00865B4B" w:rsidRPr="00CD4BC1" w:rsidRDefault="00865B4B" w:rsidP="00517C68">
      <w:pPr>
        <w:pStyle w:val="WW-Recuodecorpodetexto2"/>
        <w:ind w:left="284" w:right="284" w:firstLine="0"/>
        <w:jc w:val="both"/>
        <w:rPr>
          <w:b/>
          <w:szCs w:val="24"/>
        </w:rPr>
      </w:pPr>
      <w:r w:rsidRPr="00CD4BC1">
        <w:rPr>
          <w:b/>
          <w:szCs w:val="24"/>
        </w:rPr>
        <w:t>EMPRESA:</w:t>
      </w:r>
    </w:p>
    <w:p w14:paraId="70871485" w14:textId="77777777" w:rsidR="00865B4B" w:rsidRPr="00CD4BC1" w:rsidRDefault="00865B4B" w:rsidP="00517C68">
      <w:pPr>
        <w:pStyle w:val="WW-Recuodecorpodetexto2"/>
        <w:ind w:left="284" w:right="284" w:firstLine="0"/>
        <w:jc w:val="both"/>
        <w:rPr>
          <w:b/>
          <w:szCs w:val="24"/>
        </w:rPr>
      </w:pPr>
    </w:p>
    <w:p w14:paraId="092B15E6" w14:textId="77777777" w:rsidR="00865B4B" w:rsidRPr="00CD4BC1" w:rsidRDefault="00865B4B" w:rsidP="00517C68">
      <w:pPr>
        <w:pStyle w:val="WW-Recuodecorpodetexto2"/>
        <w:ind w:left="284" w:right="284" w:firstLine="0"/>
        <w:jc w:val="both"/>
        <w:rPr>
          <w:b/>
          <w:szCs w:val="24"/>
        </w:rPr>
      </w:pPr>
      <w:r w:rsidRPr="00CD4BC1">
        <w:rPr>
          <w:b/>
          <w:szCs w:val="24"/>
        </w:rPr>
        <w:t>CNPJ/MF:</w:t>
      </w:r>
    </w:p>
    <w:p w14:paraId="54F3DB77" w14:textId="77777777" w:rsidR="00865B4B" w:rsidRPr="00CD4BC1" w:rsidRDefault="00865B4B" w:rsidP="00517C68">
      <w:pPr>
        <w:pStyle w:val="WW-Recuodecorpodetexto2"/>
        <w:ind w:left="284" w:right="284" w:firstLine="0"/>
        <w:jc w:val="both"/>
        <w:rPr>
          <w:b/>
          <w:szCs w:val="24"/>
        </w:rPr>
      </w:pPr>
    </w:p>
    <w:p w14:paraId="2A3745F0" w14:textId="77777777" w:rsidR="00865B4B" w:rsidRPr="00CD4BC1" w:rsidRDefault="00865B4B" w:rsidP="00517C68">
      <w:pPr>
        <w:pStyle w:val="WW-Recuodecorpodetexto2"/>
        <w:ind w:left="284" w:right="284" w:firstLine="0"/>
        <w:jc w:val="both"/>
        <w:rPr>
          <w:b/>
          <w:szCs w:val="24"/>
        </w:rPr>
      </w:pPr>
      <w:r w:rsidRPr="00CD4BC1">
        <w:rPr>
          <w:b/>
          <w:szCs w:val="24"/>
        </w:rPr>
        <w:t>ENDEREÇO:</w:t>
      </w:r>
    </w:p>
    <w:p w14:paraId="2582DCA2" w14:textId="77777777" w:rsidR="00865B4B" w:rsidRPr="00CD4BC1" w:rsidRDefault="00865B4B" w:rsidP="00517C68">
      <w:pPr>
        <w:pStyle w:val="WW-Recuodecorpodetexto2"/>
        <w:ind w:left="284" w:right="284" w:firstLine="0"/>
        <w:jc w:val="both"/>
        <w:rPr>
          <w:b/>
          <w:szCs w:val="24"/>
        </w:rPr>
      </w:pPr>
    </w:p>
    <w:p w14:paraId="28570187"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CE2673E" w14:textId="77777777" w:rsidR="00865B4B" w:rsidRPr="00CD4BC1" w:rsidRDefault="00865B4B" w:rsidP="001B07C0">
      <w:pPr>
        <w:pStyle w:val="Ttulo3"/>
        <w:widowControl/>
        <w:numPr>
          <w:ilvl w:val="2"/>
          <w:numId w:val="5"/>
        </w:numPr>
        <w:ind w:left="284" w:right="284" w:hanging="180"/>
        <w:rPr>
          <w:sz w:val="24"/>
          <w:szCs w:val="24"/>
        </w:rPr>
      </w:pPr>
      <w:r w:rsidRPr="00CD4BC1">
        <w:rPr>
          <w:sz w:val="24"/>
          <w:szCs w:val="24"/>
        </w:rPr>
        <w:t>DECLARAÇÃO</w:t>
      </w:r>
    </w:p>
    <w:p w14:paraId="049F8F2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84314D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083883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r>
    </w:p>
    <w:p w14:paraId="5789FE42" w14:textId="77777777" w:rsidR="00865B4B" w:rsidRPr="00CD4BC1" w:rsidRDefault="00865B4B" w:rsidP="00517C68">
      <w:pPr>
        <w:spacing w:after="0" w:line="240" w:lineRule="auto"/>
        <w:ind w:left="993" w:right="284" w:firstLine="425"/>
        <w:jc w:val="both"/>
        <w:rPr>
          <w:rFonts w:ascii="Times New Roman" w:hAnsi="Times New Roman" w:cs="Times New Roman"/>
          <w:sz w:val="24"/>
          <w:szCs w:val="24"/>
        </w:rPr>
      </w:pPr>
      <w:r w:rsidRPr="00CD4BC1">
        <w:rPr>
          <w:rFonts w:ascii="Times New Roman" w:hAnsi="Times New Roman" w:cs="Times New Roman"/>
          <w:sz w:val="24"/>
          <w:szCs w:val="24"/>
        </w:rPr>
        <w:t>Por ser expressão da verdade, firmamos a presente.</w:t>
      </w:r>
    </w:p>
    <w:p w14:paraId="63EC052A"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08EF844" w14:textId="77B194E8" w:rsidR="00865B4B" w:rsidRPr="00CD4BC1" w:rsidRDefault="00865B4B" w:rsidP="00517C68">
      <w:pPr>
        <w:spacing w:after="0" w:line="240" w:lineRule="auto"/>
        <w:ind w:left="1418" w:right="284"/>
        <w:jc w:val="both"/>
        <w:rPr>
          <w:rFonts w:ascii="Times New Roman" w:hAnsi="Times New Roman" w:cs="Times New Roman"/>
          <w:sz w:val="24"/>
          <w:szCs w:val="24"/>
        </w:rPr>
      </w:pPr>
      <w:r w:rsidRPr="00CD4BC1">
        <w:rPr>
          <w:rFonts w:ascii="Times New Roman" w:hAnsi="Times New Roman" w:cs="Times New Roman"/>
          <w:sz w:val="24"/>
          <w:szCs w:val="24"/>
        </w:rPr>
        <w:t>................, em.....de................de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37D74B0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9653A6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B7E87D8" w14:textId="77777777" w:rsidR="00865B4B" w:rsidRPr="00CD4BC1" w:rsidRDefault="00865B4B" w:rsidP="00517C68">
      <w:pPr>
        <w:spacing w:after="0" w:line="240" w:lineRule="auto"/>
        <w:ind w:left="284" w:right="284"/>
        <w:jc w:val="both"/>
        <w:rPr>
          <w:rFonts w:ascii="Times New Roman" w:hAnsi="Times New Roman" w:cs="Times New Roman"/>
          <w:color w:val="4BACC6"/>
          <w:sz w:val="24"/>
          <w:szCs w:val="24"/>
        </w:rPr>
      </w:pPr>
    </w:p>
    <w:p w14:paraId="602E17B3" w14:textId="77777777" w:rsidR="00865B4B" w:rsidRPr="00CD4BC1" w:rsidRDefault="00865B4B" w:rsidP="00517C68">
      <w:pPr>
        <w:pStyle w:val="Corpodetexto2"/>
        <w:spacing w:after="0" w:line="240" w:lineRule="auto"/>
        <w:ind w:right="11"/>
        <w:rPr>
          <w:b/>
          <w:sz w:val="24"/>
          <w:szCs w:val="24"/>
        </w:rPr>
      </w:pPr>
      <w:r w:rsidRPr="00CD4BC1">
        <w:rPr>
          <w:b/>
          <w:color w:val="4BACC6"/>
          <w:sz w:val="24"/>
          <w:szCs w:val="24"/>
        </w:rPr>
        <w:t xml:space="preserve">                                                     -----------------------------------------------------</w:t>
      </w:r>
      <w:r w:rsidRPr="00CD4BC1">
        <w:rPr>
          <w:b/>
          <w:sz w:val="24"/>
          <w:szCs w:val="24"/>
        </w:rPr>
        <w:t>---------</w:t>
      </w:r>
    </w:p>
    <w:p w14:paraId="63500AA3"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Assinatura do representante legal da empresa</w:t>
      </w:r>
    </w:p>
    <w:p w14:paraId="10B4FC8A"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Nome completo:</w:t>
      </w:r>
    </w:p>
    <w:p w14:paraId="0A48EE23"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Cargo ou função:</w:t>
      </w:r>
    </w:p>
    <w:p w14:paraId="2AE46A7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7D42D9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1E5F11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D5DF2A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83252C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D9E3D9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AAC89A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82A1C1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285912D"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91F42DC"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F54F81E"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9BF7D07"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22C3F20"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767E7056"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6BA8788C"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39257398"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209E7B8A"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518B2CEE"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4CA9B243"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1DAA25FE"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6CD054E0"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0F54FA3B" w14:textId="77777777" w:rsidR="00865B4B" w:rsidRPr="00CD4BC1" w:rsidRDefault="00865B4B" w:rsidP="0025727D">
      <w:pPr>
        <w:spacing w:after="0" w:line="240" w:lineRule="aut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ANEXO V</w:t>
      </w:r>
    </w:p>
    <w:p w14:paraId="7A0022D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2451E5A"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6AB0FF7" w14:textId="77777777" w:rsidR="00865B4B" w:rsidRPr="00CD4BC1" w:rsidRDefault="00865B4B" w:rsidP="00FA2D94">
      <w:pPr>
        <w:spacing w:after="0" w:line="240" w:lineRule="auto"/>
        <w:ind w:right="284"/>
        <w:jc w:val="both"/>
        <w:rPr>
          <w:rFonts w:ascii="Times New Roman" w:hAnsi="Times New Roman" w:cs="Times New Roman"/>
          <w:sz w:val="24"/>
          <w:szCs w:val="24"/>
        </w:rPr>
      </w:pPr>
    </w:p>
    <w:p w14:paraId="6B9024BC" w14:textId="77777777" w:rsidR="00865B4B" w:rsidRPr="00CD4BC1" w:rsidRDefault="00865B4B" w:rsidP="00517C68">
      <w:pPr>
        <w:pStyle w:val="WW-Recuodecorpodetexto2"/>
        <w:ind w:left="284" w:right="284" w:firstLine="0"/>
        <w:jc w:val="both"/>
        <w:rPr>
          <w:b/>
          <w:szCs w:val="24"/>
        </w:rPr>
      </w:pPr>
      <w:r w:rsidRPr="00CD4BC1">
        <w:rPr>
          <w:b/>
          <w:szCs w:val="24"/>
        </w:rPr>
        <w:t>EMPRESA:</w:t>
      </w:r>
    </w:p>
    <w:p w14:paraId="13DE2E5F" w14:textId="77777777" w:rsidR="00865B4B" w:rsidRPr="00CD4BC1" w:rsidRDefault="00865B4B" w:rsidP="00517C68">
      <w:pPr>
        <w:pStyle w:val="WW-Recuodecorpodetexto2"/>
        <w:ind w:left="284" w:right="284" w:firstLine="0"/>
        <w:jc w:val="both"/>
        <w:rPr>
          <w:b/>
          <w:szCs w:val="24"/>
        </w:rPr>
      </w:pPr>
    </w:p>
    <w:p w14:paraId="4DA59F8B" w14:textId="77777777" w:rsidR="00865B4B" w:rsidRPr="00CD4BC1" w:rsidRDefault="00865B4B" w:rsidP="00517C68">
      <w:pPr>
        <w:pStyle w:val="WW-Recuodecorpodetexto2"/>
        <w:ind w:left="284" w:right="284" w:firstLine="0"/>
        <w:jc w:val="both"/>
        <w:rPr>
          <w:b/>
          <w:szCs w:val="24"/>
        </w:rPr>
      </w:pPr>
      <w:r w:rsidRPr="00CD4BC1">
        <w:rPr>
          <w:b/>
          <w:szCs w:val="24"/>
        </w:rPr>
        <w:t>CNPJ/MF:</w:t>
      </w:r>
    </w:p>
    <w:p w14:paraId="65E677B4" w14:textId="77777777" w:rsidR="00865B4B" w:rsidRPr="00CD4BC1" w:rsidRDefault="00865B4B" w:rsidP="00517C68">
      <w:pPr>
        <w:pStyle w:val="WW-Recuodecorpodetexto2"/>
        <w:ind w:left="284" w:right="284" w:firstLine="0"/>
        <w:jc w:val="both"/>
        <w:rPr>
          <w:b/>
          <w:szCs w:val="24"/>
        </w:rPr>
      </w:pPr>
    </w:p>
    <w:p w14:paraId="558B16EC" w14:textId="77777777" w:rsidR="00865B4B" w:rsidRPr="00CD4BC1" w:rsidRDefault="00865B4B" w:rsidP="00517C68">
      <w:pPr>
        <w:pStyle w:val="WW-Recuodecorpodetexto2"/>
        <w:ind w:left="284" w:right="284" w:firstLine="0"/>
        <w:jc w:val="both"/>
        <w:rPr>
          <w:b/>
          <w:szCs w:val="24"/>
        </w:rPr>
      </w:pPr>
      <w:r w:rsidRPr="00CD4BC1">
        <w:rPr>
          <w:b/>
          <w:szCs w:val="24"/>
        </w:rPr>
        <w:t>ENDEREÇO:</w:t>
      </w:r>
    </w:p>
    <w:p w14:paraId="53FB301A" w14:textId="77777777" w:rsidR="00865B4B" w:rsidRPr="00CD4BC1" w:rsidRDefault="00865B4B" w:rsidP="00517C68">
      <w:pPr>
        <w:pStyle w:val="WW-Recuodecorpodetexto2"/>
        <w:ind w:left="284" w:right="284" w:firstLine="0"/>
        <w:jc w:val="both"/>
        <w:rPr>
          <w:b/>
          <w:szCs w:val="24"/>
        </w:rPr>
      </w:pPr>
    </w:p>
    <w:p w14:paraId="66714383"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237F247" w14:textId="77777777" w:rsidR="00865B4B" w:rsidRPr="00CD4BC1" w:rsidRDefault="00865B4B" w:rsidP="001B07C0">
      <w:pPr>
        <w:pStyle w:val="Ttulo3"/>
        <w:widowControl/>
        <w:numPr>
          <w:ilvl w:val="2"/>
          <w:numId w:val="5"/>
        </w:numPr>
        <w:ind w:left="284" w:right="284" w:hanging="180"/>
        <w:rPr>
          <w:sz w:val="24"/>
          <w:szCs w:val="24"/>
        </w:rPr>
      </w:pPr>
      <w:r w:rsidRPr="00CD4BC1">
        <w:rPr>
          <w:sz w:val="24"/>
          <w:szCs w:val="24"/>
        </w:rPr>
        <w:t>DECLARAÇÃO</w:t>
      </w:r>
    </w:p>
    <w:p w14:paraId="575640A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2FBC6C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0056DED" w14:textId="43EBBB29" w:rsidR="00865B4B" w:rsidRPr="00CD4BC1" w:rsidRDefault="00865B4B" w:rsidP="00517C68">
      <w:pPr>
        <w:spacing w:after="0" w:line="240" w:lineRule="auto"/>
        <w:ind w:left="284" w:right="284"/>
        <w:jc w:val="both"/>
        <w:rPr>
          <w:rFonts w:ascii="Times New Roman" w:hAnsi="Times New Roman" w:cs="Times New Roman"/>
          <w:sz w:val="24"/>
          <w:szCs w:val="24"/>
          <w:shd w:val="clear" w:color="auto" w:fill="FFFFFF"/>
        </w:rPr>
      </w:pPr>
      <w:r w:rsidRPr="00CD4BC1">
        <w:rPr>
          <w:rFonts w:ascii="Times New Roman" w:hAnsi="Times New Roman" w:cs="Times New Roman"/>
          <w:sz w:val="24"/>
          <w:szCs w:val="24"/>
        </w:rPr>
        <w:tab/>
      </w:r>
      <w:r w:rsidRPr="00CD4BC1">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CD4BC1">
        <w:rPr>
          <w:rFonts w:ascii="Times New Roman" w:hAnsi="Times New Roman" w:cs="Times New Roman"/>
          <w:sz w:val="24"/>
          <w:szCs w:val="24"/>
        </w:rPr>
        <w:tab/>
      </w:r>
      <w:r w:rsidRPr="00CD4BC1">
        <w:rPr>
          <w:rFonts w:ascii="Times New Roman" w:hAnsi="Times New Roman" w:cs="Times New Roman"/>
          <w:sz w:val="24"/>
          <w:szCs w:val="24"/>
        </w:rPr>
        <w:tab/>
      </w:r>
    </w:p>
    <w:p w14:paraId="5B56E853" w14:textId="77777777" w:rsidR="00865B4B" w:rsidRPr="00CD4BC1" w:rsidRDefault="00865B4B" w:rsidP="00517C68">
      <w:pPr>
        <w:spacing w:after="0" w:line="240" w:lineRule="auto"/>
        <w:ind w:left="993" w:right="284" w:firstLine="425"/>
        <w:jc w:val="both"/>
        <w:rPr>
          <w:rFonts w:ascii="Times New Roman" w:hAnsi="Times New Roman" w:cs="Times New Roman"/>
          <w:sz w:val="24"/>
          <w:szCs w:val="24"/>
        </w:rPr>
      </w:pPr>
      <w:r w:rsidRPr="00CD4BC1">
        <w:rPr>
          <w:rFonts w:ascii="Times New Roman" w:hAnsi="Times New Roman" w:cs="Times New Roman"/>
          <w:sz w:val="24"/>
          <w:szCs w:val="24"/>
        </w:rPr>
        <w:t>Por ser expressão da verdade, firmamos a presente.</w:t>
      </w:r>
    </w:p>
    <w:p w14:paraId="301BA01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ED8F6A2" w14:textId="1057706C" w:rsidR="00865B4B" w:rsidRPr="00CD4BC1" w:rsidRDefault="00865B4B" w:rsidP="00517C68">
      <w:pPr>
        <w:spacing w:after="0" w:line="240" w:lineRule="auto"/>
        <w:ind w:left="993" w:right="284" w:firstLine="425"/>
        <w:jc w:val="both"/>
        <w:rPr>
          <w:rFonts w:ascii="Times New Roman" w:hAnsi="Times New Roman" w:cs="Times New Roman"/>
          <w:sz w:val="24"/>
          <w:szCs w:val="24"/>
        </w:rPr>
      </w:pPr>
      <w:r w:rsidRPr="00CD4BC1">
        <w:rPr>
          <w:rFonts w:ascii="Times New Roman" w:hAnsi="Times New Roman" w:cs="Times New Roman"/>
          <w:sz w:val="24"/>
          <w:szCs w:val="24"/>
        </w:rPr>
        <w:t>................, em.....de................de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547A76B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92A6BAE"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B71DA6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9D5C7A4" w14:textId="77777777" w:rsidR="00865B4B" w:rsidRPr="00CD4BC1" w:rsidRDefault="00865B4B" w:rsidP="00517C68">
      <w:pPr>
        <w:pStyle w:val="Corpodetexto2"/>
        <w:spacing w:after="0" w:line="240" w:lineRule="auto"/>
        <w:ind w:right="11"/>
        <w:rPr>
          <w:b/>
          <w:sz w:val="24"/>
          <w:szCs w:val="24"/>
        </w:rPr>
      </w:pPr>
      <w:r w:rsidRPr="00CD4BC1">
        <w:rPr>
          <w:b/>
          <w:sz w:val="24"/>
          <w:szCs w:val="24"/>
        </w:rPr>
        <w:t xml:space="preserve">                                                     --------------------------------------------------------------</w:t>
      </w:r>
    </w:p>
    <w:p w14:paraId="6958A708"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Assinatura </w:t>
      </w:r>
    </w:p>
    <w:p w14:paraId="090CD08D"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w:t>
      </w:r>
    </w:p>
    <w:p w14:paraId="4BA96140"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C04BEA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D12BD73"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2FAA1C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41CD6DD"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16B9D1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876A67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ADE048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2602680"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DB1E193"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C27C5E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CDF1DC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68661B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C5F7E13"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6747B8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DB33DE9"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205AEE03"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5B699ED0"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7DFE7477"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25C6F071"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5C02F897"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79079504" w14:textId="0580969C" w:rsidR="00865B4B" w:rsidRPr="00CD4BC1" w:rsidRDefault="00865B4B" w:rsidP="0025727D">
      <w:pPr>
        <w:spacing w:after="0" w:line="240" w:lineRule="aut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ANEXO VI</w:t>
      </w:r>
    </w:p>
    <w:p w14:paraId="32ECA45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B68F751" w14:textId="77777777" w:rsidR="00865B4B" w:rsidRPr="00CD4BC1" w:rsidRDefault="00865B4B" w:rsidP="00517C68">
      <w:pPr>
        <w:pStyle w:val="WW-Recuodecorpodetexto2"/>
        <w:ind w:left="284" w:right="284" w:firstLine="0"/>
        <w:jc w:val="both"/>
        <w:rPr>
          <w:b/>
          <w:szCs w:val="24"/>
        </w:rPr>
      </w:pPr>
      <w:r w:rsidRPr="00CD4BC1">
        <w:rPr>
          <w:b/>
          <w:szCs w:val="24"/>
        </w:rPr>
        <w:t>EMPRESA:</w:t>
      </w:r>
    </w:p>
    <w:p w14:paraId="44E4BF3C" w14:textId="77777777" w:rsidR="00865B4B" w:rsidRPr="00CD4BC1" w:rsidRDefault="00865B4B" w:rsidP="00517C68">
      <w:pPr>
        <w:pStyle w:val="WW-Recuodecorpodetexto2"/>
        <w:ind w:left="284" w:right="284" w:firstLine="0"/>
        <w:jc w:val="both"/>
        <w:rPr>
          <w:b/>
          <w:szCs w:val="24"/>
        </w:rPr>
      </w:pPr>
    </w:p>
    <w:p w14:paraId="16892E5A" w14:textId="77777777" w:rsidR="00865B4B" w:rsidRPr="00CD4BC1" w:rsidRDefault="00865B4B" w:rsidP="00517C68">
      <w:pPr>
        <w:pStyle w:val="WW-Recuodecorpodetexto2"/>
        <w:ind w:left="284" w:right="284" w:firstLine="0"/>
        <w:jc w:val="both"/>
        <w:rPr>
          <w:b/>
          <w:szCs w:val="24"/>
        </w:rPr>
      </w:pPr>
      <w:r w:rsidRPr="00CD4BC1">
        <w:rPr>
          <w:b/>
          <w:szCs w:val="24"/>
        </w:rPr>
        <w:t>CNPJ/MF:</w:t>
      </w:r>
    </w:p>
    <w:p w14:paraId="27C3E619" w14:textId="77777777" w:rsidR="00865B4B" w:rsidRPr="00CD4BC1" w:rsidRDefault="00865B4B" w:rsidP="00517C68">
      <w:pPr>
        <w:pStyle w:val="WW-Recuodecorpodetexto2"/>
        <w:ind w:left="284" w:right="284" w:firstLine="0"/>
        <w:jc w:val="both"/>
        <w:rPr>
          <w:b/>
          <w:szCs w:val="24"/>
        </w:rPr>
      </w:pPr>
    </w:p>
    <w:p w14:paraId="215F17CA" w14:textId="77777777" w:rsidR="00865B4B" w:rsidRPr="00CD4BC1" w:rsidRDefault="00865B4B" w:rsidP="00517C68">
      <w:pPr>
        <w:pStyle w:val="WW-Recuodecorpodetexto2"/>
        <w:ind w:left="284" w:right="284" w:firstLine="0"/>
        <w:jc w:val="both"/>
        <w:rPr>
          <w:b/>
          <w:szCs w:val="24"/>
        </w:rPr>
      </w:pPr>
      <w:r w:rsidRPr="00CD4BC1">
        <w:rPr>
          <w:b/>
          <w:szCs w:val="24"/>
        </w:rPr>
        <w:t>ENDEREÇO:</w:t>
      </w:r>
    </w:p>
    <w:p w14:paraId="58205787" w14:textId="77777777" w:rsidR="00865B4B" w:rsidRPr="00CD4BC1" w:rsidRDefault="00865B4B" w:rsidP="00517C68">
      <w:pPr>
        <w:pStyle w:val="WW-Recuodecorpodetexto2"/>
        <w:ind w:left="284" w:right="284" w:firstLine="0"/>
        <w:jc w:val="both"/>
        <w:rPr>
          <w:b/>
          <w:szCs w:val="24"/>
        </w:rPr>
      </w:pPr>
    </w:p>
    <w:p w14:paraId="6BCACA4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DBE1540" w14:textId="77777777" w:rsidR="00865B4B" w:rsidRPr="00CD4BC1" w:rsidRDefault="00865B4B" w:rsidP="001B07C0">
      <w:pPr>
        <w:pStyle w:val="Ttulo3"/>
        <w:widowControl/>
        <w:numPr>
          <w:ilvl w:val="2"/>
          <w:numId w:val="5"/>
        </w:numPr>
        <w:ind w:left="284" w:right="284" w:hanging="180"/>
        <w:rPr>
          <w:sz w:val="24"/>
          <w:szCs w:val="24"/>
        </w:rPr>
      </w:pPr>
      <w:r w:rsidRPr="00CD4BC1">
        <w:rPr>
          <w:sz w:val="24"/>
          <w:szCs w:val="24"/>
        </w:rPr>
        <w:t>DECLARAÇÃO</w:t>
      </w:r>
    </w:p>
    <w:p w14:paraId="604218F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2C5422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486C9E0" w14:textId="5BF5592F"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t>Declaramos para os fins de direito, na qualidade de licitante em cumprimento ao disposto no inciso XXXIII, do art. 7° da Constituição Federal,  que 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t>Por ser expressão da verdade, firmamos a presente.</w:t>
      </w:r>
    </w:p>
    <w:p w14:paraId="23B9BA6D"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731A3B2" w14:textId="7E2F9E15"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 em.....de................de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3661A1B5"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A855F8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9AE1EB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7DD7BE5" w14:textId="77777777" w:rsidR="00865B4B" w:rsidRPr="00CD4BC1" w:rsidRDefault="00865B4B" w:rsidP="00517C68">
      <w:pPr>
        <w:pStyle w:val="Corpodetexto2"/>
        <w:spacing w:after="0" w:line="240" w:lineRule="auto"/>
        <w:ind w:right="11"/>
        <w:rPr>
          <w:b/>
          <w:sz w:val="24"/>
          <w:szCs w:val="24"/>
        </w:rPr>
      </w:pPr>
      <w:r w:rsidRPr="00CD4BC1">
        <w:rPr>
          <w:b/>
          <w:sz w:val="24"/>
          <w:szCs w:val="24"/>
        </w:rPr>
        <w:t xml:space="preserve">                                                     --------------------------------------------------------------</w:t>
      </w:r>
    </w:p>
    <w:p w14:paraId="46E6CE1E"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Assinatura do representante legal da empresa</w:t>
      </w:r>
    </w:p>
    <w:p w14:paraId="1F7E2B25"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Nome completo:</w:t>
      </w:r>
    </w:p>
    <w:p w14:paraId="4649E08A"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Cargo ou função:</w:t>
      </w:r>
    </w:p>
    <w:p w14:paraId="1B37ED85"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B9FC38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B1E204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DC97A77"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56C214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045E99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51F8AFE"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6240837"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F5C0CEF" w14:textId="77777777" w:rsidR="00865B4B" w:rsidRPr="00CD4BC1" w:rsidRDefault="00865B4B" w:rsidP="00517C68">
      <w:pPr>
        <w:tabs>
          <w:tab w:val="left" w:pos="3000"/>
          <w:tab w:val="center" w:pos="4818"/>
        </w:tabs>
        <w:spacing w:after="0" w:line="240" w:lineRule="auto"/>
        <w:rPr>
          <w:rFonts w:ascii="Times New Roman" w:hAnsi="Times New Roman" w:cs="Times New Roman"/>
          <w:color w:val="000000"/>
          <w:sz w:val="24"/>
          <w:szCs w:val="24"/>
        </w:rPr>
      </w:pPr>
    </w:p>
    <w:p w14:paraId="5968F654" w14:textId="77777777" w:rsidR="00865B4B" w:rsidRPr="00CD4BC1"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2ABED5A0" w14:textId="77777777" w:rsidR="00865B4B" w:rsidRPr="00CD4BC1"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753E3F62" w14:textId="77777777" w:rsidR="00710535" w:rsidRPr="00CD4BC1" w:rsidRDefault="00710535" w:rsidP="00517C68">
      <w:pPr>
        <w:tabs>
          <w:tab w:val="left" w:pos="11624"/>
          <w:tab w:val="left" w:pos="11907"/>
        </w:tabs>
        <w:spacing w:after="0" w:line="240" w:lineRule="auto"/>
        <w:ind w:right="27"/>
        <w:jc w:val="right"/>
        <w:rPr>
          <w:rFonts w:ascii="Times New Roman" w:hAnsi="Times New Roman" w:cs="Times New Roman"/>
          <w:b/>
          <w:sz w:val="24"/>
          <w:szCs w:val="24"/>
        </w:rPr>
      </w:pPr>
    </w:p>
    <w:p w14:paraId="11BC7000" w14:textId="77777777" w:rsidR="00710535" w:rsidRPr="00CD4BC1" w:rsidRDefault="00710535" w:rsidP="00517C68">
      <w:pPr>
        <w:tabs>
          <w:tab w:val="left" w:pos="11624"/>
          <w:tab w:val="left" w:pos="11907"/>
        </w:tabs>
        <w:spacing w:after="0" w:line="240" w:lineRule="auto"/>
        <w:ind w:right="27"/>
        <w:jc w:val="right"/>
        <w:rPr>
          <w:rFonts w:ascii="Times New Roman" w:hAnsi="Times New Roman" w:cs="Times New Roman"/>
          <w:b/>
          <w:sz w:val="24"/>
          <w:szCs w:val="24"/>
        </w:rPr>
      </w:pPr>
    </w:p>
    <w:p w14:paraId="6D650BD1" w14:textId="77777777" w:rsidR="00710535" w:rsidRPr="00CD4BC1" w:rsidRDefault="00710535" w:rsidP="00517C68">
      <w:pPr>
        <w:tabs>
          <w:tab w:val="left" w:pos="11624"/>
          <w:tab w:val="left" w:pos="11907"/>
        </w:tabs>
        <w:spacing w:after="0" w:line="240" w:lineRule="auto"/>
        <w:ind w:right="27"/>
        <w:jc w:val="right"/>
        <w:rPr>
          <w:rFonts w:ascii="Times New Roman" w:hAnsi="Times New Roman" w:cs="Times New Roman"/>
          <w:b/>
          <w:sz w:val="24"/>
          <w:szCs w:val="24"/>
        </w:rPr>
      </w:pPr>
    </w:p>
    <w:p w14:paraId="2252F4B7" w14:textId="77777777" w:rsidR="0025727D" w:rsidRPr="00CD4BC1" w:rsidRDefault="0025727D" w:rsidP="00FA2D94">
      <w:pPr>
        <w:tabs>
          <w:tab w:val="left" w:pos="11624"/>
          <w:tab w:val="left" w:pos="11907"/>
        </w:tabs>
        <w:spacing w:after="0" w:line="240" w:lineRule="auto"/>
        <w:ind w:right="27"/>
        <w:rPr>
          <w:rFonts w:ascii="Times New Roman" w:hAnsi="Times New Roman" w:cs="Times New Roman"/>
          <w:b/>
          <w:sz w:val="24"/>
          <w:szCs w:val="24"/>
        </w:rPr>
      </w:pPr>
    </w:p>
    <w:p w14:paraId="2EA3B1A3" w14:textId="77777777" w:rsidR="0025727D" w:rsidRPr="00CD4BC1" w:rsidRDefault="0025727D" w:rsidP="00517C68">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03D093B4" w:rsidR="00865B4B" w:rsidRPr="00CD4BC1" w:rsidRDefault="00865B4B" w:rsidP="0025727D">
      <w:pPr>
        <w:tabs>
          <w:tab w:val="left" w:pos="11624"/>
          <w:tab w:val="left" w:pos="11907"/>
        </w:tabs>
        <w:spacing w:after="0" w:line="240" w:lineRule="auto"/>
        <w:ind w:right="27"/>
        <w:jc w:val="center"/>
        <w:rPr>
          <w:rFonts w:ascii="Times New Roman" w:hAnsi="Times New Roman" w:cs="Times New Roman"/>
          <w:b/>
          <w:sz w:val="24"/>
          <w:szCs w:val="24"/>
        </w:rPr>
      </w:pPr>
      <w:r w:rsidRPr="00CD4BC1">
        <w:rPr>
          <w:rFonts w:ascii="Times New Roman" w:hAnsi="Times New Roman" w:cs="Times New Roman"/>
          <w:b/>
          <w:sz w:val="24"/>
          <w:szCs w:val="24"/>
        </w:rPr>
        <w:t>ANEXO VII</w:t>
      </w:r>
    </w:p>
    <w:p w14:paraId="4EF8BE86" w14:textId="77777777" w:rsidR="00865B4B" w:rsidRPr="00CD4BC1"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CD4BC1">
        <w:rPr>
          <w:rFonts w:ascii="Times New Roman" w:hAnsi="Times New Roman" w:cs="Times New Roman"/>
          <w:b/>
          <w:sz w:val="24"/>
          <w:szCs w:val="24"/>
        </w:rPr>
        <w:t>EMPRESA:</w:t>
      </w:r>
    </w:p>
    <w:p w14:paraId="37B200F5" w14:textId="77777777" w:rsidR="00865B4B" w:rsidRPr="00CD4BC1"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CD4BC1">
        <w:rPr>
          <w:rFonts w:ascii="Times New Roman" w:hAnsi="Times New Roman" w:cs="Times New Roman"/>
          <w:b/>
          <w:sz w:val="24"/>
          <w:szCs w:val="24"/>
        </w:rPr>
        <w:t>CNPJ/MF N°</w:t>
      </w:r>
    </w:p>
    <w:p w14:paraId="42DB8E85" w14:textId="77777777" w:rsidR="00865B4B" w:rsidRPr="00CD4BC1"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CD4BC1">
        <w:rPr>
          <w:rFonts w:ascii="Times New Roman" w:hAnsi="Times New Roman" w:cs="Times New Roman"/>
          <w:b/>
          <w:sz w:val="24"/>
          <w:szCs w:val="24"/>
        </w:rPr>
        <w:t>ENDEREÇO:</w:t>
      </w:r>
    </w:p>
    <w:p w14:paraId="7BF76425" w14:textId="77777777" w:rsidR="00865B4B" w:rsidRPr="00CD4BC1"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CD4BC1"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CD4BC1">
        <w:rPr>
          <w:rFonts w:ascii="Times New Roman" w:hAnsi="Times New Roman" w:cs="Times New Roman"/>
          <w:b/>
          <w:sz w:val="24"/>
          <w:szCs w:val="24"/>
        </w:rPr>
        <w:t>DECLARAÇÃO DE ENQUADRAMENTO como ME, EPP ou COOPERATIVA</w:t>
      </w:r>
    </w:p>
    <w:p w14:paraId="496A19AF" w14:textId="77777777" w:rsidR="00865B4B" w:rsidRPr="00CD4BC1"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ab/>
      </w:r>
      <w:r w:rsidRPr="00CD4BC1">
        <w:rPr>
          <w:rFonts w:ascii="Times New Roman" w:hAnsi="Times New Roman" w:cs="Times New Roman"/>
          <w:sz w:val="24"/>
          <w:szCs w:val="24"/>
        </w:rPr>
        <w:t>Declaramos, sob as penas da lei e para fins de direito ao uso dos benefícios previstos nos art. 42 a 45 da Lei Complementar 123, de 14 de dezembro de 2006</w:t>
      </w:r>
      <w:r w:rsidRPr="00CD4BC1">
        <w:rPr>
          <w:rFonts w:ascii="Times New Roman" w:hAnsi="Times New Roman" w:cs="Times New Roman"/>
          <w:b/>
          <w:sz w:val="24"/>
          <w:szCs w:val="24"/>
        </w:rPr>
        <w:t xml:space="preserve">, </w:t>
      </w:r>
      <w:r w:rsidRPr="00CD4BC1">
        <w:rPr>
          <w:rFonts w:ascii="Times New Roman" w:hAnsi="Times New Roman" w:cs="Times New Roman"/>
          <w:sz w:val="24"/>
          <w:szCs w:val="24"/>
        </w:rPr>
        <w:t>que a empresa acima identificada se enquadra como:</w:t>
      </w:r>
    </w:p>
    <w:p w14:paraId="63FA66A7" w14:textId="77777777" w:rsidR="00865B4B" w:rsidRPr="00CD4BC1" w:rsidRDefault="00865B4B" w:rsidP="00517C68">
      <w:pPr>
        <w:tabs>
          <w:tab w:val="left" w:pos="11624"/>
          <w:tab w:val="left" w:pos="11907"/>
        </w:tabs>
        <w:spacing w:after="0" w:line="240" w:lineRule="auto"/>
        <w:jc w:val="both"/>
        <w:rPr>
          <w:rFonts w:ascii="Times New Roman" w:eastAsia="Calibri" w:hAnsi="Times New Roman" w:cs="Times New Roman"/>
          <w:b/>
          <w:sz w:val="24"/>
          <w:szCs w:val="24"/>
        </w:rPr>
      </w:pPr>
      <w:r w:rsidRPr="00CD4BC1">
        <w:rPr>
          <w:rFonts w:ascii="Times New Roman" w:eastAsia="Calibri" w:hAnsi="Times New Roman" w:cs="Times New Roman"/>
          <w:b/>
          <w:sz w:val="24"/>
          <w:szCs w:val="24"/>
        </w:rPr>
        <w:t xml:space="preserve"> </w:t>
      </w:r>
    </w:p>
    <w:p w14:paraId="184108F6" w14:textId="77777777" w:rsidR="00865B4B" w:rsidRPr="00CD4BC1" w:rsidRDefault="00865B4B" w:rsidP="00517C68">
      <w:pPr>
        <w:tabs>
          <w:tab w:val="left" w:pos="11624"/>
          <w:tab w:val="left" w:pos="11907"/>
        </w:tabs>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123/06 e suas alterações;</w:t>
      </w:r>
      <w:r w:rsidRPr="00CD4BC1">
        <w:rPr>
          <w:rFonts w:ascii="Times New Roman" w:hAnsi="Times New Roman" w:cs="Times New Roman"/>
          <w:sz w:val="24"/>
          <w:szCs w:val="24"/>
        </w:rPr>
        <w:br/>
      </w:r>
    </w:p>
    <w:p w14:paraId="12017540" w14:textId="77777777" w:rsidR="00865B4B" w:rsidRPr="00CD4BC1" w:rsidRDefault="00865B4B" w:rsidP="00517C68">
      <w:pPr>
        <w:pStyle w:val="Corpodetexto21"/>
        <w:rPr>
          <w:sz w:val="24"/>
          <w:szCs w:val="24"/>
        </w:rPr>
      </w:pPr>
      <w:r w:rsidRPr="00CD4BC1">
        <w:rPr>
          <w:sz w:val="24"/>
          <w:szCs w:val="24"/>
        </w:rPr>
        <w:t xml:space="preserve">(  ) enquadra-se como cooperativa, com receita bruta anual até o fixado no </w:t>
      </w:r>
      <w:hyperlink r:id="rId17" w:anchor="art3ii" w:history="1">
        <w:r w:rsidRPr="00CD4BC1">
          <w:rPr>
            <w:rStyle w:val="Hyperlink"/>
            <w:sz w:val="24"/>
            <w:szCs w:val="24"/>
          </w:rPr>
          <w:t xml:space="preserve">inciso II do </w:t>
        </w:r>
      </w:hyperlink>
      <w:hyperlink r:id="rId18" w:anchor="art3ii" w:history="1">
        <w:r w:rsidRPr="00CD4BC1">
          <w:rPr>
            <w:rStyle w:val="Hyperlink"/>
            <w:sz w:val="24"/>
            <w:szCs w:val="24"/>
          </w:rPr>
          <w:t>caput do art. 3</w:t>
        </w:r>
        <w:r w:rsidRPr="00CD4BC1">
          <w:rPr>
            <w:rStyle w:val="Hyperlink"/>
            <w:sz w:val="24"/>
            <w:szCs w:val="24"/>
            <w:vertAlign w:val="superscript"/>
          </w:rPr>
          <w:t>o</w:t>
        </w:r>
        <w:r w:rsidRPr="00CD4BC1">
          <w:rPr>
            <w:rStyle w:val="Hyperlink"/>
            <w:sz w:val="24"/>
            <w:szCs w:val="24"/>
          </w:rPr>
          <w:t xml:space="preserve"> da Lei Complementar n</w:t>
        </w:r>
        <w:r w:rsidRPr="00CD4BC1">
          <w:rPr>
            <w:rStyle w:val="Hyperlink"/>
            <w:sz w:val="24"/>
            <w:szCs w:val="24"/>
            <w:vertAlign w:val="superscript"/>
          </w:rPr>
          <w:t>o</w:t>
        </w:r>
        <w:r w:rsidRPr="00CD4BC1">
          <w:rPr>
            <w:rStyle w:val="Hyperlink"/>
            <w:sz w:val="24"/>
            <w:szCs w:val="24"/>
          </w:rPr>
          <w:t xml:space="preserve"> 123, de 14 de dezembro de 2006</w:t>
        </w:r>
      </w:hyperlink>
      <w:r w:rsidRPr="00CD4BC1">
        <w:rPr>
          <w:sz w:val="24"/>
          <w:szCs w:val="24"/>
        </w:rPr>
        <w:t xml:space="preserve"> e suas alterações, e está de acordo com o art. 34 da lei n° 11.488 de 15 de junho de 2007.</w:t>
      </w:r>
    </w:p>
    <w:p w14:paraId="5CFBCE59" w14:textId="77777777" w:rsidR="00865B4B" w:rsidRPr="00CD4BC1" w:rsidRDefault="00865B4B" w:rsidP="00517C68">
      <w:pPr>
        <w:pStyle w:val="Corpodetexto21"/>
        <w:rPr>
          <w:sz w:val="24"/>
          <w:szCs w:val="24"/>
        </w:rPr>
      </w:pPr>
      <w:r w:rsidRPr="00CD4BC1">
        <w:rPr>
          <w:sz w:val="24"/>
          <w:szCs w:val="24"/>
        </w:rPr>
        <w:b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CD4BC1"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CD4BC1">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CD4BC1"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CD4BC1"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sz w:val="24"/>
          <w:szCs w:val="24"/>
        </w:rPr>
        <w:t xml:space="preserve">Por ser expressão da verdade, </w:t>
      </w:r>
      <w:r w:rsidRPr="00FA2D94">
        <w:rPr>
          <w:rFonts w:ascii="Times New Roman" w:hAnsi="Times New Roman" w:cs="Times New Roman"/>
          <w:b/>
          <w:bCs/>
          <w:sz w:val="24"/>
          <w:szCs w:val="24"/>
        </w:rPr>
        <w:t>eu Contador</w:t>
      </w:r>
      <w:r w:rsidRPr="00CD4BC1">
        <w:rPr>
          <w:rFonts w:ascii="Times New Roman" w:hAnsi="Times New Roman" w:cs="Times New Roman"/>
          <w:sz w:val="24"/>
          <w:szCs w:val="24"/>
        </w:rPr>
        <w:t xml:space="preserve"> (a) com registro no CRC – RS n°_____________ firmo a presente.</w:t>
      </w:r>
    </w:p>
    <w:p w14:paraId="051AE98B" w14:textId="039B06A3" w:rsidR="00865B4B" w:rsidRPr="00CD4BC1"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CD4BC1">
        <w:rPr>
          <w:rFonts w:ascii="Times New Roman" w:hAnsi="Times New Roman" w:cs="Times New Roman"/>
          <w:sz w:val="24"/>
          <w:szCs w:val="24"/>
        </w:rPr>
        <w:t>_______________, de ____ de ___________de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747E2DDE" w14:textId="77777777" w:rsidR="00865B4B" w:rsidRPr="00CD4BC1" w:rsidRDefault="00865B4B" w:rsidP="00517C68">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CD4BC1"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r w:rsidRPr="00CD4BC1">
        <w:rPr>
          <w:rFonts w:ascii="Times New Roman" w:hAnsi="Times New Roman" w:cs="Times New Roman"/>
          <w:sz w:val="24"/>
          <w:szCs w:val="24"/>
        </w:rPr>
        <w:softHyphen/>
      </w:r>
    </w:p>
    <w:p w14:paraId="0A2DA838" w14:textId="77777777" w:rsidR="00865B4B" w:rsidRPr="00CD4BC1"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CD4BC1">
        <w:rPr>
          <w:rFonts w:ascii="Times New Roman" w:hAnsi="Times New Roman" w:cs="Times New Roman"/>
          <w:sz w:val="24"/>
          <w:szCs w:val="24"/>
        </w:rPr>
        <w:t xml:space="preserve">___________________________                                _________________________________               </w:t>
      </w:r>
    </w:p>
    <w:p w14:paraId="149B26A4" w14:textId="77777777" w:rsidR="00865B4B" w:rsidRPr="00CD4BC1"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sz w:val="24"/>
          <w:szCs w:val="24"/>
        </w:rPr>
        <w:t>Assinatura do contador                                             Assinatura do representante legal da empresa.</w:t>
      </w:r>
    </w:p>
    <w:p w14:paraId="1F262132" w14:textId="77777777" w:rsidR="00865B4B" w:rsidRPr="00CD4BC1"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sz w:val="24"/>
          <w:szCs w:val="24"/>
        </w:rPr>
        <w:t>Nome completo:                                                       Nome completo:</w:t>
      </w:r>
    </w:p>
    <w:p w14:paraId="14D436CF" w14:textId="58E28A50" w:rsidR="00865B4B" w:rsidRPr="00CD4BC1"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CD4BC1">
        <w:rPr>
          <w:rFonts w:ascii="Times New Roman" w:hAnsi="Times New Roman" w:cs="Times New Roman"/>
          <w:sz w:val="24"/>
          <w:szCs w:val="24"/>
        </w:rPr>
        <w:t xml:space="preserve">                                                                                  Cargo ou função</w:t>
      </w:r>
    </w:p>
    <w:p w14:paraId="2C476D2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B3355B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C7367A9"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27D0EB02"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349F852E"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315FA0FB"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36B7990F"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573AD4FC"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17BAA20E" w14:textId="77777777" w:rsidR="00B168E6" w:rsidRPr="00CD4BC1" w:rsidRDefault="00B168E6" w:rsidP="00517C68">
      <w:pPr>
        <w:spacing w:after="0" w:line="240" w:lineRule="auto"/>
        <w:ind w:left="284" w:right="284"/>
        <w:jc w:val="right"/>
        <w:rPr>
          <w:rFonts w:ascii="Times New Roman" w:hAnsi="Times New Roman" w:cs="Times New Roman"/>
          <w:b/>
          <w:sz w:val="24"/>
          <w:szCs w:val="24"/>
        </w:rPr>
      </w:pPr>
    </w:p>
    <w:p w14:paraId="525CB857" w14:textId="47BAD45F" w:rsidR="00865B4B" w:rsidRPr="00CD4BC1" w:rsidRDefault="00865B4B" w:rsidP="0025727D">
      <w:pPr>
        <w:spacing w:after="0" w:line="240" w:lineRule="aut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 xml:space="preserve">ANEXO </w:t>
      </w:r>
      <w:r w:rsidR="00FA2D94">
        <w:rPr>
          <w:rFonts w:ascii="Times New Roman" w:hAnsi="Times New Roman" w:cs="Times New Roman"/>
          <w:b/>
          <w:sz w:val="24"/>
          <w:szCs w:val="24"/>
        </w:rPr>
        <w:t>VIII</w:t>
      </w:r>
    </w:p>
    <w:p w14:paraId="4A18C00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28B2E33" w14:textId="77777777" w:rsidR="00865B4B" w:rsidRPr="00CD4BC1" w:rsidRDefault="00865B4B" w:rsidP="00517C68">
      <w:pPr>
        <w:pStyle w:val="WW-Recuodecorpodetexto2"/>
        <w:ind w:left="284" w:right="284" w:firstLine="0"/>
        <w:jc w:val="both"/>
        <w:rPr>
          <w:b/>
          <w:szCs w:val="24"/>
        </w:rPr>
      </w:pPr>
      <w:r w:rsidRPr="00CD4BC1">
        <w:rPr>
          <w:b/>
          <w:szCs w:val="24"/>
        </w:rPr>
        <w:t>EMPRESA:</w:t>
      </w:r>
    </w:p>
    <w:p w14:paraId="20781EB7" w14:textId="77777777" w:rsidR="00865B4B" w:rsidRPr="00CD4BC1" w:rsidRDefault="00865B4B" w:rsidP="00517C68">
      <w:pPr>
        <w:pStyle w:val="WW-Recuodecorpodetexto2"/>
        <w:ind w:left="284" w:right="284" w:firstLine="0"/>
        <w:jc w:val="both"/>
        <w:rPr>
          <w:b/>
          <w:szCs w:val="24"/>
        </w:rPr>
      </w:pPr>
    </w:p>
    <w:p w14:paraId="3B3F1132" w14:textId="77777777" w:rsidR="00865B4B" w:rsidRPr="00CD4BC1" w:rsidRDefault="00865B4B" w:rsidP="00517C68">
      <w:pPr>
        <w:pStyle w:val="WW-Recuodecorpodetexto2"/>
        <w:ind w:left="284" w:right="284" w:firstLine="0"/>
        <w:jc w:val="both"/>
        <w:rPr>
          <w:b/>
          <w:szCs w:val="24"/>
        </w:rPr>
      </w:pPr>
      <w:r w:rsidRPr="00CD4BC1">
        <w:rPr>
          <w:b/>
          <w:szCs w:val="24"/>
        </w:rPr>
        <w:t>CNPJ/MF:</w:t>
      </w:r>
    </w:p>
    <w:p w14:paraId="7D838646" w14:textId="77777777" w:rsidR="00865B4B" w:rsidRPr="00CD4BC1" w:rsidRDefault="00865B4B" w:rsidP="00517C68">
      <w:pPr>
        <w:pStyle w:val="WW-Recuodecorpodetexto2"/>
        <w:ind w:left="284" w:right="284" w:firstLine="0"/>
        <w:jc w:val="both"/>
        <w:rPr>
          <w:b/>
          <w:szCs w:val="24"/>
        </w:rPr>
      </w:pPr>
    </w:p>
    <w:p w14:paraId="39C326D6" w14:textId="77777777" w:rsidR="00865B4B" w:rsidRPr="00CD4BC1" w:rsidRDefault="00865B4B" w:rsidP="00517C68">
      <w:pPr>
        <w:pStyle w:val="WW-Recuodecorpodetexto2"/>
        <w:ind w:left="284" w:right="284" w:firstLine="0"/>
        <w:jc w:val="both"/>
        <w:rPr>
          <w:b/>
          <w:szCs w:val="24"/>
        </w:rPr>
      </w:pPr>
      <w:r w:rsidRPr="00CD4BC1">
        <w:rPr>
          <w:b/>
          <w:szCs w:val="24"/>
        </w:rPr>
        <w:t>ENDEREÇO:</w:t>
      </w:r>
    </w:p>
    <w:p w14:paraId="0EB5BFE1" w14:textId="77777777" w:rsidR="00865B4B" w:rsidRPr="00CD4BC1" w:rsidRDefault="00865B4B" w:rsidP="00517C68">
      <w:pPr>
        <w:pStyle w:val="WW-Recuodecorpodetexto2"/>
        <w:ind w:left="284" w:right="284" w:firstLine="0"/>
        <w:jc w:val="both"/>
        <w:rPr>
          <w:b/>
          <w:szCs w:val="24"/>
        </w:rPr>
      </w:pPr>
    </w:p>
    <w:p w14:paraId="6D8ECFE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ACC02AE" w14:textId="77777777" w:rsidR="00865B4B" w:rsidRPr="00CD4BC1" w:rsidRDefault="00865B4B" w:rsidP="001B07C0">
      <w:pPr>
        <w:pStyle w:val="Ttulo3"/>
        <w:widowControl/>
        <w:numPr>
          <w:ilvl w:val="2"/>
          <w:numId w:val="5"/>
        </w:numPr>
        <w:ind w:left="284" w:right="284" w:hanging="180"/>
        <w:rPr>
          <w:sz w:val="24"/>
          <w:szCs w:val="24"/>
        </w:rPr>
      </w:pPr>
      <w:r w:rsidRPr="00CD4BC1">
        <w:rPr>
          <w:sz w:val="24"/>
          <w:szCs w:val="24"/>
        </w:rPr>
        <w:t>DECLARAÇÃO</w:t>
      </w:r>
    </w:p>
    <w:p w14:paraId="1F8F949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2454F35"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7FC8DF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CD4BC1">
        <w:rPr>
          <w:rFonts w:ascii="Times New Roman" w:hAnsi="Times New Roman" w:cs="Times New Roman"/>
          <w:sz w:val="24"/>
          <w:szCs w:val="24"/>
        </w:rPr>
        <w:tab/>
      </w:r>
      <w:r w:rsidRPr="00CD4BC1">
        <w:rPr>
          <w:rFonts w:ascii="Times New Roman" w:hAnsi="Times New Roman" w:cs="Times New Roman"/>
          <w:sz w:val="24"/>
          <w:szCs w:val="24"/>
        </w:rPr>
        <w:tab/>
      </w:r>
    </w:p>
    <w:p w14:paraId="4EDF94F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p>
    <w:p w14:paraId="7262F689" w14:textId="77777777" w:rsidR="00865B4B" w:rsidRPr="00CD4BC1" w:rsidRDefault="00865B4B" w:rsidP="00517C68">
      <w:pPr>
        <w:spacing w:after="0" w:line="240" w:lineRule="auto"/>
        <w:ind w:left="993" w:right="284" w:firstLine="425"/>
        <w:jc w:val="both"/>
        <w:rPr>
          <w:rFonts w:ascii="Times New Roman" w:hAnsi="Times New Roman" w:cs="Times New Roman"/>
          <w:sz w:val="24"/>
          <w:szCs w:val="24"/>
        </w:rPr>
      </w:pPr>
      <w:r w:rsidRPr="00CD4BC1">
        <w:rPr>
          <w:rFonts w:ascii="Times New Roman" w:hAnsi="Times New Roman" w:cs="Times New Roman"/>
          <w:sz w:val="24"/>
          <w:szCs w:val="24"/>
        </w:rPr>
        <w:t>Por ser expressão da verdade, firmamos a presente.</w:t>
      </w:r>
    </w:p>
    <w:p w14:paraId="5998DD0E"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8654284" w14:textId="665B3580" w:rsidR="00865B4B" w:rsidRPr="00CD4BC1" w:rsidRDefault="00865B4B" w:rsidP="00517C68">
      <w:pPr>
        <w:spacing w:after="0" w:line="240" w:lineRule="auto"/>
        <w:ind w:left="993" w:right="284" w:firstLine="425"/>
        <w:jc w:val="both"/>
        <w:rPr>
          <w:rFonts w:ascii="Times New Roman" w:hAnsi="Times New Roman" w:cs="Times New Roman"/>
          <w:sz w:val="24"/>
          <w:szCs w:val="24"/>
        </w:rPr>
      </w:pPr>
      <w:r w:rsidRPr="00CD4BC1">
        <w:rPr>
          <w:rFonts w:ascii="Times New Roman" w:hAnsi="Times New Roman" w:cs="Times New Roman"/>
          <w:sz w:val="24"/>
          <w:szCs w:val="24"/>
        </w:rPr>
        <w:t>................, em.....de................de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3FB5B96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995F95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98B2112"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9809EA8" w14:textId="77777777" w:rsidR="00865B4B" w:rsidRPr="00CD4BC1" w:rsidRDefault="00865B4B" w:rsidP="00517C68">
      <w:pPr>
        <w:pStyle w:val="Corpodetexto2"/>
        <w:spacing w:after="0" w:line="240" w:lineRule="auto"/>
        <w:ind w:right="11"/>
        <w:rPr>
          <w:b/>
          <w:sz w:val="24"/>
          <w:szCs w:val="24"/>
        </w:rPr>
      </w:pPr>
      <w:r w:rsidRPr="00CD4BC1">
        <w:rPr>
          <w:b/>
          <w:sz w:val="24"/>
          <w:szCs w:val="24"/>
        </w:rPr>
        <w:t xml:space="preserve">                                                     --------------------------------------------------------------</w:t>
      </w:r>
    </w:p>
    <w:p w14:paraId="56537B2E"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Assinatura do representante legal da empresa</w:t>
      </w:r>
    </w:p>
    <w:p w14:paraId="5BA98021"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Nome completo:</w:t>
      </w:r>
    </w:p>
    <w:p w14:paraId="10A56BD3"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Cargo ou função:</w:t>
      </w:r>
    </w:p>
    <w:p w14:paraId="35263E77"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73739A5"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CAB1D53"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B90BD57"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ABC7152"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A5431E7"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B0B3FF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9A1A06E"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8944A32"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BEF166A"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E3BA77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1945A9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3645575"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2B2F33FC"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4CEA1EA7"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4CA6D588"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375A90EF"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15984D6B" w14:textId="77777777" w:rsidR="00B168E6" w:rsidRPr="00CD4BC1" w:rsidRDefault="00B168E6" w:rsidP="0025727D">
      <w:pPr>
        <w:spacing w:after="0" w:line="240" w:lineRule="auto"/>
        <w:ind w:left="284" w:right="284"/>
        <w:jc w:val="center"/>
        <w:rPr>
          <w:rFonts w:ascii="Times New Roman" w:hAnsi="Times New Roman" w:cs="Times New Roman"/>
          <w:b/>
          <w:sz w:val="24"/>
          <w:szCs w:val="24"/>
        </w:rPr>
      </w:pPr>
    </w:p>
    <w:p w14:paraId="2876E217" w14:textId="54206E5A" w:rsidR="00865B4B" w:rsidRPr="00CD4BC1" w:rsidRDefault="00865B4B" w:rsidP="0025727D">
      <w:pPr>
        <w:spacing w:after="0" w:line="240" w:lineRule="aut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 xml:space="preserve">ANEXO </w:t>
      </w:r>
      <w:r w:rsidR="00FA2D94">
        <w:rPr>
          <w:rFonts w:ascii="Times New Roman" w:hAnsi="Times New Roman" w:cs="Times New Roman"/>
          <w:b/>
          <w:sz w:val="24"/>
          <w:szCs w:val="24"/>
        </w:rPr>
        <w:t>I</w:t>
      </w:r>
      <w:r w:rsidRPr="00CD4BC1">
        <w:rPr>
          <w:rFonts w:ascii="Times New Roman" w:hAnsi="Times New Roman" w:cs="Times New Roman"/>
          <w:b/>
          <w:sz w:val="24"/>
          <w:szCs w:val="24"/>
        </w:rPr>
        <w:t>X</w:t>
      </w:r>
    </w:p>
    <w:p w14:paraId="73CC47D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0124BC8" w14:textId="77777777" w:rsidR="00B168E6" w:rsidRPr="00CD4BC1" w:rsidRDefault="00B168E6" w:rsidP="00517C68">
      <w:pPr>
        <w:spacing w:after="0" w:line="240" w:lineRule="auto"/>
        <w:ind w:left="284" w:right="284"/>
        <w:jc w:val="both"/>
        <w:rPr>
          <w:rFonts w:ascii="Times New Roman" w:hAnsi="Times New Roman" w:cs="Times New Roman"/>
          <w:sz w:val="24"/>
          <w:szCs w:val="24"/>
        </w:rPr>
      </w:pPr>
    </w:p>
    <w:p w14:paraId="50417A10" w14:textId="77777777" w:rsidR="00B168E6" w:rsidRPr="00CD4BC1" w:rsidRDefault="00B168E6" w:rsidP="00517C68">
      <w:pPr>
        <w:spacing w:after="0" w:line="240" w:lineRule="auto"/>
        <w:ind w:left="284" w:right="284"/>
        <w:jc w:val="both"/>
        <w:rPr>
          <w:rFonts w:ascii="Times New Roman" w:hAnsi="Times New Roman" w:cs="Times New Roman"/>
          <w:sz w:val="24"/>
          <w:szCs w:val="24"/>
        </w:rPr>
      </w:pPr>
    </w:p>
    <w:p w14:paraId="7EED323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6CAC2E7C" w14:textId="77777777" w:rsidR="00865B4B" w:rsidRPr="00CD4BC1" w:rsidRDefault="00865B4B" w:rsidP="00517C68">
      <w:pPr>
        <w:pStyle w:val="WW-Recuodecorpodetexto2"/>
        <w:ind w:left="284" w:right="284" w:firstLine="0"/>
        <w:jc w:val="both"/>
        <w:rPr>
          <w:b/>
          <w:szCs w:val="24"/>
        </w:rPr>
      </w:pPr>
      <w:r w:rsidRPr="00CD4BC1">
        <w:rPr>
          <w:b/>
          <w:szCs w:val="24"/>
        </w:rPr>
        <w:t>EMPRESA:</w:t>
      </w:r>
    </w:p>
    <w:p w14:paraId="24804867" w14:textId="77777777" w:rsidR="00865B4B" w:rsidRPr="00CD4BC1" w:rsidRDefault="00865B4B" w:rsidP="00517C68">
      <w:pPr>
        <w:pStyle w:val="WW-Recuodecorpodetexto2"/>
        <w:ind w:left="284" w:right="284" w:firstLine="0"/>
        <w:jc w:val="both"/>
        <w:rPr>
          <w:b/>
          <w:szCs w:val="24"/>
        </w:rPr>
      </w:pPr>
    </w:p>
    <w:p w14:paraId="68666CE9" w14:textId="77777777" w:rsidR="00865B4B" w:rsidRPr="00CD4BC1" w:rsidRDefault="00865B4B" w:rsidP="00517C68">
      <w:pPr>
        <w:pStyle w:val="WW-Recuodecorpodetexto2"/>
        <w:ind w:left="284" w:right="284" w:firstLine="0"/>
        <w:jc w:val="both"/>
        <w:rPr>
          <w:b/>
          <w:szCs w:val="24"/>
        </w:rPr>
      </w:pPr>
      <w:r w:rsidRPr="00CD4BC1">
        <w:rPr>
          <w:b/>
          <w:szCs w:val="24"/>
        </w:rPr>
        <w:t>CNPJ/MF:</w:t>
      </w:r>
    </w:p>
    <w:p w14:paraId="3C6D0A26" w14:textId="77777777" w:rsidR="00865B4B" w:rsidRPr="00CD4BC1" w:rsidRDefault="00865B4B" w:rsidP="00517C68">
      <w:pPr>
        <w:pStyle w:val="WW-Recuodecorpodetexto2"/>
        <w:ind w:left="284" w:right="284" w:firstLine="0"/>
        <w:jc w:val="both"/>
        <w:rPr>
          <w:b/>
          <w:szCs w:val="24"/>
        </w:rPr>
      </w:pPr>
    </w:p>
    <w:p w14:paraId="3E2B3609" w14:textId="77777777" w:rsidR="00865B4B" w:rsidRPr="00CD4BC1" w:rsidRDefault="00865B4B" w:rsidP="00517C68">
      <w:pPr>
        <w:pStyle w:val="WW-Recuodecorpodetexto2"/>
        <w:ind w:left="284" w:right="284" w:firstLine="0"/>
        <w:jc w:val="both"/>
        <w:rPr>
          <w:b/>
          <w:szCs w:val="24"/>
        </w:rPr>
      </w:pPr>
      <w:r w:rsidRPr="00CD4BC1">
        <w:rPr>
          <w:b/>
          <w:szCs w:val="24"/>
        </w:rPr>
        <w:t>ENDEREÇO:</w:t>
      </w:r>
    </w:p>
    <w:p w14:paraId="1AC4D622" w14:textId="77777777" w:rsidR="00865B4B" w:rsidRPr="00CD4BC1" w:rsidRDefault="00865B4B" w:rsidP="00517C68">
      <w:pPr>
        <w:pStyle w:val="WW-Recuodecorpodetexto2"/>
        <w:ind w:left="284" w:right="284" w:firstLine="0"/>
        <w:jc w:val="both"/>
        <w:rPr>
          <w:b/>
          <w:szCs w:val="24"/>
        </w:rPr>
      </w:pPr>
    </w:p>
    <w:p w14:paraId="0C57882F" w14:textId="77777777" w:rsidR="00865B4B" w:rsidRPr="00CD4BC1"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CD4BC1"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CD4BC1"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DECLARAÇÃO DE IDONEIDADE</w:t>
      </w:r>
    </w:p>
    <w:p w14:paraId="38BDA848" w14:textId="77777777" w:rsidR="00865B4B" w:rsidRPr="00CD4BC1"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CD4BC1"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CD4BC1"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CD4BC1"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Por ser expressão de verdade, firmamos a presente.</w:t>
      </w:r>
    </w:p>
    <w:p w14:paraId="4B4E0B7D"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C1B935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8F0AE7A" w14:textId="701CB32B"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 em.....de................de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64623C6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27B55E6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3F3FE8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72781160" w14:textId="77777777" w:rsidR="00865B4B" w:rsidRPr="00CD4BC1" w:rsidRDefault="00865B4B" w:rsidP="00517C68">
      <w:pPr>
        <w:pStyle w:val="Corpodetexto2"/>
        <w:spacing w:after="0" w:line="240" w:lineRule="auto"/>
        <w:ind w:right="11"/>
        <w:jc w:val="center"/>
        <w:rPr>
          <w:b/>
          <w:sz w:val="24"/>
          <w:szCs w:val="24"/>
        </w:rPr>
      </w:pPr>
      <w:r w:rsidRPr="00CD4BC1">
        <w:rPr>
          <w:b/>
          <w:sz w:val="24"/>
          <w:szCs w:val="24"/>
        </w:rPr>
        <w:t>---------------------------------------------------------------</w:t>
      </w:r>
    </w:p>
    <w:p w14:paraId="033F80CC"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Assinatura do representante legal da empresa</w:t>
      </w:r>
    </w:p>
    <w:p w14:paraId="363CBB65"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Nome completo:</w:t>
      </w:r>
    </w:p>
    <w:p w14:paraId="52EDEEC1" w14:textId="77777777" w:rsidR="00865B4B" w:rsidRPr="00CD4BC1" w:rsidRDefault="00865B4B" w:rsidP="00517C68">
      <w:pPr>
        <w:pStyle w:val="Corpodetexto2"/>
        <w:spacing w:after="0" w:line="240" w:lineRule="auto"/>
        <w:ind w:right="11"/>
        <w:rPr>
          <w:sz w:val="24"/>
          <w:szCs w:val="24"/>
        </w:rPr>
      </w:pPr>
      <w:r w:rsidRPr="00CD4BC1">
        <w:rPr>
          <w:sz w:val="24"/>
          <w:szCs w:val="24"/>
        </w:rPr>
        <w:t xml:space="preserve">                                                            Cargo ou função:</w:t>
      </w:r>
    </w:p>
    <w:p w14:paraId="0CED4386"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05442441"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 xml:space="preserve">                </w:t>
      </w:r>
    </w:p>
    <w:p w14:paraId="222F8A6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4DDABD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1716652C"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1340B72"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4A7F2AC"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A159DA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A4E0275"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DC126D5"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5FB9B8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308AAEA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35B65B5"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7459A233"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2DB06960"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63C7629C" w14:textId="77777777" w:rsidR="00865B4B" w:rsidRPr="00CD4BC1" w:rsidRDefault="00865B4B" w:rsidP="00517C68">
      <w:pPr>
        <w:spacing w:after="0" w:line="240" w:lineRule="auto"/>
        <w:ind w:left="284" w:right="284"/>
        <w:jc w:val="right"/>
        <w:rPr>
          <w:rFonts w:ascii="Times New Roman" w:hAnsi="Times New Roman" w:cs="Times New Roman"/>
          <w:b/>
          <w:sz w:val="24"/>
          <w:szCs w:val="24"/>
        </w:rPr>
      </w:pPr>
    </w:p>
    <w:p w14:paraId="08721A82" w14:textId="77777777" w:rsidR="00B168E6" w:rsidRPr="00CD4BC1" w:rsidRDefault="00B168E6" w:rsidP="00295A6A">
      <w:pPr>
        <w:spacing w:after="0" w:line="240" w:lineRule="auto"/>
        <w:ind w:left="284" w:right="284"/>
        <w:jc w:val="center"/>
        <w:rPr>
          <w:rFonts w:ascii="Times New Roman" w:hAnsi="Times New Roman" w:cs="Times New Roman"/>
          <w:b/>
          <w:sz w:val="24"/>
          <w:szCs w:val="24"/>
        </w:rPr>
      </w:pPr>
    </w:p>
    <w:p w14:paraId="731EF999" w14:textId="1812668B" w:rsidR="00865B4B" w:rsidRPr="00CD4BC1" w:rsidRDefault="00865B4B" w:rsidP="00295A6A">
      <w:pPr>
        <w:spacing w:after="0" w:line="240" w:lineRule="aut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ANEXO X</w:t>
      </w:r>
    </w:p>
    <w:p w14:paraId="5D275C30" w14:textId="77777777" w:rsidR="00865B4B" w:rsidRPr="00CD4BC1" w:rsidRDefault="00865B4B" w:rsidP="00517C68">
      <w:pPr>
        <w:spacing w:after="0" w:line="240" w:lineRule="auto"/>
        <w:ind w:left="284" w:right="284"/>
        <w:jc w:val="center"/>
        <w:rPr>
          <w:rFonts w:ascii="Times New Roman" w:hAnsi="Times New Roman" w:cs="Times New Roman"/>
          <w:b/>
          <w:sz w:val="24"/>
          <w:szCs w:val="24"/>
        </w:rPr>
      </w:pPr>
    </w:p>
    <w:p w14:paraId="4A08952C" w14:textId="0820286A" w:rsidR="00865B4B" w:rsidRPr="00CD4BC1" w:rsidRDefault="00865B4B" w:rsidP="00517C68">
      <w:pPr>
        <w:spacing w:after="0" w:line="240" w:lineRule="aut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ATESTADO DE VISITA (</w:t>
      </w:r>
      <w:r w:rsidR="00295A6A" w:rsidRPr="00CD4BC1">
        <w:rPr>
          <w:rFonts w:ascii="Times New Roman" w:hAnsi="Times New Roman" w:cs="Times New Roman"/>
          <w:b/>
          <w:sz w:val="24"/>
          <w:szCs w:val="24"/>
        </w:rPr>
        <w:t>poderá</w:t>
      </w:r>
      <w:r w:rsidRPr="00CD4BC1">
        <w:rPr>
          <w:rFonts w:ascii="Times New Roman" w:hAnsi="Times New Roman" w:cs="Times New Roman"/>
          <w:b/>
          <w:sz w:val="24"/>
          <w:szCs w:val="24"/>
        </w:rPr>
        <w:t xml:space="preserve"> ser </w:t>
      </w:r>
      <w:r w:rsidR="00295A6A" w:rsidRPr="00CD4BC1">
        <w:rPr>
          <w:rFonts w:ascii="Times New Roman" w:hAnsi="Times New Roman" w:cs="Times New Roman"/>
          <w:b/>
          <w:sz w:val="24"/>
          <w:szCs w:val="24"/>
        </w:rPr>
        <w:t>substituído</w:t>
      </w:r>
      <w:r w:rsidRPr="00CD4BC1">
        <w:rPr>
          <w:rFonts w:ascii="Times New Roman" w:hAnsi="Times New Roman" w:cs="Times New Roman"/>
          <w:b/>
          <w:sz w:val="24"/>
          <w:szCs w:val="24"/>
        </w:rPr>
        <w:t xml:space="preserve"> por declaração de conhecimento)</w:t>
      </w:r>
    </w:p>
    <w:p w14:paraId="464F9CDD"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r>
    </w:p>
    <w:p w14:paraId="7741A8FE" w14:textId="6A0A7074" w:rsidR="00865B4B" w:rsidRPr="00CD4BC1" w:rsidRDefault="00865B4B" w:rsidP="00517C68">
      <w:pPr>
        <w:spacing w:after="0" w:line="240" w:lineRule="auto"/>
        <w:ind w:left="284" w:right="284" w:firstLine="1134"/>
        <w:jc w:val="both"/>
        <w:rPr>
          <w:rFonts w:ascii="Times New Roman" w:hAnsi="Times New Roman" w:cs="Times New Roman"/>
          <w:sz w:val="24"/>
          <w:szCs w:val="24"/>
        </w:rPr>
      </w:pPr>
      <w:r w:rsidRPr="00CD4BC1">
        <w:rPr>
          <w:rFonts w:ascii="Times New Roman" w:hAnsi="Times New Roman" w:cs="Times New Roman"/>
          <w:sz w:val="24"/>
          <w:szCs w:val="24"/>
        </w:rPr>
        <w:t xml:space="preserve">Atestamos, para fins de participação no Edital de </w:t>
      </w:r>
      <w:r w:rsidR="00D12791">
        <w:rPr>
          <w:rFonts w:ascii="Times New Roman" w:hAnsi="Times New Roman" w:cs="Times New Roman"/>
          <w:sz w:val="24"/>
          <w:szCs w:val="24"/>
        </w:rPr>
        <w:t xml:space="preserve">Dispensa de licitação </w:t>
      </w:r>
      <w:r w:rsidR="00FA2D94">
        <w:rPr>
          <w:rFonts w:ascii="Times New Roman" w:hAnsi="Times New Roman" w:cs="Times New Roman"/>
          <w:sz w:val="24"/>
          <w:szCs w:val="24"/>
        </w:rPr>
        <w:t>eletrônica</w:t>
      </w:r>
      <w:r w:rsidRPr="00CD4BC1">
        <w:rPr>
          <w:rFonts w:ascii="Times New Roman" w:hAnsi="Times New Roman" w:cs="Times New Roman"/>
          <w:sz w:val="24"/>
          <w:szCs w:val="24"/>
        </w:rPr>
        <w:t xml:space="preserve"> n° </w:t>
      </w:r>
      <w:r w:rsidRPr="00CD4BC1">
        <w:rPr>
          <w:rFonts w:ascii="Times New Roman" w:hAnsi="Times New Roman" w:cs="Times New Roman"/>
          <w:b/>
          <w:sz w:val="24"/>
          <w:szCs w:val="24"/>
        </w:rPr>
        <w:t>___/202</w:t>
      </w:r>
      <w:r w:rsidR="00FA2D94">
        <w:rPr>
          <w:rFonts w:ascii="Times New Roman" w:hAnsi="Times New Roman" w:cs="Times New Roman"/>
          <w:b/>
          <w:sz w:val="24"/>
          <w:szCs w:val="24"/>
        </w:rPr>
        <w:t>6</w:t>
      </w:r>
      <w:r w:rsidRPr="00CD4BC1">
        <w:rPr>
          <w:rFonts w:ascii="Times New Roman" w:hAnsi="Times New Roman" w:cs="Times New Roman"/>
          <w:b/>
          <w:sz w:val="24"/>
          <w:szCs w:val="24"/>
        </w:rPr>
        <w:t>_</w:t>
      </w:r>
      <w:r w:rsidRPr="00CD4BC1">
        <w:rPr>
          <w:rFonts w:ascii="Times New Roman" w:hAnsi="Times New Roman" w:cs="Times New Roman"/>
          <w:sz w:val="24"/>
          <w:szCs w:val="24"/>
        </w:rPr>
        <w:t>, que o responsável pela empresa........................................................Sr (a) ........................................................ visitou o Município e tomou conhecimento dos serviços objeto da licitação,  no dia.................do mês de .......................... do ano 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2CFD08E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ab/>
      </w:r>
      <w:r w:rsidRPr="00CD4BC1">
        <w:rPr>
          <w:rFonts w:ascii="Times New Roman" w:hAnsi="Times New Roman" w:cs="Times New Roman"/>
          <w:sz w:val="24"/>
          <w:szCs w:val="24"/>
        </w:rPr>
        <w:tab/>
        <w:t>E por ser este verdadeiro assinam:</w:t>
      </w:r>
    </w:p>
    <w:p w14:paraId="024AECF9" w14:textId="77777777" w:rsidR="00865B4B" w:rsidRPr="00CD4BC1" w:rsidRDefault="00865B4B" w:rsidP="00517C68">
      <w:pPr>
        <w:spacing w:after="0" w:line="240" w:lineRule="auto"/>
        <w:ind w:left="284" w:right="284"/>
        <w:jc w:val="both"/>
        <w:rPr>
          <w:rFonts w:ascii="Times New Roman" w:hAnsi="Times New Roman" w:cs="Times New Roman"/>
          <w:b/>
          <w:sz w:val="24"/>
          <w:szCs w:val="24"/>
        </w:rPr>
      </w:pPr>
    </w:p>
    <w:p w14:paraId="0F71AD47" w14:textId="77777777" w:rsidR="00865B4B" w:rsidRPr="00CD4BC1" w:rsidRDefault="00865B4B" w:rsidP="00517C68">
      <w:pPr>
        <w:spacing w:after="0" w:line="240" w:lineRule="auto"/>
        <w:ind w:left="284" w:right="284"/>
        <w:jc w:val="both"/>
        <w:rPr>
          <w:rFonts w:ascii="Times New Roman" w:hAnsi="Times New Roman" w:cs="Times New Roman"/>
          <w:b/>
          <w:sz w:val="24"/>
          <w:szCs w:val="24"/>
        </w:rPr>
      </w:pPr>
    </w:p>
    <w:p w14:paraId="171145B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b/>
          <w:sz w:val="24"/>
          <w:szCs w:val="24"/>
        </w:rPr>
        <w:t xml:space="preserve">Repres. do Município  : </w:t>
      </w:r>
      <w:r w:rsidRPr="00CD4BC1">
        <w:rPr>
          <w:rFonts w:ascii="Times New Roman" w:hAnsi="Times New Roman" w:cs="Times New Roman"/>
          <w:sz w:val="24"/>
          <w:szCs w:val="24"/>
        </w:rPr>
        <w:t xml:space="preserve">          </w:t>
      </w:r>
    </w:p>
    <w:p w14:paraId="0CABCAC2"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 xml:space="preserve">Nome:   </w:t>
      </w:r>
    </w:p>
    <w:p w14:paraId="358E2914"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Matrícula:</w:t>
      </w:r>
    </w:p>
    <w:p w14:paraId="29CAAB60"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5F1D43C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b/>
          <w:sz w:val="24"/>
          <w:szCs w:val="24"/>
        </w:rPr>
        <w:t xml:space="preserve">Repres. do Município  : </w:t>
      </w:r>
      <w:r w:rsidRPr="00CD4BC1">
        <w:rPr>
          <w:rFonts w:ascii="Times New Roman" w:hAnsi="Times New Roman" w:cs="Times New Roman"/>
          <w:sz w:val="24"/>
          <w:szCs w:val="24"/>
        </w:rPr>
        <w:t xml:space="preserve">          </w:t>
      </w:r>
    </w:p>
    <w:p w14:paraId="00BF5669"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 xml:space="preserve">Nome:   </w:t>
      </w:r>
    </w:p>
    <w:p w14:paraId="4762B770"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Matrícula:</w:t>
      </w:r>
    </w:p>
    <w:p w14:paraId="31240D7F"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p>
    <w:p w14:paraId="4F267CDB"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b/>
          <w:sz w:val="24"/>
          <w:szCs w:val="24"/>
        </w:rPr>
        <w:t xml:space="preserve">Repres. empresa </w:t>
      </w:r>
      <w:r w:rsidRPr="00CD4BC1">
        <w:rPr>
          <w:rFonts w:ascii="Times New Roman" w:hAnsi="Times New Roman" w:cs="Times New Roman"/>
          <w:sz w:val="24"/>
          <w:szCs w:val="24"/>
        </w:rPr>
        <w:t xml:space="preserve">:                                                              </w:t>
      </w:r>
    </w:p>
    <w:p w14:paraId="1290AE7C"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Nome:</w:t>
      </w:r>
    </w:p>
    <w:p w14:paraId="5382851E"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 xml:space="preserve">CPF: </w:t>
      </w:r>
    </w:p>
    <w:p w14:paraId="5139A0F8"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 xml:space="preserve">                                                                       </w:t>
      </w:r>
    </w:p>
    <w:p w14:paraId="2AE13877" w14:textId="77777777" w:rsidR="00865B4B" w:rsidRPr="00CD4BC1" w:rsidRDefault="00865B4B" w:rsidP="00517C68">
      <w:pPr>
        <w:spacing w:after="0" w:line="240" w:lineRule="auto"/>
        <w:ind w:left="284" w:right="284"/>
        <w:jc w:val="both"/>
        <w:rPr>
          <w:rFonts w:ascii="Times New Roman" w:hAnsi="Times New Roman" w:cs="Times New Roman"/>
          <w:b/>
          <w:sz w:val="24"/>
          <w:szCs w:val="24"/>
        </w:rPr>
      </w:pPr>
      <w:r w:rsidRPr="00CD4BC1">
        <w:rPr>
          <w:rFonts w:ascii="Times New Roman" w:hAnsi="Times New Roman" w:cs="Times New Roman"/>
          <w:b/>
          <w:sz w:val="24"/>
          <w:szCs w:val="24"/>
        </w:rPr>
        <w:t>Engenheiro da empresa:</w:t>
      </w:r>
    </w:p>
    <w:p w14:paraId="1D3FF610" w14:textId="77777777" w:rsidR="00865B4B" w:rsidRPr="00CD4BC1" w:rsidRDefault="00865B4B" w:rsidP="00517C68">
      <w:pPr>
        <w:spacing w:after="0" w:line="240" w:lineRule="auto"/>
        <w:ind w:left="284" w:right="284"/>
        <w:jc w:val="both"/>
        <w:rPr>
          <w:rFonts w:ascii="Times New Roman" w:hAnsi="Times New Roman" w:cs="Times New Roman"/>
          <w:b/>
          <w:sz w:val="24"/>
          <w:szCs w:val="24"/>
        </w:rPr>
      </w:pPr>
      <w:r w:rsidRPr="00CD4BC1">
        <w:rPr>
          <w:rFonts w:ascii="Times New Roman" w:hAnsi="Times New Roman" w:cs="Times New Roman"/>
          <w:sz w:val="24"/>
          <w:szCs w:val="24"/>
        </w:rPr>
        <w:t>CPF:</w:t>
      </w:r>
    </w:p>
    <w:p w14:paraId="39CF8C92" w14:textId="77777777" w:rsidR="00865B4B" w:rsidRPr="00CD4BC1" w:rsidRDefault="00865B4B" w:rsidP="00517C68">
      <w:pPr>
        <w:spacing w:after="0" w:line="240" w:lineRule="auto"/>
        <w:ind w:left="284" w:right="284"/>
        <w:jc w:val="both"/>
        <w:rPr>
          <w:rFonts w:ascii="Times New Roman" w:hAnsi="Times New Roman" w:cs="Times New Roman"/>
          <w:sz w:val="24"/>
          <w:szCs w:val="24"/>
        </w:rPr>
      </w:pPr>
      <w:r w:rsidRPr="00CD4BC1">
        <w:rPr>
          <w:rFonts w:ascii="Times New Roman" w:hAnsi="Times New Roman" w:cs="Times New Roman"/>
          <w:sz w:val="24"/>
          <w:szCs w:val="24"/>
        </w:rPr>
        <w:t>Nome:</w:t>
      </w:r>
    </w:p>
    <w:p w14:paraId="6A507ED3" w14:textId="77777777" w:rsidR="00865B4B" w:rsidRPr="00CD4BC1" w:rsidRDefault="00865B4B" w:rsidP="00517C68">
      <w:pPr>
        <w:pStyle w:val="Cabealho"/>
        <w:ind w:left="284" w:right="284"/>
        <w:jc w:val="both"/>
        <w:rPr>
          <w:rFonts w:ascii="Times New Roman" w:hAnsi="Times New Roman" w:cs="Times New Roman"/>
          <w:sz w:val="24"/>
          <w:szCs w:val="24"/>
        </w:rPr>
      </w:pPr>
      <w:r w:rsidRPr="00CD4BC1">
        <w:rPr>
          <w:rFonts w:ascii="Times New Roman" w:hAnsi="Times New Roman" w:cs="Times New Roman"/>
          <w:sz w:val="24"/>
          <w:szCs w:val="24"/>
        </w:rPr>
        <w:t xml:space="preserve">CREA:                              </w:t>
      </w:r>
    </w:p>
    <w:p w14:paraId="2D1E50ED" w14:textId="77777777" w:rsidR="00865B4B" w:rsidRPr="00CD4BC1" w:rsidRDefault="00865B4B" w:rsidP="00517C68">
      <w:pPr>
        <w:pStyle w:val="Cabealho"/>
        <w:ind w:left="284" w:right="284"/>
        <w:jc w:val="both"/>
        <w:rPr>
          <w:rFonts w:ascii="Times New Roman" w:hAnsi="Times New Roman" w:cs="Times New Roman"/>
          <w:sz w:val="24"/>
          <w:szCs w:val="24"/>
        </w:rPr>
      </w:pPr>
    </w:p>
    <w:p w14:paraId="7F1359A1" w14:textId="77777777" w:rsidR="00865B4B" w:rsidRPr="00CD4BC1" w:rsidRDefault="00865B4B" w:rsidP="00517C68">
      <w:pPr>
        <w:pStyle w:val="Cabealho"/>
        <w:ind w:left="284" w:right="284"/>
        <w:jc w:val="both"/>
        <w:rPr>
          <w:rFonts w:ascii="Times New Roman" w:hAnsi="Times New Roman" w:cs="Times New Roman"/>
          <w:sz w:val="24"/>
          <w:szCs w:val="24"/>
        </w:rPr>
      </w:pPr>
    </w:p>
    <w:p w14:paraId="246264E9" w14:textId="77777777" w:rsidR="00865B4B" w:rsidRPr="00CD4BC1" w:rsidRDefault="00865B4B" w:rsidP="00517C68">
      <w:pPr>
        <w:pStyle w:val="Cabealho"/>
        <w:ind w:left="284" w:right="284"/>
        <w:jc w:val="both"/>
        <w:rPr>
          <w:rFonts w:ascii="Times New Roman" w:hAnsi="Times New Roman" w:cs="Times New Roman"/>
          <w:sz w:val="24"/>
          <w:szCs w:val="24"/>
        </w:rPr>
      </w:pPr>
    </w:p>
    <w:p w14:paraId="6DC5F604" w14:textId="77777777" w:rsidR="00865B4B" w:rsidRPr="00CD4BC1" w:rsidRDefault="00865B4B" w:rsidP="00517C68">
      <w:pPr>
        <w:pStyle w:val="Cabealho"/>
        <w:ind w:left="284" w:right="284"/>
        <w:jc w:val="both"/>
        <w:rPr>
          <w:rFonts w:ascii="Times New Roman" w:hAnsi="Times New Roman" w:cs="Times New Roman"/>
          <w:sz w:val="24"/>
          <w:szCs w:val="24"/>
        </w:rPr>
      </w:pPr>
    </w:p>
    <w:p w14:paraId="5E7BDA35" w14:textId="77777777" w:rsidR="00865B4B" w:rsidRPr="00CD4BC1" w:rsidRDefault="00865B4B" w:rsidP="00517C68">
      <w:pPr>
        <w:pStyle w:val="Cabealho"/>
        <w:ind w:left="284" w:right="284"/>
        <w:jc w:val="both"/>
        <w:rPr>
          <w:rFonts w:ascii="Times New Roman" w:hAnsi="Times New Roman" w:cs="Times New Roman"/>
          <w:sz w:val="24"/>
          <w:szCs w:val="24"/>
        </w:rPr>
      </w:pPr>
    </w:p>
    <w:p w14:paraId="506F0CAD" w14:textId="77777777" w:rsidR="00865B4B" w:rsidRPr="00CD4BC1" w:rsidRDefault="00865B4B" w:rsidP="00517C68">
      <w:pPr>
        <w:pStyle w:val="Cabealho"/>
        <w:ind w:left="284" w:right="284"/>
        <w:jc w:val="both"/>
        <w:rPr>
          <w:rFonts w:ascii="Times New Roman" w:hAnsi="Times New Roman" w:cs="Times New Roman"/>
          <w:sz w:val="24"/>
          <w:szCs w:val="24"/>
        </w:rPr>
      </w:pPr>
    </w:p>
    <w:p w14:paraId="4F46387D" w14:textId="77777777" w:rsidR="00865B4B" w:rsidRPr="00CD4BC1" w:rsidRDefault="00865B4B" w:rsidP="00517C68">
      <w:pPr>
        <w:pStyle w:val="Cabealho"/>
        <w:ind w:left="284" w:right="284"/>
        <w:jc w:val="both"/>
        <w:rPr>
          <w:rFonts w:ascii="Times New Roman" w:hAnsi="Times New Roman" w:cs="Times New Roman"/>
          <w:sz w:val="24"/>
          <w:szCs w:val="24"/>
        </w:rPr>
      </w:pPr>
    </w:p>
    <w:p w14:paraId="53F205FA" w14:textId="77777777" w:rsidR="00865B4B" w:rsidRPr="00CD4BC1" w:rsidRDefault="00865B4B" w:rsidP="00517C68">
      <w:pPr>
        <w:pStyle w:val="Cabealho"/>
        <w:ind w:left="284" w:right="284"/>
        <w:jc w:val="both"/>
        <w:rPr>
          <w:rFonts w:ascii="Times New Roman" w:hAnsi="Times New Roman" w:cs="Times New Roman"/>
          <w:sz w:val="24"/>
          <w:szCs w:val="24"/>
        </w:rPr>
      </w:pPr>
    </w:p>
    <w:p w14:paraId="06DC1740" w14:textId="77777777" w:rsidR="00865B4B" w:rsidRPr="00CD4BC1" w:rsidRDefault="00865B4B" w:rsidP="00517C68">
      <w:pPr>
        <w:pStyle w:val="Cabealho"/>
        <w:ind w:left="284" w:right="284"/>
        <w:jc w:val="both"/>
        <w:rPr>
          <w:rFonts w:ascii="Times New Roman" w:hAnsi="Times New Roman" w:cs="Times New Roman"/>
          <w:sz w:val="24"/>
          <w:szCs w:val="24"/>
        </w:rPr>
      </w:pPr>
    </w:p>
    <w:p w14:paraId="4474940B" w14:textId="77777777" w:rsidR="00865B4B" w:rsidRPr="00CD4BC1" w:rsidRDefault="00865B4B" w:rsidP="00517C68">
      <w:pPr>
        <w:pStyle w:val="Cabealho"/>
        <w:ind w:left="284" w:right="284"/>
        <w:jc w:val="both"/>
        <w:rPr>
          <w:rFonts w:ascii="Times New Roman" w:hAnsi="Times New Roman" w:cs="Times New Roman"/>
          <w:sz w:val="24"/>
          <w:szCs w:val="24"/>
        </w:rPr>
      </w:pPr>
    </w:p>
    <w:p w14:paraId="476040C3" w14:textId="77777777" w:rsidR="00865B4B" w:rsidRPr="00CD4BC1" w:rsidRDefault="00865B4B" w:rsidP="00517C68">
      <w:pPr>
        <w:pStyle w:val="Cabealho"/>
        <w:ind w:left="284" w:right="284"/>
        <w:jc w:val="right"/>
        <w:rPr>
          <w:rFonts w:ascii="Times New Roman" w:hAnsi="Times New Roman" w:cs="Times New Roman"/>
          <w:b/>
          <w:sz w:val="24"/>
          <w:szCs w:val="24"/>
        </w:rPr>
      </w:pPr>
    </w:p>
    <w:p w14:paraId="52A15FB7" w14:textId="77777777" w:rsidR="00865B4B" w:rsidRPr="00CD4BC1" w:rsidRDefault="00865B4B" w:rsidP="00517C68">
      <w:pPr>
        <w:pStyle w:val="Cabealho"/>
        <w:ind w:left="284" w:right="284"/>
        <w:jc w:val="right"/>
        <w:rPr>
          <w:rFonts w:ascii="Times New Roman" w:hAnsi="Times New Roman" w:cs="Times New Roman"/>
          <w:b/>
          <w:sz w:val="24"/>
          <w:szCs w:val="24"/>
        </w:rPr>
      </w:pPr>
    </w:p>
    <w:p w14:paraId="13E1D862" w14:textId="77777777" w:rsidR="00865B4B" w:rsidRPr="00CD4BC1" w:rsidRDefault="00865B4B" w:rsidP="00517C68">
      <w:pPr>
        <w:pStyle w:val="Cabealho"/>
        <w:ind w:left="284" w:right="284"/>
        <w:jc w:val="right"/>
        <w:rPr>
          <w:rFonts w:ascii="Times New Roman" w:hAnsi="Times New Roman" w:cs="Times New Roman"/>
          <w:b/>
          <w:sz w:val="24"/>
          <w:szCs w:val="24"/>
        </w:rPr>
      </w:pPr>
    </w:p>
    <w:p w14:paraId="5A36E677" w14:textId="77777777" w:rsidR="00865B4B" w:rsidRPr="00CD4BC1" w:rsidRDefault="00865B4B" w:rsidP="00517C68">
      <w:pPr>
        <w:pStyle w:val="Cabealho"/>
        <w:ind w:left="284" w:right="284"/>
        <w:jc w:val="right"/>
        <w:rPr>
          <w:rFonts w:ascii="Times New Roman" w:hAnsi="Times New Roman" w:cs="Times New Roman"/>
          <w:b/>
          <w:sz w:val="24"/>
          <w:szCs w:val="24"/>
        </w:rPr>
      </w:pPr>
    </w:p>
    <w:p w14:paraId="39D4DC45" w14:textId="77777777" w:rsidR="00B168E6" w:rsidRPr="00CD4BC1" w:rsidRDefault="00B168E6" w:rsidP="00517C68">
      <w:pPr>
        <w:pStyle w:val="Cabealho"/>
        <w:ind w:left="284" w:right="284"/>
        <w:jc w:val="right"/>
        <w:rPr>
          <w:rFonts w:ascii="Times New Roman" w:hAnsi="Times New Roman" w:cs="Times New Roman"/>
          <w:b/>
          <w:sz w:val="24"/>
          <w:szCs w:val="24"/>
        </w:rPr>
      </w:pPr>
    </w:p>
    <w:p w14:paraId="16710025" w14:textId="77777777" w:rsidR="00B168E6" w:rsidRPr="00CD4BC1" w:rsidRDefault="00B168E6" w:rsidP="00517C68">
      <w:pPr>
        <w:pStyle w:val="Cabealho"/>
        <w:ind w:left="284" w:right="284"/>
        <w:jc w:val="right"/>
        <w:rPr>
          <w:rFonts w:ascii="Times New Roman" w:hAnsi="Times New Roman" w:cs="Times New Roman"/>
          <w:b/>
          <w:sz w:val="24"/>
          <w:szCs w:val="24"/>
        </w:rPr>
      </w:pPr>
    </w:p>
    <w:p w14:paraId="34866EF9" w14:textId="77777777" w:rsidR="00B168E6" w:rsidRPr="00CD4BC1" w:rsidRDefault="00B168E6" w:rsidP="00517C68">
      <w:pPr>
        <w:pStyle w:val="Cabealho"/>
        <w:ind w:left="284" w:right="284"/>
        <w:jc w:val="right"/>
        <w:rPr>
          <w:rFonts w:ascii="Times New Roman" w:hAnsi="Times New Roman" w:cs="Times New Roman"/>
          <w:b/>
          <w:sz w:val="24"/>
          <w:szCs w:val="24"/>
        </w:rPr>
      </w:pPr>
    </w:p>
    <w:p w14:paraId="798FC079" w14:textId="77777777" w:rsidR="00B168E6" w:rsidRPr="00CD4BC1" w:rsidRDefault="00B168E6" w:rsidP="00517C68">
      <w:pPr>
        <w:pStyle w:val="Cabealho"/>
        <w:ind w:left="284" w:right="284"/>
        <w:jc w:val="right"/>
        <w:rPr>
          <w:rFonts w:ascii="Times New Roman" w:hAnsi="Times New Roman" w:cs="Times New Roman"/>
          <w:b/>
          <w:sz w:val="24"/>
          <w:szCs w:val="24"/>
        </w:rPr>
      </w:pPr>
    </w:p>
    <w:p w14:paraId="6648996F" w14:textId="77777777" w:rsidR="00B168E6" w:rsidRPr="00CD4BC1" w:rsidRDefault="00B168E6" w:rsidP="00517C68">
      <w:pPr>
        <w:pStyle w:val="Cabealho"/>
        <w:ind w:left="284" w:right="284"/>
        <w:jc w:val="right"/>
        <w:rPr>
          <w:rFonts w:ascii="Times New Roman" w:hAnsi="Times New Roman" w:cs="Times New Roman"/>
          <w:b/>
          <w:sz w:val="24"/>
          <w:szCs w:val="24"/>
        </w:rPr>
      </w:pPr>
    </w:p>
    <w:p w14:paraId="07344C49" w14:textId="77777777" w:rsidR="00865B4B" w:rsidRPr="00CD4BC1" w:rsidRDefault="00865B4B" w:rsidP="00517C68">
      <w:pPr>
        <w:pStyle w:val="Cabealho"/>
        <w:ind w:left="284" w:right="284"/>
        <w:jc w:val="right"/>
        <w:rPr>
          <w:rFonts w:ascii="Times New Roman" w:hAnsi="Times New Roman" w:cs="Times New Roman"/>
          <w:b/>
          <w:sz w:val="24"/>
          <w:szCs w:val="24"/>
        </w:rPr>
      </w:pPr>
    </w:p>
    <w:p w14:paraId="7C5F32F4" w14:textId="3D53FBA2" w:rsidR="00865B4B" w:rsidRPr="00CD4BC1" w:rsidRDefault="00865B4B" w:rsidP="00295A6A">
      <w:pPr>
        <w:pStyle w:val="Cabealho"/>
        <w:ind w:left="284" w:right="284"/>
        <w:jc w:val="center"/>
        <w:rPr>
          <w:rFonts w:ascii="Times New Roman" w:hAnsi="Times New Roman" w:cs="Times New Roman"/>
          <w:b/>
          <w:sz w:val="24"/>
          <w:szCs w:val="24"/>
        </w:rPr>
      </w:pPr>
      <w:r w:rsidRPr="00CD4BC1">
        <w:rPr>
          <w:rFonts w:ascii="Times New Roman" w:hAnsi="Times New Roman" w:cs="Times New Roman"/>
          <w:b/>
          <w:sz w:val="24"/>
          <w:szCs w:val="24"/>
        </w:rPr>
        <w:t>ANEXO XI</w:t>
      </w:r>
    </w:p>
    <w:p w14:paraId="6B32C1CF" w14:textId="77777777" w:rsidR="00865B4B" w:rsidRPr="00CD4BC1" w:rsidRDefault="00865B4B" w:rsidP="00517C68">
      <w:pPr>
        <w:spacing w:after="0" w:line="240" w:lineRule="auto"/>
        <w:jc w:val="right"/>
        <w:rPr>
          <w:rFonts w:ascii="Times New Roman" w:hAnsi="Times New Roman" w:cs="Times New Roman"/>
          <w:sz w:val="24"/>
          <w:szCs w:val="24"/>
        </w:rPr>
      </w:pPr>
    </w:p>
    <w:p w14:paraId="1542161E" w14:textId="77777777" w:rsidR="00865B4B" w:rsidRPr="00CD4BC1" w:rsidRDefault="00865B4B" w:rsidP="00517C68">
      <w:pPr>
        <w:spacing w:after="0" w:line="240" w:lineRule="auto"/>
        <w:jc w:val="right"/>
        <w:rPr>
          <w:rFonts w:ascii="Times New Roman" w:hAnsi="Times New Roman" w:cs="Times New Roman"/>
          <w:sz w:val="24"/>
          <w:szCs w:val="24"/>
        </w:rPr>
      </w:pPr>
    </w:p>
    <w:p w14:paraId="23573060" w14:textId="77777777" w:rsidR="00865B4B" w:rsidRPr="00CD4BC1" w:rsidRDefault="00865B4B" w:rsidP="00517C68">
      <w:pPr>
        <w:pStyle w:val="WW-Recuodecorpodetexto2"/>
        <w:ind w:left="284" w:right="99" w:firstLine="0"/>
        <w:rPr>
          <w:szCs w:val="24"/>
        </w:rPr>
      </w:pPr>
      <w:r w:rsidRPr="00CD4BC1">
        <w:rPr>
          <w:b/>
          <w:szCs w:val="24"/>
        </w:rPr>
        <w:t>EMPRESA:</w:t>
      </w:r>
    </w:p>
    <w:p w14:paraId="62E7A48C" w14:textId="77777777" w:rsidR="00865B4B" w:rsidRPr="00CD4BC1" w:rsidRDefault="00865B4B" w:rsidP="00517C68">
      <w:pPr>
        <w:pStyle w:val="WW-Recuodecorpodetexto2"/>
        <w:ind w:left="284" w:right="99" w:firstLine="0"/>
        <w:rPr>
          <w:b/>
          <w:szCs w:val="24"/>
        </w:rPr>
      </w:pPr>
    </w:p>
    <w:p w14:paraId="6BA0683F" w14:textId="77777777" w:rsidR="00865B4B" w:rsidRPr="00CD4BC1" w:rsidRDefault="00865B4B" w:rsidP="00517C68">
      <w:pPr>
        <w:pStyle w:val="WW-Recuodecorpodetexto2"/>
        <w:ind w:left="284" w:right="99" w:firstLine="0"/>
        <w:rPr>
          <w:szCs w:val="24"/>
        </w:rPr>
      </w:pPr>
      <w:r w:rsidRPr="00CD4BC1">
        <w:rPr>
          <w:b/>
          <w:szCs w:val="24"/>
        </w:rPr>
        <w:t>CNPJ/MF:</w:t>
      </w:r>
    </w:p>
    <w:p w14:paraId="03CC2D7B" w14:textId="77777777" w:rsidR="00865B4B" w:rsidRPr="00CD4BC1" w:rsidRDefault="00865B4B" w:rsidP="00517C68">
      <w:pPr>
        <w:pStyle w:val="WW-Recuodecorpodetexto2"/>
        <w:ind w:left="284" w:right="99" w:firstLine="0"/>
        <w:rPr>
          <w:b/>
          <w:szCs w:val="24"/>
        </w:rPr>
      </w:pPr>
    </w:p>
    <w:p w14:paraId="4AF96D13" w14:textId="77777777" w:rsidR="00865B4B" w:rsidRPr="00CD4BC1" w:rsidRDefault="00865B4B" w:rsidP="00517C68">
      <w:pPr>
        <w:pStyle w:val="WW-Recuodecorpodetexto2"/>
        <w:ind w:left="284" w:right="99" w:firstLine="0"/>
        <w:rPr>
          <w:szCs w:val="24"/>
        </w:rPr>
      </w:pPr>
      <w:r w:rsidRPr="00CD4BC1">
        <w:rPr>
          <w:b/>
          <w:szCs w:val="24"/>
        </w:rPr>
        <w:t>ENDEREÇO:</w:t>
      </w:r>
    </w:p>
    <w:p w14:paraId="5DDA3DE1" w14:textId="77777777" w:rsidR="00865B4B" w:rsidRPr="00CD4BC1" w:rsidRDefault="00865B4B" w:rsidP="00517C68">
      <w:pPr>
        <w:spacing w:after="0" w:line="240" w:lineRule="auto"/>
        <w:ind w:left="284" w:right="99"/>
        <w:jc w:val="center"/>
        <w:rPr>
          <w:rFonts w:ascii="Times New Roman" w:hAnsi="Times New Roman" w:cs="Times New Roman"/>
          <w:b/>
          <w:sz w:val="24"/>
          <w:szCs w:val="24"/>
        </w:rPr>
      </w:pPr>
    </w:p>
    <w:p w14:paraId="1884C1A0" w14:textId="77777777" w:rsidR="00865B4B" w:rsidRPr="00CD4BC1" w:rsidRDefault="00865B4B" w:rsidP="00517C68">
      <w:pPr>
        <w:spacing w:after="0" w:line="240" w:lineRule="auto"/>
        <w:ind w:left="284" w:right="99"/>
        <w:jc w:val="center"/>
        <w:rPr>
          <w:rFonts w:ascii="Times New Roman" w:hAnsi="Times New Roman" w:cs="Times New Roman"/>
          <w:b/>
          <w:sz w:val="24"/>
          <w:szCs w:val="24"/>
        </w:rPr>
      </w:pPr>
    </w:p>
    <w:p w14:paraId="3804C548" w14:textId="77777777" w:rsidR="00865B4B" w:rsidRPr="00CD4BC1" w:rsidRDefault="00865B4B" w:rsidP="00517C68">
      <w:pPr>
        <w:spacing w:after="0" w:line="240" w:lineRule="auto"/>
        <w:ind w:left="284" w:right="99"/>
        <w:jc w:val="center"/>
        <w:rPr>
          <w:rFonts w:ascii="Times New Roman" w:hAnsi="Times New Roman" w:cs="Times New Roman"/>
          <w:sz w:val="24"/>
          <w:szCs w:val="24"/>
        </w:rPr>
      </w:pPr>
      <w:r w:rsidRPr="00CD4BC1">
        <w:rPr>
          <w:rFonts w:ascii="Times New Roman" w:hAnsi="Times New Roman" w:cs="Times New Roman"/>
          <w:b/>
          <w:sz w:val="24"/>
          <w:szCs w:val="24"/>
        </w:rPr>
        <w:t xml:space="preserve">DECLARAÇÃO DE CONHECIMENTO </w:t>
      </w:r>
      <w:r w:rsidRPr="00CD4BC1">
        <w:rPr>
          <w:rFonts w:ascii="Times New Roman" w:hAnsi="Times New Roman" w:cs="Times New Roman"/>
          <w:b/>
          <w:sz w:val="24"/>
          <w:szCs w:val="24"/>
        </w:rPr>
        <w:br/>
      </w:r>
    </w:p>
    <w:p w14:paraId="2A1130CD" w14:textId="401694B7" w:rsidR="00865B4B" w:rsidRPr="00CD4BC1" w:rsidRDefault="00865B4B" w:rsidP="00517C68">
      <w:pPr>
        <w:spacing w:after="0" w:line="240" w:lineRule="auto"/>
        <w:ind w:left="284" w:right="99" w:firstLine="424"/>
        <w:jc w:val="both"/>
        <w:rPr>
          <w:rFonts w:ascii="Times New Roman" w:hAnsi="Times New Roman" w:cs="Times New Roman"/>
          <w:sz w:val="24"/>
          <w:szCs w:val="24"/>
        </w:rPr>
      </w:pPr>
      <w:r w:rsidRPr="00CD4BC1">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w:t>
      </w:r>
      <w:r w:rsidR="00D12791">
        <w:rPr>
          <w:rFonts w:ascii="Times New Roman" w:hAnsi="Times New Roman" w:cs="Times New Roman"/>
          <w:sz w:val="24"/>
          <w:szCs w:val="24"/>
        </w:rPr>
        <w:t xml:space="preserve">Dispensa de licitação </w:t>
      </w:r>
      <w:r w:rsidR="00FA2D94">
        <w:rPr>
          <w:rFonts w:ascii="Times New Roman" w:hAnsi="Times New Roman" w:cs="Times New Roman"/>
          <w:sz w:val="24"/>
          <w:szCs w:val="24"/>
        </w:rPr>
        <w:t>eletrônica</w:t>
      </w:r>
      <w:r w:rsidRPr="00CD4BC1">
        <w:rPr>
          <w:rFonts w:ascii="Times New Roman" w:hAnsi="Times New Roman" w:cs="Times New Roman"/>
          <w:sz w:val="24"/>
          <w:szCs w:val="24"/>
        </w:rPr>
        <w:t xml:space="preserve"> nº </w:t>
      </w:r>
      <w:r w:rsidR="00FA2D94">
        <w:rPr>
          <w:rFonts w:ascii="Times New Roman" w:hAnsi="Times New Roman" w:cs="Times New Roman"/>
          <w:sz w:val="24"/>
          <w:szCs w:val="24"/>
        </w:rPr>
        <w:t>17</w:t>
      </w:r>
      <w:r w:rsidR="00B168E6" w:rsidRPr="00CD4BC1">
        <w:rPr>
          <w:rFonts w:ascii="Times New Roman" w:hAnsi="Times New Roman" w:cs="Times New Roman"/>
          <w:sz w:val="24"/>
          <w:szCs w:val="24"/>
        </w:rPr>
        <w:t>/2025</w:t>
      </w:r>
      <w:r w:rsidRPr="00CD4BC1">
        <w:rPr>
          <w:rFonts w:ascii="Times New Roman" w:hAnsi="Times New Roman" w:cs="Times New Roman"/>
          <w:sz w:val="24"/>
          <w:szCs w:val="24"/>
        </w:rPr>
        <w:t>, e que nos sujeitamos a todas as condições estabelecidas</w:t>
      </w:r>
      <w:r w:rsidRPr="00CD4BC1">
        <w:rPr>
          <w:rFonts w:ascii="Times New Roman" w:hAnsi="Times New Roman" w:cs="Times New Roman"/>
          <w:b/>
          <w:sz w:val="24"/>
          <w:szCs w:val="24"/>
        </w:rPr>
        <w:t>.</w:t>
      </w:r>
    </w:p>
    <w:p w14:paraId="7089F38C" w14:textId="77777777" w:rsidR="00865B4B" w:rsidRPr="00CD4BC1" w:rsidRDefault="00865B4B" w:rsidP="00517C68">
      <w:pPr>
        <w:spacing w:after="0" w:line="240" w:lineRule="auto"/>
        <w:ind w:left="284" w:right="99"/>
        <w:rPr>
          <w:rFonts w:ascii="Times New Roman" w:hAnsi="Times New Roman" w:cs="Times New Roman"/>
          <w:b/>
          <w:sz w:val="24"/>
          <w:szCs w:val="24"/>
        </w:rPr>
      </w:pPr>
    </w:p>
    <w:p w14:paraId="77514235" w14:textId="77777777" w:rsidR="00865B4B" w:rsidRPr="00CD4BC1" w:rsidRDefault="00865B4B" w:rsidP="00517C68">
      <w:pPr>
        <w:spacing w:after="0" w:line="240" w:lineRule="auto"/>
        <w:ind w:left="284" w:right="99"/>
        <w:jc w:val="center"/>
        <w:rPr>
          <w:rFonts w:ascii="Times New Roman" w:hAnsi="Times New Roman" w:cs="Times New Roman"/>
          <w:sz w:val="24"/>
          <w:szCs w:val="24"/>
        </w:rPr>
      </w:pPr>
      <w:r w:rsidRPr="00CD4BC1">
        <w:rPr>
          <w:rFonts w:ascii="Times New Roman" w:hAnsi="Times New Roman" w:cs="Times New Roman"/>
          <w:sz w:val="24"/>
          <w:szCs w:val="24"/>
        </w:rPr>
        <w:t>Por ser expressão da verdade, firmamos a presente.</w:t>
      </w:r>
    </w:p>
    <w:p w14:paraId="0365F14E" w14:textId="77777777" w:rsidR="00865B4B" w:rsidRPr="00CD4BC1" w:rsidRDefault="00865B4B" w:rsidP="00517C68">
      <w:pPr>
        <w:spacing w:after="0" w:line="240" w:lineRule="auto"/>
        <w:ind w:left="284" w:right="99"/>
        <w:jc w:val="center"/>
        <w:rPr>
          <w:rFonts w:ascii="Times New Roman" w:hAnsi="Times New Roman" w:cs="Times New Roman"/>
          <w:sz w:val="24"/>
          <w:szCs w:val="24"/>
        </w:rPr>
      </w:pPr>
    </w:p>
    <w:p w14:paraId="78E6EF29" w14:textId="67B41EAF" w:rsidR="00865B4B" w:rsidRPr="00CD4BC1" w:rsidRDefault="00865B4B" w:rsidP="00517C68">
      <w:pPr>
        <w:spacing w:after="0" w:line="240" w:lineRule="auto"/>
        <w:ind w:left="284" w:right="99"/>
        <w:jc w:val="center"/>
        <w:rPr>
          <w:rFonts w:ascii="Times New Roman" w:hAnsi="Times New Roman" w:cs="Times New Roman"/>
          <w:sz w:val="24"/>
          <w:szCs w:val="24"/>
        </w:rPr>
      </w:pPr>
      <w:r w:rsidRPr="00CD4BC1">
        <w:rPr>
          <w:rFonts w:ascii="Times New Roman" w:eastAsia="Calibri" w:hAnsi="Times New Roman" w:cs="Times New Roman"/>
          <w:sz w:val="24"/>
          <w:szCs w:val="24"/>
        </w:rPr>
        <w:t xml:space="preserve">                                </w:t>
      </w:r>
      <w:r w:rsidRPr="00CD4BC1">
        <w:rPr>
          <w:rFonts w:ascii="Times New Roman" w:hAnsi="Times New Roman" w:cs="Times New Roman"/>
          <w:sz w:val="24"/>
          <w:szCs w:val="24"/>
        </w:rPr>
        <w:t>___________________, em _____ de _______ de 202</w:t>
      </w:r>
      <w:r w:rsidR="00FA2D94">
        <w:rPr>
          <w:rFonts w:ascii="Times New Roman" w:hAnsi="Times New Roman" w:cs="Times New Roman"/>
          <w:sz w:val="24"/>
          <w:szCs w:val="24"/>
        </w:rPr>
        <w:t>6</w:t>
      </w:r>
      <w:r w:rsidRPr="00CD4BC1">
        <w:rPr>
          <w:rFonts w:ascii="Times New Roman" w:hAnsi="Times New Roman" w:cs="Times New Roman"/>
          <w:sz w:val="24"/>
          <w:szCs w:val="24"/>
        </w:rPr>
        <w:t>.</w:t>
      </w:r>
    </w:p>
    <w:p w14:paraId="4E71F014" w14:textId="77777777" w:rsidR="00865B4B" w:rsidRPr="00CD4BC1" w:rsidRDefault="00865B4B" w:rsidP="00517C68">
      <w:pPr>
        <w:spacing w:after="0" w:line="240" w:lineRule="auto"/>
        <w:ind w:left="284" w:right="99"/>
        <w:jc w:val="center"/>
        <w:rPr>
          <w:rFonts w:ascii="Times New Roman" w:hAnsi="Times New Roman" w:cs="Times New Roman"/>
          <w:sz w:val="24"/>
          <w:szCs w:val="24"/>
        </w:rPr>
      </w:pPr>
    </w:p>
    <w:p w14:paraId="04141699" w14:textId="77777777" w:rsidR="00865B4B" w:rsidRPr="00CD4BC1" w:rsidRDefault="00865B4B" w:rsidP="00517C68">
      <w:pPr>
        <w:spacing w:after="0" w:line="240" w:lineRule="auto"/>
        <w:ind w:left="284" w:right="99"/>
        <w:jc w:val="center"/>
        <w:rPr>
          <w:rFonts w:ascii="Times New Roman" w:hAnsi="Times New Roman" w:cs="Times New Roman"/>
          <w:sz w:val="24"/>
          <w:szCs w:val="24"/>
        </w:rPr>
      </w:pPr>
    </w:p>
    <w:p w14:paraId="11B38B34" w14:textId="77777777" w:rsidR="00865B4B" w:rsidRPr="00CD4BC1"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CD4BC1">
        <w:rPr>
          <w:rFonts w:ascii="Times New Roman" w:eastAsia="Calibri" w:hAnsi="Times New Roman" w:cs="Times New Roman"/>
          <w:sz w:val="24"/>
          <w:szCs w:val="24"/>
        </w:rPr>
        <w:t xml:space="preserve">                                                                          </w:t>
      </w:r>
      <w:r w:rsidRPr="00CD4BC1">
        <w:rPr>
          <w:rFonts w:ascii="Times New Roman" w:hAnsi="Times New Roman" w:cs="Times New Roman"/>
          <w:sz w:val="24"/>
          <w:szCs w:val="24"/>
        </w:rPr>
        <w:t>------</w:t>
      </w:r>
      <w:r w:rsidRPr="00CD4BC1">
        <w:rPr>
          <w:rFonts w:ascii="Times New Roman" w:hAnsi="Times New Roman" w:cs="Times New Roman"/>
          <w:color w:val="000000"/>
          <w:sz w:val="24"/>
          <w:szCs w:val="24"/>
        </w:rPr>
        <w:t>------------------------------------------------------</w:t>
      </w:r>
      <w:r w:rsidRPr="00CD4BC1">
        <w:rPr>
          <w:rFonts w:ascii="Times New Roman" w:hAnsi="Times New Roman" w:cs="Times New Roman"/>
          <w:color w:val="000000"/>
          <w:sz w:val="24"/>
          <w:szCs w:val="24"/>
        </w:rPr>
        <w:br/>
        <w:t xml:space="preserve">                                                                          Assinatura do responsável técnico da empresa. </w:t>
      </w:r>
      <w:r w:rsidRPr="00CD4BC1">
        <w:rPr>
          <w:rFonts w:ascii="Times New Roman" w:hAnsi="Times New Roman" w:cs="Times New Roman"/>
          <w:color w:val="000000"/>
          <w:sz w:val="24"/>
          <w:szCs w:val="24"/>
        </w:rPr>
        <w:br/>
        <w:t xml:space="preserve">                                                                          Nome completo: </w:t>
      </w:r>
      <w:r w:rsidRPr="00CD4BC1">
        <w:rPr>
          <w:rFonts w:ascii="Times New Roman" w:hAnsi="Times New Roman" w:cs="Times New Roman"/>
          <w:color w:val="000000"/>
          <w:sz w:val="24"/>
          <w:szCs w:val="24"/>
        </w:rPr>
        <w:br/>
        <w:t xml:space="preserve">                                                                          CREA/RS N°:</w:t>
      </w:r>
    </w:p>
    <w:p w14:paraId="2FF01665" w14:textId="77777777" w:rsidR="00865B4B" w:rsidRPr="00CD4BC1"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2897E5A1" w14:textId="77777777" w:rsidR="00865B4B" w:rsidRPr="00CD4BC1"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66510928" w14:textId="77777777" w:rsidR="00865B4B" w:rsidRPr="00CD4BC1"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4DD94229" w14:textId="77777777" w:rsidR="00865B4B" w:rsidRPr="00CD4BC1"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CD4BC1">
        <w:rPr>
          <w:rFonts w:ascii="Times New Roman" w:eastAsia="Calibri" w:hAnsi="Times New Roman" w:cs="Times New Roman"/>
          <w:sz w:val="24"/>
          <w:szCs w:val="24"/>
        </w:rPr>
        <w:t xml:space="preserve">                                                                         </w:t>
      </w:r>
      <w:r w:rsidRPr="00CD4BC1">
        <w:rPr>
          <w:rFonts w:ascii="Times New Roman" w:hAnsi="Times New Roman" w:cs="Times New Roman"/>
          <w:sz w:val="24"/>
          <w:szCs w:val="24"/>
        </w:rPr>
        <w:t>------</w:t>
      </w:r>
      <w:r w:rsidRPr="00CD4BC1">
        <w:rPr>
          <w:rFonts w:ascii="Times New Roman" w:hAnsi="Times New Roman" w:cs="Times New Roman"/>
          <w:color w:val="000000"/>
          <w:sz w:val="24"/>
          <w:szCs w:val="24"/>
        </w:rPr>
        <w:t>------------------------------------------------------</w:t>
      </w:r>
      <w:r w:rsidRPr="00CD4BC1">
        <w:rPr>
          <w:rFonts w:ascii="Times New Roman" w:hAnsi="Times New Roman" w:cs="Times New Roman"/>
          <w:color w:val="000000"/>
          <w:sz w:val="24"/>
          <w:szCs w:val="24"/>
        </w:rPr>
        <w:br/>
        <w:t xml:space="preserve">                                                                          Assinatura do representante legal da empresa. </w:t>
      </w:r>
      <w:r w:rsidRPr="00CD4BC1">
        <w:rPr>
          <w:rFonts w:ascii="Times New Roman" w:hAnsi="Times New Roman" w:cs="Times New Roman"/>
          <w:color w:val="000000"/>
          <w:sz w:val="24"/>
          <w:szCs w:val="24"/>
        </w:rPr>
        <w:br/>
        <w:t xml:space="preserve">                                                                          Nome completo: </w:t>
      </w:r>
      <w:r w:rsidRPr="00CD4BC1">
        <w:rPr>
          <w:rFonts w:ascii="Times New Roman" w:hAnsi="Times New Roman" w:cs="Times New Roman"/>
          <w:color w:val="000000"/>
          <w:sz w:val="24"/>
          <w:szCs w:val="24"/>
        </w:rPr>
        <w:br/>
        <w:t xml:space="preserve">                                                                          Cargo ou função</w:t>
      </w:r>
    </w:p>
    <w:p w14:paraId="22CBF7B0" w14:textId="77777777" w:rsidR="00865B4B" w:rsidRPr="00CD4BC1" w:rsidRDefault="00865B4B" w:rsidP="00517C68">
      <w:pPr>
        <w:spacing w:after="0" w:line="240" w:lineRule="auto"/>
        <w:jc w:val="both"/>
        <w:rPr>
          <w:rFonts w:ascii="Times New Roman" w:hAnsi="Times New Roman" w:cs="Times New Roman"/>
          <w:color w:val="000000"/>
          <w:sz w:val="24"/>
          <w:szCs w:val="24"/>
        </w:rPr>
      </w:pPr>
    </w:p>
    <w:p w14:paraId="05E9D7C8" w14:textId="77777777" w:rsidR="00865B4B" w:rsidRPr="00CD4BC1" w:rsidRDefault="00865B4B" w:rsidP="00517C68">
      <w:pPr>
        <w:spacing w:after="0" w:line="240" w:lineRule="auto"/>
        <w:jc w:val="both"/>
        <w:rPr>
          <w:rFonts w:ascii="Times New Roman" w:hAnsi="Times New Roman" w:cs="Times New Roman"/>
          <w:color w:val="000000"/>
          <w:sz w:val="24"/>
          <w:szCs w:val="24"/>
        </w:rPr>
      </w:pPr>
    </w:p>
    <w:p w14:paraId="03439470" w14:textId="77777777" w:rsidR="00865B4B" w:rsidRPr="00CD4BC1" w:rsidRDefault="00865B4B" w:rsidP="00517C68">
      <w:pPr>
        <w:spacing w:after="0" w:line="240" w:lineRule="auto"/>
        <w:jc w:val="both"/>
        <w:rPr>
          <w:rFonts w:ascii="Times New Roman" w:hAnsi="Times New Roman" w:cs="Times New Roman"/>
          <w:color w:val="000000"/>
          <w:sz w:val="24"/>
          <w:szCs w:val="24"/>
        </w:rPr>
      </w:pPr>
    </w:p>
    <w:p w14:paraId="28D39C18" w14:textId="77777777" w:rsidR="00865B4B" w:rsidRPr="00CD4BC1" w:rsidRDefault="00865B4B" w:rsidP="00517C68">
      <w:pPr>
        <w:tabs>
          <w:tab w:val="left" w:pos="11624"/>
          <w:tab w:val="left" w:pos="11907"/>
        </w:tabs>
        <w:spacing w:after="0" w:line="240" w:lineRule="auto"/>
        <w:ind w:right="27"/>
        <w:jc w:val="right"/>
        <w:rPr>
          <w:rFonts w:ascii="Times New Roman" w:hAnsi="Times New Roman" w:cs="Times New Roman"/>
          <w:b/>
          <w:color w:val="000000"/>
          <w:sz w:val="24"/>
          <w:szCs w:val="24"/>
        </w:rPr>
      </w:pPr>
    </w:p>
    <w:p w14:paraId="1D478A1A" w14:textId="77777777" w:rsidR="006B6226" w:rsidRPr="00CD4BC1"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2A9B43FF" w14:textId="77777777" w:rsidR="006B6226" w:rsidRPr="00CD4BC1"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1D73FE28" w14:textId="77777777" w:rsidR="006B6226" w:rsidRPr="00CD4BC1"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7E8E175B" w14:textId="77777777" w:rsidR="006B6226" w:rsidRPr="00CD4BC1"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040A1777" w:rsidR="00865B4B" w:rsidRPr="00CD4BC1" w:rsidRDefault="00865B4B"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r w:rsidRPr="00CD4BC1">
        <w:rPr>
          <w:rFonts w:ascii="Times New Roman" w:hAnsi="Times New Roman" w:cs="Times New Roman"/>
          <w:b/>
          <w:color w:val="000000"/>
          <w:sz w:val="24"/>
          <w:szCs w:val="24"/>
        </w:rPr>
        <w:t>ANEXO XII</w:t>
      </w:r>
    </w:p>
    <w:p w14:paraId="08D5999D" w14:textId="77777777" w:rsidR="00865B4B" w:rsidRPr="00CD4BC1"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CD4BC1"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CD4BC1" w:rsidRDefault="00865B4B" w:rsidP="00517C68">
      <w:pPr>
        <w:spacing w:after="0" w:line="240" w:lineRule="auto"/>
        <w:jc w:val="center"/>
        <w:rPr>
          <w:rFonts w:ascii="Times New Roman" w:hAnsi="Times New Roman" w:cs="Times New Roman"/>
          <w:sz w:val="24"/>
          <w:szCs w:val="24"/>
        </w:rPr>
      </w:pPr>
      <w:r w:rsidRPr="00CD4BC1">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CD4BC1" w:rsidRDefault="00865B4B" w:rsidP="00517C68">
      <w:pPr>
        <w:spacing w:after="0" w:line="240" w:lineRule="auto"/>
        <w:jc w:val="both"/>
        <w:rPr>
          <w:rFonts w:ascii="Times New Roman" w:hAnsi="Times New Roman" w:cs="Times New Roman"/>
          <w:sz w:val="24"/>
          <w:szCs w:val="24"/>
        </w:rPr>
      </w:pPr>
    </w:p>
    <w:p w14:paraId="72BE3300" w14:textId="77777777" w:rsidR="00865B4B" w:rsidRPr="00CD4BC1" w:rsidRDefault="00865B4B" w:rsidP="00517C68">
      <w:pPr>
        <w:spacing w:after="0" w:line="240" w:lineRule="auto"/>
        <w:jc w:val="both"/>
        <w:rPr>
          <w:rFonts w:ascii="Times New Roman" w:hAnsi="Times New Roman" w:cs="Times New Roman"/>
          <w:sz w:val="24"/>
          <w:szCs w:val="24"/>
        </w:rPr>
      </w:pPr>
    </w:p>
    <w:p w14:paraId="05B7761F" w14:textId="09177B64" w:rsidR="00865B4B" w:rsidRPr="00CD4BC1" w:rsidRDefault="00865B4B" w:rsidP="00517C68">
      <w:pPr>
        <w:spacing w:after="0" w:line="240" w:lineRule="auto"/>
        <w:ind w:firstLine="709"/>
        <w:jc w:val="both"/>
        <w:rPr>
          <w:rFonts w:ascii="Times New Roman" w:hAnsi="Times New Roman" w:cs="Times New Roman"/>
          <w:b/>
          <w:sz w:val="24"/>
          <w:szCs w:val="24"/>
        </w:rPr>
      </w:pPr>
      <w:r w:rsidRPr="00CD4BC1">
        <w:rPr>
          <w:rFonts w:ascii="Times New Roman" w:hAnsi="Times New Roman" w:cs="Times New Roman"/>
          <w:sz w:val="24"/>
          <w:szCs w:val="24"/>
        </w:rPr>
        <w:t xml:space="preserve">A Empresa (inserir razão social), inscrita no CNPJ nº: ___________, por intermédio de seu representante legal o(a) Sr(a) ____________, portador(a) da Carteira de Identidade nº: ________________ e do CPF nº ____________, </w:t>
      </w:r>
      <w:r w:rsidRPr="00CD4BC1">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CD4BC1" w:rsidRDefault="00865B4B" w:rsidP="00517C68">
      <w:pPr>
        <w:spacing w:after="0" w:line="240" w:lineRule="auto"/>
        <w:jc w:val="right"/>
        <w:rPr>
          <w:rFonts w:ascii="Times New Roman" w:hAnsi="Times New Roman" w:cs="Times New Roman"/>
          <w:sz w:val="24"/>
          <w:szCs w:val="24"/>
        </w:rPr>
      </w:pPr>
    </w:p>
    <w:p w14:paraId="7ED7A97F" w14:textId="432E8142" w:rsidR="00865B4B" w:rsidRPr="00CD4BC1" w:rsidRDefault="00865B4B" w:rsidP="00517C68">
      <w:pPr>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_________________, ______ de _________________ de 202</w:t>
      </w:r>
      <w:r w:rsidR="00FA2D94">
        <w:rPr>
          <w:rFonts w:ascii="Times New Roman" w:hAnsi="Times New Roman" w:cs="Times New Roman"/>
          <w:sz w:val="24"/>
          <w:szCs w:val="24"/>
        </w:rPr>
        <w:t>6</w:t>
      </w:r>
      <w:r w:rsidRPr="00CD4BC1">
        <w:rPr>
          <w:rFonts w:ascii="Times New Roman" w:hAnsi="Times New Roman" w:cs="Times New Roman"/>
          <w:sz w:val="24"/>
          <w:szCs w:val="24"/>
        </w:rPr>
        <w:t xml:space="preserve">. </w:t>
      </w:r>
    </w:p>
    <w:p w14:paraId="328E7B47" w14:textId="77777777" w:rsidR="00865B4B" w:rsidRPr="00CD4BC1" w:rsidRDefault="00865B4B" w:rsidP="00517C68">
      <w:pPr>
        <w:spacing w:after="0" w:line="240" w:lineRule="auto"/>
        <w:jc w:val="center"/>
        <w:rPr>
          <w:rFonts w:ascii="Times New Roman" w:hAnsi="Times New Roman" w:cs="Times New Roman"/>
          <w:sz w:val="24"/>
          <w:szCs w:val="24"/>
        </w:rPr>
      </w:pPr>
    </w:p>
    <w:p w14:paraId="1F1C1C4D" w14:textId="77777777" w:rsidR="00865B4B" w:rsidRPr="00CD4BC1" w:rsidRDefault="00865B4B" w:rsidP="00517C68">
      <w:pPr>
        <w:spacing w:after="0" w:line="240" w:lineRule="auto"/>
        <w:jc w:val="center"/>
        <w:rPr>
          <w:rFonts w:ascii="Times New Roman" w:hAnsi="Times New Roman" w:cs="Times New Roman"/>
          <w:sz w:val="24"/>
          <w:szCs w:val="24"/>
        </w:rPr>
      </w:pPr>
    </w:p>
    <w:p w14:paraId="147670B8" w14:textId="77777777" w:rsidR="00865B4B" w:rsidRPr="00CD4BC1" w:rsidRDefault="00865B4B" w:rsidP="00517C68">
      <w:pPr>
        <w:spacing w:after="0" w:line="240" w:lineRule="auto"/>
        <w:jc w:val="center"/>
        <w:rPr>
          <w:rFonts w:ascii="Times New Roman" w:hAnsi="Times New Roman" w:cs="Times New Roman"/>
          <w:sz w:val="24"/>
          <w:szCs w:val="24"/>
        </w:rPr>
      </w:pPr>
      <w:r w:rsidRPr="00CD4BC1">
        <w:rPr>
          <w:rFonts w:ascii="Times New Roman" w:hAnsi="Times New Roman" w:cs="Times New Roman"/>
          <w:sz w:val="24"/>
          <w:szCs w:val="24"/>
        </w:rPr>
        <w:t>_____________________________________</w:t>
      </w:r>
    </w:p>
    <w:p w14:paraId="1ECF05E8" w14:textId="77777777" w:rsidR="00865B4B" w:rsidRPr="00CD4BC1" w:rsidRDefault="00865B4B" w:rsidP="00517C68">
      <w:pPr>
        <w:spacing w:after="0" w:line="240" w:lineRule="auto"/>
        <w:jc w:val="center"/>
        <w:rPr>
          <w:rFonts w:ascii="Times New Roman" w:hAnsi="Times New Roman" w:cs="Times New Roman"/>
          <w:sz w:val="24"/>
          <w:szCs w:val="24"/>
        </w:rPr>
      </w:pPr>
      <w:r w:rsidRPr="00CD4BC1">
        <w:rPr>
          <w:rFonts w:ascii="Times New Roman" w:hAnsi="Times New Roman" w:cs="Times New Roman"/>
          <w:sz w:val="24"/>
          <w:szCs w:val="24"/>
        </w:rPr>
        <w:t xml:space="preserve">Representante Legal da Empresa. </w:t>
      </w:r>
    </w:p>
    <w:p w14:paraId="07225E91" w14:textId="77777777" w:rsidR="00865B4B" w:rsidRPr="00CD4BC1" w:rsidRDefault="00865B4B" w:rsidP="00517C68">
      <w:pPr>
        <w:spacing w:after="0" w:line="240" w:lineRule="auto"/>
        <w:jc w:val="both"/>
        <w:rPr>
          <w:rFonts w:ascii="Times New Roman" w:hAnsi="Times New Roman" w:cs="Times New Roman"/>
          <w:sz w:val="24"/>
          <w:szCs w:val="24"/>
        </w:rPr>
      </w:pPr>
    </w:p>
    <w:p w14:paraId="4C928684" w14:textId="77777777" w:rsidR="00865B4B" w:rsidRPr="00CD4BC1" w:rsidRDefault="00865B4B" w:rsidP="00517C68">
      <w:pPr>
        <w:spacing w:after="0" w:line="240" w:lineRule="auto"/>
        <w:jc w:val="both"/>
        <w:rPr>
          <w:rFonts w:ascii="Times New Roman" w:hAnsi="Times New Roman" w:cs="Times New Roman"/>
          <w:sz w:val="24"/>
          <w:szCs w:val="24"/>
        </w:rPr>
      </w:pPr>
    </w:p>
    <w:p w14:paraId="2C3F4561" w14:textId="77777777" w:rsidR="00865B4B" w:rsidRPr="00CD4BC1" w:rsidRDefault="00865B4B" w:rsidP="00517C68">
      <w:pPr>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CD4BC1" w:rsidRDefault="00865B4B" w:rsidP="00517C68">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CD4BC1" w:rsidRDefault="00865B4B" w:rsidP="00517C68">
      <w:pPr>
        <w:pStyle w:val="Cabealho"/>
        <w:ind w:left="284" w:right="284"/>
        <w:jc w:val="right"/>
        <w:rPr>
          <w:rFonts w:ascii="Times New Roman" w:hAnsi="Times New Roman" w:cs="Times New Roman"/>
          <w:b/>
          <w:sz w:val="24"/>
          <w:szCs w:val="24"/>
        </w:rPr>
      </w:pPr>
    </w:p>
    <w:p w14:paraId="27A1D662" w14:textId="77777777" w:rsidR="00865B4B" w:rsidRPr="00CD4BC1" w:rsidRDefault="00865B4B" w:rsidP="00517C68">
      <w:pPr>
        <w:pStyle w:val="Cabealho"/>
        <w:ind w:left="284" w:right="284"/>
        <w:jc w:val="right"/>
        <w:rPr>
          <w:rFonts w:ascii="Times New Roman" w:hAnsi="Times New Roman" w:cs="Times New Roman"/>
          <w:b/>
          <w:sz w:val="24"/>
          <w:szCs w:val="24"/>
        </w:rPr>
      </w:pPr>
    </w:p>
    <w:p w14:paraId="06AA3037" w14:textId="77777777" w:rsidR="00865B4B" w:rsidRPr="00CD4BC1" w:rsidRDefault="00865B4B" w:rsidP="00517C68">
      <w:pPr>
        <w:pStyle w:val="Cabealho"/>
        <w:ind w:left="284" w:right="284"/>
        <w:jc w:val="right"/>
        <w:rPr>
          <w:rFonts w:ascii="Times New Roman" w:hAnsi="Times New Roman" w:cs="Times New Roman"/>
          <w:b/>
          <w:sz w:val="24"/>
          <w:szCs w:val="24"/>
        </w:rPr>
      </w:pPr>
    </w:p>
    <w:p w14:paraId="4A0873D0" w14:textId="77777777" w:rsidR="00865B4B" w:rsidRPr="00CD4BC1" w:rsidRDefault="00865B4B" w:rsidP="00517C68">
      <w:pPr>
        <w:pStyle w:val="Cabealho"/>
        <w:tabs>
          <w:tab w:val="left" w:pos="9354"/>
        </w:tabs>
        <w:ind w:left="284" w:right="-2"/>
        <w:jc w:val="right"/>
        <w:rPr>
          <w:rFonts w:ascii="Times New Roman" w:hAnsi="Times New Roman" w:cs="Times New Roman"/>
          <w:b/>
          <w:sz w:val="24"/>
          <w:szCs w:val="24"/>
        </w:rPr>
      </w:pPr>
    </w:p>
    <w:p w14:paraId="414FD77E" w14:textId="77777777" w:rsidR="00865B4B" w:rsidRPr="00CD4BC1" w:rsidRDefault="00865B4B" w:rsidP="00517C68">
      <w:pPr>
        <w:pStyle w:val="Cabealho"/>
        <w:tabs>
          <w:tab w:val="left" w:pos="9354"/>
        </w:tabs>
        <w:ind w:left="284" w:right="-2"/>
        <w:jc w:val="right"/>
        <w:rPr>
          <w:rFonts w:ascii="Times New Roman" w:hAnsi="Times New Roman" w:cs="Times New Roman"/>
          <w:b/>
          <w:sz w:val="24"/>
          <w:szCs w:val="24"/>
        </w:rPr>
      </w:pPr>
    </w:p>
    <w:p w14:paraId="2F0AC9F3" w14:textId="77777777" w:rsidR="00865B4B" w:rsidRPr="00CD4BC1" w:rsidRDefault="00865B4B" w:rsidP="00517C68">
      <w:pPr>
        <w:pStyle w:val="Cabealho"/>
        <w:tabs>
          <w:tab w:val="left" w:pos="9354"/>
        </w:tabs>
        <w:ind w:left="284" w:right="-2"/>
        <w:jc w:val="right"/>
        <w:rPr>
          <w:rFonts w:ascii="Times New Roman" w:hAnsi="Times New Roman" w:cs="Times New Roman"/>
          <w:b/>
          <w:sz w:val="24"/>
          <w:szCs w:val="24"/>
        </w:rPr>
      </w:pPr>
    </w:p>
    <w:p w14:paraId="4BF24C90" w14:textId="77777777" w:rsidR="00865B4B" w:rsidRPr="00CD4BC1" w:rsidRDefault="00865B4B" w:rsidP="00517C68">
      <w:pPr>
        <w:pStyle w:val="Cabealho"/>
        <w:tabs>
          <w:tab w:val="left" w:pos="9354"/>
        </w:tabs>
        <w:ind w:left="284" w:right="-2"/>
        <w:jc w:val="right"/>
        <w:rPr>
          <w:rFonts w:ascii="Times New Roman" w:hAnsi="Times New Roman" w:cs="Times New Roman"/>
          <w:b/>
          <w:sz w:val="24"/>
          <w:szCs w:val="24"/>
        </w:rPr>
      </w:pPr>
    </w:p>
    <w:p w14:paraId="29700F9F" w14:textId="77777777" w:rsidR="00865B4B" w:rsidRPr="00CD4BC1" w:rsidRDefault="00865B4B" w:rsidP="00517C68">
      <w:pPr>
        <w:pStyle w:val="Cabealho"/>
        <w:tabs>
          <w:tab w:val="left" w:pos="9354"/>
        </w:tabs>
        <w:ind w:left="284" w:right="-2"/>
        <w:jc w:val="right"/>
        <w:rPr>
          <w:rFonts w:ascii="Times New Roman" w:hAnsi="Times New Roman" w:cs="Times New Roman"/>
          <w:b/>
          <w:sz w:val="24"/>
          <w:szCs w:val="24"/>
        </w:rPr>
      </w:pPr>
    </w:p>
    <w:p w14:paraId="74E238A0" w14:textId="77777777" w:rsidR="00295A6A" w:rsidRPr="00CD4BC1" w:rsidRDefault="00295A6A" w:rsidP="00517C68">
      <w:pPr>
        <w:pStyle w:val="Cabealho"/>
        <w:tabs>
          <w:tab w:val="left" w:pos="9354"/>
        </w:tabs>
        <w:ind w:left="284" w:right="-2"/>
        <w:jc w:val="right"/>
        <w:rPr>
          <w:rFonts w:ascii="Times New Roman" w:hAnsi="Times New Roman" w:cs="Times New Roman"/>
          <w:b/>
          <w:sz w:val="24"/>
          <w:szCs w:val="24"/>
        </w:rPr>
      </w:pPr>
    </w:p>
    <w:p w14:paraId="3D909E67" w14:textId="77777777" w:rsidR="00B168E6" w:rsidRPr="00CD4BC1" w:rsidRDefault="00B168E6" w:rsidP="00517C68">
      <w:pPr>
        <w:pStyle w:val="Cabealho"/>
        <w:tabs>
          <w:tab w:val="left" w:pos="9354"/>
        </w:tabs>
        <w:ind w:left="284" w:right="-2"/>
        <w:jc w:val="right"/>
        <w:rPr>
          <w:rFonts w:ascii="Times New Roman" w:hAnsi="Times New Roman" w:cs="Times New Roman"/>
          <w:b/>
          <w:sz w:val="24"/>
          <w:szCs w:val="24"/>
        </w:rPr>
      </w:pPr>
    </w:p>
    <w:p w14:paraId="23B8D069" w14:textId="77777777" w:rsidR="00B168E6" w:rsidRPr="00CD4BC1" w:rsidRDefault="00B168E6" w:rsidP="00517C68">
      <w:pPr>
        <w:pStyle w:val="Cabealho"/>
        <w:tabs>
          <w:tab w:val="left" w:pos="9354"/>
        </w:tabs>
        <w:ind w:left="284" w:right="-2"/>
        <w:jc w:val="right"/>
        <w:rPr>
          <w:rFonts w:ascii="Times New Roman" w:hAnsi="Times New Roman" w:cs="Times New Roman"/>
          <w:b/>
          <w:sz w:val="24"/>
          <w:szCs w:val="24"/>
        </w:rPr>
      </w:pPr>
    </w:p>
    <w:p w14:paraId="5D222B77" w14:textId="77777777" w:rsidR="00B168E6" w:rsidRPr="00CD4BC1" w:rsidRDefault="00B168E6" w:rsidP="00517C68">
      <w:pPr>
        <w:pStyle w:val="Cabealho"/>
        <w:tabs>
          <w:tab w:val="left" w:pos="9354"/>
        </w:tabs>
        <w:ind w:left="284" w:right="-2"/>
        <w:jc w:val="right"/>
        <w:rPr>
          <w:rFonts w:ascii="Times New Roman" w:hAnsi="Times New Roman" w:cs="Times New Roman"/>
          <w:b/>
          <w:sz w:val="24"/>
          <w:szCs w:val="24"/>
        </w:rPr>
      </w:pPr>
    </w:p>
    <w:p w14:paraId="590B3260" w14:textId="77777777" w:rsidR="001B53E0" w:rsidRPr="00CD4BC1" w:rsidRDefault="001B53E0" w:rsidP="00295A6A">
      <w:pPr>
        <w:pStyle w:val="Cabealho"/>
        <w:tabs>
          <w:tab w:val="left" w:pos="9354"/>
        </w:tabs>
        <w:ind w:left="284" w:right="-2"/>
        <w:jc w:val="center"/>
        <w:rPr>
          <w:rFonts w:ascii="Times New Roman" w:hAnsi="Times New Roman" w:cs="Times New Roman"/>
          <w:b/>
          <w:sz w:val="24"/>
          <w:szCs w:val="24"/>
        </w:rPr>
      </w:pPr>
    </w:p>
    <w:p w14:paraId="7DD107CF" w14:textId="77777777" w:rsidR="001B53E0" w:rsidRPr="00CD4BC1" w:rsidRDefault="001B53E0" w:rsidP="00295A6A">
      <w:pPr>
        <w:pStyle w:val="Cabealho"/>
        <w:tabs>
          <w:tab w:val="left" w:pos="9354"/>
        </w:tabs>
        <w:ind w:left="284" w:right="-2"/>
        <w:jc w:val="center"/>
        <w:rPr>
          <w:rFonts w:ascii="Times New Roman" w:hAnsi="Times New Roman" w:cs="Times New Roman"/>
          <w:b/>
          <w:sz w:val="24"/>
          <w:szCs w:val="24"/>
        </w:rPr>
      </w:pPr>
    </w:p>
    <w:p w14:paraId="230F1615" w14:textId="77777777" w:rsidR="001B53E0" w:rsidRPr="00CD4BC1" w:rsidRDefault="001B53E0" w:rsidP="009D10E7">
      <w:pPr>
        <w:pStyle w:val="Cabealho"/>
        <w:tabs>
          <w:tab w:val="left" w:pos="9354"/>
        </w:tabs>
        <w:ind w:right="-2"/>
        <w:rPr>
          <w:rFonts w:ascii="Times New Roman" w:hAnsi="Times New Roman" w:cs="Times New Roman"/>
          <w:b/>
          <w:sz w:val="24"/>
          <w:szCs w:val="24"/>
        </w:rPr>
      </w:pPr>
    </w:p>
    <w:p w14:paraId="616EF254" w14:textId="77777777" w:rsidR="001B53E0" w:rsidRPr="00CD4BC1" w:rsidRDefault="001B53E0" w:rsidP="00295A6A">
      <w:pPr>
        <w:pStyle w:val="Cabealho"/>
        <w:tabs>
          <w:tab w:val="left" w:pos="9354"/>
        </w:tabs>
        <w:ind w:left="284" w:right="-2"/>
        <w:jc w:val="center"/>
        <w:rPr>
          <w:rFonts w:ascii="Times New Roman" w:hAnsi="Times New Roman" w:cs="Times New Roman"/>
          <w:b/>
          <w:sz w:val="24"/>
          <w:szCs w:val="24"/>
        </w:rPr>
      </w:pPr>
    </w:p>
    <w:p w14:paraId="3275F2F2" w14:textId="77777777" w:rsidR="001B53E0" w:rsidRPr="00CD4BC1" w:rsidRDefault="001B53E0" w:rsidP="00295A6A">
      <w:pPr>
        <w:pStyle w:val="Cabealho"/>
        <w:tabs>
          <w:tab w:val="left" w:pos="9354"/>
        </w:tabs>
        <w:ind w:left="284" w:right="-2"/>
        <w:jc w:val="center"/>
        <w:rPr>
          <w:rFonts w:ascii="Times New Roman" w:hAnsi="Times New Roman" w:cs="Times New Roman"/>
          <w:b/>
          <w:sz w:val="24"/>
          <w:szCs w:val="24"/>
        </w:rPr>
      </w:pPr>
    </w:p>
    <w:p w14:paraId="54F402DA" w14:textId="4B02D17D" w:rsidR="00865B4B" w:rsidRPr="00CD4BC1" w:rsidRDefault="00865B4B" w:rsidP="009D10E7">
      <w:pPr>
        <w:pStyle w:val="Cabealho"/>
        <w:tabs>
          <w:tab w:val="left" w:pos="9354"/>
        </w:tabs>
        <w:ind w:right="-2"/>
        <w:jc w:val="center"/>
        <w:rPr>
          <w:rFonts w:ascii="Times New Roman" w:hAnsi="Times New Roman" w:cs="Times New Roman"/>
          <w:b/>
          <w:sz w:val="24"/>
          <w:szCs w:val="24"/>
        </w:rPr>
      </w:pPr>
      <w:r w:rsidRPr="00CD4BC1">
        <w:rPr>
          <w:rFonts w:ascii="Times New Roman" w:hAnsi="Times New Roman" w:cs="Times New Roman"/>
          <w:b/>
          <w:sz w:val="24"/>
          <w:szCs w:val="24"/>
        </w:rPr>
        <w:t>ANEXO XIV</w:t>
      </w:r>
    </w:p>
    <w:p w14:paraId="301E4A6D" w14:textId="77777777" w:rsidR="00865B4B" w:rsidRPr="00CD4BC1" w:rsidRDefault="00865B4B" w:rsidP="00517C68">
      <w:pPr>
        <w:pStyle w:val="Cabealho"/>
        <w:ind w:right="284"/>
        <w:jc w:val="both"/>
        <w:rPr>
          <w:rFonts w:ascii="Times New Roman" w:hAnsi="Times New Roman" w:cs="Times New Roman"/>
          <w:b/>
          <w:noProof/>
          <w:sz w:val="24"/>
          <w:szCs w:val="24"/>
          <w:lang w:val="pt-PT"/>
        </w:rPr>
      </w:pPr>
    </w:p>
    <w:p w14:paraId="7DCA021E" w14:textId="77777777" w:rsidR="00295A6A" w:rsidRPr="00CD4BC1" w:rsidRDefault="00865B4B" w:rsidP="001B07C0">
      <w:pPr>
        <w:pStyle w:val="Ttulo3"/>
        <w:numPr>
          <w:ilvl w:val="2"/>
          <w:numId w:val="2"/>
        </w:numPr>
        <w:tabs>
          <w:tab w:val="clear" w:pos="0"/>
        </w:tabs>
        <w:ind w:left="284" w:right="284" w:hanging="180"/>
        <w:rPr>
          <w:sz w:val="24"/>
          <w:szCs w:val="24"/>
        </w:rPr>
      </w:pPr>
      <w:r w:rsidRPr="00CD4BC1">
        <w:rPr>
          <w:sz w:val="24"/>
          <w:szCs w:val="24"/>
        </w:rPr>
        <w:t xml:space="preserve">MINUTA DE CONTRATO Nº ...... – </w:t>
      </w:r>
    </w:p>
    <w:p w14:paraId="1519FA49" w14:textId="05473745" w:rsidR="00865B4B" w:rsidRPr="00CD4BC1" w:rsidRDefault="00D12791" w:rsidP="001B07C0">
      <w:pPr>
        <w:pStyle w:val="Ttulo3"/>
        <w:numPr>
          <w:ilvl w:val="2"/>
          <w:numId w:val="2"/>
        </w:numPr>
        <w:tabs>
          <w:tab w:val="clear" w:pos="0"/>
        </w:tabs>
        <w:ind w:left="284" w:right="284" w:hanging="180"/>
        <w:rPr>
          <w:sz w:val="24"/>
          <w:szCs w:val="24"/>
        </w:rPr>
      </w:pPr>
      <w:r>
        <w:rPr>
          <w:sz w:val="24"/>
          <w:szCs w:val="24"/>
        </w:rPr>
        <w:t>DISPENSA DE LICITAÇÃO ELETRONICA</w:t>
      </w:r>
      <w:r w:rsidR="00865B4B" w:rsidRPr="00CD4BC1">
        <w:rPr>
          <w:sz w:val="24"/>
          <w:szCs w:val="24"/>
        </w:rPr>
        <w:t xml:space="preserve"> ELETRÔNICA Nº </w:t>
      </w:r>
      <w:r w:rsidR="00FA2D94">
        <w:rPr>
          <w:sz w:val="24"/>
          <w:szCs w:val="24"/>
        </w:rPr>
        <w:t>17</w:t>
      </w:r>
      <w:r w:rsidR="00B168E6" w:rsidRPr="00CD4BC1">
        <w:rPr>
          <w:sz w:val="24"/>
          <w:szCs w:val="24"/>
        </w:rPr>
        <w:t>/202</w:t>
      </w:r>
      <w:r w:rsidR="00FA2D94">
        <w:rPr>
          <w:sz w:val="24"/>
          <w:szCs w:val="24"/>
        </w:rPr>
        <w:t>6</w:t>
      </w:r>
    </w:p>
    <w:p w14:paraId="0438A219" w14:textId="77777777" w:rsidR="00295A6A" w:rsidRPr="00CD4BC1" w:rsidRDefault="00295A6A" w:rsidP="00295A6A">
      <w:pPr>
        <w:rPr>
          <w:rFonts w:ascii="Times New Roman" w:hAnsi="Times New Roman" w:cs="Times New Roman"/>
          <w:sz w:val="24"/>
          <w:szCs w:val="24"/>
          <w:lang w:val="pt-PT" w:eastAsia="zh-CN"/>
        </w:rPr>
      </w:pPr>
    </w:p>
    <w:p w14:paraId="20A38F53" w14:textId="15A8C96E" w:rsidR="00865B4B" w:rsidRPr="00CD4BC1" w:rsidRDefault="00865B4B" w:rsidP="00517C68">
      <w:pPr>
        <w:pStyle w:val="Textoembloco"/>
        <w:ind w:left="0" w:right="-2" w:firstLine="567"/>
        <w:rPr>
          <w:rFonts w:ascii="Times New Roman" w:hAnsi="Times New Roman"/>
          <w:sz w:val="24"/>
          <w:szCs w:val="24"/>
        </w:rPr>
      </w:pPr>
      <w:r w:rsidRPr="00CD4BC1">
        <w:rPr>
          <w:rFonts w:ascii="Times New Roman" w:hAnsi="Times New Roman"/>
          <w:sz w:val="24"/>
          <w:szCs w:val="24"/>
        </w:rPr>
        <w:t xml:space="preserve">Pelo presente instrumento particular de contrato, o </w:t>
      </w:r>
      <w:r w:rsidR="00295A6A" w:rsidRPr="00CD4BC1">
        <w:rPr>
          <w:rFonts w:ascii="Times New Roman" w:hAnsi="Times New Roman"/>
          <w:sz w:val="24"/>
          <w:szCs w:val="24"/>
        </w:rPr>
        <w:t xml:space="preserve">O </w:t>
      </w:r>
      <w:r w:rsidR="00295A6A" w:rsidRPr="00CD4BC1">
        <w:rPr>
          <w:rFonts w:ascii="Times New Roman" w:hAnsi="Times New Roman"/>
          <w:b/>
          <w:bCs/>
          <w:sz w:val="24"/>
          <w:szCs w:val="24"/>
        </w:rPr>
        <w:t>MUNICÍPIO DE SÃO MIGUEL DAS MISSÕES-RS</w:t>
      </w:r>
      <w:r w:rsidR="00295A6A" w:rsidRPr="00CD4BC1">
        <w:rPr>
          <w:rFonts w:ascii="Times New Roman" w:hAnsi="Times New Roman"/>
          <w:sz w:val="24"/>
          <w:szCs w:val="24"/>
        </w:rPr>
        <w:t xml:space="preserve">, Pessoa Jurídica de Direito Público, inscrito no CNPJ-MF sob nº 89.971.758/0001-80, com sede administrativa sito à Rua 29 de Abril, nº 165, neste ato representado pelo Prefeito </w:t>
      </w:r>
      <w:r w:rsidR="00B168E6" w:rsidRPr="00CD4BC1">
        <w:rPr>
          <w:rFonts w:ascii="Times New Roman" w:hAnsi="Times New Roman"/>
          <w:sz w:val="24"/>
          <w:szCs w:val="24"/>
        </w:rPr>
        <w:t>LUIZ RODRIGO RIBAS</w:t>
      </w:r>
      <w:r w:rsidR="00295A6A" w:rsidRPr="00CD4BC1">
        <w:rPr>
          <w:rFonts w:ascii="Times New Roman" w:hAnsi="Times New Roman"/>
          <w:b/>
          <w:bCs/>
          <w:sz w:val="24"/>
          <w:szCs w:val="24"/>
        </w:rPr>
        <w:t>,</w:t>
      </w:r>
      <w:r w:rsidR="00295A6A" w:rsidRPr="00CD4BC1">
        <w:rPr>
          <w:rFonts w:ascii="Times New Roman" w:hAnsi="Times New Roman"/>
          <w:sz w:val="24"/>
          <w:szCs w:val="24"/>
        </w:rPr>
        <w:t xml:space="preserve"> de ora em diante denominado </w:t>
      </w:r>
      <w:r w:rsidR="00295A6A" w:rsidRPr="00CD4BC1">
        <w:rPr>
          <w:rFonts w:ascii="Times New Roman" w:hAnsi="Times New Roman"/>
          <w:b/>
          <w:sz w:val="24"/>
          <w:szCs w:val="24"/>
        </w:rPr>
        <w:t>CONTRATANTE</w:t>
      </w:r>
      <w:r w:rsidR="00295A6A" w:rsidRPr="00CD4BC1">
        <w:rPr>
          <w:rFonts w:ascii="Times New Roman" w:hAnsi="Times New Roman"/>
          <w:sz w:val="24"/>
          <w:szCs w:val="24"/>
        </w:rPr>
        <w:t xml:space="preserve"> e de outro lado a empresa</w:t>
      </w:r>
      <w:r w:rsidRPr="00CD4BC1">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CD4BC1" w:rsidRDefault="00295A6A" w:rsidP="00517C68">
      <w:pPr>
        <w:pStyle w:val="Textoembloco"/>
        <w:ind w:left="0" w:right="-2" w:firstLine="567"/>
        <w:rPr>
          <w:rFonts w:ascii="Times New Roman" w:hAnsi="Times New Roman"/>
          <w:sz w:val="24"/>
          <w:szCs w:val="24"/>
        </w:rPr>
      </w:pPr>
    </w:p>
    <w:p w14:paraId="3DBE1D99" w14:textId="77777777" w:rsidR="00865B4B" w:rsidRPr="00CD4BC1" w:rsidRDefault="00865B4B" w:rsidP="00517C68">
      <w:pPr>
        <w:pStyle w:val="Corpodetexto"/>
        <w:ind w:right="-2"/>
        <w:jc w:val="center"/>
        <w:rPr>
          <w:b/>
          <w:szCs w:val="24"/>
        </w:rPr>
      </w:pPr>
      <w:r w:rsidRPr="00CD4BC1">
        <w:rPr>
          <w:b/>
          <w:szCs w:val="24"/>
        </w:rPr>
        <w:t>DISPOSIÇÕES PRELIMINARES</w:t>
      </w:r>
    </w:p>
    <w:p w14:paraId="41824422" w14:textId="77777777" w:rsidR="00865B4B" w:rsidRPr="00CD4BC1" w:rsidRDefault="00865B4B" w:rsidP="001B07C0">
      <w:pPr>
        <w:pStyle w:val="Corpodetexto"/>
        <w:numPr>
          <w:ilvl w:val="0"/>
          <w:numId w:val="7"/>
        </w:numPr>
        <w:ind w:left="0" w:right="-2" w:firstLine="567"/>
        <w:rPr>
          <w:color w:val="000000"/>
          <w:szCs w:val="24"/>
        </w:rPr>
      </w:pPr>
      <w:r w:rsidRPr="00CD4BC1">
        <w:rPr>
          <w:szCs w:val="24"/>
        </w:rPr>
        <w:t>Este contrato é vinculado ao que dispõe o Edital de licitação nº. ____/____   e à proposta feita pela empresa licitante, ___________________, vencedora deste certame;</w:t>
      </w:r>
    </w:p>
    <w:p w14:paraId="3D7CA61E" w14:textId="77777777" w:rsidR="00865B4B" w:rsidRPr="00CD4BC1" w:rsidRDefault="00865B4B" w:rsidP="001B07C0">
      <w:pPr>
        <w:pStyle w:val="Corpodetexto"/>
        <w:numPr>
          <w:ilvl w:val="0"/>
          <w:numId w:val="7"/>
        </w:numPr>
        <w:ind w:left="0" w:right="-2" w:firstLine="567"/>
        <w:rPr>
          <w:color w:val="000000"/>
          <w:szCs w:val="24"/>
        </w:rPr>
      </w:pPr>
      <w:r w:rsidRPr="00CD4BC1">
        <w:rPr>
          <w:color w:val="000000"/>
          <w:szCs w:val="24"/>
        </w:rPr>
        <w:t xml:space="preserve">O prazo para a contratante responder os pedidos de repactuação de preços e de equilíbrio econômico financeiro à contratada é </w:t>
      </w:r>
      <w:r w:rsidRPr="00CD4BC1">
        <w:rPr>
          <w:b/>
          <w:color w:val="000000"/>
          <w:szCs w:val="24"/>
          <w:u w:val="single"/>
        </w:rPr>
        <w:t>de 30 dias úteis</w:t>
      </w:r>
      <w:r w:rsidRPr="00CD4BC1">
        <w:rPr>
          <w:color w:val="000000"/>
          <w:szCs w:val="24"/>
        </w:rPr>
        <w:t>;</w:t>
      </w:r>
    </w:p>
    <w:p w14:paraId="71FD9799" w14:textId="77777777" w:rsidR="00865B4B" w:rsidRPr="00CD4BC1" w:rsidRDefault="00865B4B" w:rsidP="001B07C0">
      <w:pPr>
        <w:pStyle w:val="Corpodetexto"/>
        <w:numPr>
          <w:ilvl w:val="0"/>
          <w:numId w:val="7"/>
        </w:numPr>
        <w:ind w:left="0" w:right="-2" w:firstLine="567"/>
        <w:rPr>
          <w:color w:val="000000"/>
          <w:szCs w:val="24"/>
        </w:rPr>
      </w:pPr>
      <w:r w:rsidRPr="00CD4BC1">
        <w:rPr>
          <w:color w:val="000000"/>
          <w:szCs w:val="24"/>
        </w:rPr>
        <w:t xml:space="preserve">A divulgação no Portal Nacional de Contratações Públicas (PNCP) </w:t>
      </w:r>
      <w:r w:rsidRPr="00CD4BC1">
        <w:rPr>
          <w:b/>
          <w:color w:val="000000"/>
          <w:szCs w:val="24"/>
          <w:u w:val="single"/>
        </w:rPr>
        <w:t>é condição indispensável para a eficácia deste contrato</w:t>
      </w:r>
      <w:r w:rsidRPr="00CD4BC1">
        <w:rPr>
          <w:color w:val="000000"/>
          <w:szCs w:val="24"/>
        </w:rPr>
        <w:t xml:space="preserve">, a qual será feita em </w:t>
      </w:r>
      <w:r w:rsidRPr="00CD4BC1">
        <w:rPr>
          <w:b/>
          <w:color w:val="000000"/>
          <w:szCs w:val="24"/>
          <w:u w:val="single"/>
        </w:rPr>
        <w:t>até 20 dias úteis</w:t>
      </w:r>
      <w:r w:rsidRPr="00CD4BC1">
        <w:rPr>
          <w:color w:val="000000"/>
          <w:szCs w:val="24"/>
        </w:rPr>
        <w:t xml:space="preserve"> da assinatura deste contrato. </w:t>
      </w:r>
    </w:p>
    <w:p w14:paraId="28ADCC75" w14:textId="624D934F" w:rsidR="00865B4B" w:rsidRPr="00CD4BC1" w:rsidRDefault="00865B4B" w:rsidP="001B07C0">
      <w:pPr>
        <w:pStyle w:val="Corpodetexto"/>
        <w:numPr>
          <w:ilvl w:val="0"/>
          <w:numId w:val="7"/>
        </w:numPr>
        <w:ind w:left="0" w:right="-2" w:firstLine="567"/>
        <w:rPr>
          <w:color w:val="000000"/>
          <w:szCs w:val="24"/>
        </w:rPr>
      </w:pPr>
      <w:r w:rsidRPr="00CD4BC1">
        <w:rPr>
          <w:color w:val="000000"/>
          <w:szCs w:val="24"/>
        </w:rPr>
        <w:t xml:space="preserve">A Ordem de início será assinada e entregue após </w:t>
      </w:r>
      <w:r w:rsidR="00295A6A" w:rsidRPr="00CD4BC1">
        <w:rPr>
          <w:color w:val="000000"/>
          <w:szCs w:val="24"/>
        </w:rPr>
        <w:t>a apresentação da garantia contratual e da ART</w:t>
      </w:r>
      <w:r w:rsidRPr="00CD4BC1">
        <w:rPr>
          <w:color w:val="000000"/>
          <w:szCs w:val="24"/>
        </w:rPr>
        <w:t xml:space="preserve">. </w:t>
      </w:r>
    </w:p>
    <w:p w14:paraId="2E89725B" w14:textId="77777777" w:rsidR="00865B4B" w:rsidRPr="00CD4BC1" w:rsidRDefault="00865B4B" w:rsidP="001B07C0">
      <w:pPr>
        <w:pStyle w:val="Corpodetexto"/>
        <w:numPr>
          <w:ilvl w:val="0"/>
          <w:numId w:val="7"/>
        </w:numPr>
        <w:ind w:left="0" w:right="-2" w:firstLine="567"/>
        <w:rPr>
          <w:color w:val="000000"/>
          <w:szCs w:val="24"/>
        </w:rPr>
      </w:pPr>
      <w:r w:rsidRPr="00CD4BC1">
        <w:rPr>
          <w:color w:val="000000"/>
          <w:szCs w:val="24"/>
        </w:rPr>
        <w:t>Os pagamentos serão efetivados, conforme cronograma de eventos informado na planilha anexa no edital.</w:t>
      </w:r>
    </w:p>
    <w:p w14:paraId="3FC56E00" w14:textId="77777777" w:rsidR="00295A6A" w:rsidRPr="00CD4BC1" w:rsidRDefault="00295A6A" w:rsidP="00295A6A">
      <w:pPr>
        <w:pStyle w:val="Corpodetexto"/>
        <w:ind w:left="567" w:right="-2"/>
        <w:rPr>
          <w:color w:val="000000"/>
          <w:szCs w:val="24"/>
        </w:rPr>
      </w:pPr>
    </w:p>
    <w:p w14:paraId="69F4DC55" w14:textId="77777777" w:rsidR="00865B4B" w:rsidRPr="00CD4BC1" w:rsidRDefault="00865B4B" w:rsidP="00517C68">
      <w:pPr>
        <w:pStyle w:val="Corpodetexto"/>
        <w:ind w:right="-2"/>
        <w:jc w:val="center"/>
        <w:rPr>
          <w:b/>
          <w:color w:val="000000"/>
          <w:szCs w:val="24"/>
        </w:rPr>
      </w:pPr>
      <w:r w:rsidRPr="00CD4BC1">
        <w:rPr>
          <w:b/>
          <w:color w:val="000000"/>
          <w:szCs w:val="24"/>
        </w:rPr>
        <w:t>DAS CLÁUSULAS GERAIS</w:t>
      </w:r>
    </w:p>
    <w:p w14:paraId="71B58975" w14:textId="02454915" w:rsidR="00865B4B" w:rsidRPr="00CD4BC1" w:rsidRDefault="00865B4B" w:rsidP="00517C68">
      <w:pPr>
        <w:pStyle w:val="Corpodetexto"/>
        <w:ind w:right="-2"/>
        <w:rPr>
          <w:szCs w:val="24"/>
        </w:rPr>
      </w:pPr>
      <w:r w:rsidRPr="00CD4BC1">
        <w:rPr>
          <w:b/>
          <w:color w:val="000000"/>
          <w:szCs w:val="24"/>
        </w:rPr>
        <w:t>CLÁUSULA</w:t>
      </w:r>
      <w:r w:rsidRPr="00CD4BC1">
        <w:rPr>
          <w:color w:val="000000"/>
          <w:szCs w:val="24"/>
        </w:rPr>
        <w:t xml:space="preserve"> </w:t>
      </w:r>
      <w:r w:rsidRPr="00CD4BC1">
        <w:rPr>
          <w:b/>
          <w:szCs w:val="24"/>
        </w:rPr>
        <w:t>PRIMEIRA</w:t>
      </w:r>
      <w:r w:rsidRPr="00CD4BC1">
        <w:rPr>
          <w:szCs w:val="24"/>
        </w:rPr>
        <w:t xml:space="preserve"> - O CONTRATANTE ajusta com a CONTRATADA, conforme memoriais descritivos e orçamentos anexos à licitação, bem como a proposta  que integram o Edital n° </w:t>
      </w:r>
      <w:r w:rsidR="00016DFA">
        <w:rPr>
          <w:szCs w:val="24"/>
        </w:rPr>
        <w:t>1</w:t>
      </w:r>
      <w:r w:rsidR="00FA2D94">
        <w:rPr>
          <w:szCs w:val="24"/>
        </w:rPr>
        <w:t>7</w:t>
      </w:r>
      <w:r w:rsidR="00B168E6" w:rsidRPr="00CD4BC1">
        <w:rPr>
          <w:szCs w:val="24"/>
        </w:rPr>
        <w:t>/202</w:t>
      </w:r>
      <w:r w:rsidR="00FA2D94">
        <w:rPr>
          <w:szCs w:val="24"/>
        </w:rPr>
        <w:t>6</w:t>
      </w:r>
      <w:r w:rsidRPr="00CD4BC1">
        <w:rPr>
          <w:szCs w:val="24"/>
        </w:rPr>
        <w:t xml:space="preserve"> de </w:t>
      </w:r>
      <w:r w:rsidR="00D12791">
        <w:rPr>
          <w:szCs w:val="24"/>
        </w:rPr>
        <w:t>Dispensa de licitação eletronica</w:t>
      </w:r>
      <w:r w:rsidRPr="00CD4BC1">
        <w:rPr>
          <w:szCs w:val="24"/>
        </w:rPr>
        <w:t>:</w:t>
      </w:r>
    </w:p>
    <w:p w14:paraId="5C6752E0" w14:textId="3F4F855F" w:rsidR="00865B4B" w:rsidRPr="00CD4BC1" w:rsidRDefault="00865B4B" w:rsidP="00517C68">
      <w:pPr>
        <w:spacing w:after="0" w:line="240" w:lineRule="auto"/>
        <w:jc w:val="both"/>
        <w:rPr>
          <w:rFonts w:ascii="Times New Roman" w:hAnsi="Times New Roman" w:cs="Times New Roman"/>
          <w:sz w:val="24"/>
          <w:szCs w:val="24"/>
        </w:rPr>
      </w:pPr>
      <w:r w:rsidRPr="00CD4BC1">
        <w:rPr>
          <w:rFonts w:ascii="Times New Roman" w:hAnsi="Times New Roman" w:cs="Times New Roman"/>
          <w:sz w:val="24"/>
          <w:szCs w:val="24"/>
        </w:rPr>
        <w:t>Contratação de empresa para............................</w:t>
      </w:r>
    </w:p>
    <w:p w14:paraId="02E34182" w14:textId="1419DD67" w:rsidR="00865B4B" w:rsidRPr="00CD4BC1" w:rsidRDefault="00865B4B" w:rsidP="00517C68">
      <w:pPr>
        <w:spacing w:after="0" w:line="240" w:lineRule="auto"/>
        <w:ind w:right="-2"/>
        <w:jc w:val="both"/>
        <w:rPr>
          <w:rFonts w:ascii="Times New Roman" w:hAnsi="Times New Roman" w:cs="Times New Roman"/>
          <w:sz w:val="24"/>
          <w:szCs w:val="24"/>
        </w:rPr>
      </w:pPr>
    </w:p>
    <w:p w14:paraId="6354BB71" w14:textId="77777777" w:rsidR="00865B4B" w:rsidRPr="00CD4BC1" w:rsidRDefault="00865B4B" w:rsidP="00517C68">
      <w:pPr>
        <w:spacing w:after="0" w:line="240" w:lineRule="auto"/>
        <w:ind w:right="-2"/>
        <w:jc w:val="both"/>
        <w:rPr>
          <w:rFonts w:ascii="Times New Roman" w:hAnsi="Times New Roman" w:cs="Times New Roman"/>
          <w:sz w:val="24"/>
          <w:szCs w:val="24"/>
        </w:rPr>
      </w:pPr>
      <w:r w:rsidRPr="00CD4BC1">
        <w:rPr>
          <w:rFonts w:ascii="Times New Roman" w:hAnsi="Times New Roman" w:cs="Times New Roman"/>
          <w:b/>
          <w:sz w:val="24"/>
          <w:szCs w:val="24"/>
        </w:rPr>
        <w:t>CLÁUSULA SEGUNDA</w:t>
      </w:r>
      <w:r w:rsidRPr="00CD4BC1">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CD4BC1" w:rsidRDefault="00295A6A" w:rsidP="00517C68">
      <w:pPr>
        <w:spacing w:after="0" w:line="240" w:lineRule="auto"/>
        <w:ind w:right="-2"/>
        <w:jc w:val="both"/>
        <w:rPr>
          <w:rFonts w:ascii="Times New Roman" w:hAnsi="Times New Roman" w:cs="Times New Roman"/>
          <w:sz w:val="24"/>
          <w:szCs w:val="24"/>
        </w:rPr>
      </w:pPr>
    </w:p>
    <w:p w14:paraId="44A7C621" w14:textId="162E54B1" w:rsidR="00865B4B" w:rsidRPr="00CD4BC1" w:rsidRDefault="00865B4B" w:rsidP="00517C68">
      <w:pPr>
        <w:spacing w:after="0" w:line="240" w:lineRule="auto"/>
        <w:ind w:right="-2"/>
        <w:jc w:val="both"/>
        <w:rPr>
          <w:rFonts w:ascii="Times New Roman" w:hAnsi="Times New Roman" w:cs="Times New Roman"/>
          <w:sz w:val="24"/>
          <w:szCs w:val="24"/>
        </w:rPr>
      </w:pPr>
      <w:r w:rsidRPr="00CD4BC1">
        <w:rPr>
          <w:rFonts w:ascii="Times New Roman" w:hAnsi="Times New Roman" w:cs="Times New Roman"/>
          <w:b/>
          <w:sz w:val="24"/>
          <w:szCs w:val="24"/>
        </w:rPr>
        <w:t>CLÁUSULA TERCEIRA</w:t>
      </w:r>
      <w:r w:rsidRPr="00CD4BC1">
        <w:rPr>
          <w:rFonts w:ascii="Times New Roman" w:hAnsi="Times New Roman" w:cs="Times New Roman"/>
          <w:sz w:val="24"/>
          <w:szCs w:val="24"/>
        </w:rPr>
        <w:t xml:space="preserve"> - O prazo de Execução dos serviços será de </w:t>
      </w:r>
      <w:r w:rsidR="00AD79C3">
        <w:rPr>
          <w:rFonts w:ascii="Times New Roman" w:hAnsi="Times New Roman" w:cs="Times New Roman"/>
          <w:sz w:val="24"/>
          <w:szCs w:val="24"/>
        </w:rPr>
        <w:t>xxx</w:t>
      </w:r>
      <w:r w:rsidRPr="00CD4BC1">
        <w:rPr>
          <w:rFonts w:ascii="Times New Roman" w:hAnsi="Times New Roman" w:cs="Times New Roman"/>
          <w:sz w:val="24"/>
          <w:szCs w:val="24"/>
        </w:rPr>
        <w:t xml:space="preserve"> a contar da emissão da Ordem de </w:t>
      </w:r>
      <w:r w:rsidR="006B6226" w:rsidRPr="00CD4BC1">
        <w:rPr>
          <w:rFonts w:ascii="Times New Roman" w:hAnsi="Times New Roman" w:cs="Times New Roman"/>
          <w:sz w:val="24"/>
          <w:szCs w:val="24"/>
        </w:rPr>
        <w:t>Início</w:t>
      </w:r>
      <w:r w:rsidRPr="00CD4BC1">
        <w:rPr>
          <w:rFonts w:ascii="Times New Roman" w:hAnsi="Times New Roman" w:cs="Times New Roman"/>
          <w:sz w:val="24"/>
          <w:szCs w:val="24"/>
        </w:rPr>
        <w:t>, podendo ser prorrogado a critério da Administração e com a anuência da contratada, nos termos do art. 105, da Lei nº 14.133/21.</w:t>
      </w:r>
      <w:r w:rsidR="006B6226" w:rsidRPr="00CD4BC1">
        <w:rPr>
          <w:rFonts w:ascii="Times New Roman" w:hAnsi="Times New Roman" w:cs="Times New Roman"/>
          <w:sz w:val="24"/>
          <w:szCs w:val="24"/>
        </w:rPr>
        <w:t xml:space="preserve"> </w:t>
      </w:r>
    </w:p>
    <w:p w14:paraId="099622D4" w14:textId="77777777" w:rsidR="00295A6A" w:rsidRPr="00CD4BC1" w:rsidRDefault="00295A6A" w:rsidP="00517C68">
      <w:pPr>
        <w:spacing w:after="0" w:line="240" w:lineRule="auto"/>
        <w:ind w:right="-2"/>
        <w:jc w:val="both"/>
        <w:rPr>
          <w:rFonts w:ascii="Times New Roman" w:hAnsi="Times New Roman" w:cs="Times New Roman"/>
          <w:sz w:val="24"/>
          <w:szCs w:val="24"/>
        </w:rPr>
      </w:pPr>
    </w:p>
    <w:p w14:paraId="7368B5EE" w14:textId="47E3BA9F" w:rsidR="00865B4B" w:rsidRPr="00CD4BC1" w:rsidRDefault="00865B4B" w:rsidP="00517C68">
      <w:pPr>
        <w:spacing w:after="0" w:line="240" w:lineRule="auto"/>
        <w:ind w:right="-2"/>
        <w:jc w:val="both"/>
        <w:rPr>
          <w:rFonts w:ascii="Times New Roman" w:hAnsi="Times New Roman" w:cs="Times New Roman"/>
          <w:sz w:val="24"/>
          <w:szCs w:val="24"/>
        </w:rPr>
      </w:pPr>
      <w:r w:rsidRPr="00CD4BC1">
        <w:rPr>
          <w:rFonts w:ascii="Times New Roman" w:hAnsi="Times New Roman" w:cs="Times New Roman"/>
          <w:b/>
          <w:sz w:val="24"/>
          <w:szCs w:val="24"/>
        </w:rPr>
        <w:t>CLÁUSULA QUARTA</w:t>
      </w:r>
      <w:r w:rsidRPr="00CD4BC1">
        <w:rPr>
          <w:rFonts w:ascii="Times New Roman" w:hAnsi="Times New Roman" w:cs="Times New Roman"/>
          <w:sz w:val="24"/>
          <w:szCs w:val="24"/>
        </w:rPr>
        <w:t xml:space="preserve"> - Em caso de eventual necessidade de prorrogações superiores </w:t>
      </w:r>
      <w:r w:rsidR="006B6226" w:rsidRPr="00CD4BC1">
        <w:rPr>
          <w:rFonts w:ascii="Times New Roman" w:hAnsi="Times New Roman" w:cs="Times New Roman"/>
          <w:sz w:val="24"/>
          <w:szCs w:val="24"/>
        </w:rPr>
        <w:t>a</w:t>
      </w:r>
      <w:r w:rsidRPr="00CD4BC1">
        <w:rPr>
          <w:rFonts w:ascii="Times New Roman" w:hAnsi="Times New Roman" w:cs="Times New Roman"/>
          <w:sz w:val="24"/>
          <w:szCs w:val="24"/>
        </w:rPr>
        <w:t xml:space="preserve"> 12 meses, quando o atraso não for causado pela contratada, o valor contratual será reajustado com base no índice do IPCA. </w:t>
      </w:r>
    </w:p>
    <w:p w14:paraId="529BA038" w14:textId="77777777" w:rsidR="00295A6A" w:rsidRPr="00CD4BC1" w:rsidRDefault="00295A6A" w:rsidP="00517C68">
      <w:pPr>
        <w:spacing w:after="0" w:line="240" w:lineRule="auto"/>
        <w:ind w:right="-2"/>
        <w:jc w:val="both"/>
        <w:rPr>
          <w:rFonts w:ascii="Times New Roman" w:hAnsi="Times New Roman" w:cs="Times New Roman"/>
          <w:sz w:val="24"/>
          <w:szCs w:val="24"/>
        </w:rPr>
      </w:pPr>
    </w:p>
    <w:p w14:paraId="1318526A"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CLÁUSULA QUINTA</w:t>
      </w:r>
      <w:r w:rsidRPr="00CD4BC1">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CD4BC1" w:rsidRDefault="00295A6A" w:rsidP="00517C68">
      <w:pPr>
        <w:spacing w:after="0" w:line="240" w:lineRule="auto"/>
        <w:ind w:right="27"/>
        <w:jc w:val="both"/>
        <w:rPr>
          <w:rFonts w:ascii="Times New Roman" w:hAnsi="Times New Roman" w:cs="Times New Roman"/>
          <w:sz w:val="24"/>
          <w:szCs w:val="24"/>
        </w:rPr>
      </w:pPr>
    </w:p>
    <w:p w14:paraId="5E7B86F5" w14:textId="77777777" w:rsidR="00B40EC8" w:rsidRPr="00CD4BC1" w:rsidRDefault="00B40EC8" w:rsidP="00B40EC8">
      <w:pPr>
        <w:pStyle w:val="Recuodecorpodetexto31"/>
        <w:spacing w:after="0"/>
        <w:ind w:left="0"/>
        <w:jc w:val="both"/>
        <w:rPr>
          <w:sz w:val="24"/>
          <w:szCs w:val="24"/>
        </w:rPr>
      </w:pPr>
      <w:r w:rsidRPr="00CD4BC1">
        <w:rPr>
          <w:b/>
          <w:sz w:val="24"/>
          <w:szCs w:val="24"/>
        </w:rPr>
        <w:t xml:space="preserve">Primeira parcela – </w:t>
      </w:r>
      <w:r w:rsidRPr="00CD4BC1">
        <w:rPr>
          <w:sz w:val="24"/>
          <w:szCs w:val="24"/>
        </w:rPr>
        <w:t>Prova de regularidade relativa à seguridade social (INSS), prova de regularidade relativa ao Fundo de Garantia por Tempo de Serviço (FGTS), ART (Anotação de Responsabilidade Técnica), referente à execução da obra e cópia do diário de obra; DCTF-WEB e FGTS Digital, matrícula CEI e cópia do diário de obra;</w:t>
      </w:r>
    </w:p>
    <w:p w14:paraId="43F5461C" w14:textId="77777777" w:rsidR="00B40EC8" w:rsidRPr="00CD4BC1" w:rsidRDefault="00B40EC8" w:rsidP="00B40EC8">
      <w:pPr>
        <w:pStyle w:val="Recuodecorpodetexto31"/>
        <w:spacing w:after="0"/>
        <w:ind w:left="0"/>
        <w:jc w:val="both"/>
        <w:rPr>
          <w:b/>
          <w:sz w:val="24"/>
          <w:szCs w:val="24"/>
        </w:rPr>
      </w:pPr>
      <w:r w:rsidRPr="00CD4BC1">
        <w:rPr>
          <w:b/>
          <w:sz w:val="24"/>
          <w:szCs w:val="24"/>
        </w:rPr>
        <w:t xml:space="preserve">Para cada parcela seguinte a empresa vencedora deverá apresentar – </w:t>
      </w:r>
      <w:r w:rsidRPr="00CD4BC1">
        <w:rPr>
          <w:sz w:val="24"/>
          <w:szCs w:val="24"/>
        </w:rPr>
        <w:t>Prova de regularidade relativa à Seguridade Social (INSS) e prova de regularidade relativa ao Fundo de Garantia por Tempo de Serviço (FGTS) e cópia do diário de obra; cópia da DCTF-WEB e FGTS Digital</w:t>
      </w:r>
      <w:r w:rsidRPr="00CD4BC1">
        <w:rPr>
          <w:b/>
          <w:sz w:val="24"/>
          <w:szCs w:val="24"/>
        </w:rPr>
        <w:t xml:space="preserve"> </w:t>
      </w:r>
    </w:p>
    <w:p w14:paraId="338F8999" w14:textId="77777777" w:rsidR="00B40EC8" w:rsidRPr="00CD4BC1" w:rsidRDefault="00B40EC8" w:rsidP="00B40EC8">
      <w:pPr>
        <w:pStyle w:val="Recuodecorpodetexto31"/>
        <w:spacing w:after="0"/>
        <w:ind w:left="0"/>
        <w:jc w:val="both"/>
        <w:rPr>
          <w:sz w:val="24"/>
          <w:szCs w:val="24"/>
        </w:rPr>
      </w:pPr>
      <w:r w:rsidRPr="00CD4BC1">
        <w:rPr>
          <w:b/>
          <w:sz w:val="24"/>
          <w:szCs w:val="24"/>
        </w:rPr>
        <w:t xml:space="preserve">Última parcela – </w:t>
      </w:r>
      <w:r w:rsidRPr="00CD4BC1">
        <w:rPr>
          <w:sz w:val="24"/>
          <w:szCs w:val="24"/>
        </w:rPr>
        <w:t>Apresentação de prova de regularidade relativa à Seguridade Social (INSS), prova de regularidade relativa ao Fundo de Garantia por Tempo de Serviço (FGTS), a CND (Certidão Negativa de Débito) da obra junto ao INSS e entrega do diário de obra; Cópia da DCTF-WEB e FGTS Digital e liberação da ART no CREA.</w:t>
      </w:r>
    </w:p>
    <w:p w14:paraId="103814A8" w14:textId="77777777" w:rsidR="00865B4B" w:rsidRPr="00CD4BC1" w:rsidRDefault="00865B4B" w:rsidP="00517C68">
      <w:pPr>
        <w:spacing w:after="0" w:line="240" w:lineRule="auto"/>
        <w:ind w:right="-2"/>
        <w:jc w:val="both"/>
        <w:rPr>
          <w:rFonts w:ascii="Times New Roman" w:hAnsi="Times New Roman" w:cs="Times New Roman"/>
          <w:sz w:val="24"/>
          <w:szCs w:val="24"/>
        </w:rPr>
      </w:pPr>
      <w:r w:rsidRPr="00CD4BC1">
        <w:rPr>
          <w:rFonts w:ascii="Times New Roman" w:hAnsi="Times New Roman" w:cs="Times New Roman"/>
          <w:b/>
          <w:sz w:val="24"/>
          <w:szCs w:val="24"/>
        </w:rPr>
        <w:t xml:space="preserve">Parágrafo Segundo – </w:t>
      </w:r>
      <w:r w:rsidRPr="00CD4BC1">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CD4BC1" w:rsidRDefault="00295A6A" w:rsidP="00517C68">
      <w:pPr>
        <w:spacing w:after="0" w:line="240" w:lineRule="auto"/>
        <w:ind w:right="-2"/>
        <w:jc w:val="both"/>
        <w:rPr>
          <w:rFonts w:ascii="Times New Roman" w:hAnsi="Times New Roman" w:cs="Times New Roman"/>
          <w:sz w:val="24"/>
          <w:szCs w:val="24"/>
        </w:rPr>
      </w:pPr>
    </w:p>
    <w:p w14:paraId="527D3D9B"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CLÁUSULA SEXTA – </w:t>
      </w:r>
      <w:r w:rsidRPr="00CD4BC1">
        <w:rPr>
          <w:rFonts w:ascii="Times New Roman" w:hAnsi="Times New Roman" w:cs="Times New Roman"/>
          <w:sz w:val="24"/>
          <w:szCs w:val="24"/>
        </w:rPr>
        <w:t>A CONTRATADA</w:t>
      </w:r>
      <w:r w:rsidRPr="00CD4BC1">
        <w:rPr>
          <w:rFonts w:ascii="Times New Roman" w:hAnsi="Times New Roman" w:cs="Times New Roman"/>
          <w:b/>
          <w:sz w:val="24"/>
          <w:szCs w:val="24"/>
        </w:rPr>
        <w:t xml:space="preserve"> </w:t>
      </w:r>
      <w:r w:rsidRPr="00CD4BC1">
        <w:rPr>
          <w:rFonts w:ascii="Times New Roman" w:hAnsi="Times New Roman" w:cs="Times New Roman"/>
          <w:sz w:val="24"/>
          <w:szCs w:val="24"/>
        </w:rPr>
        <w:t>aceita todas</w:t>
      </w:r>
      <w:r w:rsidRPr="00CD4BC1">
        <w:rPr>
          <w:rFonts w:ascii="Times New Roman" w:hAnsi="Times New Roman" w:cs="Times New Roman"/>
          <w:b/>
          <w:sz w:val="24"/>
          <w:szCs w:val="24"/>
        </w:rPr>
        <w:t xml:space="preserve"> </w:t>
      </w:r>
      <w:r w:rsidRPr="00CD4BC1">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CD4BC1" w:rsidRDefault="00295A6A" w:rsidP="00517C68">
      <w:pPr>
        <w:spacing w:after="0" w:line="240" w:lineRule="auto"/>
        <w:ind w:right="27"/>
        <w:jc w:val="both"/>
        <w:rPr>
          <w:rFonts w:ascii="Times New Roman" w:hAnsi="Times New Roman" w:cs="Times New Roman"/>
          <w:sz w:val="24"/>
          <w:szCs w:val="24"/>
        </w:rPr>
      </w:pPr>
    </w:p>
    <w:p w14:paraId="29B15593" w14:textId="6F02997C" w:rsidR="00865B4B" w:rsidRPr="00CD4BC1" w:rsidRDefault="00865B4B" w:rsidP="00517C68">
      <w:pPr>
        <w:pStyle w:val="Corpodetexto"/>
        <w:ind w:right="27"/>
        <w:rPr>
          <w:szCs w:val="24"/>
        </w:rPr>
      </w:pPr>
      <w:r w:rsidRPr="00CD4BC1">
        <w:rPr>
          <w:b/>
          <w:szCs w:val="24"/>
        </w:rPr>
        <w:t>CLÁUSULA S</w:t>
      </w:r>
      <w:r w:rsidR="00B40EC8" w:rsidRPr="00CD4BC1">
        <w:rPr>
          <w:b/>
          <w:szCs w:val="24"/>
        </w:rPr>
        <w:t>É</w:t>
      </w:r>
      <w:r w:rsidRPr="00CD4BC1">
        <w:rPr>
          <w:b/>
          <w:szCs w:val="24"/>
        </w:rPr>
        <w:t xml:space="preserve">TIMA – </w:t>
      </w:r>
      <w:r w:rsidRPr="00CD4BC1">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CD4BC1" w:rsidRDefault="00295A6A" w:rsidP="00517C68">
      <w:pPr>
        <w:pStyle w:val="Corpodetexto"/>
        <w:ind w:right="27"/>
        <w:rPr>
          <w:szCs w:val="24"/>
        </w:rPr>
      </w:pPr>
    </w:p>
    <w:p w14:paraId="132CC252"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CLÁUSULA OITAVA – </w:t>
      </w:r>
      <w:r w:rsidRPr="00CD4BC1">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CD4BC1" w:rsidRDefault="00295A6A" w:rsidP="00517C68">
      <w:pPr>
        <w:spacing w:after="0" w:line="240" w:lineRule="auto"/>
        <w:ind w:right="27"/>
        <w:jc w:val="both"/>
        <w:rPr>
          <w:rFonts w:ascii="Times New Roman" w:hAnsi="Times New Roman" w:cs="Times New Roman"/>
          <w:sz w:val="24"/>
          <w:szCs w:val="24"/>
        </w:rPr>
      </w:pPr>
    </w:p>
    <w:p w14:paraId="37277611"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CLÁUSULA NONA – </w:t>
      </w:r>
      <w:r w:rsidRPr="00CD4BC1">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CD4BC1" w:rsidRDefault="00295A6A" w:rsidP="00517C68">
      <w:pPr>
        <w:spacing w:after="0" w:line="240" w:lineRule="auto"/>
        <w:ind w:right="27"/>
        <w:jc w:val="both"/>
        <w:rPr>
          <w:rFonts w:ascii="Times New Roman" w:hAnsi="Times New Roman" w:cs="Times New Roman"/>
          <w:sz w:val="24"/>
          <w:szCs w:val="24"/>
        </w:rPr>
      </w:pPr>
    </w:p>
    <w:p w14:paraId="7FE93F71" w14:textId="7752CB83"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lastRenderedPageBreak/>
        <w:t xml:space="preserve">CLÁUSULA DECIMA – </w:t>
      </w:r>
      <w:r w:rsidRPr="00CD4BC1">
        <w:rPr>
          <w:rFonts w:ascii="Times New Roman" w:hAnsi="Times New Roman" w:cs="Times New Roman"/>
          <w:sz w:val="24"/>
          <w:szCs w:val="24"/>
        </w:rPr>
        <w:t xml:space="preserve">A contratada, na execução do contrato, sem prejuízo das responsabilidades contratuais e legais, </w:t>
      </w:r>
      <w:r w:rsidR="00B40EC8" w:rsidRPr="00CD4BC1">
        <w:rPr>
          <w:rFonts w:ascii="Times New Roman" w:hAnsi="Times New Roman" w:cs="Times New Roman"/>
          <w:sz w:val="24"/>
          <w:szCs w:val="24"/>
        </w:rPr>
        <w:t xml:space="preserve">NÃO </w:t>
      </w:r>
      <w:r w:rsidRPr="00CD4BC1">
        <w:rPr>
          <w:rFonts w:ascii="Times New Roman" w:hAnsi="Times New Roman" w:cs="Times New Roman"/>
          <w:sz w:val="24"/>
          <w:szCs w:val="24"/>
        </w:rPr>
        <w:t>poderá subcontratar partes da obra, serviço ou fornecimento</w:t>
      </w:r>
      <w:r w:rsidR="00B40EC8" w:rsidRPr="00CD4BC1">
        <w:rPr>
          <w:rFonts w:ascii="Times New Roman" w:hAnsi="Times New Roman" w:cs="Times New Roman"/>
          <w:sz w:val="24"/>
          <w:szCs w:val="24"/>
        </w:rPr>
        <w:t>.</w:t>
      </w:r>
    </w:p>
    <w:p w14:paraId="3233C704" w14:textId="7DCC5FB8"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sz w:val="24"/>
          <w:szCs w:val="24"/>
        </w:rPr>
        <w:t xml:space="preserve">Parágrafo Primeiro – A obra deverá ter início em até </w:t>
      </w:r>
      <w:r w:rsidR="00295A6A" w:rsidRPr="00CD4BC1">
        <w:rPr>
          <w:rFonts w:ascii="Times New Roman" w:hAnsi="Times New Roman" w:cs="Times New Roman"/>
          <w:sz w:val="24"/>
          <w:szCs w:val="24"/>
        </w:rPr>
        <w:t>05</w:t>
      </w:r>
      <w:r w:rsidRPr="00CD4BC1">
        <w:rPr>
          <w:rFonts w:ascii="Times New Roman" w:hAnsi="Times New Roman" w:cs="Times New Roman"/>
          <w:sz w:val="24"/>
          <w:szCs w:val="24"/>
        </w:rPr>
        <w:t xml:space="preserve"> (</w:t>
      </w:r>
      <w:r w:rsidR="00295A6A" w:rsidRPr="00CD4BC1">
        <w:rPr>
          <w:rFonts w:ascii="Times New Roman" w:hAnsi="Times New Roman" w:cs="Times New Roman"/>
          <w:sz w:val="24"/>
          <w:szCs w:val="24"/>
        </w:rPr>
        <w:t>cinco</w:t>
      </w:r>
      <w:r w:rsidRPr="00CD4BC1">
        <w:rPr>
          <w:rFonts w:ascii="Times New Roman" w:hAnsi="Times New Roman" w:cs="Times New Roman"/>
          <w:sz w:val="24"/>
          <w:szCs w:val="24"/>
        </w:rPr>
        <w:t xml:space="preserve">) dias </w:t>
      </w:r>
      <w:r w:rsidR="00295A6A" w:rsidRPr="00CD4BC1">
        <w:rPr>
          <w:rFonts w:ascii="Times New Roman" w:hAnsi="Times New Roman" w:cs="Times New Roman"/>
          <w:sz w:val="24"/>
          <w:szCs w:val="24"/>
        </w:rPr>
        <w:t>úteis</w:t>
      </w:r>
      <w:r w:rsidRPr="00CD4BC1">
        <w:rPr>
          <w:rFonts w:ascii="Times New Roman" w:hAnsi="Times New Roman" w:cs="Times New Roman"/>
          <w:sz w:val="24"/>
          <w:szCs w:val="24"/>
        </w:rPr>
        <w:t xml:space="preserve"> após a emissão da Ordem de Serviço. </w:t>
      </w:r>
    </w:p>
    <w:p w14:paraId="08FE732F" w14:textId="46D5A7DD"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sz w:val="24"/>
          <w:szCs w:val="24"/>
        </w:rPr>
        <w:t xml:space="preserve">Parágrafo Segundo </w:t>
      </w:r>
      <w:r w:rsidR="00B40EC8" w:rsidRPr="00CD4BC1">
        <w:rPr>
          <w:rFonts w:ascii="Times New Roman" w:hAnsi="Times New Roman" w:cs="Times New Roman"/>
          <w:sz w:val="24"/>
          <w:szCs w:val="24"/>
        </w:rPr>
        <w:t xml:space="preserve">- </w:t>
      </w:r>
      <w:r w:rsidRPr="00CD4BC1">
        <w:rPr>
          <w:rFonts w:ascii="Times New Roman" w:hAnsi="Times New Roman" w:cs="Times New Roman"/>
          <w:sz w:val="24"/>
          <w:szCs w:val="24"/>
        </w:rPr>
        <w:t xml:space="preserve">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15CCCAA5"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sz w:val="24"/>
          <w:szCs w:val="24"/>
        </w:rPr>
        <w:t xml:space="preserve">Parágrafo </w:t>
      </w:r>
      <w:r w:rsidR="00B40EC8" w:rsidRPr="00CD4BC1">
        <w:rPr>
          <w:rFonts w:ascii="Times New Roman" w:hAnsi="Times New Roman" w:cs="Times New Roman"/>
          <w:sz w:val="24"/>
          <w:szCs w:val="24"/>
        </w:rPr>
        <w:t>Terceiro</w:t>
      </w:r>
      <w:r w:rsidRPr="00CD4BC1">
        <w:rPr>
          <w:rFonts w:ascii="Times New Roman" w:hAnsi="Times New Roman" w:cs="Times New Roman"/>
          <w:sz w:val="24"/>
          <w:szCs w:val="24"/>
        </w:rPr>
        <w:t xml:space="preserve"> – A ausência de prorrogação do prazo de execução caracteriza automaticamente, a mora, entretanto, não exclui a obrigação da CONTRATADA em entregar a obra perfeita e acabada. </w:t>
      </w:r>
    </w:p>
    <w:p w14:paraId="63B50945" w14:textId="77777777" w:rsidR="00F45640" w:rsidRPr="00CD4BC1" w:rsidRDefault="00F45640" w:rsidP="00517C68">
      <w:pPr>
        <w:spacing w:after="0" w:line="240" w:lineRule="auto"/>
        <w:ind w:right="27"/>
        <w:jc w:val="both"/>
        <w:rPr>
          <w:rFonts w:ascii="Times New Roman" w:hAnsi="Times New Roman" w:cs="Times New Roman"/>
          <w:sz w:val="24"/>
          <w:szCs w:val="24"/>
        </w:rPr>
      </w:pPr>
    </w:p>
    <w:p w14:paraId="17E93B9F"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CLÁUSULA DÉCIMA PRIMEIRA –</w:t>
      </w:r>
      <w:r w:rsidRPr="00CD4BC1">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a)</w:t>
      </w:r>
      <w:r w:rsidRPr="00CD4BC1">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b)</w:t>
      </w:r>
      <w:r w:rsidRPr="00CD4BC1">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CD4BC1" w:rsidRDefault="00F45640" w:rsidP="00517C68">
      <w:pPr>
        <w:spacing w:after="0" w:line="240" w:lineRule="auto"/>
        <w:ind w:right="27"/>
        <w:jc w:val="both"/>
        <w:rPr>
          <w:rFonts w:ascii="Times New Roman" w:hAnsi="Times New Roman" w:cs="Times New Roman"/>
          <w:sz w:val="24"/>
          <w:szCs w:val="24"/>
        </w:rPr>
      </w:pPr>
    </w:p>
    <w:p w14:paraId="7F77E96C" w14:textId="1C945630"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CLÁUSULA DÉCIMA SEGUNDA – </w:t>
      </w:r>
      <w:r w:rsidRPr="00CD4BC1">
        <w:rPr>
          <w:rFonts w:ascii="Times New Roman" w:hAnsi="Times New Roman" w:cs="Times New Roman"/>
          <w:sz w:val="24"/>
          <w:szCs w:val="24"/>
        </w:rPr>
        <w:t xml:space="preserve">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 </w:t>
      </w:r>
    </w:p>
    <w:p w14:paraId="62B032A9" w14:textId="77777777" w:rsidR="005E0166" w:rsidRPr="00CD4BC1" w:rsidRDefault="005E0166" w:rsidP="00517C68">
      <w:pPr>
        <w:spacing w:after="0" w:line="240" w:lineRule="auto"/>
        <w:ind w:right="27"/>
        <w:jc w:val="both"/>
        <w:rPr>
          <w:rFonts w:ascii="Times New Roman" w:hAnsi="Times New Roman" w:cs="Times New Roman"/>
          <w:sz w:val="24"/>
          <w:szCs w:val="24"/>
        </w:rPr>
      </w:pPr>
    </w:p>
    <w:p w14:paraId="3642DE8E" w14:textId="77777777" w:rsidR="00865B4B" w:rsidRPr="00CD4BC1" w:rsidRDefault="00865B4B" w:rsidP="00517C68">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CLÁUSULA DÉCIMA TERCEIRA – </w:t>
      </w:r>
      <w:r w:rsidRPr="00CD4BC1">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CD4BC1" w:rsidRDefault="00865B4B" w:rsidP="00517C68">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a)</w:t>
      </w:r>
      <w:r w:rsidRPr="00CD4BC1">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CD4BC1"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 xml:space="preserve">b) </w:t>
      </w:r>
      <w:r w:rsidRPr="00CD4BC1">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CD4BC1"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CD4BC1">
        <w:rPr>
          <w:rFonts w:ascii="Times New Roman" w:hAnsi="Times New Roman" w:cs="Times New Roman"/>
          <w:b/>
          <w:sz w:val="24"/>
          <w:szCs w:val="24"/>
        </w:rPr>
        <w:t xml:space="preserve">c)  </w:t>
      </w:r>
      <w:r w:rsidRPr="00CD4BC1">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CD4BC1"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d) </w:t>
      </w:r>
      <w:r w:rsidRPr="00CD4BC1">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CD4BC1"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lastRenderedPageBreak/>
        <w:t>Parágrafo único:</w:t>
      </w:r>
      <w:r w:rsidRPr="00CD4BC1">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Pr="00CD4BC1"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Observação: </w:t>
      </w:r>
      <w:r w:rsidRPr="00CD4BC1">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CD4BC1"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CD4BC1"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CLÁUSULA DÉCIMA QUARTA – </w:t>
      </w:r>
      <w:r w:rsidRPr="00CD4BC1">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CD4BC1" w:rsidRDefault="00865B4B" w:rsidP="001B07C0">
      <w:pPr>
        <w:numPr>
          <w:ilvl w:val="0"/>
          <w:numId w:val="3"/>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CD4BC1">
        <w:rPr>
          <w:rFonts w:ascii="Times New Roman" w:hAnsi="Times New Roman" w:cs="Times New Roman"/>
          <w:sz w:val="24"/>
          <w:szCs w:val="24"/>
        </w:rPr>
        <w:t>não cumprir regularmente quaisquer obrigações assumidas neste contrato;</w:t>
      </w:r>
    </w:p>
    <w:p w14:paraId="59552F23" w14:textId="77777777" w:rsidR="00865B4B" w:rsidRPr="00CD4BC1" w:rsidRDefault="00865B4B" w:rsidP="001B07C0">
      <w:pPr>
        <w:numPr>
          <w:ilvl w:val="0"/>
          <w:numId w:val="3"/>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CD4BC1">
        <w:rPr>
          <w:rFonts w:ascii="Times New Roman" w:hAnsi="Times New Roman" w:cs="Times New Roman"/>
          <w:sz w:val="24"/>
          <w:szCs w:val="24"/>
        </w:rPr>
        <w:t>fusionar, cindir ou incorporar-se a outra empresa;</w:t>
      </w:r>
    </w:p>
    <w:p w14:paraId="33FE458E" w14:textId="77777777" w:rsidR="00865B4B" w:rsidRPr="00CD4BC1" w:rsidRDefault="00865B4B" w:rsidP="001B07C0">
      <w:pPr>
        <w:numPr>
          <w:ilvl w:val="0"/>
          <w:numId w:val="3"/>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CD4BC1">
        <w:rPr>
          <w:rFonts w:ascii="Times New Roman" w:hAnsi="Times New Roman" w:cs="Times New Roman"/>
          <w:sz w:val="24"/>
          <w:szCs w:val="24"/>
        </w:rPr>
        <w:t>executar os serviços com imperícia técnica;</w:t>
      </w:r>
    </w:p>
    <w:p w14:paraId="3CBF2B62" w14:textId="77777777" w:rsidR="00865B4B" w:rsidRPr="00CD4BC1" w:rsidRDefault="00865B4B" w:rsidP="001B07C0">
      <w:pPr>
        <w:numPr>
          <w:ilvl w:val="0"/>
          <w:numId w:val="3"/>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CD4BC1">
        <w:rPr>
          <w:rFonts w:ascii="Times New Roman" w:hAnsi="Times New Roman" w:cs="Times New Roman"/>
          <w:sz w:val="24"/>
          <w:szCs w:val="24"/>
        </w:rPr>
        <w:t>falir, requerer concordata ou for instaurada insolvência civil;</w:t>
      </w:r>
    </w:p>
    <w:p w14:paraId="0CF01D6E" w14:textId="77777777" w:rsidR="00865B4B" w:rsidRPr="00CD4BC1" w:rsidRDefault="00865B4B" w:rsidP="001B07C0">
      <w:pPr>
        <w:numPr>
          <w:ilvl w:val="0"/>
          <w:numId w:val="3"/>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CD4BC1">
        <w:rPr>
          <w:rFonts w:ascii="Times New Roman" w:hAnsi="Times New Roman" w:cs="Times New Roman"/>
          <w:sz w:val="24"/>
          <w:szCs w:val="24"/>
        </w:rPr>
        <w:t>paralisar ou cumprir lentamente os serviços, sem justa causa, por mais de 15 dias consecutivos;</w:t>
      </w:r>
    </w:p>
    <w:p w14:paraId="72A5BBBB" w14:textId="77777777" w:rsidR="00865B4B" w:rsidRPr="00CD4BC1" w:rsidRDefault="00865B4B" w:rsidP="001B07C0">
      <w:pPr>
        <w:numPr>
          <w:ilvl w:val="0"/>
          <w:numId w:val="3"/>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CD4BC1">
        <w:rPr>
          <w:rFonts w:ascii="Times New Roman" w:hAnsi="Times New Roman" w:cs="Times New Roman"/>
          <w:sz w:val="24"/>
          <w:szCs w:val="24"/>
        </w:rPr>
        <w:t>demonstrar incapacidade, desaparelhamento, inidoneidade técnica ou má fé;</w:t>
      </w:r>
    </w:p>
    <w:p w14:paraId="5B1FECAB" w14:textId="77777777" w:rsidR="00865B4B" w:rsidRPr="00CD4BC1" w:rsidRDefault="00865B4B" w:rsidP="001B07C0">
      <w:pPr>
        <w:numPr>
          <w:ilvl w:val="0"/>
          <w:numId w:val="3"/>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CD4BC1">
        <w:rPr>
          <w:rFonts w:ascii="Times New Roman" w:hAnsi="Times New Roman" w:cs="Times New Roman"/>
          <w:sz w:val="24"/>
          <w:szCs w:val="24"/>
        </w:rPr>
        <w:t>atrasar, injustificadamente o início dos serviços;</w:t>
      </w:r>
    </w:p>
    <w:p w14:paraId="72C74026" w14:textId="77777777" w:rsidR="00865B4B" w:rsidRPr="00CD4BC1"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Parágrafo único</w:t>
      </w:r>
      <w:r w:rsidRPr="00CD4BC1">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CD4BC1"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6050F99C"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CLÁUSULA DÉCIMA QUINTA – </w:t>
      </w:r>
      <w:r w:rsidRPr="00CD4BC1">
        <w:rPr>
          <w:rFonts w:ascii="Times New Roman" w:hAnsi="Times New Roman" w:cs="Times New Roman"/>
          <w:sz w:val="24"/>
          <w:szCs w:val="24"/>
        </w:rPr>
        <w:t xml:space="preserve">As despesas decorrentes da execução do presente contrato serão suportadas pelas seguintes dotações orçamentárias:  </w:t>
      </w:r>
      <w:r w:rsidR="00B168E6" w:rsidRPr="00CD4BC1">
        <w:rPr>
          <w:rFonts w:ascii="Times New Roman" w:hAnsi="Times New Roman" w:cs="Times New Roman"/>
          <w:sz w:val="24"/>
          <w:szCs w:val="24"/>
        </w:rPr>
        <w:t>1907.</w:t>
      </w:r>
    </w:p>
    <w:p w14:paraId="23964C00" w14:textId="77777777" w:rsidR="00F45640" w:rsidRPr="00CD4BC1" w:rsidRDefault="00F45640" w:rsidP="00517C68">
      <w:pPr>
        <w:spacing w:after="0" w:line="240" w:lineRule="auto"/>
        <w:ind w:right="27"/>
        <w:jc w:val="both"/>
        <w:rPr>
          <w:rFonts w:ascii="Times New Roman" w:hAnsi="Times New Roman" w:cs="Times New Roman"/>
          <w:sz w:val="24"/>
          <w:szCs w:val="24"/>
        </w:rPr>
      </w:pPr>
    </w:p>
    <w:p w14:paraId="276C9480" w14:textId="5FD4C6F4"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 xml:space="preserve">CLÁUSULA DÉCIMA SEXTA – </w:t>
      </w:r>
      <w:r w:rsidRPr="00CD4BC1">
        <w:rPr>
          <w:rFonts w:ascii="Times New Roman" w:hAnsi="Times New Roman" w:cs="Times New Roman"/>
          <w:sz w:val="24"/>
          <w:szCs w:val="24"/>
        </w:rPr>
        <w:t xml:space="preserve">A legislação aplicável ao presente contrato e os casos omissos, serão regidos pela Lei Federal n.º </w:t>
      </w:r>
      <w:r w:rsidR="00F45640" w:rsidRPr="00CD4BC1">
        <w:rPr>
          <w:rFonts w:ascii="Times New Roman" w:hAnsi="Times New Roman" w:cs="Times New Roman"/>
          <w:sz w:val="24"/>
          <w:szCs w:val="24"/>
        </w:rPr>
        <w:t xml:space="preserve">14.133/2021 </w:t>
      </w:r>
      <w:r w:rsidRPr="00CD4BC1">
        <w:rPr>
          <w:rFonts w:ascii="Times New Roman" w:hAnsi="Times New Roman" w:cs="Times New Roman"/>
          <w:sz w:val="24"/>
          <w:szCs w:val="24"/>
        </w:rPr>
        <w:t>e demais normas jurídicas atinentes a matéria.</w:t>
      </w:r>
    </w:p>
    <w:p w14:paraId="7042E0C3" w14:textId="77777777" w:rsidR="00F45640" w:rsidRPr="00CD4BC1" w:rsidRDefault="00F45640" w:rsidP="00517C68">
      <w:pPr>
        <w:spacing w:after="0" w:line="240" w:lineRule="auto"/>
        <w:ind w:right="27"/>
        <w:jc w:val="both"/>
        <w:rPr>
          <w:rFonts w:ascii="Times New Roman" w:hAnsi="Times New Roman" w:cs="Times New Roman"/>
          <w:sz w:val="24"/>
          <w:szCs w:val="24"/>
        </w:rPr>
      </w:pPr>
    </w:p>
    <w:p w14:paraId="0B89BD82" w14:textId="64C0A22A"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hAnsi="Times New Roman" w:cs="Times New Roman"/>
          <w:b/>
          <w:sz w:val="24"/>
          <w:szCs w:val="24"/>
        </w:rPr>
        <w:t>CLÁUSULA DÉCIMA S</w:t>
      </w:r>
      <w:r w:rsidR="00F45640" w:rsidRPr="00CD4BC1">
        <w:rPr>
          <w:rFonts w:ascii="Times New Roman" w:hAnsi="Times New Roman" w:cs="Times New Roman"/>
          <w:b/>
          <w:sz w:val="24"/>
          <w:szCs w:val="24"/>
        </w:rPr>
        <w:t>É</w:t>
      </w:r>
      <w:r w:rsidRPr="00CD4BC1">
        <w:rPr>
          <w:rFonts w:ascii="Times New Roman" w:hAnsi="Times New Roman" w:cs="Times New Roman"/>
          <w:b/>
          <w:sz w:val="24"/>
          <w:szCs w:val="24"/>
        </w:rPr>
        <w:t>TIMA</w:t>
      </w:r>
      <w:r w:rsidRPr="00CD4BC1">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Pr="00CD4BC1" w:rsidRDefault="00865B4B" w:rsidP="00517C68">
      <w:pPr>
        <w:spacing w:after="0" w:line="240" w:lineRule="auto"/>
        <w:ind w:right="27"/>
        <w:jc w:val="both"/>
        <w:rPr>
          <w:rFonts w:ascii="Times New Roman" w:hAnsi="Times New Roman" w:cs="Times New Roman"/>
          <w:sz w:val="24"/>
          <w:szCs w:val="24"/>
        </w:rPr>
      </w:pPr>
      <w:r w:rsidRPr="00CD4BC1">
        <w:rPr>
          <w:rFonts w:ascii="Times New Roman" w:eastAsia="Calibri" w:hAnsi="Times New Roman" w:cs="Times New Roman"/>
          <w:sz w:val="24"/>
          <w:szCs w:val="24"/>
        </w:rPr>
        <w:t xml:space="preserve"> </w:t>
      </w:r>
      <w:r w:rsidRPr="00CD4BC1">
        <w:rPr>
          <w:rFonts w:ascii="Times New Roman" w:hAnsi="Times New Roman" w:cs="Times New Roman"/>
          <w:sz w:val="24"/>
          <w:szCs w:val="24"/>
        </w:rPr>
        <w:tab/>
      </w:r>
      <w:r w:rsidRPr="00CD4BC1">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FC5E6C" w14:textId="77777777" w:rsidR="00F45640" w:rsidRPr="00CD4BC1" w:rsidRDefault="00F45640" w:rsidP="00517C68">
      <w:pPr>
        <w:spacing w:after="0" w:line="240" w:lineRule="auto"/>
        <w:ind w:right="27"/>
        <w:jc w:val="both"/>
        <w:rPr>
          <w:rFonts w:ascii="Times New Roman" w:hAnsi="Times New Roman" w:cs="Times New Roman"/>
          <w:sz w:val="24"/>
          <w:szCs w:val="24"/>
        </w:rPr>
      </w:pPr>
    </w:p>
    <w:p w14:paraId="7E5551D4" w14:textId="1F81CBC2" w:rsidR="00865B4B" w:rsidRPr="00CD4BC1" w:rsidRDefault="00B96D82" w:rsidP="00517C68">
      <w:pPr>
        <w:spacing w:after="0" w:line="240" w:lineRule="auto"/>
        <w:ind w:right="-2"/>
        <w:jc w:val="both"/>
        <w:rPr>
          <w:rFonts w:ascii="Times New Roman" w:hAnsi="Times New Roman" w:cs="Times New Roman"/>
          <w:sz w:val="24"/>
          <w:szCs w:val="24"/>
        </w:rPr>
      </w:pPr>
      <w:r w:rsidRPr="00CD4BC1">
        <w:rPr>
          <w:rFonts w:ascii="Times New Roman" w:hAnsi="Times New Roman" w:cs="Times New Roman"/>
          <w:sz w:val="24"/>
          <w:szCs w:val="24"/>
        </w:rPr>
        <w:t>São Miguel das Missões</w:t>
      </w:r>
      <w:r w:rsidR="00865B4B" w:rsidRPr="00CD4BC1">
        <w:rPr>
          <w:rFonts w:ascii="Times New Roman" w:hAnsi="Times New Roman" w:cs="Times New Roman"/>
          <w:sz w:val="24"/>
          <w:szCs w:val="24"/>
        </w:rPr>
        <w:t>, ......... de..................................de 202</w:t>
      </w:r>
      <w:r w:rsidR="009D10E7">
        <w:rPr>
          <w:rFonts w:ascii="Times New Roman" w:hAnsi="Times New Roman" w:cs="Times New Roman"/>
          <w:sz w:val="24"/>
          <w:szCs w:val="24"/>
        </w:rPr>
        <w:t>6</w:t>
      </w:r>
      <w:r w:rsidR="00865B4B" w:rsidRPr="00CD4BC1">
        <w:rPr>
          <w:rFonts w:ascii="Times New Roman" w:hAnsi="Times New Roman" w:cs="Times New Roman"/>
          <w:sz w:val="24"/>
          <w:szCs w:val="24"/>
        </w:rPr>
        <w:t>.</w:t>
      </w:r>
    </w:p>
    <w:p w14:paraId="3B048FD1" w14:textId="77777777" w:rsidR="00865B4B" w:rsidRPr="00CD4BC1" w:rsidRDefault="00865B4B" w:rsidP="00517C68">
      <w:pPr>
        <w:spacing w:after="0" w:line="240" w:lineRule="auto"/>
        <w:ind w:right="-2"/>
        <w:jc w:val="both"/>
        <w:rPr>
          <w:rFonts w:ascii="Times New Roman" w:hAnsi="Times New Roman" w:cs="Times New Roman"/>
          <w:sz w:val="24"/>
          <w:szCs w:val="24"/>
        </w:rPr>
      </w:pPr>
    </w:p>
    <w:p w14:paraId="390E05D0" w14:textId="77777777" w:rsidR="00865B4B" w:rsidRPr="00CD4BC1" w:rsidRDefault="00865B4B" w:rsidP="00517C68">
      <w:pPr>
        <w:spacing w:after="0" w:line="240" w:lineRule="auto"/>
        <w:ind w:right="-2"/>
        <w:jc w:val="both"/>
        <w:rPr>
          <w:rFonts w:ascii="Times New Roman" w:hAnsi="Times New Roman" w:cs="Times New Roman"/>
          <w:sz w:val="24"/>
          <w:szCs w:val="24"/>
        </w:rPr>
      </w:pPr>
      <w:r w:rsidRPr="00CD4BC1">
        <w:rPr>
          <w:rFonts w:ascii="Times New Roman" w:hAnsi="Times New Roman" w:cs="Times New Roman"/>
          <w:sz w:val="24"/>
          <w:szCs w:val="24"/>
        </w:rPr>
        <w:t xml:space="preserve">               CONTRATANTE                                                                CONTRATADO</w:t>
      </w:r>
    </w:p>
    <w:p w14:paraId="6A01E1F0" w14:textId="77777777" w:rsidR="00865B4B" w:rsidRPr="00CD4BC1" w:rsidRDefault="00865B4B" w:rsidP="00517C68">
      <w:pPr>
        <w:spacing w:after="0" w:line="240" w:lineRule="auto"/>
        <w:ind w:right="-2"/>
        <w:jc w:val="both"/>
        <w:rPr>
          <w:rFonts w:ascii="Times New Roman" w:hAnsi="Times New Roman" w:cs="Times New Roman"/>
          <w:sz w:val="24"/>
          <w:szCs w:val="24"/>
        </w:rPr>
      </w:pPr>
    </w:p>
    <w:p w14:paraId="6545AB2C" w14:textId="77777777" w:rsidR="00865B4B" w:rsidRPr="00CD4BC1" w:rsidRDefault="00865B4B" w:rsidP="00517C68">
      <w:pPr>
        <w:spacing w:after="0" w:line="240" w:lineRule="auto"/>
        <w:ind w:right="-2"/>
        <w:jc w:val="both"/>
        <w:rPr>
          <w:rFonts w:ascii="Times New Roman" w:hAnsi="Times New Roman" w:cs="Times New Roman"/>
          <w:sz w:val="24"/>
          <w:szCs w:val="24"/>
        </w:rPr>
      </w:pPr>
    </w:p>
    <w:p w14:paraId="3CC4A1E8" w14:textId="497EC741" w:rsidR="00865B4B" w:rsidRPr="00CD4BC1" w:rsidRDefault="00865B4B" w:rsidP="00B96D82">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CD4BC1">
        <w:rPr>
          <w:rFonts w:ascii="Times New Roman" w:hAnsi="Times New Roman" w:cs="Times New Roman"/>
          <w:bCs/>
          <w:sz w:val="24"/>
          <w:szCs w:val="24"/>
        </w:rPr>
        <w:t xml:space="preserve">Nos termos do artigo 53, § 1, incisos I e II da </w:t>
      </w:r>
      <w:r w:rsidRPr="00CD4BC1">
        <w:rPr>
          <w:rFonts w:ascii="Times New Roman" w:hAnsi="Times New Roman" w:cs="Times New Roman"/>
          <w:bCs/>
          <w:color w:val="1F497D"/>
          <w:sz w:val="24"/>
          <w:szCs w:val="24"/>
        </w:rPr>
        <w:t>Lei n° 14.133/2021</w:t>
      </w:r>
      <w:r w:rsidRPr="00CD4BC1">
        <w:rPr>
          <w:rFonts w:ascii="Times New Roman" w:hAnsi="Times New Roman" w:cs="Times New Roman"/>
          <w:bCs/>
          <w:sz w:val="24"/>
          <w:szCs w:val="24"/>
        </w:rPr>
        <w:t>, o presente contrato foi examinado e aprovado pela Assessoria Jurídica da Prefeitura Municipal, por atender aos requisitos legais.</w:t>
      </w:r>
    </w:p>
    <w:p w14:paraId="374A49EE" w14:textId="77777777" w:rsidR="00C34AA4" w:rsidRPr="00CD4BC1" w:rsidRDefault="00C34AA4" w:rsidP="00517C68">
      <w:pPr>
        <w:spacing w:after="0" w:line="240" w:lineRule="auto"/>
        <w:rPr>
          <w:rFonts w:ascii="Times New Roman" w:hAnsi="Times New Roman" w:cs="Times New Roman"/>
          <w:sz w:val="24"/>
          <w:szCs w:val="24"/>
        </w:rPr>
      </w:pPr>
    </w:p>
    <w:sectPr w:rsidR="00C34AA4" w:rsidRPr="00CD4BC1" w:rsidSect="00B81A55">
      <w:headerReference w:type="even" r:id="rId19"/>
      <w:headerReference w:type="default" r:id="rId20"/>
      <w:footerReference w:type="default" r:id="rId21"/>
      <w:headerReference w:type="firs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441C9" w14:textId="77777777" w:rsidR="005220FF" w:rsidRDefault="005220FF" w:rsidP="005220FF">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46CC84DA" w14:textId="77777777" w:rsidR="005220FF" w:rsidRDefault="005220FF" w:rsidP="005220FF">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6D0F8FFD" w14:textId="2A875A31"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9D10E7">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0932AC7" w:rsidR="00DC4A3B" w:rsidRDefault="009D10E7" w:rsidP="005220FF">
    <w:pPr>
      <w:pStyle w:val="Cabealho"/>
      <w:ind w:left="-426"/>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5220FF">
      <w:rPr>
        <w:noProof/>
        <w14:ligatures w14:val="standardContextual"/>
      </w:rPr>
      <w:drawing>
        <wp:inline distT="0" distB="0" distL="0" distR="0" wp14:anchorId="48DCC96B" wp14:editId="6DB0966A">
          <wp:extent cx="5939310" cy="1146412"/>
          <wp:effectExtent l="0" t="0" r="4445" b="0"/>
          <wp:docPr id="18998854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26391" cy="116322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9D10E7">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5" w15:restartNumberingAfterBreak="0">
    <w:nsid w:val="0ED52502"/>
    <w:multiLevelType w:val="multilevel"/>
    <w:tmpl w:val="CD20FDA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C5533A"/>
    <w:multiLevelType w:val="multilevel"/>
    <w:tmpl w:val="20363BB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3F55BF6"/>
    <w:multiLevelType w:val="multilevel"/>
    <w:tmpl w:val="5A26E0D2"/>
    <w:lvl w:ilvl="0">
      <w:start w:val="1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F0658FB"/>
    <w:multiLevelType w:val="multilevel"/>
    <w:tmpl w:val="9C98E4A0"/>
    <w:lvl w:ilvl="0">
      <w:start w:val="7"/>
      <w:numFmt w:val="decimal"/>
      <w:lvlText w:val="%1"/>
      <w:lvlJc w:val="left"/>
      <w:pPr>
        <w:tabs>
          <w:tab w:val="num" w:pos="0"/>
        </w:tabs>
        <w:ind w:left="121" w:hanging="505"/>
      </w:pPr>
      <w:rPr>
        <w:lang w:val="pt-PT" w:eastAsia="en-US" w:bidi="ar-SA"/>
      </w:rPr>
    </w:lvl>
    <w:lvl w:ilvl="1">
      <w:start w:val="33"/>
      <w:numFmt w:val="decimal"/>
      <w:lvlText w:val="%1.%2"/>
      <w:lvlJc w:val="left"/>
      <w:pPr>
        <w:tabs>
          <w:tab w:val="num" w:pos="0"/>
        </w:tabs>
        <w:ind w:left="121" w:hanging="505"/>
      </w:pPr>
      <w:rPr>
        <w:rFonts w:ascii="Arial MT" w:eastAsia="Arial MT" w:hAnsi="Arial MT" w:cs="Arial MT"/>
        <w:b w:val="0"/>
        <w:bCs w:val="0"/>
        <w:i w:val="0"/>
        <w:iCs w:val="0"/>
        <w:spacing w:val="0"/>
        <w:w w:val="100"/>
        <w:sz w:val="20"/>
        <w:szCs w:val="20"/>
        <w:lang w:val="pt-PT" w:eastAsia="en-US" w:bidi="ar-SA"/>
      </w:rPr>
    </w:lvl>
    <w:lvl w:ilvl="2">
      <w:start w:val="1"/>
      <w:numFmt w:val="decimal"/>
      <w:lvlText w:val="%1.%2.%3."/>
      <w:lvlJc w:val="left"/>
      <w:pPr>
        <w:tabs>
          <w:tab w:val="num" w:pos="0"/>
        </w:tabs>
        <w:ind w:left="721" w:hanging="766"/>
      </w:pPr>
      <w:rPr>
        <w:rFonts w:ascii="Arial MT" w:eastAsia="Arial MT" w:hAnsi="Arial MT" w:cs="Arial MT"/>
        <w:b w:val="0"/>
        <w:bCs w:val="0"/>
        <w:i w:val="0"/>
        <w:iCs w:val="0"/>
        <w:spacing w:val="0"/>
        <w:w w:val="100"/>
        <w:sz w:val="20"/>
        <w:szCs w:val="20"/>
        <w:lang w:val="pt-PT" w:eastAsia="en-US" w:bidi="ar-SA"/>
      </w:rPr>
    </w:lvl>
    <w:lvl w:ilvl="3">
      <w:numFmt w:val="bullet"/>
      <w:lvlText w:val=""/>
      <w:lvlJc w:val="left"/>
      <w:pPr>
        <w:tabs>
          <w:tab w:val="num" w:pos="0"/>
        </w:tabs>
        <w:ind w:left="2733" w:hanging="766"/>
      </w:pPr>
      <w:rPr>
        <w:rFonts w:ascii="Symbol" w:hAnsi="Symbol" w:cs="Symbol" w:hint="default"/>
        <w:lang w:val="pt-PT" w:eastAsia="en-US" w:bidi="ar-SA"/>
      </w:rPr>
    </w:lvl>
    <w:lvl w:ilvl="4">
      <w:numFmt w:val="bullet"/>
      <w:lvlText w:val=""/>
      <w:lvlJc w:val="left"/>
      <w:pPr>
        <w:tabs>
          <w:tab w:val="num" w:pos="0"/>
        </w:tabs>
        <w:ind w:left="3740" w:hanging="766"/>
      </w:pPr>
      <w:rPr>
        <w:rFonts w:ascii="Symbol" w:hAnsi="Symbol" w:cs="Symbol" w:hint="default"/>
        <w:lang w:val="pt-PT" w:eastAsia="en-US" w:bidi="ar-SA"/>
      </w:rPr>
    </w:lvl>
    <w:lvl w:ilvl="5">
      <w:numFmt w:val="bullet"/>
      <w:lvlText w:val=""/>
      <w:lvlJc w:val="left"/>
      <w:pPr>
        <w:tabs>
          <w:tab w:val="num" w:pos="0"/>
        </w:tabs>
        <w:ind w:left="4746" w:hanging="766"/>
      </w:pPr>
      <w:rPr>
        <w:rFonts w:ascii="Symbol" w:hAnsi="Symbol" w:cs="Symbol" w:hint="default"/>
        <w:lang w:val="pt-PT" w:eastAsia="en-US" w:bidi="ar-SA"/>
      </w:rPr>
    </w:lvl>
    <w:lvl w:ilvl="6">
      <w:numFmt w:val="bullet"/>
      <w:lvlText w:val=""/>
      <w:lvlJc w:val="left"/>
      <w:pPr>
        <w:tabs>
          <w:tab w:val="num" w:pos="0"/>
        </w:tabs>
        <w:ind w:left="5753" w:hanging="766"/>
      </w:pPr>
      <w:rPr>
        <w:rFonts w:ascii="Symbol" w:hAnsi="Symbol" w:cs="Symbol" w:hint="default"/>
        <w:lang w:val="pt-PT" w:eastAsia="en-US" w:bidi="ar-SA"/>
      </w:rPr>
    </w:lvl>
    <w:lvl w:ilvl="7">
      <w:numFmt w:val="bullet"/>
      <w:lvlText w:val=""/>
      <w:lvlJc w:val="left"/>
      <w:pPr>
        <w:tabs>
          <w:tab w:val="num" w:pos="0"/>
        </w:tabs>
        <w:ind w:left="6760" w:hanging="766"/>
      </w:pPr>
      <w:rPr>
        <w:rFonts w:ascii="Symbol" w:hAnsi="Symbol" w:cs="Symbol" w:hint="default"/>
        <w:lang w:val="pt-PT" w:eastAsia="en-US" w:bidi="ar-SA"/>
      </w:rPr>
    </w:lvl>
    <w:lvl w:ilvl="8">
      <w:numFmt w:val="bullet"/>
      <w:lvlText w:val=""/>
      <w:lvlJc w:val="left"/>
      <w:pPr>
        <w:tabs>
          <w:tab w:val="num" w:pos="0"/>
        </w:tabs>
        <w:ind w:left="7767" w:hanging="766"/>
      </w:pPr>
      <w:rPr>
        <w:rFonts w:ascii="Symbol" w:hAnsi="Symbol" w:cs="Symbol" w:hint="default"/>
        <w:lang w:val="pt-PT" w:eastAsia="en-US" w:bidi="ar-SA"/>
      </w:rPr>
    </w:lvl>
  </w:abstractNum>
  <w:abstractNum w:abstractNumId="9" w15:restartNumberingAfterBreak="0">
    <w:nsid w:val="1FB80AA7"/>
    <w:multiLevelType w:val="multilevel"/>
    <w:tmpl w:val="B2806932"/>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E82C63"/>
    <w:multiLevelType w:val="multilevel"/>
    <w:tmpl w:val="05FE5294"/>
    <w:lvl w:ilvl="0">
      <w:start w:val="1"/>
      <w:numFmt w:val="lowerLetter"/>
      <w:lvlText w:val="%1)"/>
      <w:lvlJc w:val="left"/>
      <w:pPr>
        <w:tabs>
          <w:tab w:val="num" w:pos="0"/>
        </w:tabs>
        <w:ind w:left="640" w:hanging="234"/>
      </w:pPr>
      <w:rPr>
        <w:rFonts w:ascii="Arial MT" w:eastAsia="Arial MT" w:hAnsi="Arial MT" w:cs="Arial MT"/>
        <w:b w:val="0"/>
        <w:bCs w:val="0"/>
        <w:i w:val="0"/>
        <w:iCs w:val="0"/>
        <w:spacing w:val="0"/>
        <w:w w:val="100"/>
        <w:sz w:val="20"/>
        <w:szCs w:val="20"/>
        <w:lang w:val="pt-PT" w:eastAsia="en-US" w:bidi="ar-SA"/>
      </w:rPr>
    </w:lvl>
    <w:lvl w:ilvl="1">
      <w:numFmt w:val="bullet"/>
      <w:lvlText w:val=""/>
      <w:lvlJc w:val="left"/>
      <w:pPr>
        <w:tabs>
          <w:tab w:val="num" w:pos="0"/>
        </w:tabs>
        <w:ind w:left="1554" w:hanging="234"/>
      </w:pPr>
      <w:rPr>
        <w:rFonts w:ascii="Symbol" w:hAnsi="Symbol" w:cs="Symbol" w:hint="default"/>
        <w:lang w:val="pt-PT" w:eastAsia="en-US" w:bidi="ar-SA"/>
      </w:rPr>
    </w:lvl>
    <w:lvl w:ilvl="2">
      <w:numFmt w:val="bullet"/>
      <w:lvlText w:val=""/>
      <w:lvlJc w:val="left"/>
      <w:pPr>
        <w:tabs>
          <w:tab w:val="num" w:pos="0"/>
        </w:tabs>
        <w:ind w:left="2468" w:hanging="234"/>
      </w:pPr>
      <w:rPr>
        <w:rFonts w:ascii="Symbol" w:hAnsi="Symbol" w:cs="Symbol" w:hint="default"/>
        <w:lang w:val="pt-PT" w:eastAsia="en-US" w:bidi="ar-SA"/>
      </w:rPr>
    </w:lvl>
    <w:lvl w:ilvl="3">
      <w:numFmt w:val="bullet"/>
      <w:lvlText w:val=""/>
      <w:lvlJc w:val="left"/>
      <w:pPr>
        <w:tabs>
          <w:tab w:val="num" w:pos="0"/>
        </w:tabs>
        <w:ind w:left="3382" w:hanging="234"/>
      </w:pPr>
      <w:rPr>
        <w:rFonts w:ascii="Symbol" w:hAnsi="Symbol" w:cs="Symbol" w:hint="default"/>
        <w:lang w:val="pt-PT" w:eastAsia="en-US" w:bidi="ar-SA"/>
      </w:rPr>
    </w:lvl>
    <w:lvl w:ilvl="4">
      <w:numFmt w:val="bullet"/>
      <w:lvlText w:val=""/>
      <w:lvlJc w:val="left"/>
      <w:pPr>
        <w:tabs>
          <w:tab w:val="num" w:pos="0"/>
        </w:tabs>
        <w:ind w:left="4296" w:hanging="234"/>
      </w:pPr>
      <w:rPr>
        <w:rFonts w:ascii="Symbol" w:hAnsi="Symbol" w:cs="Symbol" w:hint="default"/>
        <w:lang w:val="pt-PT" w:eastAsia="en-US" w:bidi="ar-SA"/>
      </w:rPr>
    </w:lvl>
    <w:lvl w:ilvl="5">
      <w:numFmt w:val="bullet"/>
      <w:lvlText w:val=""/>
      <w:lvlJc w:val="left"/>
      <w:pPr>
        <w:tabs>
          <w:tab w:val="num" w:pos="0"/>
        </w:tabs>
        <w:ind w:left="5210" w:hanging="234"/>
      </w:pPr>
      <w:rPr>
        <w:rFonts w:ascii="Symbol" w:hAnsi="Symbol" w:cs="Symbol" w:hint="default"/>
        <w:lang w:val="pt-PT" w:eastAsia="en-US" w:bidi="ar-SA"/>
      </w:rPr>
    </w:lvl>
    <w:lvl w:ilvl="6">
      <w:numFmt w:val="bullet"/>
      <w:lvlText w:val=""/>
      <w:lvlJc w:val="left"/>
      <w:pPr>
        <w:tabs>
          <w:tab w:val="num" w:pos="0"/>
        </w:tabs>
        <w:ind w:left="6124" w:hanging="234"/>
      </w:pPr>
      <w:rPr>
        <w:rFonts w:ascii="Symbol" w:hAnsi="Symbol" w:cs="Symbol" w:hint="default"/>
        <w:lang w:val="pt-PT" w:eastAsia="en-US" w:bidi="ar-SA"/>
      </w:rPr>
    </w:lvl>
    <w:lvl w:ilvl="7">
      <w:numFmt w:val="bullet"/>
      <w:lvlText w:val=""/>
      <w:lvlJc w:val="left"/>
      <w:pPr>
        <w:tabs>
          <w:tab w:val="num" w:pos="0"/>
        </w:tabs>
        <w:ind w:left="7038" w:hanging="234"/>
      </w:pPr>
      <w:rPr>
        <w:rFonts w:ascii="Symbol" w:hAnsi="Symbol" w:cs="Symbol" w:hint="default"/>
        <w:lang w:val="pt-PT" w:eastAsia="en-US" w:bidi="ar-SA"/>
      </w:rPr>
    </w:lvl>
    <w:lvl w:ilvl="8">
      <w:numFmt w:val="bullet"/>
      <w:lvlText w:val=""/>
      <w:lvlJc w:val="left"/>
      <w:pPr>
        <w:tabs>
          <w:tab w:val="num" w:pos="0"/>
        </w:tabs>
        <w:ind w:left="7952" w:hanging="234"/>
      </w:pPr>
      <w:rPr>
        <w:rFonts w:ascii="Symbol" w:hAnsi="Symbol" w:cs="Symbol" w:hint="default"/>
        <w:lang w:val="pt-PT" w:eastAsia="en-US" w:bidi="ar-SA"/>
      </w:rPr>
    </w:lvl>
  </w:abstractNum>
  <w:abstractNum w:abstractNumId="11"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3ECB298A"/>
    <w:multiLevelType w:val="multilevel"/>
    <w:tmpl w:val="A7CCD65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5" w15:restartNumberingAfterBreak="0">
    <w:nsid w:val="40466E58"/>
    <w:multiLevelType w:val="multilevel"/>
    <w:tmpl w:val="D28613DC"/>
    <w:lvl w:ilvl="0">
      <w:start w:val="1"/>
      <w:numFmt w:val="decimal"/>
      <w:lvlText w:val="%1."/>
      <w:lvlJc w:val="left"/>
      <w:pPr>
        <w:tabs>
          <w:tab w:val="num" w:pos="0"/>
        </w:tabs>
        <w:ind w:left="391" w:hanging="270"/>
      </w:pPr>
      <w:rPr>
        <w:rFonts w:ascii="Times New Roman" w:eastAsia="Times New Roman" w:hAnsi="Times New Roman" w:cs="Times New Roman"/>
        <w:b/>
        <w:bCs/>
        <w:i w:val="0"/>
        <w:iCs w:val="0"/>
        <w:spacing w:val="0"/>
        <w:w w:val="100"/>
        <w:sz w:val="27"/>
        <w:szCs w:val="27"/>
        <w:lang w:val="pt-PT" w:eastAsia="en-US" w:bidi="ar-SA"/>
      </w:rPr>
    </w:lvl>
    <w:lvl w:ilvl="1">
      <w:start w:val="1"/>
      <w:numFmt w:val="decimal"/>
      <w:pStyle w:val="Nivel2"/>
      <w:lvlText w:val="%1.%2."/>
      <w:lvlJc w:val="left"/>
      <w:pPr>
        <w:tabs>
          <w:tab w:val="num" w:pos="0"/>
        </w:tabs>
        <w:ind w:left="121" w:hanging="396"/>
      </w:pPr>
      <w:rPr>
        <w:rFonts w:ascii="Arial MT" w:eastAsia="Arial MT" w:hAnsi="Arial MT" w:cs="Arial MT"/>
        <w:b w:val="0"/>
        <w:bCs w:val="0"/>
        <w:i w:val="0"/>
        <w:iCs w:val="0"/>
        <w:spacing w:val="0"/>
        <w:w w:val="100"/>
        <w:sz w:val="20"/>
        <w:szCs w:val="20"/>
        <w:lang w:val="pt-PT" w:eastAsia="en-US" w:bidi="ar-SA"/>
      </w:rPr>
    </w:lvl>
    <w:lvl w:ilvl="2">
      <w:start w:val="1"/>
      <w:numFmt w:val="bullet"/>
      <w:lvlText w:val=""/>
      <w:lvlJc w:val="left"/>
      <w:pPr>
        <w:tabs>
          <w:tab w:val="num" w:pos="0"/>
        </w:tabs>
        <w:ind w:left="721" w:hanging="597"/>
      </w:pPr>
      <w:rPr>
        <w:rFonts w:ascii="Symbol" w:hAnsi="Symbol" w:cs="Symbol" w:hint="default"/>
      </w:rPr>
    </w:lvl>
    <w:lvl w:ilvl="3">
      <w:start w:val="1"/>
      <w:numFmt w:val="decimal"/>
      <w:lvlText w:val="%1.%2.%3.%4."/>
      <w:lvlJc w:val="left"/>
      <w:pPr>
        <w:tabs>
          <w:tab w:val="num" w:pos="0"/>
        </w:tabs>
        <w:ind w:left="1321" w:hanging="780"/>
      </w:pPr>
      <w:rPr>
        <w:rFonts w:ascii="Arial MT" w:eastAsia="Arial MT" w:hAnsi="Arial MT" w:cs="Arial MT"/>
        <w:b w:val="0"/>
        <w:bCs w:val="0"/>
        <w:i w:val="0"/>
        <w:iCs w:val="0"/>
        <w:spacing w:val="0"/>
        <w:w w:val="100"/>
        <w:sz w:val="20"/>
        <w:szCs w:val="20"/>
        <w:lang w:val="pt-PT" w:eastAsia="en-US" w:bidi="ar-SA"/>
      </w:rPr>
    </w:lvl>
    <w:lvl w:ilvl="4">
      <w:numFmt w:val="bullet"/>
      <w:lvlText w:val=""/>
      <w:lvlJc w:val="left"/>
      <w:pPr>
        <w:tabs>
          <w:tab w:val="num" w:pos="0"/>
        </w:tabs>
        <w:ind w:left="720" w:hanging="780"/>
      </w:pPr>
      <w:rPr>
        <w:rFonts w:ascii="Symbol" w:hAnsi="Symbol" w:cs="Symbol" w:hint="default"/>
        <w:lang w:val="pt-PT" w:eastAsia="en-US" w:bidi="ar-SA"/>
      </w:rPr>
    </w:lvl>
    <w:lvl w:ilvl="5">
      <w:numFmt w:val="bullet"/>
      <w:lvlText w:val=""/>
      <w:lvlJc w:val="left"/>
      <w:pPr>
        <w:tabs>
          <w:tab w:val="num" w:pos="0"/>
        </w:tabs>
        <w:ind w:left="1280" w:hanging="780"/>
      </w:pPr>
      <w:rPr>
        <w:rFonts w:ascii="Symbol" w:hAnsi="Symbol" w:cs="Symbol" w:hint="default"/>
        <w:lang w:val="pt-PT" w:eastAsia="en-US" w:bidi="ar-SA"/>
      </w:rPr>
    </w:lvl>
    <w:lvl w:ilvl="6">
      <w:numFmt w:val="bullet"/>
      <w:lvlText w:val=""/>
      <w:lvlJc w:val="left"/>
      <w:pPr>
        <w:tabs>
          <w:tab w:val="num" w:pos="0"/>
        </w:tabs>
        <w:ind w:left="1320" w:hanging="780"/>
      </w:pPr>
      <w:rPr>
        <w:rFonts w:ascii="Symbol" w:hAnsi="Symbol" w:cs="Symbol" w:hint="default"/>
        <w:lang w:val="pt-PT" w:eastAsia="en-US" w:bidi="ar-SA"/>
      </w:rPr>
    </w:lvl>
    <w:lvl w:ilvl="7">
      <w:numFmt w:val="bullet"/>
      <w:lvlText w:val=""/>
      <w:lvlJc w:val="left"/>
      <w:pPr>
        <w:tabs>
          <w:tab w:val="num" w:pos="0"/>
        </w:tabs>
        <w:ind w:left="1340" w:hanging="780"/>
      </w:pPr>
      <w:rPr>
        <w:rFonts w:ascii="Symbol" w:hAnsi="Symbol" w:cs="Symbol" w:hint="default"/>
        <w:lang w:val="pt-PT" w:eastAsia="en-US" w:bidi="ar-SA"/>
      </w:rPr>
    </w:lvl>
    <w:lvl w:ilvl="8">
      <w:numFmt w:val="bullet"/>
      <w:lvlText w:val=""/>
      <w:lvlJc w:val="left"/>
      <w:pPr>
        <w:tabs>
          <w:tab w:val="num" w:pos="0"/>
        </w:tabs>
        <w:ind w:left="2040" w:hanging="780"/>
      </w:pPr>
      <w:rPr>
        <w:rFonts w:ascii="Symbol" w:hAnsi="Symbol" w:cs="Symbol" w:hint="default"/>
        <w:lang w:val="pt-PT" w:eastAsia="en-US" w:bidi="ar-SA"/>
      </w:rPr>
    </w:lvl>
  </w:abstractNum>
  <w:abstractNum w:abstractNumId="16" w15:restartNumberingAfterBreak="0">
    <w:nsid w:val="4AC07720"/>
    <w:multiLevelType w:val="multilevel"/>
    <w:tmpl w:val="C86C701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0CB404A"/>
    <w:multiLevelType w:val="multilevel"/>
    <w:tmpl w:val="0F942238"/>
    <w:lvl w:ilvl="0">
      <w:start w:val="9"/>
      <w:numFmt w:val="decimal"/>
      <w:lvlText w:val="%1"/>
      <w:lvlJc w:val="left"/>
      <w:pPr>
        <w:ind w:left="360" w:hanging="360"/>
      </w:pPr>
      <w:rPr>
        <w:rFonts w:hint="default"/>
        <w:color w:val="auto"/>
        <w:u w:val="single"/>
      </w:rPr>
    </w:lvl>
    <w:lvl w:ilvl="1">
      <w:start w:val="2"/>
      <w:numFmt w:val="decimal"/>
      <w:lvlText w:val="%1.%2"/>
      <w:lvlJc w:val="left"/>
      <w:pPr>
        <w:ind w:left="360" w:hanging="360"/>
      </w:pPr>
      <w:rPr>
        <w:rFonts w:hint="default"/>
        <w:color w:val="auto"/>
        <w:u w:val="single"/>
      </w:rPr>
    </w:lvl>
    <w:lvl w:ilvl="2">
      <w:start w:val="1"/>
      <w:numFmt w:val="decimal"/>
      <w:lvlText w:val="%1.%2.%3"/>
      <w:lvlJc w:val="left"/>
      <w:pPr>
        <w:ind w:left="720" w:hanging="720"/>
      </w:pPr>
      <w:rPr>
        <w:rFonts w:hint="default"/>
        <w:color w:val="auto"/>
        <w:u w:val="singl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8" w15:restartNumberingAfterBreak="0">
    <w:nsid w:val="57871425"/>
    <w:multiLevelType w:val="multilevel"/>
    <w:tmpl w:val="E86AD90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BA0095"/>
    <w:multiLevelType w:val="multilevel"/>
    <w:tmpl w:val="EC063C68"/>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A43693F"/>
    <w:multiLevelType w:val="multilevel"/>
    <w:tmpl w:val="D062EE48"/>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6A7B5162"/>
    <w:multiLevelType w:val="multilevel"/>
    <w:tmpl w:val="DEF044D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9F5DE6"/>
    <w:multiLevelType w:val="multilevel"/>
    <w:tmpl w:val="315CE36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E811E2"/>
    <w:multiLevelType w:val="hybridMultilevel"/>
    <w:tmpl w:val="0352C89A"/>
    <w:lvl w:ilvl="0" w:tplc="DE8AEA10">
      <w:start w:val="8"/>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105087">
    <w:abstractNumId w:val="12"/>
  </w:num>
  <w:num w:numId="2" w16cid:durableId="1690375867">
    <w:abstractNumId w:val="0"/>
  </w:num>
  <w:num w:numId="3" w16cid:durableId="684792346">
    <w:abstractNumId w:val="2"/>
  </w:num>
  <w:num w:numId="4" w16cid:durableId="1698700937">
    <w:abstractNumId w:val="11"/>
  </w:num>
  <w:num w:numId="5" w16cid:durableId="1859343067">
    <w:abstractNumId w:val="3"/>
  </w:num>
  <w:num w:numId="6" w16cid:durableId="234974670">
    <w:abstractNumId w:val="21"/>
  </w:num>
  <w:num w:numId="7" w16cid:durableId="1591502019">
    <w:abstractNumId w:val="4"/>
  </w:num>
  <w:num w:numId="8" w16cid:durableId="1893807139">
    <w:abstractNumId w:val="13"/>
  </w:num>
  <w:num w:numId="9" w16cid:durableId="87387234">
    <w:abstractNumId w:val="20"/>
  </w:num>
  <w:num w:numId="10" w16cid:durableId="105391173">
    <w:abstractNumId w:val="15"/>
  </w:num>
  <w:num w:numId="11" w16cid:durableId="1763529968">
    <w:abstractNumId w:val="8"/>
  </w:num>
  <w:num w:numId="12" w16cid:durableId="1842500966">
    <w:abstractNumId w:val="22"/>
  </w:num>
  <w:num w:numId="13" w16cid:durableId="988947786">
    <w:abstractNumId w:val="18"/>
  </w:num>
  <w:num w:numId="14" w16cid:durableId="1605964617">
    <w:abstractNumId w:val="6"/>
  </w:num>
  <w:num w:numId="15" w16cid:durableId="769665789">
    <w:abstractNumId w:val="24"/>
  </w:num>
  <w:num w:numId="16" w16cid:durableId="352658139">
    <w:abstractNumId w:val="25"/>
  </w:num>
  <w:num w:numId="17" w16cid:durableId="529874667">
    <w:abstractNumId w:val="17"/>
  </w:num>
  <w:num w:numId="18" w16cid:durableId="1752696136">
    <w:abstractNumId w:val="14"/>
  </w:num>
  <w:num w:numId="19" w16cid:durableId="165629521">
    <w:abstractNumId w:val="23"/>
  </w:num>
  <w:num w:numId="20" w16cid:durableId="2089766693">
    <w:abstractNumId w:val="5"/>
  </w:num>
  <w:num w:numId="21" w16cid:durableId="1932816249">
    <w:abstractNumId w:val="16"/>
  </w:num>
  <w:num w:numId="22" w16cid:durableId="1879976324">
    <w:abstractNumId w:val="10"/>
  </w:num>
  <w:num w:numId="23" w16cid:durableId="1495875188">
    <w:abstractNumId w:val="19"/>
  </w:num>
  <w:num w:numId="24" w16cid:durableId="1116681756">
    <w:abstractNumId w:val="7"/>
  </w:num>
  <w:num w:numId="25" w16cid:durableId="488323838">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16DFA"/>
    <w:rsid w:val="00041E41"/>
    <w:rsid w:val="00051946"/>
    <w:rsid w:val="0007027C"/>
    <w:rsid w:val="000821DB"/>
    <w:rsid w:val="00083B79"/>
    <w:rsid w:val="0008498A"/>
    <w:rsid w:val="00085004"/>
    <w:rsid w:val="000934C0"/>
    <w:rsid w:val="00093B5D"/>
    <w:rsid w:val="000A48EB"/>
    <w:rsid w:val="000A6A3D"/>
    <w:rsid w:val="000E2AE9"/>
    <w:rsid w:val="0011548A"/>
    <w:rsid w:val="00144B1A"/>
    <w:rsid w:val="001457DF"/>
    <w:rsid w:val="00161EAB"/>
    <w:rsid w:val="0016745D"/>
    <w:rsid w:val="001825EB"/>
    <w:rsid w:val="001A3FDC"/>
    <w:rsid w:val="001B07C0"/>
    <w:rsid w:val="001B2E80"/>
    <w:rsid w:val="001B53E0"/>
    <w:rsid w:val="001C7507"/>
    <w:rsid w:val="001E4FE2"/>
    <w:rsid w:val="001E6F45"/>
    <w:rsid w:val="001F1693"/>
    <w:rsid w:val="001F3E63"/>
    <w:rsid w:val="0021395F"/>
    <w:rsid w:val="00247EA0"/>
    <w:rsid w:val="0025727D"/>
    <w:rsid w:val="002621C5"/>
    <w:rsid w:val="00287526"/>
    <w:rsid w:val="00295A6A"/>
    <w:rsid w:val="002C1731"/>
    <w:rsid w:val="002C3A40"/>
    <w:rsid w:val="002C6D30"/>
    <w:rsid w:val="002F7068"/>
    <w:rsid w:val="00320827"/>
    <w:rsid w:val="00350960"/>
    <w:rsid w:val="003627D4"/>
    <w:rsid w:val="00376152"/>
    <w:rsid w:val="00377CEE"/>
    <w:rsid w:val="003F3253"/>
    <w:rsid w:val="004071F8"/>
    <w:rsid w:val="00434715"/>
    <w:rsid w:val="00445AB9"/>
    <w:rsid w:val="004530C8"/>
    <w:rsid w:val="00461B3D"/>
    <w:rsid w:val="00467E89"/>
    <w:rsid w:val="00483D52"/>
    <w:rsid w:val="004C0A3B"/>
    <w:rsid w:val="005061DF"/>
    <w:rsid w:val="00517C68"/>
    <w:rsid w:val="005220FF"/>
    <w:rsid w:val="005340CF"/>
    <w:rsid w:val="00567B22"/>
    <w:rsid w:val="0057087A"/>
    <w:rsid w:val="005B3CC8"/>
    <w:rsid w:val="005C2895"/>
    <w:rsid w:val="005E0166"/>
    <w:rsid w:val="005F1876"/>
    <w:rsid w:val="00627B3A"/>
    <w:rsid w:val="00652C0F"/>
    <w:rsid w:val="006712A9"/>
    <w:rsid w:val="006B53BD"/>
    <w:rsid w:val="006B6226"/>
    <w:rsid w:val="006B7761"/>
    <w:rsid w:val="0070647A"/>
    <w:rsid w:val="00710535"/>
    <w:rsid w:val="007217F5"/>
    <w:rsid w:val="00722934"/>
    <w:rsid w:val="00735062"/>
    <w:rsid w:val="00736EE5"/>
    <w:rsid w:val="0074382B"/>
    <w:rsid w:val="007508A2"/>
    <w:rsid w:val="007962E4"/>
    <w:rsid w:val="007A12A0"/>
    <w:rsid w:val="007A45DF"/>
    <w:rsid w:val="007E73A6"/>
    <w:rsid w:val="0080758E"/>
    <w:rsid w:val="00851DDA"/>
    <w:rsid w:val="00855F55"/>
    <w:rsid w:val="00865B4B"/>
    <w:rsid w:val="0086602A"/>
    <w:rsid w:val="0088309A"/>
    <w:rsid w:val="0088639E"/>
    <w:rsid w:val="008E3A1B"/>
    <w:rsid w:val="00914FD9"/>
    <w:rsid w:val="00917C55"/>
    <w:rsid w:val="0096269C"/>
    <w:rsid w:val="00963E5D"/>
    <w:rsid w:val="00972DC1"/>
    <w:rsid w:val="00976046"/>
    <w:rsid w:val="00983A48"/>
    <w:rsid w:val="009A1715"/>
    <w:rsid w:val="009C0DCF"/>
    <w:rsid w:val="009C0FE3"/>
    <w:rsid w:val="009D10E7"/>
    <w:rsid w:val="009F18AB"/>
    <w:rsid w:val="009F6E11"/>
    <w:rsid w:val="00A466E0"/>
    <w:rsid w:val="00A47489"/>
    <w:rsid w:val="00A5455D"/>
    <w:rsid w:val="00A74AF8"/>
    <w:rsid w:val="00AA17F2"/>
    <w:rsid w:val="00AA6E8F"/>
    <w:rsid w:val="00AB2500"/>
    <w:rsid w:val="00AD79C3"/>
    <w:rsid w:val="00AE5273"/>
    <w:rsid w:val="00AF70EB"/>
    <w:rsid w:val="00B13C36"/>
    <w:rsid w:val="00B168E6"/>
    <w:rsid w:val="00B30A7C"/>
    <w:rsid w:val="00B40EC8"/>
    <w:rsid w:val="00B5635A"/>
    <w:rsid w:val="00B654B4"/>
    <w:rsid w:val="00B81A55"/>
    <w:rsid w:val="00B9478E"/>
    <w:rsid w:val="00B96D82"/>
    <w:rsid w:val="00BC1C98"/>
    <w:rsid w:val="00BC2CF0"/>
    <w:rsid w:val="00BD5848"/>
    <w:rsid w:val="00BE5187"/>
    <w:rsid w:val="00C06592"/>
    <w:rsid w:val="00C13764"/>
    <w:rsid w:val="00C34AA4"/>
    <w:rsid w:val="00C439FD"/>
    <w:rsid w:val="00C4589C"/>
    <w:rsid w:val="00C64117"/>
    <w:rsid w:val="00C8325A"/>
    <w:rsid w:val="00C9280D"/>
    <w:rsid w:val="00CA4421"/>
    <w:rsid w:val="00CB1040"/>
    <w:rsid w:val="00CC2658"/>
    <w:rsid w:val="00CD4BC1"/>
    <w:rsid w:val="00CE10D6"/>
    <w:rsid w:val="00CF199E"/>
    <w:rsid w:val="00D04A3D"/>
    <w:rsid w:val="00D12791"/>
    <w:rsid w:val="00D13F1A"/>
    <w:rsid w:val="00D846EE"/>
    <w:rsid w:val="00DB055C"/>
    <w:rsid w:val="00DC4A3B"/>
    <w:rsid w:val="00DE0FB9"/>
    <w:rsid w:val="00E21F3F"/>
    <w:rsid w:val="00E54A35"/>
    <w:rsid w:val="00ED0DF2"/>
    <w:rsid w:val="00EE48E2"/>
    <w:rsid w:val="00EE51CB"/>
    <w:rsid w:val="00EF060E"/>
    <w:rsid w:val="00F22387"/>
    <w:rsid w:val="00F45640"/>
    <w:rsid w:val="00F6485D"/>
    <w:rsid w:val="00FA2D94"/>
    <w:rsid w:val="00FA66C0"/>
    <w:rsid w:val="00FA673A"/>
    <w:rsid w:val="00FC11E7"/>
    <w:rsid w:val="00FD421E"/>
    <w:rsid w:val="00FE2336"/>
    <w:rsid w:val="00FE71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1"/>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710535"/>
    <w:rPr>
      <w:color w:val="605E5C"/>
      <w:shd w:val="clear" w:color="auto" w:fill="E1DFDD"/>
    </w:rPr>
  </w:style>
  <w:style w:type="paragraph" w:customStyle="1" w:styleId="Nivel2">
    <w:name w:val="Nivel 2"/>
    <w:basedOn w:val="Normal"/>
    <w:qFormat/>
    <w:rsid w:val="00D04A3D"/>
    <w:pPr>
      <w:widowControl w:val="0"/>
      <w:numPr>
        <w:ilvl w:val="1"/>
        <w:numId w:val="10"/>
      </w:numPr>
      <w:suppressAutoHyphens/>
      <w:spacing w:before="120" w:after="120" w:line="276" w:lineRule="auto"/>
      <w:jc w:val="both"/>
    </w:pPr>
    <w:rPr>
      <w:rFonts w:ascii="Arial" w:eastAsia="Arial MT" w:hAnsi="Arial" w:cs="Arial"/>
      <w:color w:val="000000" w:themeColor="text1"/>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www.planalto.gov.br/ccivil_03/LEIS/LCP/Lcp123.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mailto:licitacao@saomiguel.rs.gov.br"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banrisul.com.b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licitacao@saomiguel.rs.gov.br"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gov.br/" TargetMode="Externa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30</Pages>
  <Words>9180</Words>
  <Characters>49578</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13</cp:revision>
  <cp:lastPrinted>2025-05-28T13:35:00Z</cp:lastPrinted>
  <dcterms:created xsi:type="dcterms:W3CDTF">2026-05-04T19:57:00Z</dcterms:created>
  <dcterms:modified xsi:type="dcterms:W3CDTF">2026-05-07T12:08:00Z</dcterms:modified>
</cp:coreProperties>
</file>