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Default="0030680F" w:rsidP="009922AA">
      <w:pPr>
        <w:spacing w:after="0" w:line="240" w:lineRule="auto"/>
        <w:rPr>
          <w:rFonts w:ascii="Times New Roman" w:hAnsi="Times New Roman" w:cs="Times New Roman"/>
          <w:sz w:val="24"/>
          <w:szCs w:val="24"/>
        </w:rPr>
      </w:pPr>
    </w:p>
    <w:p w14:paraId="246E1D31" w14:textId="23C2212F" w:rsidR="00A83872" w:rsidRPr="00C63D1E" w:rsidRDefault="003A491D" w:rsidP="009922AA">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r w:rsidR="009922AA">
        <w:rPr>
          <w:rFonts w:ascii="Times New Roman" w:hAnsi="Times New Roman" w:cs="Times New Roman"/>
          <w:sz w:val="24"/>
          <w:szCs w:val="24"/>
        </w:rPr>
        <w:t xml:space="preserve"> </w:t>
      </w:r>
      <w:r w:rsidR="00A83872" w:rsidRPr="00C63D1E">
        <w:rPr>
          <w:rFonts w:ascii="Times New Roman" w:hAnsi="Times New Roman" w:cs="Times New Roman"/>
          <w:sz w:val="24"/>
          <w:szCs w:val="24"/>
        </w:rPr>
        <w:t xml:space="preserve">EDITAL Nº </w:t>
      </w:r>
      <w:r w:rsidR="00423AAF">
        <w:rPr>
          <w:rFonts w:ascii="Times New Roman" w:hAnsi="Times New Roman" w:cs="Times New Roman"/>
          <w:sz w:val="24"/>
          <w:szCs w:val="24"/>
        </w:rPr>
        <w:t>33</w:t>
      </w:r>
      <w:r w:rsidR="00BE7C89">
        <w:rPr>
          <w:rFonts w:ascii="Times New Roman" w:hAnsi="Times New Roman" w:cs="Times New Roman"/>
          <w:sz w:val="24"/>
          <w:szCs w:val="24"/>
        </w:rPr>
        <w:t>/2026</w:t>
      </w:r>
    </w:p>
    <w:p w14:paraId="70EAFD57" w14:textId="63E9ECFC" w:rsidR="003A491D"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423AAF">
        <w:rPr>
          <w:rFonts w:ascii="Times New Roman" w:hAnsi="Times New Roman" w:cs="Times New Roman"/>
          <w:sz w:val="24"/>
          <w:szCs w:val="24"/>
        </w:rPr>
        <w:t>76</w:t>
      </w:r>
      <w:r w:rsidR="00BE7C89">
        <w:rPr>
          <w:rFonts w:ascii="Times New Roman" w:hAnsi="Times New Roman" w:cs="Times New Roman"/>
          <w:sz w:val="24"/>
          <w:szCs w:val="24"/>
        </w:rPr>
        <w:t>/2026</w:t>
      </w:r>
    </w:p>
    <w:p w14:paraId="2F62AAFB" w14:textId="77777777" w:rsidR="00A83872" w:rsidRDefault="00A83872" w:rsidP="007B54C3">
      <w:pPr>
        <w:spacing w:after="0" w:line="240" w:lineRule="auto"/>
        <w:jc w:val="both"/>
        <w:rPr>
          <w:rFonts w:ascii="Times New Roman" w:hAnsi="Times New Roman" w:cs="Times New Roman"/>
          <w:sz w:val="24"/>
          <w:szCs w:val="24"/>
        </w:rPr>
      </w:pPr>
    </w:p>
    <w:p w14:paraId="2BB7848A" w14:textId="77777777" w:rsidR="0030680F" w:rsidRPr="00C63D1E"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70C9D815"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w:t>
            </w:r>
            <w:r w:rsidR="00803D25">
              <w:rPr>
                <w:rFonts w:ascii="Times New Roman" w:hAnsi="Times New Roman" w:cs="Times New Roman"/>
                <w:bCs/>
                <w:sz w:val="24"/>
                <w:szCs w:val="24"/>
              </w:rPr>
              <w:t xml:space="preserve">PARA </w:t>
            </w:r>
            <w:r w:rsidR="00295465">
              <w:rPr>
                <w:rFonts w:ascii="Times New Roman" w:hAnsi="Times New Roman" w:cs="Times New Roman"/>
                <w:bCs/>
                <w:sz w:val="24"/>
                <w:szCs w:val="24"/>
              </w:rPr>
              <w:t xml:space="preserve">AQUISIÇÃO </w:t>
            </w:r>
            <w:r w:rsidR="00423AAF">
              <w:rPr>
                <w:rFonts w:ascii="Times New Roman" w:hAnsi="Times New Roman" w:cs="Times New Roman"/>
                <w:bCs/>
                <w:sz w:val="24"/>
                <w:szCs w:val="24"/>
              </w:rPr>
              <w:t>PARCELADA DE MATERIAL DE CONSTRUÇÃO, CONFORME A NECESSIDADE DAS SECRETARIAS</w:t>
            </w:r>
            <w:r w:rsidR="00ED5AC3">
              <w:rPr>
                <w:rFonts w:ascii="Times New Roman" w:hAnsi="Times New Roman" w:cs="Times New Roman"/>
                <w:bCs/>
                <w:sz w:val="24"/>
                <w:szCs w:val="24"/>
              </w:rPr>
              <w:t>, CONFORME TERMO DE REFERÊNCIA.</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24718419"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00BE7C89">
              <w:rPr>
                <w:rFonts w:ascii="Times New Roman" w:hAnsi="Times New Roman" w:cs="Times New Roman"/>
                <w:b/>
                <w:sz w:val="24"/>
                <w:szCs w:val="24"/>
              </w:rPr>
              <w:t>08</w:t>
            </w:r>
            <w:r w:rsidRPr="00C63D1E">
              <w:rPr>
                <w:rFonts w:ascii="Times New Roman" w:hAnsi="Times New Roman" w:cs="Times New Roman"/>
                <w:b/>
                <w:sz w:val="24"/>
                <w:szCs w:val="24"/>
              </w:rPr>
              <w:t>:55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423AAF">
              <w:rPr>
                <w:rFonts w:ascii="Times New Roman" w:hAnsi="Times New Roman" w:cs="Times New Roman"/>
                <w:b/>
                <w:sz w:val="24"/>
                <w:szCs w:val="24"/>
              </w:rPr>
              <w:t>25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23"/>
                <w:sz w:val="24"/>
                <w:szCs w:val="24"/>
              </w:rPr>
              <w:t xml:space="preserve"> </w:t>
            </w:r>
            <w:r w:rsidR="003C7C22">
              <w:rPr>
                <w:rFonts w:ascii="Times New Roman" w:hAnsi="Times New Roman" w:cs="Times New Roman"/>
                <w:b/>
                <w:sz w:val="24"/>
                <w:szCs w:val="24"/>
              </w:rPr>
              <w:t>maio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w:t>
            </w:r>
            <w:r w:rsidR="00BE7C89">
              <w:rPr>
                <w:rFonts w:ascii="Times New Roman" w:hAnsi="Times New Roman" w:cs="Times New Roman"/>
                <w:b/>
                <w:sz w:val="24"/>
                <w:szCs w:val="24"/>
              </w:rPr>
              <w:t>6</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5A145EB9" w:rsidR="00A83872" w:rsidRPr="00C63D1E" w:rsidRDefault="00BE7C89" w:rsidP="007B54C3">
            <w:pPr>
              <w:pStyle w:val="TableParagraph"/>
              <w:ind w:left="112"/>
              <w:jc w:val="both"/>
              <w:rPr>
                <w:rFonts w:ascii="Times New Roman" w:hAnsi="Times New Roman" w:cs="Times New Roman"/>
                <w:b/>
                <w:bCs/>
                <w:sz w:val="24"/>
                <w:szCs w:val="24"/>
              </w:rPr>
            </w:pPr>
            <w:r>
              <w:rPr>
                <w:rFonts w:ascii="Times New Roman" w:hAnsi="Times New Roman" w:cs="Times New Roman"/>
                <w:b/>
                <w:bCs/>
                <w:sz w:val="24"/>
                <w:szCs w:val="24"/>
              </w:rPr>
              <w:t>09</w:t>
            </w:r>
            <w:r w:rsidR="005B7EFE" w:rsidRPr="00C63D1E">
              <w:rPr>
                <w:rFonts w:ascii="Times New Roman" w:hAnsi="Times New Roman" w:cs="Times New Roman"/>
                <w:b/>
                <w:bCs/>
                <w:sz w:val="24"/>
                <w:szCs w:val="24"/>
              </w:rPr>
              <w:t>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2C3851A6"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00423AAF">
              <w:rPr>
                <w:rFonts w:ascii="Times New Roman" w:hAnsi="Times New Roman" w:cs="Times New Roman"/>
                <w:b/>
                <w:spacing w:val="15"/>
                <w:sz w:val="24"/>
                <w:szCs w:val="24"/>
              </w:rPr>
              <w:t>25</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003C7C22">
              <w:rPr>
                <w:rFonts w:ascii="Times New Roman" w:hAnsi="Times New Roman" w:cs="Times New Roman"/>
                <w:b/>
                <w:spacing w:val="16"/>
                <w:sz w:val="24"/>
                <w:szCs w:val="24"/>
              </w:rPr>
              <w:t>maio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w:t>
            </w:r>
            <w:r w:rsidR="00BE7C89">
              <w:rPr>
                <w:rFonts w:ascii="Times New Roman" w:hAnsi="Times New Roman" w:cs="Times New Roman"/>
                <w:b/>
                <w:sz w:val="24"/>
                <w:szCs w:val="24"/>
              </w:rPr>
              <w:t>6</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1A24528C" w14:textId="02296782" w:rsidR="00A83872" w:rsidRDefault="00A83872" w:rsidP="007B54C3">
            <w:pPr>
              <w:pStyle w:val="TableParagraph"/>
              <w:ind w:left="47"/>
              <w:jc w:val="both"/>
              <w:rPr>
                <w:rFonts w:ascii="Times New Roman" w:hAnsi="Times New Roman" w:cs="Times New Roman"/>
                <w:spacing w:val="-3"/>
                <w:sz w:val="24"/>
                <w:szCs w:val="24"/>
                <w:u w:val="thick"/>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hyperlink r:id="rId9" w:history="1">
              <w:r w:rsidR="000C6182" w:rsidRPr="00550E18">
                <w:rPr>
                  <w:rStyle w:val="Hyperlink"/>
                  <w:rFonts w:ascii="Times New Roman" w:hAnsi="Times New Roman" w:cs="Times New Roman"/>
                  <w:sz w:val="24"/>
                  <w:szCs w:val="24"/>
                </w:rPr>
                <w:t>www.pregaoonlinebanrisul.com.br</w:t>
              </w:r>
            </w:hyperlink>
            <w:r w:rsidR="00E4694B" w:rsidRPr="00C63D1E">
              <w:rPr>
                <w:rFonts w:ascii="Times New Roman" w:hAnsi="Times New Roman" w:cs="Times New Roman"/>
                <w:spacing w:val="-3"/>
                <w:sz w:val="24"/>
                <w:szCs w:val="24"/>
                <w:u w:val="thick"/>
              </w:rPr>
              <w:t xml:space="preserve"> </w:t>
            </w:r>
          </w:p>
          <w:p w14:paraId="7380C90E" w14:textId="42F1FA23" w:rsidR="00803D25" w:rsidRPr="00C63D1E" w:rsidRDefault="00803D25" w:rsidP="007B54C3">
            <w:pPr>
              <w:pStyle w:val="TableParagraph"/>
              <w:ind w:left="47"/>
              <w:jc w:val="both"/>
              <w:rPr>
                <w:rFonts w:ascii="Times New Roman" w:hAnsi="Times New Roman" w:cs="Times New Roman"/>
                <w:sz w:val="24"/>
                <w:szCs w:val="24"/>
              </w:rPr>
            </w:pPr>
            <w:r>
              <w:rPr>
                <w:rFonts w:ascii="Times New Roman" w:hAnsi="Times New Roman" w:cs="Times New Roman"/>
                <w:sz w:val="24"/>
                <w:szCs w:val="24"/>
              </w:rPr>
              <w:t xml:space="preserve">Ou no e-mail </w:t>
            </w:r>
            <w:hyperlink r:id="rId10" w:history="1">
              <w:r w:rsidR="000C6182" w:rsidRPr="00550E18">
                <w:rPr>
                  <w:rStyle w:val="Hyperlink"/>
                  <w:rFonts w:ascii="Times New Roman" w:hAnsi="Times New Roman" w:cs="Times New Roman"/>
                  <w:sz w:val="24"/>
                  <w:szCs w:val="24"/>
                </w:rPr>
                <w:t>licitacao@saomiguel.rs.gov.br</w:t>
              </w:r>
            </w:hyperlink>
            <w:r w:rsidR="000C6182">
              <w:rPr>
                <w:rFonts w:ascii="Times New Roman" w:hAnsi="Times New Roman" w:cs="Times New Roman"/>
                <w:sz w:val="24"/>
                <w:szCs w:val="24"/>
              </w:rPr>
              <w:t xml:space="preserve"> </w:t>
            </w:r>
          </w:p>
        </w:tc>
      </w:tr>
    </w:tbl>
    <w:p w14:paraId="0F9A2D09" w14:textId="77777777" w:rsidR="00A83872" w:rsidRDefault="00A83872" w:rsidP="007B54C3">
      <w:pPr>
        <w:spacing w:after="0" w:line="240" w:lineRule="auto"/>
        <w:jc w:val="both"/>
        <w:rPr>
          <w:rFonts w:ascii="Times New Roman" w:hAnsi="Times New Roman" w:cs="Times New Roman"/>
          <w:sz w:val="24"/>
          <w:szCs w:val="24"/>
        </w:rPr>
      </w:pPr>
    </w:p>
    <w:p w14:paraId="4B98F910" w14:textId="77777777" w:rsidR="0094068E" w:rsidRDefault="0094068E" w:rsidP="007B54C3">
      <w:pPr>
        <w:spacing w:after="0" w:line="240" w:lineRule="auto"/>
        <w:jc w:val="both"/>
        <w:rPr>
          <w:rFonts w:ascii="Times New Roman" w:hAnsi="Times New Roman" w:cs="Times New Roman"/>
          <w:sz w:val="24"/>
          <w:szCs w:val="24"/>
        </w:rPr>
      </w:pPr>
    </w:p>
    <w:p w14:paraId="465BCC6F" w14:textId="77777777" w:rsidR="0094068E" w:rsidRDefault="0094068E" w:rsidP="007B54C3">
      <w:pPr>
        <w:spacing w:after="0" w:line="240" w:lineRule="auto"/>
        <w:jc w:val="both"/>
        <w:rPr>
          <w:rFonts w:ascii="Times New Roman" w:hAnsi="Times New Roman" w:cs="Times New Roman"/>
          <w:sz w:val="24"/>
          <w:szCs w:val="24"/>
        </w:rPr>
      </w:pPr>
    </w:p>
    <w:p w14:paraId="0B95C3CE" w14:textId="77777777" w:rsidR="0094068E" w:rsidRDefault="0094068E" w:rsidP="007B54C3">
      <w:pPr>
        <w:spacing w:after="0" w:line="240" w:lineRule="auto"/>
        <w:jc w:val="both"/>
        <w:rPr>
          <w:rFonts w:ascii="Times New Roman" w:hAnsi="Times New Roman" w:cs="Times New Roman"/>
          <w:sz w:val="24"/>
          <w:szCs w:val="24"/>
        </w:rPr>
      </w:pPr>
    </w:p>
    <w:p w14:paraId="1A1CFD1B" w14:textId="77777777" w:rsidR="0094068E" w:rsidRDefault="0094068E" w:rsidP="007B54C3">
      <w:pPr>
        <w:spacing w:after="0" w:line="240" w:lineRule="auto"/>
        <w:jc w:val="both"/>
        <w:rPr>
          <w:rFonts w:ascii="Times New Roman" w:hAnsi="Times New Roman" w:cs="Times New Roman"/>
          <w:sz w:val="24"/>
          <w:szCs w:val="24"/>
        </w:rPr>
      </w:pPr>
    </w:p>
    <w:p w14:paraId="18299DA6" w14:textId="77777777" w:rsidR="0094068E" w:rsidRDefault="0094068E" w:rsidP="007B54C3">
      <w:pPr>
        <w:spacing w:after="0" w:line="240" w:lineRule="auto"/>
        <w:jc w:val="both"/>
        <w:rPr>
          <w:rFonts w:ascii="Times New Roman" w:hAnsi="Times New Roman" w:cs="Times New Roman"/>
          <w:sz w:val="24"/>
          <w:szCs w:val="24"/>
        </w:rPr>
      </w:pPr>
    </w:p>
    <w:p w14:paraId="637CF0B1" w14:textId="77777777" w:rsidR="0094068E" w:rsidRDefault="0094068E" w:rsidP="007B54C3">
      <w:pPr>
        <w:spacing w:after="0" w:line="240" w:lineRule="auto"/>
        <w:jc w:val="both"/>
        <w:rPr>
          <w:rFonts w:ascii="Times New Roman" w:hAnsi="Times New Roman" w:cs="Times New Roman"/>
          <w:sz w:val="24"/>
          <w:szCs w:val="24"/>
        </w:rPr>
      </w:pPr>
    </w:p>
    <w:p w14:paraId="3F18B683" w14:textId="77777777" w:rsidR="0094068E" w:rsidRDefault="0094068E" w:rsidP="007B54C3">
      <w:pPr>
        <w:spacing w:after="0" w:line="240" w:lineRule="auto"/>
        <w:jc w:val="both"/>
        <w:rPr>
          <w:rFonts w:ascii="Times New Roman" w:hAnsi="Times New Roman" w:cs="Times New Roman"/>
          <w:sz w:val="24"/>
          <w:szCs w:val="24"/>
        </w:rPr>
      </w:pPr>
    </w:p>
    <w:p w14:paraId="5A7B07EF" w14:textId="77777777" w:rsidR="0094068E" w:rsidRPr="00C63D1E" w:rsidRDefault="0094068E" w:rsidP="007B54C3">
      <w:pPr>
        <w:spacing w:after="0" w:line="240" w:lineRule="auto"/>
        <w:jc w:val="both"/>
        <w:rPr>
          <w:rFonts w:ascii="Times New Roman" w:hAnsi="Times New Roman" w:cs="Times New Roman"/>
          <w:sz w:val="24"/>
          <w:szCs w:val="24"/>
        </w:rPr>
      </w:pPr>
    </w:p>
    <w:p w14:paraId="75CDA115" w14:textId="77777777" w:rsidR="001962E2" w:rsidRDefault="001962E2" w:rsidP="008F4E4E">
      <w:pPr>
        <w:spacing w:after="0" w:line="240" w:lineRule="auto"/>
        <w:ind w:right="-1"/>
        <w:jc w:val="both"/>
        <w:rPr>
          <w:rFonts w:ascii="Times New Roman" w:hAnsi="Times New Roman" w:cs="Times New Roman"/>
          <w:b/>
          <w:iCs/>
          <w:sz w:val="24"/>
          <w:szCs w:val="24"/>
        </w:rPr>
      </w:pPr>
    </w:p>
    <w:p w14:paraId="0B998B44" w14:textId="77777777" w:rsidR="001962E2" w:rsidRDefault="001962E2" w:rsidP="008F4E4E">
      <w:pPr>
        <w:spacing w:after="0" w:line="240" w:lineRule="auto"/>
        <w:ind w:right="-1"/>
        <w:jc w:val="both"/>
        <w:rPr>
          <w:rFonts w:ascii="Times New Roman" w:hAnsi="Times New Roman" w:cs="Times New Roman"/>
          <w:b/>
          <w:iCs/>
          <w:sz w:val="24"/>
          <w:szCs w:val="24"/>
        </w:rPr>
      </w:pPr>
    </w:p>
    <w:p w14:paraId="114BD9D5" w14:textId="77777777" w:rsidR="00096172" w:rsidRDefault="00096172" w:rsidP="008F4E4E">
      <w:pPr>
        <w:spacing w:after="0" w:line="240" w:lineRule="auto"/>
        <w:ind w:right="-1"/>
        <w:jc w:val="both"/>
        <w:rPr>
          <w:rFonts w:ascii="Times New Roman" w:hAnsi="Times New Roman" w:cs="Times New Roman"/>
          <w:b/>
          <w:iCs/>
          <w:sz w:val="24"/>
          <w:szCs w:val="24"/>
        </w:rPr>
      </w:pPr>
    </w:p>
    <w:p w14:paraId="005E17E4" w14:textId="77E11768" w:rsidR="008F4E4E" w:rsidRPr="00C63D1E" w:rsidRDefault="008F4E4E" w:rsidP="008F4E4E">
      <w:pPr>
        <w:spacing w:after="0" w:line="240" w:lineRule="auto"/>
        <w:ind w:right="-1"/>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sidR="00464EB4">
        <w:rPr>
          <w:rFonts w:ascii="Times New Roman" w:hAnsi="Times New Roman" w:cs="Times New Roman"/>
          <w:b/>
          <w:iCs/>
          <w:sz w:val="24"/>
          <w:szCs w:val="24"/>
        </w:rPr>
        <w:t>exclusiva</w:t>
      </w:r>
      <w:r w:rsidR="00316E0E">
        <w:rPr>
          <w:rFonts w:ascii="Times New Roman" w:hAnsi="Times New Roman" w:cs="Times New Roman"/>
          <w:b/>
          <w:iCs/>
          <w:sz w:val="24"/>
          <w:szCs w:val="24"/>
        </w:rPr>
        <w:t xml:space="preserve"> </w:t>
      </w:r>
      <w:r w:rsidRPr="00C63D1E">
        <w:rPr>
          <w:rFonts w:ascii="Times New Roman" w:hAnsi="Times New Roman" w:cs="Times New Roman"/>
          <w:b/>
          <w:iCs/>
          <w:sz w:val="24"/>
          <w:szCs w:val="24"/>
        </w:rPr>
        <w:t>para microempresas, empresas de pequeno porte e microempreendedores individuais,</w:t>
      </w:r>
      <w:r w:rsidRPr="00C63D1E">
        <w:rPr>
          <w:rFonts w:ascii="Times New Roman" w:hAnsi="Times New Roman" w:cs="Times New Roman"/>
          <w:b/>
          <w:iCs/>
          <w:spacing w:val="-47"/>
          <w:sz w:val="24"/>
          <w:szCs w:val="24"/>
        </w:rPr>
        <w:t xml:space="preserve"> </w:t>
      </w:r>
      <w:r w:rsidRPr="00C63D1E">
        <w:rPr>
          <w:rFonts w:ascii="Times New Roman" w:hAnsi="Times New Roman" w:cs="Times New Roman"/>
          <w:b/>
          <w:iCs/>
          <w:sz w:val="24"/>
          <w:szCs w:val="24"/>
        </w:rPr>
        <w:t>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sidR="00423AAF">
        <w:rPr>
          <w:rFonts w:ascii="Times New Roman" w:hAnsi="Times New Roman" w:cs="Times New Roman"/>
          <w:b/>
          <w:iCs/>
          <w:sz w:val="24"/>
          <w:szCs w:val="24"/>
        </w:rPr>
        <w:t xml:space="preserve">, </w:t>
      </w:r>
      <w:r w:rsidR="00423AAF" w:rsidRPr="00096172">
        <w:rPr>
          <w:rFonts w:ascii="Times New Roman" w:hAnsi="Times New Roman" w:cs="Times New Roman"/>
          <w:b/>
          <w:iCs/>
          <w:sz w:val="24"/>
          <w:szCs w:val="24"/>
          <w:u w:val="single"/>
        </w:rPr>
        <w:t>com item para ampla concorrência</w:t>
      </w:r>
      <w:r w:rsidR="00423AAF">
        <w:rPr>
          <w:rFonts w:ascii="Times New Roman" w:hAnsi="Times New Roman" w:cs="Times New Roman"/>
          <w:b/>
          <w:iCs/>
          <w:sz w:val="24"/>
          <w:szCs w:val="24"/>
        </w:rPr>
        <w:t xml:space="preserve">. </w:t>
      </w:r>
    </w:p>
    <w:p w14:paraId="4F50E823" w14:textId="213C13D7" w:rsidR="006A3CF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w:t>
      </w:r>
      <w:r w:rsidR="00C30CBA">
        <w:rPr>
          <w:rFonts w:ascii="Times New Roman" w:hAnsi="Times New Roman" w:cs="Times New Roman"/>
          <w:sz w:val="24"/>
          <w:szCs w:val="24"/>
        </w:rPr>
        <w:t>Prefeito</w:t>
      </w:r>
      <w:r w:rsidRPr="00C63D1E">
        <w:rPr>
          <w:rFonts w:ascii="Times New Roman" w:hAnsi="Times New Roman" w:cs="Times New Roman"/>
          <w:sz w:val="24"/>
          <w:szCs w:val="24"/>
        </w:rPr>
        <w:t xml:space="preserve">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Pr="00C63D1E">
        <w:rPr>
          <w:rFonts w:ascii="Times New Roman" w:hAnsi="Times New Roman" w:cs="Times New Roman"/>
          <w:b/>
          <w:sz w:val="24"/>
          <w:szCs w:val="24"/>
        </w:rPr>
        <w:t xml:space="preserve"> </w:t>
      </w:r>
      <w:r w:rsidR="00423AAF">
        <w:rPr>
          <w:rFonts w:ascii="Times New Roman" w:hAnsi="Times New Roman" w:cs="Times New Roman"/>
          <w:b/>
          <w:sz w:val="24"/>
          <w:szCs w:val="24"/>
        </w:rPr>
        <w:t>25</w:t>
      </w:r>
      <w:r w:rsidR="003A16D4">
        <w:rPr>
          <w:rFonts w:ascii="Times New Roman" w:hAnsi="Times New Roman" w:cs="Times New Roman"/>
          <w:b/>
          <w:sz w:val="24"/>
          <w:szCs w:val="24"/>
        </w:rPr>
        <w:t xml:space="preserve"> </w:t>
      </w:r>
      <w:r w:rsidRPr="00C63D1E">
        <w:rPr>
          <w:rFonts w:ascii="Times New Roman" w:hAnsi="Times New Roman" w:cs="Times New Roman"/>
          <w:b/>
          <w:sz w:val="24"/>
          <w:szCs w:val="24"/>
        </w:rPr>
        <w:t>de</w:t>
      </w:r>
      <w:r w:rsidR="006D0CF0">
        <w:rPr>
          <w:rFonts w:ascii="Times New Roman" w:hAnsi="Times New Roman" w:cs="Times New Roman"/>
          <w:b/>
          <w:sz w:val="24"/>
          <w:szCs w:val="24"/>
        </w:rPr>
        <w:t xml:space="preserve"> </w:t>
      </w:r>
      <w:r w:rsidR="003C7C22">
        <w:rPr>
          <w:rFonts w:ascii="Times New Roman" w:hAnsi="Times New Roman" w:cs="Times New Roman"/>
          <w:b/>
          <w:sz w:val="24"/>
          <w:szCs w:val="24"/>
        </w:rPr>
        <w:t>maio</w:t>
      </w:r>
      <w:r w:rsidRPr="00C63D1E">
        <w:rPr>
          <w:rFonts w:ascii="Times New Roman" w:hAnsi="Times New Roman" w:cs="Times New Roman"/>
          <w:b/>
          <w:sz w:val="24"/>
          <w:szCs w:val="24"/>
        </w:rPr>
        <w:t xml:space="preserve"> de 202</w:t>
      </w:r>
      <w:r w:rsidR="00BE7C89">
        <w:rPr>
          <w:rFonts w:ascii="Times New Roman" w:hAnsi="Times New Roman" w:cs="Times New Roman"/>
          <w:b/>
          <w:sz w:val="24"/>
          <w:szCs w:val="24"/>
        </w:rPr>
        <w:t>6</w:t>
      </w:r>
      <w:r w:rsidRPr="00C63D1E">
        <w:rPr>
          <w:rFonts w:ascii="Times New Roman" w:hAnsi="Times New Roman" w:cs="Times New Roman"/>
          <w:b/>
          <w:sz w:val="24"/>
          <w:szCs w:val="24"/>
        </w:rPr>
        <w:t xml:space="preserve"> às</w:t>
      </w:r>
      <w:r w:rsidRPr="00C63D1E">
        <w:rPr>
          <w:rFonts w:ascii="Times New Roman" w:hAnsi="Times New Roman" w:cs="Times New Roman"/>
          <w:sz w:val="24"/>
          <w:szCs w:val="24"/>
        </w:rPr>
        <w:t xml:space="preserve"> </w:t>
      </w:r>
      <w:r w:rsidR="00BE7C89">
        <w:rPr>
          <w:rFonts w:ascii="Times New Roman" w:hAnsi="Times New Roman" w:cs="Times New Roman"/>
          <w:b/>
          <w:sz w:val="24"/>
          <w:szCs w:val="24"/>
        </w:rPr>
        <w:t>09</w:t>
      </w:r>
      <w:r w:rsidRPr="00C63D1E">
        <w:rPr>
          <w:rFonts w:ascii="Times New Roman" w:hAnsi="Times New Roman" w:cs="Times New Roman"/>
          <w:b/>
          <w:sz w:val="24"/>
          <w:szCs w:val="24"/>
        </w:rPr>
        <w:t>h</w:t>
      </w:r>
      <w:r w:rsidR="00B36267">
        <w:rPr>
          <w:rFonts w:ascii="Times New Roman" w:hAnsi="Times New Roman" w:cs="Times New Roman"/>
          <w:b/>
          <w:sz w:val="24"/>
          <w:szCs w:val="24"/>
        </w:rPr>
        <w:t>s</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10BB1303" w14:textId="77777777" w:rsidR="002B17EC" w:rsidRPr="00C63D1E"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3AB9B1C2" w14:textId="62598340" w:rsidR="006A3CF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423AAF" w:rsidRPr="00C63D1E">
        <w:rPr>
          <w:rFonts w:ascii="Times New Roman" w:hAnsi="Times New Roman" w:cs="Times New Roman"/>
          <w:bCs/>
          <w:sz w:val="24"/>
          <w:szCs w:val="24"/>
        </w:rPr>
        <w:t xml:space="preserve">REGISTRO DE PREÇOS </w:t>
      </w:r>
      <w:r w:rsidR="00423AAF">
        <w:rPr>
          <w:rFonts w:ascii="Times New Roman" w:hAnsi="Times New Roman" w:cs="Times New Roman"/>
          <w:bCs/>
          <w:sz w:val="24"/>
          <w:szCs w:val="24"/>
        </w:rPr>
        <w:t>PARA AQUISIÇÃO PARCELADA DE MATERIAL DE CONSTRUÇÃO, CONFORME A NECESSIDADE DAS SECRETARIAS</w:t>
      </w:r>
      <w:r w:rsidR="00F03E2E" w:rsidRPr="00C63D1E">
        <w:rPr>
          <w:rFonts w:ascii="Times New Roman" w:hAnsi="Times New Roman" w:cs="Times New Roman"/>
          <w:sz w:val="24"/>
          <w:szCs w:val="24"/>
        </w:rPr>
        <w:t>,</w:t>
      </w:r>
      <w:r w:rsidRPr="00C63D1E">
        <w:rPr>
          <w:rFonts w:ascii="Times New Roman" w:hAnsi="Times New Roman" w:cs="Times New Roman"/>
          <w:sz w:val="24"/>
          <w:szCs w:val="24"/>
        </w:rPr>
        <w:t xml:space="preserve"> conforme ANEXO I</w:t>
      </w:r>
      <w:r w:rsidRPr="00C63D1E">
        <w:rPr>
          <w:rFonts w:ascii="Times New Roman" w:hAnsi="Times New Roman" w:cs="Times New Roman"/>
          <w:bCs/>
          <w:sz w:val="24"/>
          <w:szCs w:val="24"/>
        </w:rPr>
        <w:t xml:space="preserve">. </w:t>
      </w:r>
    </w:p>
    <w:p w14:paraId="4F6AC5DD" w14:textId="77777777" w:rsidR="002B17EC" w:rsidRPr="00C63D1E" w:rsidRDefault="002B17EC" w:rsidP="007B54C3">
      <w:pPr>
        <w:spacing w:after="0" w:line="240" w:lineRule="auto"/>
        <w:jc w:val="both"/>
        <w:rPr>
          <w:rFonts w:ascii="Times New Roman" w:hAnsi="Times New Roman" w:cs="Times New Roman"/>
          <w:bCs/>
          <w:sz w:val="24"/>
          <w:szCs w:val="24"/>
        </w:rPr>
      </w:pP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C63D1E">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52514440" w14:textId="77777777" w:rsidR="006A3CF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C63D1E"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530D3FBE"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w:t>
      </w:r>
      <w:r w:rsidR="00BE7C89">
        <w:rPr>
          <w:rFonts w:ascii="Times New Roman" w:hAnsi="Times New Roman" w:cs="Times New Roman"/>
          <w:b/>
          <w:bCs/>
          <w:sz w:val="24"/>
          <w:szCs w:val="24"/>
          <w:u w:val="single"/>
          <w:shd w:val="clear" w:color="auto" w:fill="FFFFFF" w:themeFill="background1"/>
        </w:rPr>
        <w:t>08</w:t>
      </w:r>
      <w:r w:rsidR="00C63D1E">
        <w:rPr>
          <w:rFonts w:ascii="Times New Roman" w:hAnsi="Times New Roman" w:cs="Times New Roman"/>
          <w:b/>
          <w:bCs/>
          <w:sz w:val="24"/>
          <w:szCs w:val="24"/>
          <w:u w:val="single"/>
          <w:shd w:val="clear" w:color="auto" w:fill="FFFFFF" w:themeFill="background1"/>
        </w:rPr>
        <w:t xml:space="preserve">:55hs do dia </w:t>
      </w:r>
      <w:r w:rsidR="00745273">
        <w:rPr>
          <w:rFonts w:ascii="Times New Roman" w:hAnsi="Times New Roman" w:cs="Times New Roman"/>
          <w:b/>
          <w:bCs/>
          <w:sz w:val="24"/>
          <w:szCs w:val="24"/>
          <w:u w:val="single"/>
          <w:shd w:val="clear" w:color="auto" w:fill="FFFFFF" w:themeFill="background1"/>
        </w:rPr>
        <w:t>2</w:t>
      </w:r>
      <w:r w:rsidR="00423AAF">
        <w:rPr>
          <w:rFonts w:ascii="Times New Roman" w:hAnsi="Times New Roman" w:cs="Times New Roman"/>
          <w:b/>
          <w:bCs/>
          <w:sz w:val="24"/>
          <w:szCs w:val="24"/>
          <w:u w:val="single"/>
          <w:shd w:val="clear" w:color="auto" w:fill="FFFFFF" w:themeFill="background1"/>
        </w:rPr>
        <w:t>5</w:t>
      </w:r>
      <w:r w:rsidR="003C7C22">
        <w:rPr>
          <w:rFonts w:ascii="Times New Roman" w:hAnsi="Times New Roman" w:cs="Times New Roman"/>
          <w:b/>
          <w:bCs/>
          <w:sz w:val="24"/>
          <w:szCs w:val="24"/>
          <w:u w:val="single"/>
          <w:shd w:val="clear" w:color="auto" w:fill="FFFFFF" w:themeFill="background1"/>
        </w:rPr>
        <w:t>/05</w:t>
      </w:r>
      <w:r w:rsidR="00BE7C89">
        <w:rPr>
          <w:rFonts w:ascii="Times New Roman" w:hAnsi="Times New Roman" w:cs="Times New Roman"/>
          <w:b/>
          <w:bCs/>
          <w:sz w:val="24"/>
          <w:szCs w:val="24"/>
          <w:u w:val="single"/>
          <w:shd w:val="clear" w:color="auto" w:fill="FFFFFF" w:themeFill="background1"/>
        </w:rPr>
        <w:t>/2026</w:t>
      </w:r>
      <w:r w:rsidR="00C63D1E">
        <w:rPr>
          <w:rFonts w:ascii="Times New Roman" w:hAnsi="Times New Roman" w:cs="Times New Roman"/>
          <w:b/>
          <w:bCs/>
          <w:sz w:val="24"/>
          <w:szCs w:val="24"/>
          <w:u w:val="single"/>
          <w:shd w:val="clear" w:color="auto" w:fill="FFFFFF" w:themeFill="background1"/>
        </w:rPr>
        <w:t>.</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ED5AC3">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C63D1E">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7E1D9518" w14:textId="77777777" w:rsidR="002B17EC"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0680F" w:rsidRDefault="006A3CFE" w:rsidP="00421454">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br/>
        <w:t xml:space="preserve">4. DA ABERTURA DAS PROPOSTAS </w:t>
      </w:r>
    </w:p>
    <w:p w14:paraId="1049467C"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Default="006A3CFE" w:rsidP="00421454">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07C332AF" w14:textId="77777777" w:rsidR="00C63D1E" w:rsidRPr="00C63D1E" w:rsidRDefault="00C63D1E" w:rsidP="007B54C3">
      <w:pPr>
        <w:spacing w:after="0" w:line="240" w:lineRule="auto"/>
        <w:jc w:val="both"/>
        <w:rPr>
          <w:rFonts w:ascii="Times New Roman" w:hAnsi="Times New Roman" w:cs="Times New Roman"/>
          <w:sz w:val="24"/>
          <w:szCs w:val="24"/>
        </w:rPr>
      </w:pPr>
    </w:p>
    <w:p w14:paraId="19BAB69E" w14:textId="77777777"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lastRenderedPageBreak/>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739626EB" w14:textId="77777777" w:rsidR="006A3CF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C63D1E" w:rsidRDefault="002B17EC" w:rsidP="007B54C3">
      <w:pPr>
        <w:pStyle w:val="NormalWeb"/>
        <w:spacing w:before="0" w:after="0"/>
        <w:jc w:val="both"/>
      </w:pPr>
    </w:p>
    <w:p w14:paraId="62600A38" w14:textId="7777777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57A4430D" w14:textId="7952808E" w:rsid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35DE078" w14:textId="77777777" w:rsidR="008B7191" w:rsidRPr="00C63D1E" w:rsidRDefault="008B7191" w:rsidP="007B54C3">
      <w:pPr>
        <w:spacing w:after="0" w:line="240" w:lineRule="auto"/>
        <w:jc w:val="both"/>
        <w:rPr>
          <w:rFonts w:ascii="Times New Roman" w:hAnsi="Times New Roman" w:cs="Times New Roman"/>
          <w:sz w:val="24"/>
          <w:szCs w:val="24"/>
        </w:rPr>
      </w:pPr>
    </w:p>
    <w:p w14:paraId="390D7F69" w14:textId="77777777"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02F6FFC6"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w:t>
      </w:r>
      <w:r w:rsidRPr="00421454">
        <w:rPr>
          <w:rFonts w:ascii="Times New Roman" w:hAnsi="Times New Roman" w:cs="Times New Roman"/>
          <w:b/>
          <w:bCs/>
          <w:sz w:val="24"/>
          <w:szCs w:val="24"/>
        </w:rPr>
        <w:t xml:space="preserve">para a empresa vencedora realizar o </w:t>
      </w:r>
      <w:r w:rsidRPr="00421454">
        <w:rPr>
          <w:rFonts w:ascii="Times New Roman" w:hAnsi="Times New Roman" w:cs="Times New Roman"/>
          <w:b/>
          <w:bCs/>
          <w:i/>
          <w:sz w:val="24"/>
          <w:szCs w:val="24"/>
        </w:rPr>
        <w:t>upload</w:t>
      </w:r>
      <w:r w:rsidRPr="00421454">
        <w:rPr>
          <w:rFonts w:ascii="Times New Roman" w:hAnsi="Times New Roman" w:cs="Times New Roman"/>
          <w:b/>
          <w:bCs/>
          <w:sz w:val="24"/>
          <w:szCs w:val="24"/>
        </w:rPr>
        <w:t xml:space="preserve"> da sua</w:t>
      </w:r>
      <w:r w:rsidRPr="00C63D1E">
        <w:rPr>
          <w:rFonts w:ascii="Times New Roman" w:hAnsi="Times New Roman" w:cs="Times New Roman"/>
          <w:sz w:val="24"/>
          <w:szCs w:val="24"/>
        </w:rPr>
        <w:t xml:space="preserve"> </w:t>
      </w:r>
      <w:r w:rsidRPr="00C63D1E">
        <w:rPr>
          <w:rFonts w:ascii="Times New Roman" w:hAnsi="Times New Roman" w:cs="Times New Roman"/>
          <w:b/>
          <w:bCs/>
          <w:sz w:val="24"/>
          <w:szCs w:val="24"/>
        </w:rPr>
        <w:t>proposta final atualizad</w:t>
      </w:r>
      <w:r w:rsidR="003C7C22">
        <w:rPr>
          <w:rFonts w:ascii="Times New Roman" w:hAnsi="Times New Roman" w:cs="Times New Roman"/>
          <w:b/>
          <w:bCs/>
          <w:sz w:val="24"/>
          <w:szCs w:val="24"/>
        </w:rPr>
        <w:t>a.</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lastRenderedPageBreak/>
        <w:t>7.3.</w:t>
      </w:r>
      <w:r w:rsidRPr="00C63D1E">
        <w:rPr>
          <w:szCs w:val="24"/>
        </w:rPr>
        <w:t xml:space="preserve"> Serão desconsideradas, para efeito de julgamento, vantagens não pedidas neste Edital.</w:t>
      </w:r>
    </w:p>
    <w:p w14:paraId="134E5A10" w14:textId="20837ECE"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ED5AC3">
        <w:rPr>
          <w:rFonts w:ascii="Times New Roman" w:hAnsi="Times New Roman" w:cs="Times New Roman"/>
          <w:b/>
          <w:sz w:val="24"/>
          <w:szCs w:val="24"/>
        </w:rPr>
        <w:t>dois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63AA9D1D" w14:textId="6D1AD174" w:rsidR="0030680F"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1D2363ED" w14:textId="77777777" w:rsidR="002B17EC" w:rsidRPr="00C63D1E" w:rsidRDefault="002B17EC" w:rsidP="007B54C3">
      <w:pPr>
        <w:pStyle w:val="Corpodetexto"/>
        <w:rPr>
          <w:szCs w:val="24"/>
        </w:rPr>
      </w:pPr>
    </w:p>
    <w:p w14:paraId="1B779AF1" w14:textId="77777777"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06A4360C" w14:textId="507AE7F6" w:rsidR="002B17EC"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 deverá anexar no sistema o</w:t>
      </w:r>
      <w:r w:rsidRPr="00C63D1E">
        <w:rPr>
          <w:rFonts w:eastAsia="Arial"/>
          <w:szCs w:val="24"/>
        </w:rPr>
        <w:t xml:space="preserve">s documentos,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186ABE43" w14:textId="77777777" w:rsidR="00096172" w:rsidRPr="00C63D1E" w:rsidRDefault="00096172" w:rsidP="007B54C3">
      <w:pPr>
        <w:pStyle w:val="Corpodetexto"/>
        <w:rPr>
          <w:szCs w:val="24"/>
        </w:rPr>
      </w:pP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50E405C3" w14:textId="4CB091F6" w:rsidR="002B17EC"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w:t>
      </w:r>
      <w:r w:rsidR="00BE7C89" w:rsidRPr="00BE7C89">
        <w:rPr>
          <w:rFonts w:ascii="Times New Roman" w:hAnsi="Times New Roman" w:cs="Times New Roman"/>
          <w:b/>
          <w:bCs/>
          <w:sz w:val="24"/>
          <w:szCs w:val="24"/>
        </w:rPr>
        <w:t>Documento de identificação</w:t>
      </w:r>
      <w:r w:rsidRPr="00C63D1E">
        <w:rPr>
          <w:rFonts w:ascii="Times New Roman" w:hAnsi="Times New Roman" w:cs="Times New Roman"/>
          <w:sz w:val="24"/>
          <w:szCs w:val="24"/>
        </w:rPr>
        <w:t xml:space="preserv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w:t>
      </w:r>
      <w:r w:rsidRPr="00BE7C89">
        <w:rPr>
          <w:rFonts w:ascii="Times New Roman" w:hAnsi="Times New Roman" w:cs="Times New Roman"/>
          <w:b/>
          <w:bCs/>
          <w:sz w:val="24"/>
          <w:szCs w:val="24"/>
        </w:rPr>
        <w:t>Registro comercial,</w:t>
      </w:r>
      <w:r w:rsidRPr="00C63D1E">
        <w:rPr>
          <w:rFonts w:ascii="Times New Roman" w:hAnsi="Times New Roman" w:cs="Times New Roman"/>
          <w:sz w:val="24"/>
          <w:szCs w:val="24"/>
        </w:rPr>
        <w:t xml:space="preserve">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0AAF6C6E" w14:textId="77777777" w:rsidR="00BE7C89" w:rsidRPr="00C63D1E" w:rsidRDefault="00BE7C89" w:rsidP="007B54C3">
      <w:pPr>
        <w:spacing w:after="0" w:line="240" w:lineRule="auto"/>
        <w:rPr>
          <w:rFonts w:ascii="Times New Roman" w:hAnsi="Times New Roman" w:cs="Times New Roman"/>
          <w:sz w:val="24"/>
          <w:szCs w:val="24"/>
        </w:rPr>
      </w:pP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22883AB4" w:rsidR="006A3CFE" w:rsidRPr="00C63D1E" w:rsidRDefault="006A3CFE" w:rsidP="007B54C3">
      <w:pPr>
        <w:pStyle w:val="NormalWeb"/>
        <w:spacing w:before="0" w:after="0"/>
        <w:jc w:val="both"/>
      </w:pPr>
      <w:r w:rsidRPr="00C63D1E">
        <w:t xml:space="preserve">a) Inscrição </w:t>
      </w:r>
      <w:r w:rsidR="00BE7C89">
        <w:t xml:space="preserve">no </w:t>
      </w:r>
      <w:r w:rsidRPr="00C63D1E">
        <w:t>Cadastro Nacional da Pessoa Jurídica (</w:t>
      </w:r>
      <w:r w:rsidRPr="00BE7C89">
        <w:rPr>
          <w:b/>
          <w:bCs/>
        </w:rPr>
        <w:t>CNPJ)</w:t>
      </w:r>
      <w:r w:rsidRPr="00C63D1E">
        <w:t>;</w:t>
      </w:r>
      <w:bookmarkStart w:id="15" w:name="art68ii"/>
      <w:bookmarkEnd w:id="15"/>
    </w:p>
    <w:p w14:paraId="49B72215" w14:textId="77777777" w:rsidR="006A3CFE" w:rsidRPr="00C63D1E" w:rsidRDefault="006A3CFE" w:rsidP="007B54C3">
      <w:pPr>
        <w:pStyle w:val="NormalWeb"/>
        <w:spacing w:before="0" w:after="0"/>
        <w:jc w:val="both"/>
      </w:pPr>
      <w:r w:rsidRPr="00C63D1E">
        <w:t xml:space="preserve">b) Inscrição no cadastro de contribuintes </w:t>
      </w:r>
      <w:r w:rsidRPr="00BE7C89">
        <w:rPr>
          <w:b/>
          <w:bCs/>
        </w:rPr>
        <w:t>estadual e/ou municipal</w:t>
      </w:r>
      <w:r w:rsidRPr="00C63D1E">
        <w:t>,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t xml:space="preserve">c) Comprovante de regularidade perante a </w:t>
      </w:r>
      <w:r w:rsidRPr="00BE7C89">
        <w:rPr>
          <w:b/>
          <w:bCs/>
        </w:rPr>
        <w:t xml:space="preserve">Fazenda federal, estadual e municipal </w:t>
      </w:r>
      <w:r w:rsidRPr="00C63D1E">
        <w:t>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 xml:space="preserve">d) Comprovante de regularidade relativa ao </w:t>
      </w:r>
      <w:r w:rsidRPr="00BE7C89">
        <w:rPr>
          <w:b/>
          <w:bCs/>
        </w:rPr>
        <w:t>FGTS;</w:t>
      </w:r>
    </w:p>
    <w:p w14:paraId="78961AD1" w14:textId="77777777" w:rsidR="006A3CF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w:t>
      </w:r>
      <w:r w:rsidRPr="00BE7C89">
        <w:rPr>
          <w:rFonts w:ascii="Times New Roman" w:hAnsi="Times New Roman" w:cs="Times New Roman"/>
          <w:b/>
          <w:bCs/>
          <w:sz w:val="24"/>
          <w:szCs w:val="24"/>
        </w:rPr>
        <w:t>CNDT</w:t>
      </w:r>
      <w:r w:rsidRPr="00C63D1E">
        <w:rPr>
          <w:rFonts w:ascii="Times New Roman" w:hAnsi="Times New Roman" w:cs="Times New Roman"/>
          <w:sz w:val="24"/>
          <w:szCs w:val="24"/>
        </w:rPr>
        <w:t xml:space="preserve">, expedida pela Justiça do Trabalho; </w:t>
      </w:r>
    </w:p>
    <w:p w14:paraId="18071F51" w14:textId="77777777" w:rsidR="00423AAF" w:rsidRPr="00C63D1E" w:rsidRDefault="00423AAF" w:rsidP="007B54C3">
      <w:pPr>
        <w:spacing w:after="0" w:line="240" w:lineRule="auto"/>
        <w:jc w:val="both"/>
        <w:rPr>
          <w:rFonts w:ascii="Times New Roman" w:hAnsi="Times New Roman" w:cs="Times New Roman"/>
          <w:sz w:val="24"/>
          <w:szCs w:val="24"/>
        </w:rPr>
      </w:pP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4569451B" w14:textId="31358601" w:rsidR="002B17EC"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w:t>
      </w:r>
      <w:r w:rsidRPr="00BE7C89">
        <w:rPr>
          <w:rFonts w:ascii="Times New Roman" w:hAnsi="Times New Roman" w:cs="Times New Roman"/>
          <w:b/>
          <w:bCs/>
          <w:sz w:val="24"/>
          <w:szCs w:val="24"/>
        </w:rPr>
        <w:t>falência</w:t>
      </w:r>
      <w:r w:rsidRPr="00C63D1E">
        <w:rPr>
          <w:rFonts w:ascii="Times New Roman" w:hAnsi="Times New Roman" w:cs="Times New Roman"/>
          <w:sz w:val="24"/>
          <w:szCs w:val="24"/>
        </w:rPr>
        <w:t xml:space="preserve">, expedida pelo distribuidor da sede do licitante, com data de emissão não superior a </w:t>
      </w:r>
      <w:r w:rsidR="00ED5AC3">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531D8E5A" w14:textId="77777777" w:rsidR="00BE7C89" w:rsidRDefault="00BE7C89" w:rsidP="007B54C3">
      <w:pPr>
        <w:tabs>
          <w:tab w:val="left" w:pos="567"/>
        </w:tabs>
        <w:spacing w:after="0" w:line="240" w:lineRule="auto"/>
        <w:jc w:val="both"/>
        <w:rPr>
          <w:rFonts w:ascii="Times New Roman" w:hAnsi="Times New Roman" w:cs="Times New Roman"/>
          <w:sz w:val="24"/>
          <w:szCs w:val="24"/>
        </w:rPr>
      </w:pPr>
    </w:p>
    <w:p w14:paraId="113E1BD2" w14:textId="77777777" w:rsidR="00096172" w:rsidRDefault="00096172" w:rsidP="007B54C3">
      <w:pPr>
        <w:tabs>
          <w:tab w:val="left" w:pos="567"/>
        </w:tabs>
        <w:spacing w:after="0" w:line="240" w:lineRule="auto"/>
        <w:jc w:val="both"/>
        <w:rPr>
          <w:rFonts w:ascii="Times New Roman" w:hAnsi="Times New Roman" w:cs="Times New Roman"/>
          <w:sz w:val="24"/>
          <w:szCs w:val="24"/>
        </w:rPr>
      </w:pPr>
    </w:p>
    <w:p w14:paraId="13B6E6F2" w14:textId="77777777" w:rsidR="00096172" w:rsidRPr="00EF557B" w:rsidRDefault="00096172" w:rsidP="007B54C3">
      <w:pPr>
        <w:tabs>
          <w:tab w:val="left" w:pos="567"/>
        </w:tabs>
        <w:spacing w:after="0" w:line="240" w:lineRule="auto"/>
        <w:jc w:val="both"/>
        <w:rPr>
          <w:rFonts w:ascii="Times New Roman" w:hAnsi="Times New Roman" w:cs="Times New Roman"/>
          <w:sz w:val="24"/>
          <w:szCs w:val="24"/>
        </w:rPr>
      </w:pPr>
    </w:p>
    <w:p w14:paraId="17AFD760" w14:textId="1F31F7D5"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sidR="007E1CF6">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465FB1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w:t>
      </w:r>
      <w:r w:rsidR="007E1CF6">
        <w:rPr>
          <w:rFonts w:ascii="Times New Roman" w:hAnsi="Times New Roman" w:cs="Times New Roman"/>
          <w:b/>
          <w:sz w:val="24"/>
          <w:szCs w:val="24"/>
        </w:rPr>
        <w:t>4</w:t>
      </w:r>
      <w:r w:rsidRPr="00C63D1E">
        <w:rPr>
          <w:rFonts w:ascii="Times New Roman" w:hAnsi="Times New Roman" w:cs="Times New Roman"/>
          <w:b/>
          <w:sz w:val="24"/>
          <w:szCs w:val="24"/>
        </w:rPr>
        <w:t>.1.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1EB4B901" w14:textId="7924370D" w:rsidR="006D0CF0" w:rsidRDefault="006D0CF0" w:rsidP="001962E2">
      <w:pPr>
        <w:pStyle w:val="NormalWeb"/>
        <w:spacing w:before="0" w:after="0"/>
        <w:jc w:val="both"/>
      </w:pPr>
      <w:r w:rsidRPr="00C63D1E">
        <w:rPr>
          <w:b/>
        </w:rPr>
        <w:t>f)</w:t>
      </w:r>
      <w:r w:rsidRPr="00C63D1E">
        <w:t xml:space="preserve"> Declaração de cumprimento ao disposto Art. 7º, inc. XXXIII da Constituição Federal (modelo ANEXO II);</w:t>
      </w:r>
    </w:p>
    <w:p w14:paraId="62F22A68" w14:textId="77777777" w:rsidR="00423AAF" w:rsidRPr="00C63D1E" w:rsidRDefault="00423AAF" w:rsidP="001962E2">
      <w:pPr>
        <w:pStyle w:val="NormalWeb"/>
        <w:spacing w:before="0" w:after="0"/>
        <w:jc w:val="both"/>
      </w:pPr>
    </w:p>
    <w:p w14:paraId="3398B0E4" w14:textId="18E922BA" w:rsidR="008B7191" w:rsidRPr="00FC22C4" w:rsidRDefault="006A3CFE" w:rsidP="007B54C3">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w:t>
      </w:r>
      <w:r w:rsidR="007E1CF6" w:rsidRPr="00FC22C4">
        <w:rPr>
          <w:rFonts w:ascii="Times New Roman" w:hAnsi="Times New Roman" w:cs="Times New Roman"/>
          <w:b/>
          <w:sz w:val="24"/>
          <w:szCs w:val="24"/>
        </w:rPr>
        <w:t>4</w:t>
      </w:r>
      <w:r w:rsidRPr="00FC22C4">
        <w:rPr>
          <w:rFonts w:ascii="Times New Roman" w:hAnsi="Times New Roman" w:cs="Times New Roman"/>
          <w:b/>
          <w:sz w:val="24"/>
          <w:szCs w:val="24"/>
        </w:rPr>
        <w:t>.2.</w:t>
      </w:r>
      <w:r w:rsidRPr="00FC22C4">
        <w:rPr>
          <w:rFonts w:ascii="Times New Roman" w:hAnsi="Times New Roman" w:cs="Times New Roman"/>
          <w:sz w:val="24"/>
          <w:szCs w:val="24"/>
        </w:rPr>
        <w:t xml:space="preserve"> </w:t>
      </w:r>
      <w:r w:rsidR="00BE7C89">
        <w:rPr>
          <w:rFonts w:ascii="Times New Roman" w:hAnsi="Times New Roman" w:cs="Times New Roman"/>
          <w:sz w:val="24"/>
          <w:szCs w:val="24"/>
        </w:rPr>
        <w:t xml:space="preserve">A empresa deve anexar </w:t>
      </w:r>
      <w:r w:rsidR="00BE7C89" w:rsidRPr="00BE7C89">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00C80174" w:rsidRPr="001962E2">
        <w:rPr>
          <w:rFonts w:ascii="Times New Roman" w:hAnsi="Times New Roman" w:cs="Times New Roman"/>
          <w:b/>
          <w:bCs/>
          <w:sz w:val="24"/>
          <w:szCs w:val="24"/>
        </w:rPr>
        <w:t>ou nos casos do MEI apresentar o CCMEI</w:t>
      </w:r>
      <w:r w:rsidR="00FC22C4" w:rsidRPr="00FC22C4">
        <w:rPr>
          <w:rFonts w:ascii="Times New Roman" w:hAnsi="Times New Roman" w:cs="Times New Roman"/>
          <w:sz w:val="24"/>
          <w:szCs w:val="24"/>
        </w:rPr>
        <w:t>,</w:t>
      </w:r>
      <w:r w:rsidR="00C80174" w:rsidRPr="00FC22C4">
        <w:rPr>
          <w:rFonts w:ascii="Times New Roman" w:hAnsi="Times New Roman" w:cs="Times New Roman"/>
          <w:sz w:val="24"/>
          <w:szCs w:val="24"/>
        </w:rPr>
        <w:t xml:space="preserve"> </w:t>
      </w:r>
      <w:r w:rsidR="00FC22C4" w:rsidRPr="001962E2">
        <w:rPr>
          <w:rFonts w:ascii="Times New Roman" w:hAnsi="Times New Roman" w:cs="Times New Roman"/>
          <w:sz w:val="24"/>
          <w:szCs w:val="24"/>
          <w:u w:val="single"/>
        </w:rPr>
        <w:t xml:space="preserve">com a finalidade que a empresa possa </w:t>
      </w:r>
      <w:r w:rsidRPr="001962E2">
        <w:rPr>
          <w:rFonts w:ascii="Times New Roman" w:hAnsi="Times New Roman" w:cs="Times New Roman"/>
          <w:sz w:val="24"/>
          <w:szCs w:val="24"/>
          <w:u w:val="single"/>
        </w:rPr>
        <w:t>demonstr</w:t>
      </w:r>
      <w:r w:rsidR="00FC22C4" w:rsidRPr="001962E2">
        <w:rPr>
          <w:rFonts w:ascii="Times New Roman" w:hAnsi="Times New Roman" w:cs="Times New Roman"/>
          <w:sz w:val="24"/>
          <w:szCs w:val="24"/>
          <w:u w:val="single"/>
        </w:rPr>
        <w:t>ar</w:t>
      </w:r>
      <w:r w:rsidRPr="001962E2">
        <w:rPr>
          <w:rFonts w:ascii="Times New Roman" w:hAnsi="Times New Roman" w:cs="Times New Roman"/>
          <w:sz w:val="24"/>
          <w:szCs w:val="24"/>
          <w:u w:val="single"/>
        </w:rPr>
        <w:t xml:space="preserve"> que se enquadra como </w:t>
      </w:r>
      <w:r w:rsidR="00FC22C4" w:rsidRPr="001962E2">
        <w:rPr>
          <w:rFonts w:ascii="Times New Roman" w:hAnsi="Times New Roman" w:cs="Times New Roman"/>
          <w:sz w:val="24"/>
          <w:szCs w:val="24"/>
          <w:u w:val="single"/>
        </w:rPr>
        <w:t xml:space="preserve">microempreendedor individual, </w:t>
      </w:r>
      <w:r w:rsidRPr="001962E2">
        <w:rPr>
          <w:rFonts w:ascii="Times New Roman" w:hAnsi="Times New Roman" w:cs="Times New Roman"/>
          <w:sz w:val="24"/>
          <w:szCs w:val="24"/>
          <w:u w:val="single"/>
        </w:rPr>
        <w:t>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3B35DEF" w14:textId="77777777" w:rsidR="00FC22C4" w:rsidRPr="006D0CF0" w:rsidRDefault="00FC22C4" w:rsidP="007B54C3">
      <w:pPr>
        <w:spacing w:after="0" w:line="240" w:lineRule="auto"/>
        <w:jc w:val="both"/>
        <w:rPr>
          <w:rFonts w:ascii="Times New Roman" w:hAnsi="Times New Roman" w:cs="Times New Roman"/>
          <w:color w:val="FF0000"/>
          <w:sz w:val="24"/>
          <w:szCs w:val="24"/>
        </w:rPr>
      </w:pP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 xml:space="preserve">IN </w:t>
        </w:r>
        <w:r w:rsidRPr="00C63D1E">
          <w:rPr>
            <w:rFonts w:ascii="Times New Roman" w:eastAsia="Arial" w:hAnsi="Times New Roman" w:cs="Times New Roman"/>
            <w:sz w:val="24"/>
            <w:szCs w:val="24"/>
          </w:rPr>
          <w:lastRenderedPageBreak/>
          <w:t>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589BD86C" w14:textId="38E2315F" w:rsidR="0030680F"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C63D1E"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ED5AC3">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0680F" w:rsidRDefault="002B17EC"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691FA693" w14:textId="6CF1AD93" w:rsidR="0030680F" w:rsidRPr="001962E2"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Pr>
          <w:rFonts w:ascii="Times New Roman" w:hAnsi="Times New Roman" w:cs="Times New Roman"/>
          <w:sz w:val="24"/>
          <w:szCs w:val="24"/>
        </w:rPr>
        <w:t xml:space="preserve">São </w:t>
      </w:r>
      <w:r w:rsidR="00C63D1E">
        <w:rPr>
          <w:rFonts w:ascii="Times New Roman" w:hAnsi="Times New Roman" w:cs="Times New Roman"/>
          <w:sz w:val="24"/>
          <w:szCs w:val="24"/>
        </w:rPr>
        <w:lastRenderedPageBreak/>
        <w:t>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Default="002B17EC" w:rsidP="007B54C3">
      <w:pPr>
        <w:spacing w:after="0" w:line="240" w:lineRule="auto"/>
        <w:rPr>
          <w:rFonts w:ascii="Times New Roman" w:hAnsi="Times New Roman" w:cs="Times New Roman"/>
          <w:b/>
          <w:sz w:val="24"/>
          <w:szCs w:val="24"/>
        </w:rPr>
      </w:pPr>
    </w:p>
    <w:p w14:paraId="083CA6B4" w14:textId="660927B2"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2CEEDB84"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 xml:space="preserve">A licitante vencedora será convocada para a assinatura do contrato,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8BEEA6E" w14:textId="77777777" w:rsidR="002B17EC" w:rsidRPr="00C63D1E"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557907E8" w14:textId="241EDED4" w:rsidR="00421454" w:rsidRPr="00096172" w:rsidRDefault="004B2A44" w:rsidP="00421454">
      <w:pPr>
        <w:pStyle w:val="Padro"/>
        <w:tabs>
          <w:tab w:val="left" w:pos="1276"/>
          <w:tab w:val="left" w:pos="1418"/>
        </w:tabs>
        <w:ind w:right="-22"/>
        <w:jc w:val="both"/>
        <w:rPr>
          <w:rFonts w:ascii="Times New Roman" w:hAnsi="Times New Roman"/>
          <w:u w:val="single"/>
        </w:rPr>
      </w:pPr>
      <w:r w:rsidRPr="00BE5DB6">
        <w:rPr>
          <w:rFonts w:ascii="Times New Roman" w:hAnsi="Times New Roman" w:cs="Times New Roman"/>
          <w:b/>
        </w:rPr>
        <w:t>12.</w:t>
      </w:r>
      <w:r w:rsidR="006A3CFE" w:rsidRPr="00BE5DB6">
        <w:rPr>
          <w:rFonts w:ascii="Times New Roman" w:hAnsi="Times New Roman" w:cs="Times New Roman"/>
          <w:b/>
        </w:rPr>
        <w:t xml:space="preserve">1. </w:t>
      </w:r>
      <w:r w:rsidR="00421454" w:rsidRPr="00E5396A">
        <w:rPr>
          <w:rFonts w:ascii="Times New Roman" w:hAnsi="Times New Roman"/>
          <w:b/>
          <w:bCs/>
        </w:rPr>
        <w:t xml:space="preserve">As entregas deverão ser efetuadas, no prazo de até </w:t>
      </w:r>
      <w:r w:rsidR="00423AAF">
        <w:rPr>
          <w:rFonts w:ascii="Times New Roman" w:hAnsi="Times New Roman"/>
          <w:b/>
          <w:bCs/>
        </w:rPr>
        <w:t>5</w:t>
      </w:r>
      <w:r w:rsidR="00421454" w:rsidRPr="00E5396A">
        <w:rPr>
          <w:rFonts w:ascii="Times New Roman" w:hAnsi="Times New Roman"/>
          <w:b/>
          <w:bCs/>
        </w:rPr>
        <w:t xml:space="preserve"> (</w:t>
      </w:r>
      <w:r w:rsidR="00423AAF">
        <w:rPr>
          <w:rFonts w:ascii="Times New Roman" w:hAnsi="Times New Roman"/>
          <w:b/>
          <w:bCs/>
        </w:rPr>
        <w:t>cinco</w:t>
      </w:r>
      <w:r w:rsidR="00421454" w:rsidRPr="00E5396A">
        <w:rPr>
          <w:rFonts w:ascii="Times New Roman" w:hAnsi="Times New Roman"/>
          <w:b/>
          <w:bCs/>
        </w:rPr>
        <w:t>) dias</w:t>
      </w:r>
      <w:r w:rsidR="00096172" w:rsidRPr="00096172">
        <w:rPr>
          <w:rFonts w:ascii="Times New Roman" w:hAnsi="Times New Roman"/>
          <w:b/>
          <w:bCs/>
        </w:rPr>
        <w:t xml:space="preserve"> </w:t>
      </w:r>
      <w:r w:rsidR="00096172" w:rsidRPr="00E5396A">
        <w:rPr>
          <w:rFonts w:ascii="Times New Roman" w:hAnsi="Times New Roman"/>
          <w:b/>
          <w:bCs/>
        </w:rPr>
        <w:t>a contar da data da requisição</w:t>
      </w:r>
      <w:r w:rsidR="00421454" w:rsidRPr="00E5396A">
        <w:rPr>
          <w:rFonts w:ascii="Times New Roman" w:hAnsi="Times New Roman"/>
          <w:b/>
          <w:bCs/>
        </w:rPr>
        <w:t xml:space="preserve">, </w:t>
      </w:r>
      <w:r w:rsidR="00423AAF">
        <w:rPr>
          <w:rFonts w:ascii="Times New Roman" w:hAnsi="Times New Roman"/>
          <w:b/>
          <w:bCs/>
        </w:rPr>
        <w:t xml:space="preserve">a entrega deve ser realizada conforme combinado com a secretaria solicitante ou na localização da demanda, </w:t>
      </w:r>
      <w:r w:rsidR="00423AAF" w:rsidRPr="00096172">
        <w:rPr>
          <w:rFonts w:ascii="Times New Roman" w:hAnsi="Times New Roman"/>
          <w:b/>
          <w:bCs/>
          <w:u w:val="single"/>
        </w:rPr>
        <w:t>sendo no perimetro urbano ou rural, contemplando todo o territorio do municipi</w:t>
      </w:r>
      <w:r w:rsidR="00096172" w:rsidRPr="00096172">
        <w:rPr>
          <w:rFonts w:ascii="Times New Roman" w:hAnsi="Times New Roman"/>
          <w:b/>
          <w:bCs/>
          <w:u w:val="single"/>
        </w:rPr>
        <w:t>o</w:t>
      </w:r>
      <w:r w:rsidR="00421454" w:rsidRPr="00096172">
        <w:rPr>
          <w:rFonts w:ascii="Times New Roman" w:hAnsi="Times New Roman"/>
          <w:b/>
          <w:bCs/>
          <w:u w:val="single"/>
        </w:rPr>
        <w:t>.</w:t>
      </w:r>
    </w:p>
    <w:p w14:paraId="415276A5" w14:textId="2AEBD452" w:rsidR="001962E2" w:rsidRPr="0081066C" w:rsidRDefault="006A3CFE" w:rsidP="0081066C">
      <w:pPr>
        <w:pStyle w:val="Recuodecorpodetexto"/>
        <w:ind w:firstLine="0"/>
      </w:pPr>
      <w:r w:rsidRPr="00C63D1E">
        <w:rPr>
          <w:b/>
        </w:rPr>
        <w:t xml:space="preserve">12.2. </w:t>
      </w:r>
      <w:r w:rsidRPr="00C63D1E">
        <w:t xml:space="preserve">Caso o objeto não corresponda ao exigido, a Contratada deverá providenciar, no prazo máximo de </w:t>
      </w:r>
      <w:r w:rsidR="0075460A">
        <w:t>5</w:t>
      </w:r>
      <w:r w:rsidRPr="00C63D1E">
        <w:t xml:space="preserve"> (</w:t>
      </w:r>
      <w:r w:rsidR="0075460A">
        <w:t>cinco</w:t>
      </w:r>
      <w:r w:rsidRPr="00C63D1E">
        <w:t xml:space="preserve">) dias, contados da solicitação pelo fiscal, a sua substituição, </w:t>
      </w:r>
      <w:r w:rsidRPr="00C63D1E">
        <w:lastRenderedPageBreak/>
        <w:t>visando ao atendimento das especificações, sem prejuízo da incidência das sanções previstas neste Edital.</w:t>
      </w:r>
    </w:p>
    <w:p w14:paraId="422DEABA" w14:textId="64236FC2" w:rsidR="001962E2"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w:t>
      </w:r>
      <w:r w:rsidR="004B2A44">
        <w:rPr>
          <w:rFonts w:ascii="Times New Roman" w:hAnsi="Times New Roman" w:cs="Times New Roman"/>
          <w:b/>
          <w:sz w:val="24"/>
          <w:szCs w:val="24"/>
        </w:rPr>
        <w:t>3</w:t>
      </w:r>
      <w:r w:rsidRPr="00C63D1E">
        <w:rPr>
          <w:rFonts w:ascii="Times New Roman" w:hAnsi="Times New Roman" w:cs="Times New Roman"/>
          <w:b/>
          <w:sz w:val="24"/>
          <w:szCs w:val="24"/>
        </w:rPr>
        <w:t>.</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5BBBED39" w14:textId="77777777" w:rsidR="00096172" w:rsidRDefault="00096172" w:rsidP="0081066C">
      <w:pPr>
        <w:spacing w:after="0" w:line="240" w:lineRule="auto"/>
        <w:ind w:right="27"/>
        <w:rPr>
          <w:rFonts w:ascii="Times New Roman" w:hAnsi="Times New Roman" w:cs="Times New Roman"/>
          <w:b/>
          <w:sz w:val="24"/>
          <w:szCs w:val="24"/>
        </w:rPr>
      </w:pPr>
    </w:p>
    <w:p w14:paraId="7D9C5425" w14:textId="6AC67D25" w:rsidR="0081066C"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262F3F4E" w:rsidR="006A3CFE" w:rsidRPr="00C63D1E" w:rsidRDefault="006A3CFE" w:rsidP="0081066C">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540ED8C4" w14:textId="5639CF64" w:rsidR="002B17EC"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3AE58040" w14:textId="77777777" w:rsidR="00096172" w:rsidRDefault="00096172"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3889C6A"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4A0CE1D4" w14:textId="6B406E0F" w:rsidR="0081066C" w:rsidRPr="0081066C"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bookmarkStart w:id="41" w:name="art156§6"/>
      <w:bookmarkStart w:id="42" w:name="art156§7"/>
      <w:bookmarkEnd w:id="41"/>
      <w:bookmarkEnd w:id="42"/>
    </w:p>
    <w:p w14:paraId="2B9DF7EC" w14:textId="7F496B74" w:rsidR="006A3CFE" w:rsidRPr="00C63D1E" w:rsidRDefault="006A3CFE" w:rsidP="007B54C3">
      <w:pPr>
        <w:pStyle w:val="NormalWeb"/>
        <w:spacing w:before="0" w:after="0"/>
        <w:jc w:val="both"/>
      </w:pPr>
      <w:r w:rsidRPr="00C63D1E">
        <w:rPr>
          <w:b/>
          <w:bCs/>
        </w:rPr>
        <w:lastRenderedPageBreak/>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213CC51F" w14:textId="63267A97" w:rsidR="001962E2" w:rsidRPr="00BE7C89" w:rsidRDefault="006A3CFE" w:rsidP="00BE7C89">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732222DF" w14:textId="77777777" w:rsidR="00096172" w:rsidRDefault="00096172" w:rsidP="007B54C3">
      <w:pPr>
        <w:tabs>
          <w:tab w:val="left" w:pos="2203"/>
        </w:tabs>
        <w:spacing w:after="0" w:line="240" w:lineRule="auto"/>
        <w:rPr>
          <w:rFonts w:ascii="Times New Roman" w:hAnsi="Times New Roman" w:cs="Times New Roman"/>
          <w:b/>
          <w:bCs/>
          <w:sz w:val="24"/>
          <w:szCs w:val="24"/>
        </w:rPr>
      </w:pPr>
    </w:p>
    <w:p w14:paraId="54A6AD24" w14:textId="77777777" w:rsidR="00096172" w:rsidRDefault="00096172" w:rsidP="007B54C3">
      <w:pPr>
        <w:tabs>
          <w:tab w:val="left" w:pos="2203"/>
        </w:tabs>
        <w:spacing w:after="0" w:line="240" w:lineRule="auto"/>
        <w:rPr>
          <w:rFonts w:ascii="Times New Roman" w:hAnsi="Times New Roman" w:cs="Times New Roman"/>
          <w:b/>
          <w:bCs/>
          <w:sz w:val="24"/>
          <w:szCs w:val="24"/>
        </w:rPr>
      </w:pPr>
    </w:p>
    <w:p w14:paraId="406443F8" w14:textId="77777777" w:rsidR="00096172" w:rsidRDefault="00096172" w:rsidP="007B54C3">
      <w:pPr>
        <w:tabs>
          <w:tab w:val="left" w:pos="2203"/>
        </w:tabs>
        <w:spacing w:after="0" w:line="240" w:lineRule="auto"/>
        <w:rPr>
          <w:rFonts w:ascii="Times New Roman" w:hAnsi="Times New Roman" w:cs="Times New Roman"/>
          <w:b/>
          <w:bCs/>
          <w:sz w:val="24"/>
          <w:szCs w:val="24"/>
        </w:rPr>
      </w:pPr>
    </w:p>
    <w:p w14:paraId="7BFCFD79" w14:textId="77777777" w:rsidR="00096172" w:rsidRDefault="00096172" w:rsidP="007B54C3">
      <w:pPr>
        <w:tabs>
          <w:tab w:val="left" w:pos="2203"/>
        </w:tabs>
        <w:spacing w:after="0" w:line="240" w:lineRule="auto"/>
        <w:rPr>
          <w:rFonts w:ascii="Times New Roman" w:hAnsi="Times New Roman" w:cs="Times New Roman"/>
          <w:b/>
          <w:bCs/>
          <w:sz w:val="24"/>
          <w:szCs w:val="24"/>
        </w:rPr>
      </w:pPr>
    </w:p>
    <w:p w14:paraId="77167E6F" w14:textId="77777777" w:rsidR="00096172" w:rsidRDefault="00096172" w:rsidP="007B54C3">
      <w:pPr>
        <w:tabs>
          <w:tab w:val="left" w:pos="2203"/>
        </w:tabs>
        <w:spacing w:after="0" w:line="240" w:lineRule="auto"/>
        <w:rPr>
          <w:rFonts w:ascii="Times New Roman" w:hAnsi="Times New Roman" w:cs="Times New Roman"/>
          <w:b/>
          <w:bCs/>
          <w:sz w:val="24"/>
          <w:szCs w:val="24"/>
        </w:rPr>
      </w:pPr>
    </w:p>
    <w:p w14:paraId="07FC0A8D" w14:textId="33950611"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D7748EE" w14:textId="41740939" w:rsidR="007E1CF6" w:rsidRDefault="006A3CFE" w:rsidP="007B54C3">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Default="006A3CFE" w:rsidP="00DD0385">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2C7A193" w14:textId="4586EADC"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sz w:val="24"/>
          <w:szCs w:val="24"/>
        </w:rPr>
        <w:lastRenderedPageBreak/>
        <w:t xml:space="preserve">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p>
    <w:p w14:paraId="058BAA68" w14:textId="616F3816" w:rsidR="007E1CF6" w:rsidRDefault="006A3CFE" w:rsidP="00DD0385">
      <w:pPr>
        <w:tabs>
          <w:tab w:val="left" w:pos="2203"/>
        </w:tabs>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7E293EA3" w14:textId="4F7691B0" w:rsidR="001962E2" w:rsidRPr="0081066C" w:rsidRDefault="006A3CFE" w:rsidP="0081066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759A97A6" w14:textId="77777777" w:rsidR="00096172" w:rsidRDefault="00096172" w:rsidP="00DD0385">
      <w:pPr>
        <w:spacing w:after="0" w:line="240" w:lineRule="auto"/>
        <w:jc w:val="both"/>
        <w:rPr>
          <w:rFonts w:ascii="Times New Roman" w:hAnsi="Times New Roman" w:cs="Times New Roman"/>
          <w:b/>
          <w:bCs/>
          <w:sz w:val="24"/>
          <w:szCs w:val="24"/>
        </w:rPr>
      </w:pPr>
    </w:p>
    <w:p w14:paraId="0178AE0F" w14:textId="34FD545F" w:rsidR="006A3CFE" w:rsidRPr="00C63D1E" w:rsidRDefault="006A3CFE" w:rsidP="00DD0385">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3E75B95E" w14:textId="71DD58F6" w:rsidR="00FC22C4" w:rsidRDefault="006A3CFE" w:rsidP="00FC22C4">
      <w:pPr>
        <w:shd w:val="clear" w:color="auto" w:fill="FFFFFF" w:themeFill="background1"/>
        <w:spacing w:after="0" w:line="240" w:lineRule="auto"/>
        <w:jc w:val="both"/>
        <w:rPr>
          <w:rFonts w:ascii="Times New Roman" w:hAnsi="Times New Roman" w:cs="Times New Roman"/>
          <w:color w:val="1F1F1F"/>
          <w:sz w:val="24"/>
          <w:szCs w:val="24"/>
          <w:shd w:val="clear" w:color="auto" w:fill="FFFFFF" w:themeFill="background1"/>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FC22C4" w:rsidRPr="00FC22C4">
        <w:rPr>
          <w:rFonts w:ascii="Times New Roman" w:hAnsi="Times New Roman" w:cs="Times New Roman"/>
          <w:color w:val="1F1F1F"/>
          <w:sz w:val="24"/>
          <w:szCs w:val="24"/>
          <w:shd w:val="clear" w:color="auto" w:fill="FFFFFF" w:themeFill="background1"/>
        </w:rPr>
        <w:t>licitacao@saomiguel.rs.gov.br</w:t>
      </w:r>
      <w:r w:rsidR="00FC22C4">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1" w:history="1">
        <w:r w:rsidR="00FC22C4" w:rsidRPr="00546C2D">
          <w:rPr>
            <w:rStyle w:val="Hyperlink"/>
            <w:rFonts w:ascii="Times New Roman" w:hAnsi="Times New Roman" w:cs="Times New Roman"/>
            <w:sz w:val="24"/>
            <w:szCs w:val="24"/>
            <w:shd w:val="clear" w:color="auto" w:fill="FFFFFF" w:themeFill="background1"/>
          </w:rPr>
          <w:t>licitacao@saomiguel.rs.gov.br</w:t>
        </w:r>
      </w:hyperlink>
      <w:r w:rsidR="00FC22C4">
        <w:rPr>
          <w:rFonts w:ascii="Times New Roman" w:hAnsi="Times New Roman" w:cs="Times New Roman"/>
          <w:color w:val="1F1F1F"/>
          <w:sz w:val="24"/>
          <w:szCs w:val="24"/>
          <w:shd w:val="clear" w:color="auto" w:fill="FFFFFF" w:themeFill="background1"/>
        </w:rPr>
        <w:t>.</w:t>
      </w:r>
    </w:p>
    <w:p w14:paraId="389E8AD5" w14:textId="77421D94" w:rsidR="006A3CFE" w:rsidRPr="00C63D1E" w:rsidRDefault="006A3CFE" w:rsidP="00FC22C4">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48674910" w14:textId="3E835592" w:rsidR="001962E2" w:rsidRPr="0081066C" w:rsidRDefault="006A3CFE" w:rsidP="0081066C">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396B4BA0" w14:textId="77777777" w:rsidR="00096172" w:rsidRDefault="00096172" w:rsidP="007B54C3">
      <w:pPr>
        <w:spacing w:after="0" w:line="240" w:lineRule="auto"/>
        <w:rPr>
          <w:rFonts w:ascii="Times New Roman" w:hAnsi="Times New Roman" w:cs="Times New Roman"/>
          <w:b/>
          <w:sz w:val="24"/>
          <w:szCs w:val="24"/>
        </w:rPr>
      </w:pPr>
    </w:p>
    <w:p w14:paraId="16BDC7DD" w14:textId="46B8C506"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6B322A06" w14:textId="21CB32CE" w:rsidR="001962E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2" w:history="1">
        <w:r w:rsidR="001962E2" w:rsidRPr="00546C2D">
          <w:rPr>
            <w:rStyle w:val="Hyperlink"/>
            <w:rFonts w:ascii="Times New Roman" w:hAnsi="Times New Roman" w:cs="Times New Roman"/>
            <w:sz w:val="24"/>
            <w:szCs w:val="24"/>
            <w:shd w:val="clear" w:color="auto" w:fill="FFFFFF" w:themeFill="background1"/>
          </w:rPr>
          <w:t>licitacao@saomiguel.rs.gov.br</w:t>
        </w:r>
      </w:hyperlink>
      <w:r w:rsidR="001962E2">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3"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14AA7AB5"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5D41A6A7" w:rsidR="006A3CFE" w:rsidRPr="00C63D1E" w:rsidRDefault="006A3CFE" w:rsidP="001962E2">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2DD512AC" w14:textId="77777777" w:rsidR="00096172" w:rsidRDefault="00096172" w:rsidP="007B54C3">
      <w:pPr>
        <w:tabs>
          <w:tab w:val="left" w:pos="11624"/>
          <w:tab w:val="left" w:pos="11907"/>
        </w:tabs>
        <w:spacing w:after="0" w:line="240" w:lineRule="auto"/>
        <w:rPr>
          <w:rFonts w:ascii="Times New Roman" w:hAnsi="Times New Roman" w:cs="Times New Roman"/>
          <w:sz w:val="24"/>
          <w:szCs w:val="24"/>
        </w:rPr>
      </w:pPr>
    </w:p>
    <w:p w14:paraId="6C6DE436" w14:textId="77777777" w:rsidR="00096172" w:rsidRDefault="00096172" w:rsidP="007B54C3">
      <w:pPr>
        <w:tabs>
          <w:tab w:val="left" w:pos="11624"/>
          <w:tab w:val="left" w:pos="11907"/>
        </w:tabs>
        <w:spacing w:after="0" w:line="240" w:lineRule="auto"/>
        <w:rPr>
          <w:rFonts w:ascii="Times New Roman" w:hAnsi="Times New Roman" w:cs="Times New Roman"/>
          <w:sz w:val="24"/>
          <w:szCs w:val="24"/>
        </w:rPr>
      </w:pPr>
    </w:p>
    <w:p w14:paraId="6EE4F6C3" w14:textId="77777777" w:rsidR="00096172" w:rsidRDefault="00096172" w:rsidP="007B54C3">
      <w:pPr>
        <w:tabs>
          <w:tab w:val="left" w:pos="11624"/>
          <w:tab w:val="left" w:pos="11907"/>
        </w:tabs>
        <w:spacing w:after="0" w:line="240" w:lineRule="auto"/>
        <w:rPr>
          <w:rFonts w:ascii="Times New Roman" w:hAnsi="Times New Roman" w:cs="Times New Roman"/>
          <w:sz w:val="24"/>
          <w:szCs w:val="24"/>
        </w:rPr>
      </w:pPr>
    </w:p>
    <w:p w14:paraId="1AB27C82" w14:textId="4ED8D15F"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1962E2">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02725966"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1962E2">
        <w:rPr>
          <w:rFonts w:ascii="Times New Roman" w:hAnsi="Times New Roman" w:cs="Times New Roman"/>
          <w:sz w:val="24"/>
          <w:szCs w:val="24"/>
        </w:rPr>
        <w:t>I</w:t>
      </w:r>
      <w:r w:rsidRPr="00C63D1E">
        <w:rPr>
          <w:rFonts w:ascii="Times New Roman" w:hAnsi="Times New Roman" w:cs="Times New Roman"/>
          <w:sz w:val="24"/>
          <w:szCs w:val="24"/>
        </w:rPr>
        <w:t xml:space="preserve">V: Minuta de Contrato. </w:t>
      </w:r>
    </w:p>
    <w:p w14:paraId="0DD223EF" w14:textId="77777777" w:rsidR="0030680F"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5F0E230E" w14:textId="77777777" w:rsidR="00096172" w:rsidRDefault="00096172"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58E4BEF7" w14:textId="77777777" w:rsidR="00096172" w:rsidRDefault="00096172"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3E08AD73" w14:textId="3C63BA09"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1962E2">
        <w:rPr>
          <w:rFonts w:ascii="Times New Roman" w:hAnsi="Times New Roman" w:cs="Times New Roman"/>
          <w:sz w:val="24"/>
          <w:szCs w:val="24"/>
        </w:rPr>
        <w:t xml:space="preserve"> </w:t>
      </w:r>
      <w:r w:rsidR="00096172">
        <w:rPr>
          <w:rFonts w:ascii="Times New Roman" w:hAnsi="Times New Roman" w:cs="Times New Roman"/>
          <w:sz w:val="24"/>
          <w:szCs w:val="24"/>
        </w:rPr>
        <w:t>07</w:t>
      </w:r>
      <w:r w:rsidR="006A3CFE" w:rsidRPr="00C63D1E">
        <w:rPr>
          <w:rFonts w:ascii="Times New Roman" w:hAnsi="Times New Roman" w:cs="Times New Roman"/>
          <w:sz w:val="24"/>
          <w:szCs w:val="24"/>
        </w:rPr>
        <w:t xml:space="preserve"> de</w:t>
      </w:r>
      <w:r w:rsidR="00745273">
        <w:rPr>
          <w:rFonts w:ascii="Times New Roman" w:hAnsi="Times New Roman" w:cs="Times New Roman"/>
          <w:sz w:val="24"/>
          <w:szCs w:val="24"/>
        </w:rPr>
        <w:t xml:space="preserve"> maio </w:t>
      </w:r>
      <w:r w:rsidR="006A3CFE" w:rsidRPr="00C63D1E">
        <w:rPr>
          <w:rFonts w:ascii="Times New Roman" w:hAnsi="Times New Roman" w:cs="Times New Roman"/>
          <w:sz w:val="24"/>
          <w:szCs w:val="24"/>
        </w:rPr>
        <w:t>de 202</w:t>
      </w:r>
      <w:r w:rsidR="00BE7C89">
        <w:rPr>
          <w:rFonts w:ascii="Times New Roman" w:hAnsi="Times New Roman" w:cs="Times New Roman"/>
          <w:sz w:val="24"/>
          <w:szCs w:val="24"/>
        </w:rPr>
        <w:t>6</w:t>
      </w:r>
      <w:r w:rsidR="006A3CFE" w:rsidRPr="00C63D1E">
        <w:rPr>
          <w:rFonts w:ascii="Times New Roman" w:hAnsi="Times New Roman" w:cs="Times New Roman"/>
          <w:sz w:val="24"/>
          <w:szCs w:val="24"/>
        </w:rPr>
        <w:t>.</w:t>
      </w:r>
    </w:p>
    <w:p w14:paraId="1D0C25D0" w14:textId="77777777" w:rsidR="006A3CFE" w:rsidRPr="00C63D1E" w:rsidRDefault="006A3CFE" w:rsidP="007B54C3">
      <w:pPr>
        <w:spacing w:after="0" w:line="240" w:lineRule="auto"/>
        <w:rPr>
          <w:rFonts w:ascii="Times New Roman" w:hAnsi="Times New Roman" w:cs="Times New Roman"/>
          <w:sz w:val="24"/>
          <w:szCs w:val="24"/>
        </w:rPr>
      </w:pPr>
    </w:p>
    <w:p w14:paraId="76135C06" w14:textId="77777777" w:rsidR="006A3CFE" w:rsidRDefault="006A3CFE" w:rsidP="007B54C3">
      <w:pPr>
        <w:spacing w:after="0" w:line="240" w:lineRule="auto"/>
        <w:rPr>
          <w:rFonts w:ascii="Times New Roman" w:hAnsi="Times New Roman" w:cs="Times New Roman"/>
          <w:sz w:val="24"/>
          <w:szCs w:val="24"/>
        </w:rPr>
      </w:pPr>
    </w:p>
    <w:p w14:paraId="6C4EA8F9" w14:textId="77777777" w:rsidR="003C7C22" w:rsidRDefault="003C7C22" w:rsidP="007B54C3">
      <w:pPr>
        <w:spacing w:after="0" w:line="240" w:lineRule="auto"/>
        <w:rPr>
          <w:rFonts w:ascii="Times New Roman" w:hAnsi="Times New Roman" w:cs="Times New Roman"/>
          <w:sz w:val="24"/>
          <w:szCs w:val="24"/>
        </w:rPr>
      </w:pPr>
    </w:p>
    <w:p w14:paraId="6390B12F" w14:textId="77777777" w:rsidR="003C7C22" w:rsidRPr="00C63D1E" w:rsidRDefault="003C7C22"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4CE99925" w14:textId="6ABA9AB5" w:rsidR="00C30CBA" w:rsidRDefault="00BE7C89" w:rsidP="003A1462">
      <w:pPr>
        <w:pStyle w:val="Ttulo6"/>
        <w:widowControl w:val="0"/>
        <w:tabs>
          <w:tab w:val="left" w:pos="11624"/>
          <w:tab w:val="left" w:pos="11907"/>
        </w:tabs>
        <w:ind w:left="142"/>
        <w:rPr>
          <w:color w:val="auto"/>
          <w:szCs w:val="24"/>
        </w:rPr>
      </w:pPr>
      <w:r>
        <w:rPr>
          <w:rFonts w:cstheme="minorHAnsi"/>
          <w:b/>
          <w:szCs w:val="24"/>
        </w:rPr>
        <w:t>LUIZ RODRIGO RIBAS</w:t>
      </w:r>
    </w:p>
    <w:p w14:paraId="18D16DBD" w14:textId="13CE0F1D" w:rsidR="006A3CFE" w:rsidRPr="00C63D1E" w:rsidRDefault="003A1462" w:rsidP="003A1462">
      <w:pPr>
        <w:pStyle w:val="Ttulo6"/>
        <w:widowControl w:val="0"/>
        <w:tabs>
          <w:tab w:val="left" w:pos="11624"/>
          <w:tab w:val="left" w:pos="11907"/>
        </w:tabs>
        <w:ind w:left="142"/>
        <w:rPr>
          <w:color w:val="auto"/>
          <w:szCs w:val="24"/>
        </w:rPr>
      </w:pPr>
      <w:r>
        <w:rPr>
          <w:color w:val="auto"/>
          <w:szCs w:val="24"/>
        </w:rPr>
        <w:t>Prefeito</w:t>
      </w:r>
      <w:r w:rsidR="006A3CFE" w:rsidRPr="00C63D1E">
        <w:rPr>
          <w:color w:val="auto"/>
          <w:szCs w:val="24"/>
        </w:rPr>
        <w:t xml:space="preserve"> </w:t>
      </w:r>
    </w:p>
    <w:p w14:paraId="7E853F35" w14:textId="77777777" w:rsidR="006A3CFE" w:rsidRPr="00C63D1E" w:rsidRDefault="006A3CFE" w:rsidP="007B54C3">
      <w:pPr>
        <w:spacing w:after="0" w:line="240" w:lineRule="auto"/>
        <w:rPr>
          <w:rFonts w:ascii="Times New Roman" w:hAnsi="Times New Roman" w:cs="Times New Roman"/>
          <w:sz w:val="24"/>
          <w:szCs w:val="24"/>
        </w:rPr>
      </w:pPr>
    </w:p>
    <w:p w14:paraId="45F48EFD" w14:textId="035E2BFB" w:rsidR="006A3CFE" w:rsidRPr="00C63D1E" w:rsidRDefault="006A3CFE" w:rsidP="007B54C3">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ED122EB" w14:textId="77777777" w:rsidR="001962E2" w:rsidRDefault="001962E2" w:rsidP="007B54C3">
      <w:pPr>
        <w:spacing w:after="0" w:line="240" w:lineRule="auto"/>
        <w:jc w:val="center"/>
        <w:rPr>
          <w:rFonts w:ascii="Times New Roman" w:hAnsi="Times New Roman" w:cs="Times New Roman"/>
          <w:sz w:val="24"/>
          <w:szCs w:val="24"/>
        </w:rPr>
      </w:pPr>
    </w:p>
    <w:p w14:paraId="33F43423" w14:textId="77777777" w:rsidR="003C7C22" w:rsidRDefault="003C7C22" w:rsidP="007B54C3">
      <w:pPr>
        <w:spacing w:after="0" w:line="240" w:lineRule="auto"/>
        <w:jc w:val="center"/>
        <w:rPr>
          <w:rFonts w:ascii="Times New Roman" w:hAnsi="Times New Roman" w:cs="Times New Roman"/>
          <w:sz w:val="24"/>
          <w:szCs w:val="24"/>
        </w:rPr>
      </w:pPr>
    </w:p>
    <w:p w14:paraId="7EA844CF" w14:textId="77777777" w:rsidR="003C7C22" w:rsidRDefault="003C7C22" w:rsidP="007B54C3">
      <w:pPr>
        <w:spacing w:after="0" w:line="240" w:lineRule="auto"/>
        <w:jc w:val="center"/>
        <w:rPr>
          <w:rFonts w:ascii="Times New Roman" w:hAnsi="Times New Roman" w:cs="Times New Roman"/>
          <w:sz w:val="24"/>
          <w:szCs w:val="24"/>
        </w:rPr>
      </w:pPr>
    </w:p>
    <w:p w14:paraId="6514C32B" w14:textId="77777777" w:rsidR="001962E2" w:rsidRDefault="001962E2" w:rsidP="0081066C">
      <w:pPr>
        <w:spacing w:after="0" w:line="240" w:lineRule="auto"/>
        <w:rPr>
          <w:rFonts w:ascii="Times New Roman" w:hAnsi="Times New Roman" w:cs="Times New Roman"/>
          <w:sz w:val="24"/>
          <w:szCs w:val="24"/>
        </w:rPr>
      </w:pPr>
    </w:p>
    <w:p w14:paraId="504F10D3" w14:textId="77777777" w:rsidR="00096172" w:rsidRDefault="00096172" w:rsidP="0081066C">
      <w:pPr>
        <w:spacing w:after="0" w:line="240" w:lineRule="auto"/>
        <w:rPr>
          <w:rFonts w:ascii="Times New Roman" w:hAnsi="Times New Roman" w:cs="Times New Roman"/>
          <w:sz w:val="24"/>
          <w:szCs w:val="24"/>
        </w:rPr>
      </w:pPr>
    </w:p>
    <w:p w14:paraId="7062824C" w14:textId="77777777" w:rsidR="00096172" w:rsidRDefault="00096172" w:rsidP="0081066C">
      <w:pPr>
        <w:spacing w:after="0" w:line="240" w:lineRule="auto"/>
        <w:rPr>
          <w:rFonts w:ascii="Times New Roman" w:hAnsi="Times New Roman" w:cs="Times New Roman"/>
          <w:sz w:val="24"/>
          <w:szCs w:val="24"/>
        </w:rPr>
      </w:pPr>
    </w:p>
    <w:p w14:paraId="05377B52" w14:textId="77777777" w:rsidR="00096172" w:rsidRDefault="00096172" w:rsidP="0081066C">
      <w:pPr>
        <w:spacing w:after="0" w:line="240" w:lineRule="auto"/>
        <w:rPr>
          <w:rFonts w:ascii="Times New Roman" w:hAnsi="Times New Roman" w:cs="Times New Roman"/>
          <w:sz w:val="24"/>
          <w:szCs w:val="24"/>
        </w:rPr>
      </w:pPr>
    </w:p>
    <w:p w14:paraId="7934BF9C" w14:textId="77777777" w:rsidR="00096172" w:rsidRDefault="00096172" w:rsidP="0081066C">
      <w:pPr>
        <w:spacing w:after="0" w:line="240" w:lineRule="auto"/>
        <w:rPr>
          <w:rFonts w:ascii="Times New Roman" w:hAnsi="Times New Roman" w:cs="Times New Roman"/>
          <w:sz w:val="24"/>
          <w:szCs w:val="24"/>
        </w:rPr>
      </w:pPr>
    </w:p>
    <w:p w14:paraId="77BF34D0" w14:textId="77777777" w:rsidR="00096172" w:rsidRDefault="00096172" w:rsidP="0081066C">
      <w:pPr>
        <w:spacing w:after="0" w:line="240" w:lineRule="auto"/>
        <w:rPr>
          <w:rFonts w:ascii="Times New Roman" w:hAnsi="Times New Roman" w:cs="Times New Roman"/>
          <w:sz w:val="24"/>
          <w:szCs w:val="24"/>
        </w:rPr>
      </w:pPr>
    </w:p>
    <w:p w14:paraId="046914F4" w14:textId="77777777" w:rsidR="00096172" w:rsidRDefault="00096172" w:rsidP="0081066C">
      <w:pPr>
        <w:spacing w:after="0" w:line="240" w:lineRule="auto"/>
        <w:rPr>
          <w:rFonts w:ascii="Times New Roman" w:hAnsi="Times New Roman" w:cs="Times New Roman"/>
          <w:sz w:val="24"/>
          <w:szCs w:val="24"/>
        </w:rPr>
      </w:pPr>
    </w:p>
    <w:p w14:paraId="40AA4BB6" w14:textId="77777777" w:rsidR="00096172" w:rsidRDefault="00096172" w:rsidP="0081066C">
      <w:pPr>
        <w:spacing w:after="0" w:line="240" w:lineRule="auto"/>
        <w:rPr>
          <w:rFonts w:ascii="Times New Roman" w:hAnsi="Times New Roman" w:cs="Times New Roman"/>
          <w:sz w:val="24"/>
          <w:szCs w:val="24"/>
        </w:rPr>
      </w:pPr>
    </w:p>
    <w:p w14:paraId="60CBF62D" w14:textId="77777777" w:rsidR="00096172" w:rsidRDefault="00096172" w:rsidP="0081066C">
      <w:pPr>
        <w:spacing w:after="0" w:line="240" w:lineRule="auto"/>
        <w:rPr>
          <w:rFonts w:ascii="Times New Roman" w:hAnsi="Times New Roman" w:cs="Times New Roman"/>
          <w:sz w:val="24"/>
          <w:szCs w:val="24"/>
        </w:rPr>
      </w:pPr>
    </w:p>
    <w:p w14:paraId="79C6529F" w14:textId="77777777" w:rsidR="00096172" w:rsidRDefault="00096172" w:rsidP="0081066C">
      <w:pPr>
        <w:spacing w:after="0" w:line="240" w:lineRule="auto"/>
        <w:rPr>
          <w:rFonts w:ascii="Times New Roman" w:hAnsi="Times New Roman" w:cs="Times New Roman"/>
          <w:sz w:val="24"/>
          <w:szCs w:val="24"/>
        </w:rPr>
      </w:pPr>
    </w:p>
    <w:p w14:paraId="23E5A153" w14:textId="77777777" w:rsidR="00096172" w:rsidRDefault="00096172" w:rsidP="0081066C">
      <w:pPr>
        <w:spacing w:after="0" w:line="240" w:lineRule="auto"/>
        <w:rPr>
          <w:rFonts w:ascii="Times New Roman" w:hAnsi="Times New Roman" w:cs="Times New Roman"/>
          <w:sz w:val="24"/>
          <w:szCs w:val="24"/>
        </w:rPr>
      </w:pPr>
    </w:p>
    <w:p w14:paraId="07B1CEDC" w14:textId="77777777" w:rsidR="00096172" w:rsidRDefault="00096172" w:rsidP="0081066C">
      <w:pPr>
        <w:spacing w:after="0" w:line="240" w:lineRule="auto"/>
        <w:rPr>
          <w:rFonts w:ascii="Times New Roman" w:hAnsi="Times New Roman" w:cs="Times New Roman"/>
          <w:sz w:val="24"/>
          <w:szCs w:val="24"/>
        </w:rPr>
      </w:pPr>
    </w:p>
    <w:p w14:paraId="41D4AE1A" w14:textId="77777777" w:rsidR="00096172" w:rsidRDefault="00096172" w:rsidP="0081066C">
      <w:pPr>
        <w:spacing w:after="0" w:line="240" w:lineRule="auto"/>
        <w:rPr>
          <w:rFonts w:ascii="Times New Roman" w:hAnsi="Times New Roman" w:cs="Times New Roman"/>
          <w:sz w:val="24"/>
          <w:szCs w:val="24"/>
        </w:rPr>
      </w:pPr>
    </w:p>
    <w:p w14:paraId="70843F83" w14:textId="77777777" w:rsidR="00096172" w:rsidRDefault="00096172" w:rsidP="0081066C">
      <w:pPr>
        <w:spacing w:after="0" w:line="240" w:lineRule="auto"/>
        <w:rPr>
          <w:rFonts w:ascii="Times New Roman" w:hAnsi="Times New Roman" w:cs="Times New Roman"/>
          <w:sz w:val="24"/>
          <w:szCs w:val="24"/>
        </w:rPr>
      </w:pPr>
    </w:p>
    <w:p w14:paraId="467871C5" w14:textId="77777777" w:rsidR="00096172" w:rsidRDefault="00096172" w:rsidP="0081066C">
      <w:pPr>
        <w:spacing w:after="0" w:line="240" w:lineRule="auto"/>
        <w:rPr>
          <w:rFonts w:ascii="Times New Roman" w:hAnsi="Times New Roman" w:cs="Times New Roman"/>
          <w:sz w:val="24"/>
          <w:szCs w:val="24"/>
        </w:rPr>
      </w:pPr>
    </w:p>
    <w:p w14:paraId="532B3CDB" w14:textId="77777777" w:rsidR="00096172" w:rsidRDefault="00096172" w:rsidP="0081066C">
      <w:pPr>
        <w:spacing w:after="0" w:line="240" w:lineRule="auto"/>
        <w:rPr>
          <w:rFonts w:ascii="Times New Roman" w:hAnsi="Times New Roman" w:cs="Times New Roman"/>
          <w:sz w:val="24"/>
          <w:szCs w:val="24"/>
        </w:rPr>
      </w:pPr>
    </w:p>
    <w:p w14:paraId="414193F9" w14:textId="77777777" w:rsidR="00096172" w:rsidRDefault="00096172" w:rsidP="0081066C">
      <w:pPr>
        <w:spacing w:after="0" w:line="240" w:lineRule="auto"/>
        <w:rPr>
          <w:rFonts w:ascii="Times New Roman" w:hAnsi="Times New Roman" w:cs="Times New Roman"/>
          <w:sz w:val="24"/>
          <w:szCs w:val="24"/>
        </w:rPr>
      </w:pPr>
    </w:p>
    <w:p w14:paraId="41490584" w14:textId="77777777" w:rsidR="00096172" w:rsidRDefault="00096172" w:rsidP="0081066C">
      <w:pPr>
        <w:spacing w:after="0" w:line="240" w:lineRule="auto"/>
        <w:rPr>
          <w:rFonts w:ascii="Times New Roman" w:hAnsi="Times New Roman" w:cs="Times New Roman"/>
          <w:sz w:val="24"/>
          <w:szCs w:val="24"/>
        </w:rPr>
      </w:pPr>
    </w:p>
    <w:p w14:paraId="32119D04" w14:textId="77777777" w:rsidR="00096172" w:rsidRDefault="00096172" w:rsidP="0081066C">
      <w:pPr>
        <w:spacing w:after="0" w:line="240" w:lineRule="auto"/>
        <w:rPr>
          <w:rFonts w:ascii="Times New Roman" w:hAnsi="Times New Roman" w:cs="Times New Roman"/>
          <w:sz w:val="24"/>
          <w:szCs w:val="24"/>
        </w:rPr>
      </w:pPr>
    </w:p>
    <w:p w14:paraId="615FBFB4" w14:textId="77777777" w:rsidR="00096172" w:rsidRDefault="00096172" w:rsidP="0081066C">
      <w:pPr>
        <w:spacing w:after="0" w:line="240" w:lineRule="auto"/>
        <w:rPr>
          <w:rFonts w:ascii="Times New Roman" w:hAnsi="Times New Roman" w:cs="Times New Roman"/>
          <w:sz w:val="24"/>
          <w:szCs w:val="24"/>
        </w:rPr>
      </w:pPr>
    </w:p>
    <w:p w14:paraId="06D8A991" w14:textId="77777777" w:rsidR="00096172" w:rsidRDefault="00096172" w:rsidP="0081066C">
      <w:pPr>
        <w:spacing w:after="0" w:line="240" w:lineRule="auto"/>
        <w:rPr>
          <w:rFonts w:ascii="Times New Roman" w:hAnsi="Times New Roman" w:cs="Times New Roman"/>
          <w:sz w:val="24"/>
          <w:szCs w:val="24"/>
        </w:rPr>
      </w:pPr>
    </w:p>
    <w:p w14:paraId="7EF56EE5" w14:textId="77777777" w:rsidR="00096172" w:rsidRDefault="00096172" w:rsidP="0081066C">
      <w:pPr>
        <w:spacing w:after="0" w:line="240" w:lineRule="auto"/>
        <w:rPr>
          <w:rFonts w:ascii="Times New Roman" w:hAnsi="Times New Roman" w:cs="Times New Roman"/>
          <w:sz w:val="24"/>
          <w:szCs w:val="24"/>
        </w:rPr>
      </w:pPr>
    </w:p>
    <w:p w14:paraId="76668666" w14:textId="77777777" w:rsidR="00096172" w:rsidRDefault="00096172" w:rsidP="0081066C">
      <w:pPr>
        <w:spacing w:after="0" w:line="240" w:lineRule="auto"/>
        <w:rPr>
          <w:rFonts w:ascii="Times New Roman" w:hAnsi="Times New Roman" w:cs="Times New Roman"/>
          <w:sz w:val="24"/>
          <w:szCs w:val="24"/>
        </w:rPr>
      </w:pPr>
    </w:p>
    <w:p w14:paraId="4A18FFDB" w14:textId="77777777" w:rsidR="00096172" w:rsidRDefault="00096172" w:rsidP="0081066C">
      <w:pPr>
        <w:spacing w:after="0" w:line="240" w:lineRule="auto"/>
        <w:rPr>
          <w:rFonts w:ascii="Times New Roman" w:hAnsi="Times New Roman" w:cs="Times New Roman"/>
          <w:sz w:val="24"/>
          <w:szCs w:val="24"/>
        </w:rPr>
      </w:pPr>
    </w:p>
    <w:p w14:paraId="26937E3C" w14:textId="77777777" w:rsidR="00096172" w:rsidRDefault="00096172" w:rsidP="0081066C">
      <w:pPr>
        <w:spacing w:after="0" w:line="240" w:lineRule="auto"/>
        <w:rPr>
          <w:rFonts w:ascii="Times New Roman" w:hAnsi="Times New Roman" w:cs="Times New Roman"/>
          <w:sz w:val="24"/>
          <w:szCs w:val="24"/>
        </w:rPr>
      </w:pPr>
    </w:p>
    <w:p w14:paraId="5DAD4096" w14:textId="77777777" w:rsidR="00096172" w:rsidRDefault="00096172" w:rsidP="0081066C">
      <w:pPr>
        <w:spacing w:after="0" w:line="240" w:lineRule="auto"/>
        <w:rPr>
          <w:rFonts w:ascii="Times New Roman" w:hAnsi="Times New Roman" w:cs="Times New Roman"/>
          <w:sz w:val="24"/>
          <w:szCs w:val="24"/>
        </w:rPr>
      </w:pPr>
    </w:p>
    <w:p w14:paraId="7DBD4C92" w14:textId="77777777" w:rsidR="001962E2" w:rsidRDefault="001962E2" w:rsidP="007B54C3">
      <w:pPr>
        <w:spacing w:after="0" w:line="240" w:lineRule="auto"/>
        <w:jc w:val="center"/>
        <w:rPr>
          <w:rFonts w:ascii="Times New Roman" w:hAnsi="Times New Roman" w:cs="Times New Roman"/>
          <w:sz w:val="24"/>
          <w:szCs w:val="24"/>
        </w:rPr>
      </w:pPr>
    </w:p>
    <w:p w14:paraId="36E2063C" w14:textId="68902A8D" w:rsidR="00FB0B1F"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61F8DA8B" w14:textId="77777777" w:rsidR="001962E2" w:rsidRDefault="001962E2" w:rsidP="007B54C3">
      <w:pPr>
        <w:spacing w:after="0" w:line="240" w:lineRule="auto"/>
        <w:jc w:val="center"/>
        <w:rPr>
          <w:rFonts w:ascii="Times New Roman" w:hAnsi="Times New Roman" w:cs="Times New Roman"/>
          <w:sz w:val="24"/>
          <w:szCs w:val="24"/>
        </w:rPr>
      </w:pPr>
    </w:p>
    <w:p w14:paraId="45A984EF" w14:textId="77777777" w:rsidR="001962E2" w:rsidRDefault="001962E2" w:rsidP="007B54C3">
      <w:pPr>
        <w:spacing w:after="0" w:line="240" w:lineRule="auto"/>
        <w:jc w:val="center"/>
        <w:rPr>
          <w:rFonts w:ascii="Times New Roman" w:hAnsi="Times New Roman" w:cs="Times New Roman"/>
          <w:sz w:val="24"/>
          <w:szCs w:val="24"/>
        </w:rPr>
      </w:pPr>
    </w:p>
    <w:p w14:paraId="0A630882" w14:textId="77777777" w:rsidR="001962E2" w:rsidRDefault="001962E2" w:rsidP="007B54C3">
      <w:pPr>
        <w:spacing w:after="0" w:line="240" w:lineRule="auto"/>
        <w:jc w:val="center"/>
        <w:rPr>
          <w:rFonts w:ascii="Times New Roman" w:hAnsi="Times New Roman" w:cs="Times New Roman"/>
          <w:sz w:val="24"/>
          <w:szCs w:val="24"/>
        </w:rPr>
      </w:pPr>
    </w:p>
    <w:p w14:paraId="7CA5C2E8" w14:textId="77777777" w:rsidR="001962E2" w:rsidRDefault="001962E2" w:rsidP="007B54C3">
      <w:pPr>
        <w:spacing w:after="0" w:line="240" w:lineRule="auto"/>
        <w:jc w:val="center"/>
        <w:rPr>
          <w:rFonts w:ascii="Times New Roman" w:hAnsi="Times New Roman" w:cs="Times New Roman"/>
          <w:sz w:val="24"/>
          <w:szCs w:val="24"/>
        </w:rPr>
      </w:pPr>
    </w:p>
    <w:p w14:paraId="10A8B8EF" w14:textId="77777777" w:rsidR="001962E2" w:rsidRPr="00C63D1E" w:rsidRDefault="001962E2" w:rsidP="007B54C3">
      <w:pPr>
        <w:spacing w:after="0" w:line="240" w:lineRule="auto"/>
        <w:jc w:val="center"/>
        <w:rPr>
          <w:rFonts w:ascii="Times New Roman" w:hAnsi="Times New Roman" w:cs="Times New Roman"/>
          <w:sz w:val="24"/>
          <w:szCs w:val="24"/>
        </w:rPr>
      </w:pP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AD2463" w14:paraId="211029BF" w14:textId="77777777" w:rsidTr="00271E1C">
        <w:trPr>
          <w:trHeight w:val="799"/>
          <w:jc w:val="center"/>
        </w:trPr>
        <w:tc>
          <w:tcPr>
            <w:tcW w:w="907" w:type="dxa"/>
            <w:vAlign w:val="center"/>
            <w:hideMark/>
          </w:tcPr>
          <w:p w14:paraId="01CD34C9" w14:textId="77777777" w:rsidR="00271E1C" w:rsidRPr="00AD2463" w:rsidRDefault="00271E1C"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271E1C" w:rsidRPr="00AD2463" w:rsidRDefault="00271E1C"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r>
      <w:tr w:rsidR="00271E1C" w:rsidRPr="00AD2463" w14:paraId="24E59DD2" w14:textId="77777777" w:rsidTr="00271E1C">
        <w:trPr>
          <w:trHeight w:val="567"/>
          <w:jc w:val="center"/>
        </w:trPr>
        <w:tc>
          <w:tcPr>
            <w:tcW w:w="907" w:type="dxa"/>
            <w:vAlign w:val="center"/>
          </w:tcPr>
          <w:p w14:paraId="041E401C" w14:textId="77777777" w:rsidR="00271E1C" w:rsidRPr="00AD2463"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AD2463" w:rsidRDefault="00271E1C" w:rsidP="00C042B5">
            <w:pPr>
              <w:jc w:val="center"/>
              <w:rPr>
                <w:rFonts w:ascii="Times New Roman" w:hAnsi="Times New Roman"/>
                <w:b/>
                <w:color w:val="000000"/>
                <w:sz w:val="24"/>
                <w:szCs w:val="24"/>
              </w:rPr>
            </w:pPr>
          </w:p>
        </w:tc>
        <w:tc>
          <w:tcPr>
            <w:tcW w:w="3515" w:type="dxa"/>
          </w:tcPr>
          <w:p w14:paraId="41F1125E" w14:textId="77777777" w:rsidR="00271E1C" w:rsidRPr="00AD2463" w:rsidRDefault="00271E1C" w:rsidP="00C042B5">
            <w:pPr>
              <w:jc w:val="center"/>
              <w:rPr>
                <w:rFonts w:ascii="Times New Roman" w:hAnsi="Times New Roman"/>
                <w:b/>
                <w:color w:val="000000"/>
                <w:sz w:val="24"/>
                <w:szCs w:val="24"/>
              </w:rPr>
            </w:pPr>
          </w:p>
        </w:tc>
        <w:tc>
          <w:tcPr>
            <w:tcW w:w="1417" w:type="dxa"/>
          </w:tcPr>
          <w:p w14:paraId="585A7138" w14:textId="77777777" w:rsidR="00271E1C" w:rsidRPr="00AD2463" w:rsidRDefault="00271E1C" w:rsidP="00C042B5">
            <w:pPr>
              <w:jc w:val="center"/>
              <w:rPr>
                <w:rFonts w:ascii="Times New Roman" w:hAnsi="Times New Roman"/>
                <w:b/>
                <w:color w:val="000000"/>
                <w:sz w:val="24"/>
                <w:szCs w:val="24"/>
              </w:rPr>
            </w:pPr>
          </w:p>
        </w:tc>
        <w:tc>
          <w:tcPr>
            <w:tcW w:w="1442" w:type="dxa"/>
          </w:tcPr>
          <w:p w14:paraId="20B65FB7" w14:textId="77777777" w:rsidR="00271E1C" w:rsidRPr="00AD2463" w:rsidRDefault="00271E1C"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77777777" w:rsidR="00FB0B1F" w:rsidRPr="00C63D1E" w:rsidRDefault="00FB0B1F" w:rsidP="007B54C3">
      <w:pPr>
        <w:spacing w:after="0" w:line="240" w:lineRule="auto"/>
        <w:jc w:val="both"/>
        <w:rPr>
          <w:rFonts w:ascii="Times New Roman" w:hAnsi="Times New Roman" w:cs="Times New Roman"/>
          <w:sz w:val="24"/>
          <w:szCs w:val="24"/>
        </w:rPr>
      </w:pP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6A0A92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BE7C89">
        <w:rPr>
          <w:rFonts w:ascii="Times New Roman" w:hAnsi="Times New Roman" w:cs="Times New Roman"/>
          <w:sz w:val="24"/>
          <w:szCs w:val="24"/>
        </w:rPr>
        <w:t>6</w:t>
      </w:r>
      <w:r w:rsidRPr="00C63D1E">
        <w:rPr>
          <w:rFonts w:ascii="Times New Roman" w:hAnsi="Times New Roman" w:cs="Times New Roman"/>
          <w:sz w:val="24"/>
          <w:szCs w:val="24"/>
        </w:rPr>
        <w:t>.</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7CDC9CCC" w14:textId="77777777" w:rsidR="00F703FF" w:rsidRPr="00C63D1E" w:rsidRDefault="00F703FF" w:rsidP="007B54C3">
      <w:pPr>
        <w:spacing w:after="0" w:line="240" w:lineRule="auto"/>
        <w:jc w:val="both"/>
        <w:rPr>
          <w:rFonts w:ascii="Times New Roman" w:hAnsi="Times New Roman" w:cs="Times New Roman"/>
          <w:sz w:val="24"/>
          <w:szCs w:val="24"/>
        </w:rPr>
      </w:pPr>
    </w:p>
    <w:p w14:paraId="56922C1E" w14:textId="77777777" w:rsidR="00FB0B1F" w:rsidRPr="00C63D1E" w:rsidRDefault="00FB0B1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4DDEE64B"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096172">
        <w:rPr>
          <w:rFonts w:ascii="Times New Roman" w:hAnsi="Times New Roman" w:cs="Times New Roman"/>
          <w:sz w:val="24"/>
          <w:szCs w:val="24"/>
        </w:rPr>
        <w:t>33</w:t>
      </w:r>
      <w:r w:rsidR="001872CE">
        <w:rPr>
          <w:rFonts w:ascii="Times New Roman" w:hAnsi="Times New Roman" w:cs="Times New Roman"/>
          <w:sz w:val="24"/>
          <w:szCs w:val="24"/>
        </w:rPr>
        <w:t>/2026</w:t>
      </w:r>
      <w:r w:rsidRPr="00C63D1E">
        <w:rPr>
          <w:rFonts w:ascii="Times New Roman" w:hAnsi="Times New Roman" w:cs="Times New Roman"/>
          <w:sz w:val="24"/>
          <w:szCs w:val="24"/>
        </w:rPr>
        <w:t xml:space="preserve">,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7204A22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w:t>
      </w:r>
      <w:r w:rsidR="001872CE">
        <w:rPr>
          <w:rFonts w:ascii="Times New Roman" w:hAnsi="Times New Roman" w:cs="Times New Roman"/>
          <w:sz w:val="24"/>
          <w:szCs w:val="24"/>
        </w:rPr>
        <w:t>6</w:t>
      </w:r>
      <w:r w:rsidRPr="00C63D1E">
        <w:rPr>
          <w:rFonts w:ascii="Times New Roman" w:hAnsi="Times New Roman" w:cs="Times New Roman"/>
          <w:sz w:val="24"/>
          <w:szCs w:val="24"/>
        </w:rPr>
        <w:t>.</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25D504D3"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lastRenderedPageBreak/>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Por ser expressão da verdade, </w:t>
      </w:r>
      <w:r w:rsidR="00DD0385" w:rsidRPr="001872CE">
        <w:rPr>
          <w:rFonts w:ascii="Times New Roman" w:hAnsi="Times New Roman" w:cs="Times New Roman"/>
          <w:b/>
          <w:bCs/>
          <w:sz w:val="32"/>
          <w:szCs w:val="32"/>
        </w:rPr>
        <w:t>eu contador</w:t>
      </w:r>
      <w:r w:rsidRPr="001872CE">
        <w:rPr>
          <w:rFonts w:ascii="Times New Roman" w:hAnsi="Times New Roman" w:cs="Times New Roman"/>
          <w:b/>
          <w:bCs/>
          <w:sz w:val="32"/>
          <w:szCs w:val="32"/>
        </w:rPr>
        <w:t>(a</w:t>
      </w:r>
      <w:r w:rsidRPr="00C63D1E">
        <w:rPr>
          <w:rFonts w:ascii="Times New Roman" w:hAnsi="Times New Roman" w:cs="Times New Roman"/>
          <w:sz w:val="24"/>
          <w:szCs w:val="24"/>
        </w:rPr>
        <w:t>)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4602F234"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w:t>
      </w:r>
      <w:r w:rsidR="001872CE">
        <w:rPr>
          <w:rFonts w:ascii="Times New Roman" w:hAnsi="Times New Roman" w:cs="Times New Roman"/>
          <w:sz w:val="24"/>
          <w:szCs w:val="24"/>
        </w:rPr>
        <w:t>6</w:t>
      </w:r>
      <w:r w:rsidRPr="00C63D1E">
        <w:rPr>
          <w:rFonts w:ascii="Times New Roman" w:hAnsi="Times New Roman" w:cs="Times New Roman"/>
          <w:sz w:val="24"/>
          <w:szCs w:val="24"/>
        </w:rPr>
        <w:t>.</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1B33BCC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001872CE">
        <w:rPr>
          <w:rFonts w:ascii="Times New Roman" w:hAnsi="Times New Roman" w:cs="Times New Roman"/>
          <w:sz w:val="24"/>
          <w:szCs w:val="24"/>
        </w:rPr>
        <w:t>:</w:t>
      </w:r>
      <w:r w:rsidRPr="00C63D1E">
        <w:rPr>
          <w:rFonts w:ascii="Times New Roman" w:hAnsi="Times New Roman" w:cs="Times New Roman"/>
          <w:sz w:val="24"/>
          <w:szCs w:val="24"/>
        </w:rPr>
        <w:tab/>
      </w:r>
      <w:r w:rsidR="001872CE">
        <w:rPr>
          <w:rFonts w:ascii="Times New Roman" w:hAnsi="Times New Roman" w:cs="Times New Roman"/>
          <w:sz w:val="24"/>
          <w:szCs w:val="24"/>
        </w:rPr>
        <w:t xml:space="preserve">                     </w:t>
      </w:r>
      <w:r w:rsidRPr="00C63D1E">
        <w:rPr>
          <w:rFonts w:ascii="Times New Roman" w:hAnsi="Times New Roman" w:cs="Times New Roman"/>
          <w:sz w:val="24"/>
          <w:szCs w:val="24"/>
        </w:rPr>
        <w:t>Assinatura do representante legal da empresa</w:t>
      </w:r>
      <w:r w:rsidR="001872CE">
        <w:rPr>
          <w:rFonts w:ascii="Times New Roman" w:hAnsi="Times New Roman" w:cs="Times New Roman"/>
          <w:sz w:val="24"/>
          <w:szCs w:val="24"/>
        </w:rPr>
        <w:t>:</w:t>
      </w:r>
    </w:p>
    <w:p w14:paraId="7322D9CF" w14:textId="69D7F768" w:rsidR="00FB0B1F" w:rsidRPr="00C63D1E" w:rsidRDefault="00FB0B1F" w:rsidP="007B54C3">
      <w:pPr>
        <w:spacing w:after="0" w:line="240" w:lineRule="auto"/>
        <w:jc w:val="both"/>
        <w:rPr>
          <w:rFonts w:ascii="Times New Roman" w:hAnsi="Times New Roman" w:cs="Times New Roman"/>
          <w:sz w:val="24"/>
          <w:szCs w:val="24"/>
        </w:rPr>
      </w:pPr>
    </w:p>
    <w:p w14:paraId="1B0AE1D2" w14:textId="77777777" w:rsidR="00FB0B1F" w:rsidRPr="00C63D1E" w:rsidRDefault="00FB0B1F" w:rsidP="007B54C3">
      <w:pPr>
        <w:spacing w:after="0" w:line="240" w:lineRule="auto"/>
        <w:jc w:val="both"/>
        <w:rPr>
          <w:rFonts w:ascii="Times New Roman" w:hAnsi="Times New Roman" w:cs="Times New Roman"/>
          <w:sz w:val="24"/>
          <w:szCs w:val="24"/>
        </w:rPr>
      </w:pPr>
    </w:p>
    <w:p w14:paraId="73321EDA" w14:textId="77777777" w:rsidR="00F703FF" w:rsidRPr="00C63D1E" w:rsidRDefault="00F703FF" w:rsidP="007B54C3">
      <w:pPr>
        <w:spacing w:after="0" w:line="240" w:lineRule="auto"/>
        <w:jc w:val="both"/>
        <w:rPr>
          <w:rFonts w:ascii="Times New Roman" w:hAnsi="Times New Roman" w:cs="Times New Roman"/>
          <w:sz w:val="24"/>
          <w:szCs w:val="24"/>
        </w:rPr>
      </w:pPr>
    </w:p>
    <w:p w14:paraId="14D73BC6" w14:textId="77777777" w:rsidR="00F703FF" w:rsidRPr="00C63D1E" w:rsidRDefault="00F703FF" w:rsidP="007B54C3">
      <w:pPr>
        <w:spacing w:after="0" w:line="240" w:lineRule="auto"/>
        <w:jc w:val="both"/>
        <w:rPr>
          <w:rFonts w:ascii="Times New Roman" w:hAnsi="Times New Roman" w:cs="Times New Roman"/>
          <w:sz w:val="24"/>
          <w:szCs w:val="24"/>
        </w:rPr>
      </w:pPr>
    </w:p>
    <w:p w14:paraId="0B860671" w14:textId="77777777" w:rsidR="00FB0B1F" w:rsidRDefault="00FB0B1F" w:rsidP="007B54C3">
      <w:pPr>
        <w:spacing w:after="0" w:line="240" w:lineRule="auto"/>
        <w:jc w:val="both"/>
        <w:rPr>
          <w:rFonts w:ascii="Times New Roman" w:hAnsi="Times New Roman" w:cs="Times New Roman"/>
          <w:sz w:val="24"/>
          <w:szCs w:val="24"/>
        </w:rPr>
      </w:pPr>
    </w:p>
    <w:p w14:paraId="1C21236F" w14:textId="77777777" w:rsidR="001962E2" w:rsidRDefault="001962E2" w:rsidP="007B54C3">
      <w:pPr>
        <w:spacing w:after="0" w:line="240" w:lineRule="auto"/>
        <w:jc w:val="both"/>
        <w:rPr>
          <w:rFonts w:ascii="Times New Roman" w:hAnsi="Times New Roman" w:cs="Times New Roman"/>
          <w:sz w:val="24"/>
          <w:szCs w:val="24"/>
        </w:rPr>
      </w:pPr>
    </w:p>
    <w:p w14:paraId="7BAE4AB9" w14:textId="77777777" w:rsidR="001962E2" w:rsidRDefault="001962E2" w:rsidP="007B54C3">
      <w:pPr>
        <w:spacing w:after="0" w:line="240" w:lineRule="auto"/>
        <w:jc w:val="both"/>
        <w:rPr>
          <w:rFonts w:ascii="Times New Roman" w:hAnsi="Times New Roman" w:cs="Times New Roman"/>
          <w:sz w:val="24"/>
          <w:szCs w:val="24"/>
        </w:rPr>
      </w:pPr>
    </w:p>
    <w:p w14:paraId="04140EAB" w14:textId="77777777" w:rsidR="001962E2" w:rsidRDefault="001962E2" w:rsidP="007B54C3">
      <w:pPr>
        <w:spacing w:after="0" w:line="240" w:lineRule="auto"/>
        <w:jc w:val="both"/>
        <w:rPr>
          <w:rFonts w:ascii="Times New Roman" w:hAnsi="Times New Roman" w:cs="Times New Roman"/>
          <w:sz w:val="24"/>
          <w:szCs w:val="24"/>
        </w:rPr>
      </w:pPr>
    </w:p>
    <w:p w14:paraId="1E7F2CD9" w14:textId="77777777" w:rsidR="001962E2" w:rsidRDefault="001962E2" w:rsidP="007B54C3">
      <w:pPr>
        <w:spacing w:after="0" w:line="240" w:lineRule="auto"/>
        <w:jc w:val="both"/>
        <w:rPr>
          <w:rFonts w:ascii="Times New Roman" w:hAnsi="Times New Roman" w:cs="Times New Roman"/>
          <w:sz w:val="24"/>
          <w:szCs w:val="24"/>
        </w:rPr>
      </w:pPr>
    </w:p>
    <w:p w14:paraId="5D4D884A" w14:textId="77777777" w:rsidR="001962E2" w:rsidRPr="00C63D1E" w:rsidRDefault="001962E2" w:rsidP="007B54C3">
      <w:pPr>
        <w:spacing w:after="0" w:line="240" w:lineRule="auto"/>
        <w:jc w:val="both"/>
        <w:rPr>
          <w:rFonts w:ascii="Times New Roman" w:hAnsi="Times New Roman" w:cs="Times New Roman"/>
          <w:sz w:val="24"/>
          <w:szCs w:val="24"/>
        </w:rPr>
      </w:pPr>
    </w:p>
    <w:p w14:paraId="2FB1C5AA" w14:textId="77777777" w:rsidR="00FB0B1F" w:rsidRPr="00C63D1E" w:rsidRDefault="00FB0B1F" w:rsidP="007B54C3">
      <w:pPr>
        <w:spacing w:after="0" w:line="240" w:lineRule="auto"/>
        <w:jc w:val="both"/>
        <w:rPr>
          <w:rFonts w:ascii="Times New Roman" w:hAnsi="Times New Roman" w:cs="Times New Roman"/>
          <w:sz w:val="24"/>
          <w:szCs w:val="24"/>
        </w:rPr>
      </w:pPr>
    </w:p>
    <w:p w14:paraId="2BD0A07D" w14:textId="36BDB94D"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w:t>
      </w:r>
      <w:r w:rsidR="001872CE">
        <w:rPr>
          <w:rFonts w:ascii="Times New Roman" w:hAnsi="Times New Roman" w:cs="Times New Roman"/>
          <w:sz w:val="24"/>
          <w:szCs w:val="24"/>
        </w:rPr>
        <w:t>6</w:t>
      </w:r>
    </w:p>
    <w:p w14:paraId="7B84C974" w14:textId="3EEEBC4B"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096172">
        <w:rPr>
          <w:rFonts w:ascii="Times New Roman" w:hAnsi="Times New Roman" w:cs="Times New Roman"/>
          <w:sz w:val="24"/>
          <w:szCs w:val="24"/>
        </w:rPr>
        <w:t>33</w:t>
      </w:r>
      <w:r w:rsidR="001872CE">
        <w:rPr>
          <w:rFonts w:ascii="Times New Roman" w:hAnsi="Times New Roman" w:cs="Times New Roman"/>
          <w:sz w:val="24"/>
          <w:szCs w:val="24"/>
        </w:rPr>
        <w:t>/2026</w:t>
      </w:r>
      <w:r w:rsidRPr="007B54C3">
        <w:rPr>
          <w:rFonts w:ascii="Times New Roman" w:hAnsi="Times New Roman" w:cs="Times New Roman"/>
          <w:sz w:val="24"/>
          <w:szCs w:val="24"/>
        </w:rPr>
        <w:t xml:space="preserve"> – REGISTRO DE PREÇOS</w:t>
      </w:r>
    </w:p>
    <w:p w14:paraId="701FE680" w14:textId="5675B7EE"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sidR="00E334CE">
        <w:rPr>
          <w:rFonts w:ascii="Times New Roman" w:hAnsi="Times New Roman" w:cs="Times New Roman"/>
          <w:sz w:val="24"/>
          <w:szCs w:val="24"/>
        </w:rPr>
        <w:t>LUIZ RODRIGO RIBAS</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282F632E"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096172">
        <w:rPr>
          <w:rFonts w:ascii="Times New Roman" w:hAnsi="Times New Roman" w:cs="Times New Roman"/>
          <w:sz w:val="24"/>
          <w:szCs w:val="24"/>
        </w:rPr>
        <w:t>33</w:t>
      </w:r>
      <w:r w:rsidR="001872CE">
        <w:rPr>
          <w:rFonts w:ascii="Times New Roman" w:hAnsi="Times New Roman" w:cs="Times New Roman"/>
          <w:sz w:val="24"/>
          <w:szCs w:val="24"/>
        </w:rPr>
        <w:t>/2026</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5E309C74"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464EB4" w:rsidRPr="00C63D1E">
        <w:rPr>
          <w:rFonts w:ascii="Times New Roman" w:hAnsi="Times New Roman" w:cs="Times New Roman"/>
          <w:bCs/>
          <w:sz w:val="24"/>
          <w:szCs w:val="24"/>
        </w:rPr>
        <w:t xml:space="preserve">REGISTRO DE PREÇOS </w:t>
      </w:r>
      <w:r w:rsidR="00464EB4">
        <w:rPr>
          <w:rFonts w:ascii="Times New Roman" w:hAnsi="Times New Roman" w:cs="Times New Roman"/>
          <w:bCs/>
          <w:sz w:val="24"/>
          <w:szCs w:val="24"/>
        </w:rPr>
        <w:t>PARA AQUISIÇÃO TINTAS PARA MANUENÇÃO DE RUAS E AVENIDAS</w:t>
      </w:r>
      <w:r w:rsidR="00C30CBA">
        <w:rPr>
          <w:rFonts w:ascii="Times New Roman" w:hAnsi="Times New Roman" w:cs="Times New Roman"/>
          <w:bCs/>
          <w:sz w:val="24"/>
          <w:szCs w:val="24"/>
        </w:rPr>
        <w:t>,</w:t>
      </w:r>
      <w:r w:rsidRPr="007B54C3">
        <w:rPr>
          <w:rFonts w:ascii="Times New Roman" w:hAnsi="Times New Roman" w:cs="Times New Roman"/>
          <w:sz w:val="24"/>
          <w:szCs w:val="24"/>
        </w:rPr>
        <w:t xml:space="preserve"> conforme especificações constantes abaixo:</w:t>
      </w:r>
    </w:p>
    <w:p w14:paraId="194EA542" w14:textId="761C1A46"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114AE164"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SEGUNDA – O prazo de vigência do contrato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BE0362">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S</w:t>
      </w:r>
      <w:r w:rsidR="00BE0362">
        <w:rPr>
          <w:rFonts w:ascii="Times New Roman" w:hAnsi="Times New Roman" w:cs="Times New Roman"/>
          <w:sz w:val="24"/>
          <w:szCs w:val="24"/>
        </w:rPr>
        <w:t>ÉTIMA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3782D61E" w:rsidR="007B54C3" w:rsidRPr="007B54C3" w:rsidRDefault="00E334CE"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São Miguel das Missões</w:t>
      </w:r>
      <w:r w:rsidR="007B54C3" w:rsidRPr="007B54C3">
        <w:rPr>
          <w:rFonts w:ascii="Times New Roman" w:hAnsi="Times New Roman" w:cs="Times New Roman"/>
          <w:sz w:val="24"/>
          <w:szCs w:val="24"/>
        </w:rPr>
        <w:t>, ......... de..................................de 202</w:t>
      </w:r>
      <w:r w:rsidR="001872CE">
        <w:rPr>
          <w:rFonts w:ascii="Times New Roman" w:hAnsi="Times New Roman" w:cs="Times New Roman"/>
          <w:sz w:val="24"/>
          <w:szCs w:val="24"/>
        </w:rPr>
        <w:t>6</w:t>
      </w:r>
      <w:r w:rsidR="007B54C3" w:rsidRPr="007B54C3">
        <w:rPr>
          <w:rFonts w:ascii="Times New Roman" w:hAnsi="Times New Roman" w:cs="Times New Roman"/>
          <w:sz w:val="24"/>
          <w:szCs w:val="24"/>
        </w:rPr>
        <w:t>.</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6852F506" w14:textId="5899CF02" w:rsidR="007B54C3" w:rsidRPr="007B54C3" w:rsidRDefault="007B54C3" w:rsidP="00BE0362">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w:t>
      </w:r>
      <w:r w:rsidR="00BE0362">
        <w:rPr>
          <w:rFonts w:ascii="Times New Roman" w:hAnsi="Times New Roman" w:cs="Times New Roman"/>
          <w:sz w:val="24"/>
          <w:szCs w:val="24"/>
        </w:rPr>
        <w:t>O</w:t>
      </w:r>
    </w:p>
    <w:p w14:paraId="518EC6B6"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7B54C3">
      <w:pPr>
        <w:spacing w:after="0" w:line="240" w:lineRule="auto"/>
        <w:jc w:val="center"/>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1D548328"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096172">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 RS, por atender aos requisitos legais. </w:t>
      </w:r>
    </w:p>
    <w:sectPr w:rsidR="007B54C3" w:rsidRPr="007B54C3"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BCEAF" w14:textId="77777777" w:rsidR="009922AA" w:rsidRDefault="009922AA" w:rsidP="009922AA">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6D0F8FFD" w14:textId="0284D2B7" w:rsidR="00DC4A3B" w:rsidRPr="00AA5FD9" w:rsidRDefault="009922AA" w:rsidP="009922AA">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096172">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096172"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096172">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96172"/>
    <w:rsid w:val="000B71B6"/>
    <w:rsid w:val="000C6182"/>
    <w:rsid w:val="000F082C"/>
    <w:rsid w:val="001232D2"/>
    <w:rsid w:val="00124653"/>
    <w:rsid w:val="001457DF"/>
    <w:rsid w:val="001661A1"/>
    <w:rsid w:val="00166FF9"/>
    <w:rsid w:val="001825EB"/>
    <w:rsid w:val="001856E9"/>
    <w:rsid w:val="001872CE"/>
    <w:rsid w:val="0019469D"/>
    <w:rsid w:val="001962E2"/>
    <w:rsid w:val="001B2E80"/>
    <w:rsid w:val="001D7D3B"/>
    <w:rsid w:val="001E20CD"/>
    <w:rsid w:val="001E4FE2"/>
    <w:rsid w:val="001E6F45"/>
    <w:rsid w:val="001E7E16"/>
    <w:rsid w:val="001F1693"/>
    <w:rsid w:val="001F4C0B"/>
    <w:rsid w:val="00216EFB"/>
    <w:rsid w:val="0023295E"/>
    <w:rsid w:val="0025727D"/>
    <w:rsid w:val="00271E1C"/>
    <w:rsid w:val="002747CC"/>
    <w:rsid w:val="002803E9"/>
    <w:rsid w:val="00295465"/>
    <w:rsid w:val="00295A6A"/>
    <w:rsid w:val="002B17EC"/>
    <w:rsid w:val="002C1731"/>
    <w:rsid w:val="002C3A40"/>
    <w:rsid w:val="002C6D30"/>
    <w:rsid w:val="0030680F"/>
    <w:rsid w:val="00316E0E"/>
    <w:rsid w:val="00350960"/>
    <w:rsid w:val="00377CEE"/>
    <w:rsid w:val="00377DD0"/>
    <w:rsid w:val="003A1462"/>
    <w:rsid w:val="003A16D4"/>
    <w:rsid w:val="003A491D"/>
    <w:rsid w:val="003C7C22"/>
    <w:rsid w:val="00421454"/>
    <w:rsid w:val="0042206C"/>
    <w:rsid w:val="00423AAF"/>
    <w:rsid w:val="00426CD3"/>
    <w:rsid w:val="00434715"/>
    <w:rsid w:val="00445AB9"/>
    <w:rsid w:val="00464EB4"/>
    <w:rsid w:val="004702FA"/>
    <w:rsid w:val="00475B30"/>
    <w:rsid w:val="004A7B43"/>
    <w:rsid w:val="004B2A44"/>
    <w:rsid w:val="004C0A3B"/>
    <w:rsid w:val="004D096F"/>
    <w:rsid w:val="005061DF"/>
    <w:rsid w:val="00517C68"/>
    <w:rsid w:val="0055489E"/>
    <w:rsid w:val="00562354"/>
    <w:rsid w:val="00566E30"/>
    <w:rsid w:val="0057315F"/>
    <w:rsid w:val="005743CB"/>
    <w:rsid w:val="005773CD"/>
    <w:rsid w:val="005B7EFE"/>
    <w:rsid w:val="005E489B"/>
    <w:rsid w:val="005F7DA2"/>
    <w:rsid w:val="00620641"/>
    <w:rsid w:val="006971EF"/>
    <w:rsid w:val="006A090F"/>
    <w:rsid w:val="006A3CFE"/>
    <w:rsid w:val="006D0CF0"/>
    <w:rsid w:val="006D24F8"/>
    <w:rsid w:val="006E76C7"/>
    <w:rsid w:val="0070647A"/>
    <w:rsid w:val="007217F5"/>
    <w:rsid w:val="00735062"/>
    <w:rsid w:val="0074382B"/>
    <w:rsid w:val="00745273"/>
    <w:rsid w:val="007460CF"/>
    <w:rsid w:val="0075460A"/>
    <w:rsid w:val="00776026"/>
    <w:rsid w:val="007962E4"/>
    <w:rsid w:val="007A12A0"/>
    <w:rsid w:val="007B54C3"/>
    <w:rsid w:val="007C7DA2"/>
    <w:rsid w:val="007E1CF6"/>
    <w:rsid w:val="007E73A6"/>
    <w:rsid w:val="007E7490"/>
    <w:rsid w:val="00803D25"/>
    <w:rsid w:val="0081066C"/>
    <w:rsid w:val="008425A2"/>
    <w:rsid w:val="00865B4B"/>
    <w:rsid w:val="0086602A"/>
    <w:rsid w:val="008A3275"/>
    <w:rsid w:val="008B16EC"/>
    <w:rsid w:val="008B7191"/>
    <w:rsid w:val="008C4E20"/>
    <w:rsid w:val="008E3A1B"/>
    <w:rsid w:val="008F2C0C"/>
    <w:rsid w:val="008F4E4E"/>
    <w:rsid w:val="008F6E9F"/>
    <w:rsid w:val="00914FD9"/>
    <w:rsid w:val="0094068E"/>
    <w:rsid w:val="00963E5D"/>
    <w:rsid w:val="00972DC1"/>
    <w:rsid w:val="009922AA"/>
    <w:rsid w:val="009C0DCF"/>
    <w:rsid w:val="009E0E23"/>
    <w:rsid w:val="00A35640"/>
    <w:rsid w:val="00A83872"/>
    <w:rsid w:val="00AB2500"/>
    <w:rsid w:val="00AF70EB"/>
    <w:rsid w:val="00B24C83"/>
    <w:rsid w:val="00B36267"/>
    <w:rsid w:val="00B661F7"/>
    <w:rsid w:val="00B81A55"/>
    <w:rsid w:val="00B908EC"/>
    <w:rsid w:val="00BC1C98"/>
    <w:rsid w:val="00BC2CF0"/>
    <w:rsid w:val="00BD6372"/>
    <w:rsid w:val="00BE0362"/>
    <w:rsid w:val="00BE5187"/>
    <w:rsid w:val="00BE5DB6"/>
    <w:rsid w:val="00BE7C89"/>
    <w:rsid w:val="00C05215"/>
    <w:rsid w:val="00C11033"/>
    <w:rsid w:val="00C3065A"/>
    <w:rsid w:val="00C30B58"/>
    <w:rsid w:val="00C30CBA"/>
    <w:rsid w:val="00C34AA4"/>
    <w:rsid w:val="00C546D6"/>
    <w:rsid w:val="00C62C0B"/>
    <w:rsid w:val="00C63D1E"/>
    <w:rsid w:val="00C67117"/>
    <w:rsid w:val="00C777CE"/>
    <w:rsid w:val="00C80174"/>
    <w:rsid w:val="00C9280D"/>
    <w:rsid w:val="00CB1040"/>
    <w:rsid w:val="00CF199E"/>
    <w:rsid w:val="00D0632C"/>
    <w:rsid w:val="00D42CB7"/>
    <w:rsid w:val="00D47940"/>
    <w:rsid w:val="00D73C0B"/>
    <w:rsid w:val="00D846EE"/>
    <w:rsid w:val="00DB055C"/>
    <w:rsid w:val="00DB787F"/>
    <w:rsid w:val="00DC4A3B"/>
    <w:rsid w:val="00DD0385"/>
    <w:rsid w:val="00DF15E0"/>
    <w:rsid w:val="00E13CD9"/>
    <w:rsid w:val="00E15464"/>
    <w:rsid w:val="00E2585A"/>
    <w:rsid w:val="00E334CE"/>
    <w:rsid w:val="00E4694B"/>
    <w:rsid w:val="00E90FD1"/>
    <w:rsid w:val="00ED5209"/>
    <w:rsid w:val="00ED5AC3"/>
    <w:rsid w:val="00EE3B15"/>
    <w:rsid w:val="00EF557B"/>
    <w:rsid w:val="00F03E2E"/>
    <w:rsid w:val="00F241EA"/>
    <w:rsid w:val="00F43B11"/>
    <w:rsid w:val="00F45640"/>
    <w:rsid w:val="00F703FF"/>
    <w:rsid w:val="00FA66C0"/>
    <w:rsid w:val="00FB0B1F"/>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20</Pages>
  <Words>8083</Words>
  <Characters>43651</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2026-04-08T11:45:00Z</cp:lastPrinted>
  <dcterms:created xsi:type="dcterms:W3CDTF">2026-05-07T12:23:00Z</dcterms:created>
  <dcterms:modified xsi:type="dcterms:W3CDTF">2026-05-07T12:37:00Z</dcterms:modified>
</cp:coreProperties>
</file>