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7178" w14:textId="77777777" w:rsidR="0076463A" w:rsidRDefault="0076463A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1BBE1B" w14:textId="77777777" w:rsidR="00CF4E69" w:rsidRPr="001A202E" w:rsidRDefault="00CF4E69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AD9996" w14:textId="77777777" w:rsidR="00FA1259" w:rsidRPr="001A202E" w:rsidRDefault="00FA1259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15953D" w14:textId="77777777" w:rsidR="00FA1259" w:rsidRPr="001A202E" w:rsidRDefault="00FA1259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96605D" w14:textId="77777777" w:rsidR="0076463A" w:rsidRPr="001A202E" w:rsidRDefault="0076463A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408E5C" w14:textId="7C7D809D" w:rsidR="0076463A" w:rsidRPr="001A202E" w:rsidRDefault="0076463A" w:rsidP="00D746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02E">
        <w:rPr>
          <w:rFonts w:ascii="Times New Roman" w:hAnsi="Times New Roman" w:cs="Times New Roman"/>
          <w:b/>
          <w:sz w:val="24"/>
          <w:szCs w:val="24"/>
        </w:rPr>
        <w:t xml:space="preserve">AUTORIZAÇÃO DE </w:t>
      </w:r>
      <w:r w:rsidR="009D365C">
        <w:rPr>
          <w:rFonts w:ascii="Times New Roman" w:hAnsi="Times New Roman" w:cs="Times New Roman"/>
          <w:b/>
          <w:sz w:val="24"/>
          <w:szCs w:val="24"/>
        </w:rPr>
        <w:t xml:space="preserve">DISPENSA </w:t>
      </w:r>
      <w:r w:rsidRPr="001A202E">
        <w:rPr>
          <w:rFonts w:ascii="Times New Roman" w:hAnsi="Times New Roman" w:cs="Times New Roman"/>
          <w:b/>
          <w:sz w:val="24"/>
          <w:szCs w:val="24"/>
        </w:rPr>
        <w:t xml:space="preserve">DE LICITAÇÃO Nº </w:t>
      </w:r>
      <w:r w:rsidR="004B4D4C">
        <w:rPr>
          <w:rFonts w:ascii="Times New Roman" w:hAnsi="Times New Roman" w:cs="Times New Roman"/>
          <w:b/>
          <w:sz w:val="24"/>
          <w:szCs w:val="24"/>
        </w:rPr>
        <w:t>1</w:t>
      </w:r>
      <w:r w:rsidR="005C1532">
        <w:rPr>
          <w:rFonts w:ascii="Times New Roman" w:hAnsi="Times New Roman" w:cs="Times New Roman"/>
          <w:b/>
          <w:sz w:val="24"/>
          <w:szCs w:val="24"/>
        </w:rPr>
        <w:t>8</w:t>
      </w:r>
      <w:r w:rsidR="00FA1259" w:rsidRPr="001A202E">
        <w:rPr>
          <w:rFonts w:ascii="Times New Roman" w:hAnsi="Times New Roman" w:cs="Times New Roman"/>
          <w:b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b/>
          <w:sz w:val="24"/>
          <w:szCs w:val="24"/>
        </w:rPr>
        <w:t>6</w:t>
      </w:r>
    </w:p>
    <w:p w14:paraId="27CF659B" w14:textId="488E4AFF" w:rsidR="0076463A" w:rsidRPr="001A202E" w:rsidRDefault="0076463A" w:rsidP="00E34472">
      <w:pPr>
        <w:jc w:val="center"/>
        <w:rPr>
          <w:rFonts w:ascii="Times New Roman" w:hAnsi="Times New Roman" w:cs="Times New Roman"/>
          <w:sz w:val="24"/>
          <w:szCs w:val="24"/>
        </w:rPr>
      </w:pPr>
      <w:r w:rsidRPr="001A202E">
        <w:rPr>
          <w:rFonts w:ascii="Times New Roman" w:hAnsi="Times New Roman" w:cs="Times New Roman"/>
          <w:sz w:val="24"/>
          <w:szCs w:val="24"/>
        </w:rPr>
        <w:t xml:space="preserve">PROCESSO Nº </w:t>
      </w:r>
      <w:r w:rsidR="007E624D">
        <w:rPr>
          <w:rFonts w:ascii="Times New Roman" w:hAnsi="Times New Roman" w:cs="Times New Roman"/>
          <w:sz w:val="24"/>
          <w:szCs w:val="24"/>
        </w:rPr>
        <w:t>7</w:t>
      </w:r>
      <w:r w:rsidR="005C1532">
        <w:rPr>
          <w:rFonts w:ascii="Times New Roman" w:hAnsi="Times New Roman" w:cs="Times New Roman"/>
          <w:sz w:val="24"/>
          <w:szCs w:val="24"/>
        </w:rPr>
        <w:t>5</w:t>
      </w:r>
      <w:r w:rsidR="00FA1259" w:rsidRPr="001A202E">
        <w:rPr>
          <w:rFonts w:ascii="Times New Roman" w:hAnsi="Times New Roman" w:cs="Times New Roman"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sz w:val="24"/>
          <w:szCs w:val="24"/>
        </w:rPr>
        <w:t>6</w:t>
      </w:r>
    </w:p>
    <w:p w14:paraId="5A79AF91" w14:textId="77777777" w:rsidR="0076463A" w:rsidRPr="001A202E" w:rsidRDefault="0076463A" w:rsidP="0076463A">
      <w:pPr>
        <w:ind w:left="568" w:firstLine="568"/>
        <w:rPr>
          <w:rFonts w:ascii="Times New Roman" w:hAnsi="Times New Roman" w:cs="Times New Roman"/>
          <w:sz w:val="24"/>
          <w:szCs w:val="24"/>
        </w:rPr>
      </w:pPr>
    </w:p>
    <w:p w14:paraId="095139BA" w14:textId="77777777" w:rsidR="0076463A" w:rsidRPr="001A202E" w:rsidRDefault="0076463A" w:rsidP="0076463A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AAD4884" w14:textId="792E92EE" w:rsidR="00F75A88" w:rsidRPr="00475C00" w:rsidRDefault="001403F8" w:rsidP="00F75A88">
      <w:pPr>
        <w:pStyle w:val="Recuodecorpodetexto"/>
        <w:ind w:firstLine="708"/>
        <w:rPr>
          <w:bCs/>
          <w:szCs w:val="24"/>
        </w:rPr>
      </w:pPr>
      <w:bookmarkStart w:id="0" w:name="_Hlk219106279"/>
      <w:bookmarkStart w:id="1" w:name="_Hlk223100697"/>
      <w:r w:rsidRPr="001A202E">
        <w:rPr>
          <w:b/>
          <w:szCs w:val="24"/>
        </w:rPr>
        <w:t>LUIZ RODRIGO RIBAS</w:t>
      </w:r>
      <w:r w:rsidRPr="001A202E">
        <w:rPr>
          <w:bCs/>
          <w:szCs w:val="24"/>
        </w:rPr>
        <w:t xml:space="preserve">, Prefeito </w:t>
      </w:r>
      <w:bookmarkEnd w:id="0"/>
      <w:r w:rsidRPr="001A202E">
        <w:rPr>
          <w:bCs/>
          <w:szCs w:val="24"/>
        </w:rPr>
        <w:t>de São Miguel das Missões - RS, no uso de suas atribuições legais, AUTORIZA</w:t>
      </w:r>
      <w:r w:rsidR="00475C00" w:rsidRPr="001A202E">
        <w:rPr>
          <w:bCs/>
          <w:szCs w:val="24"/>
        </w:rPr>
        <w:t xml:space="preserve">, nos termos do </w:t>
      </w:r>
      <w:bookmarkStart w:id="2" w:name="_Hlk219106148"/>
      <w:r w:rsidR="00475C00" w:rsidRPr="001A202E">
        <w:rPr>
          <w:bCs/>
          <w:szCs w:val="24"/>
        </w:rPr>
        <w:t>artigo 7</w:t>
      </w:r>
      <w:r w:rsidR="009D365C">
        <w:rPr>
          <w:bCs/>
          <w:szCs w:val="24"/>
        </w:rPr>
        <w:t>5</w:t>
      </w:r>
      <w:r w:rsidR="00C14B17" w:rsidRPr="001A202E">
        <w:rPr>
          <w:bCs/>
          <w:szCs w:val="24"/>
        </w:rPr>
        <w:t xml:space="preserve">, inciso </w:t>
      </w:r>
      <w:r w:rsidR="005C1532">
        <w:rPr>
          <w:bCs/>
          <w:szCs w:val="24"/>
        </w:rPr>
        <w:t>XV</w:t>
      </w:r>
      <w:r w:rsidR="009D365C" w:rsidRPr="001A202E">
        <w:rPr>
          <w:bCs/>
          <w:szCs w:val="24"/>
        </w:rPr>
        <w:t xml:space="preserve">, </w:t>
      </w:r>
      <w:r w:rsidR="009D365C">
        <w:rPr>
          <w:bCs/>
          <w:szCs w:val="24"/>
        </w:rPr>
        <w:t>da</w:t>
      </w:r>
      <w:r w:rsidR="00475C00" w:rsidRPr="001A202E">
        <w:rPr>
          <w:bCs/>
          <w:szCs w:val="24"/>
        </w:rPr>
        <w:t xml:space="preserve"> Lei 14.133/21, </w:t>
      </w:r>
      <w:bookmarkStart w:id="3" w:name="_Hlk188021123"/>
      <w:r w:rsidR="00475C00" w:rsidRPr="001A202E">
        <w:rPr>
          <w:bCs/>
          <w:szCs w:val="24"/>
        </w:rPr>
        <w:t>a</w:t>
      </w:r>
      <w:r w:rsidR="0076463A" w:rsidRPr="001A202E">
        <w:rPr>
          <w:bCs/>
          <w:szCs w:val="24"/>
        </w:rPr>
        <w:t xml:space="preserve"> contratação </w:t>
      </w:r>
      <w:r w:rsidR="00B14D88" w:rsidRPr="001A202E">
        <w:rPr>
          <w:bCs/>
          <w:szCs w:val="24"/>
        </w:rPr>
        <w:t>de</w:t>
      </w:r>
      <w:r w:rsidR="005C1532">
        <w:rPr>
          <w:b/>
          <w:bCs/>
          <w:szCs w:val="24"/>
        </w:rPr>
        <w:t xml:space="preserve"> SESC/FECOMÉRCIO SENAC-SÂNTO ÂNGELO</w:t>
      </w:r>
      <w:r w:rsidR="00B859F4" w:rsidRPr="001A202E">
        <w:rPr>
          <w:szCs w:val="24"/>
        </w:rPr>
        <w:t>,</w:t>
      </w:r>
      <w:r w:rsidR="005C4250" w:rsidRPr="001A202E">
        <w:rPr>
          <w:szCs w:val="24"/>
        </w:rPr>
        <w:t xml:space="preserve"> </w:t>
      </w:r>
      <w:r w:rsidR="00F75A88">
        <w:rPr>
          <w:szCs w:val="24"/>
        </w:rPr>
        <w:t xml:space="preserve">para </w:t>
      </w:r>
      <w:r w:rsidR="005C1532">
        <w:rPr>
          <w:szCs w:val="24"/>
        </w:rPr>
        <w:t xml:space="preserve">ministrar palestras de formação continuada aos professores </w:t>
      </w:r>
      <w:r w:rsidR="001722C3">
        <w:rPr>
          <w:szCs w:val="24"/>
        </w:rPr>
        <w:t xml:space="preserve">da rede municipal de ensino </w:t>
      </w:r>
      <w:r w:rsidR="005C1532">
        <w:rPr>
          <w:szCs w:val="24"/>
        </w:rPr>
        <w:t>do município, no formato on-line, a ocorrerem nos dias 08 a 29 de junho de 2026</w:t>
      </w:r>
      <w:r w:rsidR="004B4D4C">
        <w:rPr>
          <w:szCs w:val="24"/>
        </w:rPr>
        <w:t>, n</w:t>
      </w:r>
      <w:r w:rsidR="00F75A88">
        <w:rPr>
          <w:szCs w:val="24"/>
        </w:rPr>
        <w:t>o valor</w:t>
      </w:r>
      <w:r w:rsidR="007E624D">
        <w:rPr>
          <w:szCs w:val="24"/>
        </w:rPr>
        <w:t xml:space="preserve"> total</w:t>
      </w:r>
      <w:r w:rsidR="00F75A88">
        <w:rPr>
          <w:szCs w:val="24"/>
        </w:rPr>
        <w:t xml:space="preserve"> de R$ </w:t>
      </w:r>
      <w:r w:rsidR="005C1532">
        <w:rPr>
          <w:szCs w:val="24"/>
        </w:rPr>
        <w:t>3</w:t>
      </w:r>
      <w:r w:rsidR="007E624D">
        <w:rPr>
          <w:szCs w:val="24"/>
        </w:rPr>
        <w:t>.</w:t>
      </w:r>
      <w:r w:rsidR="005C1532">
        <w:rPr>
          <w:szCs w:val="24"/>
        </w:rPr>
        <w:t>411</w:t>
      </w:r>
      <w:r w:rsidR="00F75A88">
        <w:rPr>
          <w:szCs w:val="24"/>
        </w:rPr>
        <w:t>,</w:t>
      </w:r>
      <w:r w:rsidR="005C1532">
        <w:rPr>
          <w:szCs w:val="24"/>
        </w:rPr>
        <w:t>80</w:t>
      </w:r>
      <w:r w:rsidR="00F75A88">
        <w:rPr>
          <w:szCs w:val="24"/>
        </w:rPr>
        <w:t xml:space="preserve"> (</w:t>
      </w:r>
      <w:r w:rsidR="007E624D">
        <w:rPr>
          <w:szCs w:val="24"/>
        </w:rPr>
        <w:t>tr</w:t>
      </w:r>
      <w:r w:rsidR="005C1532">
        <w:rPr>
          <w:szCs w:val="24"/>
        </w:rPr>
        <w:t>ês</w:t>
      </w:r>
      <w:r w:rsidR="007E624D">
        <w:rPr>
          <w:szCs w:val="24"/>
        </w:rPr>
        <w:t xml:space="preserve"> </w:t>
      </w:r>
      <w:r w:rsidR="004B4D4C">
        <w:rPr>
          <w:szCs w:val="24"/>
        </w:rPr>
        <w:t>mil</w:t>
      </w:r>
      <w:r w:rsidR="005C1532">
        <w:rPr>
          <w:szCs w:val="24"/>
        </w:rPr>
        <w:t xml:space="preserve"> quatrocentos e onze reais e oitenta centavos</w:t>
      </w:r>
      <w:r w:rsidR="00F75A88">
        <w:rPr>
          <w:szCs w:val="24"/>
        </w:rPr>
        <w:t>).</w:t>
      </w:r>
      <w:r w:rsidR="00F75A88">
        <w:rPr>
          <w:bCs/>
          <w:szCs w:val="24"/>
        </w:rPr>
        <w:t xml:space="preserve"> </w:t>
      </w:r>
      <w:bookmarkEnd w:id="1"/>
      <w:r w:rsidR="00F75A88">
        <w:rPr>
          <w:bCs/>
          <w:szCs w:val="24"/>
        </w:rPr>
        <w:t>Conforme proposta em anexo.</w:t>
      </w:r>
    </w:p>
    <w:bookmarkEnd w:id="3"/>
    <w:bookmarkEnd w:id="2"/>
    <w:p w14:paraId="1698593B" w14:textId="77777777" w:rsidR="00475C00" w:rsidRPr="001A202E" w:rsidRDefault="00475C00" w:rsidP="007E624D">
      <w:pPr>
        <w:pStyle w:val="Recuodecorpodetexto"/>
        <w:ind w:firstLine="0"/>
        <w:rPr>
          <w:bCs/>
          <w:szCs w:val="24"/>
        </w:rPr>
      </w:pPr>
    </w:p>
    <w:p w14:paraId="4EDE4273" w14:textId="64D4FA6D" w:rsidR="0076463A" w:rsidRPr="001A202E" w:rsidRDefault="0076463A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>GABINETE DO PREFEITO DE SÃO MIGUEL DAS MISSÕES, em</w:t>
      </w:r>
      <w:r w:rsidR="003E1C78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C1532">
        <w:rPr>
          <w:rFonts w:ascii="Times New Roman" w:hAnsi="Times New Roman" w:cs="Times New Roman"/>
          <w:bCs/>
          <w:sz w:val="24"/>
          <w:szCs w:val="24"/>
        </w:rPr>
        <w:t>08</w:t>
      </w:r>
      <w:r w:rsidR="00687B09"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678B0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5C1532">
        <w:rPr>
          <w:rFonts w:ascii="Times New Roman" w:hAnsi="Times New Roman" w:cs="Times New Roman"/>
          <w:bCs/>
          <w:sz w:val="24"/>
          <w:szCs w:val="24"/>
        </w:rPr>
        <w:t>maio</w:t>
      </w:r>
      <w:r w:rsidR="009D36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>de 202</w:t>
      </w:r>
      <w:r w:rsidR="001B4769" w:rsidRPr="001A202E">
        <w:rPr>
          <w:rFonts w:ascii="Times New Roman" w:hAnsi="Times New Roman" w:cs="Times New Roman"/>
          <w:bCs/>
          <w:sz w:val="24"/>
          <w:szCs w:val="24"/>
        </w:rPr>
        <w:t>6</w:t>
      </w:r>
      <w:r w:rsidRPr="001A202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7A337D9" w14:textId="66636FA1" w:rsidR="00FA1259" w:rsidRPr="001A202E" w:rsidRDefault="00B0455D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</w:p>
    <w:p w14:paraId="2F4BFC79" w14:textId="77777777" w:rsidR="0076463A" w:rsidRPr="001A202E" w:rsidRDefault="0076463A" w:rsidP="0076463A">
      <w:pPr>
        <w:ind w:left="568" w:firstLine="56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2189AC" w14:textId="26DA6D30" w:rsidR="0076463A" w:rsidRPr="003F2F3F" w:rsidRDefault="003F2F3F" w:rsidP="009D365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2F3F">
        <w:rPr>
          <w:rFonts w:ascii="Times New Roman" w:hAnsi="Times New Roman" w:cs="Times New Roman"/>
          <w:b/>
          <w:szCs w:val="24"/>
        </w:rPr>
        <w:t>LUIZ RODRIGO RIBAS</w:t>
      </w:r>
      <w:r w:rsidR="0076463A" w:rsidRPr="003F2F3F">
        <w:rPr>
          <w:rFonts w:ascii="Times New Roman" w:hAnsi="Times New Roman" w:cs="Times New Roman"/>
          <w:bCs/>
          <w:sz w:val="24"/>
          <w:szCs w:val="24"/>
        </w:rPr>
        <w:t>,</w:t>
      </w:r>
    </w:p>
    <w:p w14:paraId="4EAB4B8C" w14:textId="7CB8F676" w:rsidR="0076463A" w:rsidRPr="001A202E" w:rsidRDefault="004B4D4C" w:rsidP="009D365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FA4373">
        <w:rPr>
          <w:rFonts w:ascii="Times New Roman" w:hAnsi="Times New Roman"/>
          <w:sz w:val="24"/>
          <w:szCs w:val="24"/>
        </w:rPr>
        <w:t>refeito</w:t>
      </w:r>
      <w:r w:rsidR="003F2F3F">
        <w:rPr>
          <w:rFonts w:ascii="Times New Roman" w:hAnsi="Times New Roman"/>
          <w:sz w:val="24"/>
          <w:szCs w:val="24"/>
        </w:rPr>
        <w:t>.</w:t>
      </w:r>
    </w:p>
    <w:p w14:paraId="1C7E1F51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2D8417A8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374A49EE" w14:textId="23DB8B80" w:rsidR="00C34AA4" w:rsidRPr="001A202E" w:rsidRDefault="00C34AA4" w:rsidP="007D7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4AA4" w:rsidRPr="001A202E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bookmarkStart w:id="4" w:name="_Hlk188021265"/>
    <w:bookmarkStart w:id="5" w:name="_Hlk188021266"/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1722C3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315EC289" w:rsidR="00DC4A3B" w:rsidRDefault="001D648F" w:rsidP="00AA5FD9">
    <w:pPr>
      <w:pStyle w:val="Cabealho"/>
      <w:jc w:val="center"/>
    </w:pPr>
    <w:r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E78C67C" wp14:editId="25BC465E">
          <wp:simplePos x="0" y="0"/>
          <wp:positionH relativeFrom="column">
            <wp:posOffset>-640460</wp:posOffset>
          </wp:positionH>
          <wp:positionV relativeFrom="paragraph">
            <wp:posOffset>-313146</wp:posOffset>
          </wp:positionV>
          <wp:extent cx="6584315" cy="1316355"/>
          <wp:effectExtent l="0" t="0" r="6985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ado do Rio Grand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315" cy="1316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1722C3"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1722C3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6E48"/>
    <w:rsid w:val="000170F1"/>
    <w:rsid w:val="00037DDE"/>
    <w:rsid w:val="00043972"/>
    <w:rsid w:val="0005328A"/>
    <w:rsid w:val="00060D3C"/>
    <w:rsid w:val="00064042"/>
    <w:rsid w:val="00083B79"/>
    <w:rsid w:val="0008498A"/>
    <w:rsid w:val="0010453B"/>
    <w:rsid w:val="00116C5A"/>
    <w:rsid w:val="00131124"/>
    <w:rsid w:val="001311C8"/>
    <w:rsid w:val="00134591"/>
    <w:rsid w:val="001364AF"/>
    <w:rsid w:val="001403F8"/>
    <w:rsid w:val="00140B96"/>
    <w:rsid w:val="00142149"/>
    <w:rsid w:val="00142F87"/>
    <w:rsid w:val="001457DF"/>
    <w:rsid w:val="001624BB"/>
    <w:rsid w:val="001722C3"/>
    <w:rsid w:val="001825EB"/>
    <w:rsid w:val="001913AD"/>
    <w:rsid w:val="00197688"/>
    <w:rsid w:val="001A202E"/>
    <w:rsid w:val="001B2E80"/>
    <w:rsid w:val="001B4769"/>
    <w:rsid w:val="001B48E8"/>
    <w:rsid w:val="001D15EE"/>
    <w:rsid w:val="001D25D3"/>
    <w:rsid w:val="001D648F"/>
    <w:rsid w:val="001E1EA1"/>
    <w:rsid w:val="001E4FE2"/>
    <w:rsid w:val="001E6F45"/>
    <w:rsid w:val="001E7C57"/>
    <w:rsid w:val="001F3142"/>
    <w:rsid w:val="00231CC1"/>
    <w:rsid w:val="0024232E"/>
    <w:rsid w:val="002427DF"/>
    <w:rsid w:val="002535B4"/>
    <w:rsid w:val="0025727D"/>
    <w:rsid w:val="00284F55"/>
    <w:rsid w:val="00295A6A"/>
    <w:rsid w:val="002A3D47"/>
    <w:rsid w:val="002B09F4"/>
    <w:rsid w:val="002B2926"/>
    <w:rsid w:val="002C1731"/>
    <w:rsid w:val="002C3A40"/>
    <w:rsid w:val="002C6D30"/>
    <w:rsid w:val="002D6D0F"/>
    <w:rsid w:val="002F5BC3"/>
    <w:rsid w:val="003012C9"/>
    <w:rsid w:val="00304FD5"/>
    <w:rsid w:val="00306274"/>
    <w:rsid w:val="003224E4"/>
    <w:rsid w:val="0032459D"/>
    <w:rsid w:val="00347B66"/>
    <w:rsid w:val="00350960"/>
    <w:rsid w:val="0036195F"/>
    <w:rsid w:val="00377CEE"/>
    <w:rsid w:val="0038551A"/>
    <w:rsid w:val="003917F0"/>
    <w:rsid w:val="00397B59"/>
    <w:rsid w:val="003A057B"/>
    <w:rsid w:val="003A1757"/>
    <w:rsid w:val="003A471E"/>
    <w:rsid w:val="003B4178"/>
    <w:rsid w:val="003C2153"/>
    <w:rsid w:val="003C48C5"/>
    <w:rsid w:val="003C63DD"/>
    <w:rsid w:val="003E1B33"/>
    <w:rsid w:val="003E1C78"/>
    <w:rsid w:val="003F2F3F"/>
    <w:rsid w:val="003F6E76"/>
    <w:rsid w:val="00400289"/>
    <w:rsid w:val="004032B3"/>
    <w:rsid w:val="0040515B"/>
    <w:rsid w:val="00410480"/>
    <w:rsid w:val="004344FB"/>
    <w:rsid w:val="00434715"/>
    <w:rsid w:val="00445AB9"/>
    <w:rsid w:val="00457112"/>
    <w:rsid w:val="004606E2"/>
    <w:rsid w:val="00474C21"/>
    <w:rsid w:val="00475C00"/>
    <w:rsid w:val="004775F4"/>
    <w:rsid w:val="00477A5F"/>
    <w:rsid w:val="00481E1C"/>
    <w:rsid w:val="004B4D4C"/>
    <w:rsid w:val="004C0A3B"/>
    <w:rsid w:val="004D4D48"/>
    <w:rsid w:val="004E6A24"/>
    <w:rsid w:val="004F159F"/>
    <w:rsid w:val="004F4221"/>
    <w:rsid w:val="004F6C9B"/>
    <w:rsid w:val="004F7C93"/>
    <w:rsid w:val="00503660"/>
    <w:rsid w:val="005061DF"/>
    <w:rsid w:val="005062FB"/>
    <w:rsid w:val="00517C68"/>
    <w:rsid w:val="0052104E"/>
    <w:rsid w:val="005218B4"/>
    <w:rsid w:val="005318AD"/>
    <w:rsid w:val="0054438D"/>
    <w:rsid w:val="005512EF"/>
    <w:rsid w:val="00552BAB"/>
    <w:rsid w:val="00573EB2"/>
    <w:rsid w:val="005A4837"/>
    <w:rsid w:val="005B2158"/>
    <w:rsid w:val="005B451F"/>
    <w:rsid w:val="005B5200"/>
    <w:rsid w:val="005C1532"/>
    <w:rsid w:val="005C4250"/>
    <w:rsid w:val="005C588B"/>
    <w:rsid w:val="005F1A2B"/>
    <w:rsid w:val="005F439A"/>
    <w:rsid w:val="00605E0D"/>
    <w:rsid w:val="00617EFA"/>
    <w:rsid w:val="0063738F"/>
    <w:rsid w:val="00646457"/>
    <w:rsid w:val="0066370E"/>
    <w:rsid w:val="006639D0"/>
    <w:rsid w:val="006678B0"/>
    <w:rsid w:val="00687B09"/>
    <w:rsid w:val="00690636"/>
    <w:rsid w:val="006D15FD"/>
    <w:rsid w:val="006D2ED6"/>
    <w:rsid w:val="00705979"/>
    <w:rsid w:val="0070647A"/>
    <w:rsid w:val="0071017A"/>
    <w:rsid w:val="007217F5"/>
    <w:rsid w:val="00730CD2"/>
    <w:rsid w:val="00735062"/>
    <w:rsid w:val="0074382B"/>
    <w:rsid w:val="0076463A"/>
    <w:rsid w:val="007650FE"/>
    <w:rsid w:val="00765C24"/>
    <w:rsid w:val="00767E7A"/>
    <w:rsid w:val="007707C7"/>
    <w:rsid w:val="00772E64"/>
    <w:rsid w:val="007962E4"/>
    <w:rsid w:val="007A12A0"/>
    <w:rsid w:val="007A6E27"/>
    <w:rsid w:val="007B0544"/>
    <w:rsid w:val="007B2071"/>
    <w:rsid w:val="007C091A"/>
    <w:rsid w:val="007D67BD"/>
    <w:rsid w:val="007D7380"/>
    <w:rsid w:val="007D7AF8"/>
    <w:rsid w:val="007E3B26"/>
    <w:rsid w:val="007E4230"/>
    <w:rsid w:val="007E624D"/>
    <w:rsid w:val="007E73A6"/>
    <w:rsid w:val="007F624A"/>
    <w:rsid w:val="00804DDC"/>
    <w:rsid w:val="008171FF"/>
    <w:rsid w:val="00826529"/>
    <w:rsid w:val="00830450"/>
    <w:rsid w:val="00865B4B"/>
    <w:rsid w:val="0086602A"/>
    <w:rsid w:val="00871210"/>
    <w:rsid w:val="00875E12"/>
    <w:rsid w:val="008851EB"/>
    <w:rsid w:val="00890A5F"/>
    <w:rsid w:val="00892C00"/>
    <w:rsid w:val="00893B80"/>
    <w:rsid w:val="008A6746"/>
    <w:rsid w:val="008B4FE8"/>
    <w:rsid w:val="008C1251"/>
    <w:rsid w:val="008E2245"/>
    <w:rsid w:val="008E3A1B"/>
    <w:rsid w:val="008E7BAD"/>
    <w:rsid w:val="008F4623"/>
    <w:rsid w:val="00914FD9"/>
    <w:rsid w:val="00920EF0"/>
    <w:rsid w:val="00927386"/>
    <w:rsid w:val="009411B0"/>
    <w:rsid w:val="0095472C"/>
    <w:rsid w:val="00963E5D"/>
    <w:rsid w:val="00965E8E"/>
    <w:rsid w:val="00967BC3"/>
    <w:rsid w:val="00972DC1"/>
    <w:rsid w:val="00976F0E"/>
    <w:rsid w:val="009957ED"/>
    <w:rsid w:val="009A372F"/>
    <w:rsid w:val="009C0DCF"/>
    <w:rsid w:val="009C1226"/>
    <w:rsid w:val="009C14A9"/>
    <w:rsid w:val="009C168D"/>
    <w:rsid w:val="009D1D46"/>
    <w:rsid w:val="009D365C"/>
    <w:rsid w:val="00A16F64"/>
    <w:rsid w:val="00A25F0E"/>
    <w:rsid w:val="00A42320"/>
    <w:rsid w:val="00A446B1"/>
    <w:rsid w:val="00A54498"/>
    <w:rsid w:val="00A676D6"/>
    <w:rsid w:val="00A74924"/>
    <w:rsid w:val="00A8485F"/>
    <w:rsid w:val="00A84D4C"/>
    <w:rsid w:val="00A97BC3"/>
    <w:rsid w:val="00AB067B"/>
    <w:rsid w:val="00AB2500"/>
    <w:rsid w:val="00AC007F"/>
    <w:rsid w:val="00AC18FF"/>
    <w:rsid w:val="00AC4130"/>
    <w:rsid w:val="00AC50D9"/>
    <w:rsid w:val="00AF6498"/>
    <w:rsid w:val="00AF70EB"/>
    <w:rsid w:val="00B019A8"/>
    <w:rsid w:val="00B0455D"/>
    <w:rsid w:val="00B14D88"/>
    <w:rsid w:val="00B53E3C"/>
    <w:rsid w:val="00B664B9"/>
    <w:rsid w:val="00B70092"/>
    <w:rsid w:val="00B7108A"/>
    <w:rsid w:val="00B81A55"/>
    <w:rsid w:val="00B822C5"/>
    <w:rsid w:val="00B85629"/>
    <w:rsid w:val="00B859F4"/>
    <w:rsid w:val="00BB1649"/>
    <w:rsid w:val="00BB2F90"/>
    <w:rsid w:val="00BB3253"/>
    <w:rsid w:val="00BC1C98"/>
    <w:rsid w:val="00BC2CF0"/>
    <w:rsid w:val="00BC4DF7"/>
    <w:rsid w:val="00BC5B1A"/>
    <w:rsid w:val="00BC5EA8"/>
    <w:rsid w:val="00BD3F21"/>
    <w:rsid w:val="00BE02BF"/>
    <w:rsid w:val="00BE0538"/>
    <w:rsid w:val="00BE0D6F"/>
    <w:rsid w:val="00BE35AA"/>
    <w:rsid w:val="00BE5187"/>
    <w:rsid w:val="00BF40F5"/>
    <w:rsid w:val="00BF6B13"/>
    <w:rsid w:val="00BF6EC3"/>
    <w:rsid w:val="00C14B17"/>
    <w:rsid w:val="00C17D4C"/>
    <w:rsid w:val="00C229D0"/>
    <w:rsid w:val="00C24687"/>
    <w:rsid w:val="00C24782"/>
    <w:rsid w:val="00C316BC"/>
    <w:rsid w:val="00C345E0"/>
    <w:rsid w:val="00C34AA4"/>
    <w:rsid w:val="00C36579"/>
    <w:rsid w:val="00C476EA"/>
    <w:rsid w:val="00C55C47"/>
    <w:rsid w:val="00C62410"/>
    <w:rsid w:val="00C72DA9"/>
    <w:rsid w:val="00C764FD"/>
    <w:rsid w:val="00C9280D"/>
    <w:rsid w:val="00C96B8A"/>
    <w:rsid w:val="00CB1040"/>
    <w:rsid w:val="00CB2936"/>
    <w:rsid w:val="00CC6152"/>
    <w:rsid w:val="00CD0E59"/>
    <w:rsid w:val="00CD1EC0"/>
    <w:rsid w:val="00CE521A"/>
    <w:rsid w:val="00CF199E"/>
    <w:rsid w:val="00CF3A90"/>
    <w:rsid w:val="00CF4E69"/>
    <w:rsid w:val="00D132D0"/>
    <w:rsid w:val="00D1638D"/>
    <w:rsid w:val="00D47407"/>
    <w:rsid w:val="00D47E8F"/>
    <w:rsid w:val="00D7405C"/>
    <w:rsid w:val="00D746A9"/>
    <w:rsid w:val="00D846EE"/>
    <w:rsid w:val="00D9285F"/>
    <w:rsid w:val="00D92EB4"/>
    <w:rsid w:val="00DB055C"/>
    <w:rsid w:val="00DC3F24"/>
    <w:rsid w:val="00DC4A3B"/>
    <w:rsid w:val="00DE315A"/>
    <w:rsid w:val="00E23748"/>
    <w:rsid w:val="00E26D01"/>
    <w:rsid w:val="00E34472"/>
    <w:rsid w:val="00E35535"/>
    <w:rsid w:val="00E54DBA"/>
    <w:rsid w:val="00E857E9"/>
    <w:rsid w:val="00E92D64"/>
    <w:rsid w:val="00EA3CDE"/>
    <w:rsid w:val="00EC4AB6"/>
    <w:rsid w:val="00EC6502"/>
    <w:rsid w:val="00EE094E"/>
    <w:rsid w:val="00EE15DB"/>
    <w:rsid w:val="00EE444C"/>
    <w:rsid w:val="00EF41F0"/>
    <w:rsid w:val="00F007BD"/>
    <w:rsid w:val="00F072E1"/>
    <w:rsid w:val="00F1001B"/>
    <w:rsid w:val="00F15CC0"/>
    <w:rsid w:val="00F258C5"/>
    <w:rsid w:val="00F4316A"/>
    <w:rsid w:val="00F45640"/>
    <w:rsid w:val="00F55FE2"/>
    <w:rsid w:val="00F61F50"/>
    <w:rsid w:val="00F73979"/>
    <w:rsid w:val="00F7448A"/>
    <w:rsid w:val="00F755AB"/>
    <w:rsid w:val="00F75A88"/>
    <w:rsid w:val="00F75C0E"/>
    <w:rsid w:val="00F81F69"/>
    <w:rsid w:val="00F82285"/>
    <w:rsid w:val="00F86FF8"/>
    <w:rsid w:val="00FA1259"/>
    <w:rsid w:val="00FA5FE0"/>
    <w:rsid w:val="00FA66C0"/>
    <w:rsid w:val="00FB66E8"/>
    <w:rsid w:val="00FC2971"/>
    <w:rsid w:val="00FD421E"/>
    <w:rsid w:val="00FE6A1F"/>
    <w:rsid w:val="00FF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3</cp:revision>
  <cp:lastPrinted>2026-02-27T19:03:00Z</cp:lastPrinted>
  <dcterms:created xsi:type="dcterms:W3CDTF">2026-05-08T11:22:00Z</dcterms:created>
  <dcterms:modified xsi:type="dcterms:W3CDTF">2026-05-08T11:32:00Z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e0bcf9d9-2b43-41a2-8fee-3b6b11082e26</vt:lpwstr>
  </property>
</Properties>
</file>