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7178" w14:textId="77777777" w:rsidR="0076463A" w:rsidRDefault="0076463A" w:rsidP="007646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1BBE1B" w14:textId="77777777" w:rsidR="00CF4E69" w:rsidRPr="001A202E" w:rsidRDefault="00CF4E69" w:rsidP="007646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AD9996" w14:textId="77777777" w:rsidR="00FA1259" w:rsidRPr="001A202E" w:rsidRDefault="00FA1259" w:rsidP="007646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15953D" w14:textId="77777777" w:rsidR="00FA1259" w:rsidRPr="001A202E" w:rsidRDefault="00FA1259" w:rsidP="007646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96605D" w14:textId="77777777" w:rsidR="0076463A" w:rsidRPr="001A202E" w:rsidRDefault="0076463A" w:rsidP="007646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408E5C" w14:textId="59DE4EA3" w:rsidR="0076463A" w:rsidRPr="001A202E" w:rsidRDefault="0076463A" w:rsidP="00D746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02E">
        <w:rPr>
          <w:rFonts w:ascii="Times New Roman" w:hAnsi="Times New Roman" w:cs="Times New Roman"/>
          <w:b/>
          <w:sz w:val="24"/>
          <w:szCs w:val="24"/>
        </w:rPr>
        <w:t xml:space="preserve">AUTORIZAÇÃO DE INEXIGIBILIDADE DE LICITAÇÃO Nº </w:t>
      </w:r>
      <w:r w:rsidR="004B4D4C">
        <w:rPr>
          <w:rFonts w:ascii="Times New Roman" w:hAnsi="Times New Roman" w:cs="Times New Roman"/>
          <w:b/>
          <w:sz w:val="24"/>
          <w:szCs w:val="24"/>
        </w:rPr>
        <w:t>1</w:t>
      </w:r>
      <w:r w:rsidR="003077EF">
        <w:rPr>
          <w:rFonts w:ascii="Times New Roman" w:hAnsi="Times New Roman" w:cs="Times New Roman"/>
          <w:b/>
          <w:sz w:val="24"/>
          <w:szCs w:val="24"/>
        </w:rPr>
        <w:t>3</w:t>
      </w:r>
      <w:r w:rsidR="00FA1259" w:rsidRPr="001A202E">
        <w:rPr>
          <w:rFonts w:ascii="Times New Roman" w:hAnsi="Times New Roman" w:cs="Times New Roman"/>
          <w:b/>
          <w:sz w:val="24"/>
          <w:szCs w:val="24"/>
        </w:rPr>
        <w:t>/202</w:t>
      </w:r>
      <w:r w:rsidR="001B4769" w:rsidRPr="001A202E">
        <w:rPr>
          <w:rFonts w:ascii="Times New Roman" w:hAnsi="Times New Roman" w:cs="Times New Roman"/>
          <w:b/>
          <w:sz w:val="24"/>
          <w:szCs w:val="24"/>
        </w:rPr>
        <w:t>6</w:t>
      </w:r>
    </w:p>
    <w:p w14:paraId="27CF659B" w14:textId="649845D9" w:rsidR="0076463A" w:rsidRPr="001A202E" w:rsidRDefault="0076463A" w:rsidP="00E34472">
      <w:pPr>
        <w:jc w:val="center"/>
        <w:rPr>
          <w:rFonts w:ascii="Times New Roman" w:hAnsi="Times New Roman" w:cs="Times New Roman"/>
          <w:sz w:val="24"/>
          <w:szCs w:val="24"/>
        </w:rPr>
      </w:pPr>
      <w:r w:rsidRPr="001A202E">
        <w:rPr>
          <w:rFonts w:ascii="Times New Roman" w:hAnsi="Times New Roman" w:cs="Times New Roman"/>
          <w:sz w:val="24"/>
          <w:szCs w:val="24"/>
        </w:rPr>
        <w:t xml:space="preserve">PROCESSO Nº </w:t>
      </w:r>
      <w:r w:rsidR="003077EF">
        <w:rPr>
          <w:rFonts w:ascii="Times New Roman" w:hAnsi="Times New Roman" w:cs="Times New Roman"/>
          <w:sz w:val="24"/>
          <w:szCs w:val="24"/>
        </w:rPr>
        <w:t>73</w:t>
      </w:r>
      <w:r w:rsidR="00FA1259" w:rsidRPr="001A202E">
        <w:rPr>
          <w:rFonts w:ascii="Times New Roman" w:hAnsi="Times New Roman" w:cs="Times New Roman"/>
          <w:sz w:val="24"/>
          <w:szCs w:val="24"/>
        </w:rPr>
        <w:t>/202</w:t>
      </w:r>
      <w:r w:rsidR="001B4769" w:rsidRPr="001A202E">
        <w:rPr>
          <w:rFonts w:ascii="Times New Roman" w:hAnsi="Times New Roman" w:cs="Times New Roman"/>
          <w:sz w:val="24"/>
          <w:szCs w:val="24"/>
        </w:rPr>
        <w:t>6</w:t>
      </w:r>
    </w:p>
    <w:p w14:paraId="5A79AF91" w14:textId="77777777" w:rsidR="0076463A" w:rsidRPr="001A202E" w:rsidRDefault="0076463A" w:rsidP="0076463A">
      <w:pPr>
        <w:ind w:left="568" w:firstLine="568"/>
        <w:rPr>
          <w:rFonts w:ascii="Times New Roman" w:hAnsi="Times New Roman" w:cs="Times New Roman"/>
          <w:sz w:val="24"/>
          <w:szCs w:val="24"/>
        </w:rPr>
      </w:pPr>
    </w:p>
    <w:p w14:paraId="095139BA" w14:textId="77777777" w:rsidR="0076463A" w:rsidRPr="001A202E" w:rsidRDefault="0076463A" w:rsidP="0076463A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1AAD4884" w14:textId="6F2EA35C" w:rsidR="00F75A88" w:rsidRPr="00475C00" w:rsidRDefault="001403F8" w:rsidP="00F75A88">
      <w:pPr>
        <w:pStyle w:val="Recuodecorpodetexto"/>
        <w:ind w:firstLine="708"/>
        <w:rPr>
          <w:bCs/>
          <w:szCs w:val="24"/>
        </w:rPr>
      </w:pPr>
      <w:bookmarkStart w:id="0" w:name="_Hlk219106279"/>
      <w:bookmarkStart w:id="1" w:name="_Hlk223100697"/>
      <w:r w:rsidRPr="001A202E">
        <w:rPr>
          <w:b/>
          <w:szCs w:val="24"/>
        </w:rPr>
        <w:t>LUIZ RODRIGO RIBAS</w:t>
      </w:r>
      <w:r w:rsidRPr="001A202E">
        <w:rPr>
          <w:bCs/>
          <w:szCs w:val="24"/>
        </w:rPr>
        <w:t xml:space="preserve">, Prefeito </w:t>
      </w:r>
      <w:bookmarkEnd w:id="0"/>
      <w:r w:rsidRPr="001A202E">
        <w:rPr>
          <w:bCs/>
          <w:szCs w:val="24"/>
        </w:rPr>
        <w:t>de São Miguel das Missões - RS, no uso de suas atribuições legais, AUTORIZA</w:t>
      </w:r>
      <w:r w:rsidR="00475C00" w:rsidRPr="001A202E">
        <w:rPr>
          <w:bCs/>
          <w:szCs w:val="24"/>
        </w:rPr>
        <w:t xml:space="preserve">, nos termos do </w:t>
      </w:r>
      <w:bookmarkStart w:id="2" w:name="_Hlk219106148"/>
      <w:r w:rsidR="00475C00" w:rsidRPr="001A202E">
        <w:rPr>
          <w:bCs/>
          <w:szCs w:val="24"/>
        </w:rPr>
        <w:t>artigo 74</w:t>
      </w:r>
      <w:r w:rsidR="00C14B17" w:rsidRPr="001A202E">
        <w:rPr>
          <w:bCs/>
          <w:szCs w:val="24"/>
        </w:rPr>
        <w:t>, inciso I</w:t>
      </w:r>
      <w:r w:rsidR="004B4D4C">
        <w:rPr>
          <w:bCs/>
          <w:szCs w:val="24"/>
        </w:rPr>
        <w:t>I</w:t>
      </w:r>
      <w:r>
        <w:rPr>
          <w:bCs/>
          <w:szCs w:val="24"/>
        </w:rPr>
        <w:t>I</w:t>
      </w:r>
      <w:r w:rsidR="00EE15DB" w:rsidRPr="001A202E">
        <w:rPr>
          <w:bCs/>
          <w:szCs w:val="24"/>
        </w:rPr>
        <w:t xml:space="preserve">, </w:t>
      </w:r>
      <w:r w:rsidR="00E92D64">
        <w:rPr>
          <w:bCs/>
          <w:szCs w:val="24"/>
        </w:rPr>
        <w:t>alínea “</w:t>
      </w:r>
      <w:r w:rsidR="003077EF">
        <w:rPr>
          <w:bCs/>
          <w:szCs w:val="24"/>
        </w:rPr>
        <w:t>a</w:t>
      </w:r>
      <w:r w:rsidR="00E92D64">
        <w:rPr>
          <w:bCs/>
          <w:szCs w:val="24"/>
        </w:rPr>
        <w:t xml:space="preserve">”, </w:t>
      </w:r>
      <w:r w:rsidR="00475C00" w:rsidRPr="001A202E">
        <w:rPr>
          <w:bCs/>
          <w:szCs w:val="24"/>
        </w:rPr>
        <w:t xml:space="preserve">da Lei 14.133/21, </w:t>
      </w:r>
      <w:bookmarkStart w:id="3" w:name="_Hlk188021123"/>
      <w:r w:rsidR="00475C00" w:rsidRPr="001A202E">
        <w:rPr>
          <w:bCs/>
          <w:szCs w:val="24"/>
        </w:rPr>
        <w:t>a</w:t>
      </w:r>
      <w:r w:rsidR="0076463A" w:rsidRPr="001A202E">
        <w:rPr>
          <w:bCs/>
          <w:szCs w:val="24"/>
        </w:rPr>
        <w:t xml:space="preserve"> contratação </w:t>
      </w:r>
      <w:r w:rsidR="00B14D88" w:rsidRPr="001A202E">
        <w:rPr>
          <w:bCs/>
          <w:szCs w:val="24"/>
        </w:rPr>
        <w:t>de</w:t>
      </w:r>
      <w:r w:rsidR="005218B4">
        <w:rPr>
          <w:b/>
          <w:bCs/>
          <w:szCs w:val="24"/>
        </w:rPr>
        <w:t xml:space="preserve"> </w:t>
      </w:r>
      <w:r w:rsidR="003077EF">
        <w:rPr>
          <w:b/>
          <w:bCs/>
          <w:szCs w:val="24"/>
        </w:rPr>
        <w:t>JULIO RICARDO QUEVEDO DOS SANTOS</w:t>
      </w:r>
      <w:r w:rsidR="00B859F4" w:rsidRPr="001A202E">
        <w:rPr>
          <w:szCs w:val="24"/>
        </w:rPr>
        <w:t>,</w:t>
      </w:r>
      <w:r w:rsidR="005C4250" w:rsidRPr="001A202E">
        <w:rPr>
          <w:szCs w:val="24"/>
        </w:rPr>
        <w:t xml:space="preserve"> </w:t>
      </w:r>
      <w:r w:rsidR="00F75A88">
        <w:rPr>
          <w:szCs w:val="24"/>
        </w:rPr>
        <w:t xml:space="preserve">para </w:t>
      </w:r>
      <w:r w:rsidR="003077EF">
        <w:rPr>
          <w:szCs w:val="24"/>
        </w:rPr>
        <w:t>a prestação de serviço técnico, pesquisa, consultoria e validação de conteúdos históricos a serem utilizados na elaboração de projeto áudio visual de projeção mapeada para a Igreja da redução São Miguel Arcanjo</w:t>
      </w:r>
      <w:r w:rsidR="004B4D4C">
        <w:rPr>
          <w:szCs w:val="24"/>
        </w:rPr>
        <w:t>,</w:t>
      </w:r>
      <w:r w:rsidR="003077EF">
        <w:rPr>
          <w:szCs w:val="24"/>
        </w:rPr>
        <w:t xml:space="preserve"> conforme prevê o plano de trabalho que compõem o convênio SEDAC nº 05/2025, com o Estado do Rio Grande do Sul, </w:t>
      </w:r>
      <w:r w:rsidR="004B4D4C">
        <w:rPr>
          <w:szCs w:val="24"/>
        </w:rPr>
        <w:t>n</w:t>
      </w:r>
      <w:r w:rsidR="00F75A88">
        <w:rPr>
          <w:szCs w:val="24"/>
        </w:rPr>
        <w:t xml:space="preserve">o valor de R$ </w:t>
      </w:r>
      <w:r w:rsidR="003077EF">
        <w:rPr>
          <w:szCs w:val="24"/>
        </w:rPr>
        <w:t>40</w:t>
      </w:r>
      <w:r w:rsidR="008D67B4">
        <w:rPr>
          <w:szCs w:val="24"/>
        </w:rPr>
        <w:t>.</w:t>
      </w:r>
      <w:r w:rsidR="003077EF">
        <w:rPr>
          <w:szCs w:val="24"/>
        </w:rPr>
        <w:t>00</w:t>
      </w:r>
      <w:r w:rsidR="008D67B4">
        <w:rPr>
          <w:szCs w:val="24"/>
        </w:rPr>
        <w:t>0</w:t>
      </w:r>
      <w:r w:rsidR="00F75A88">
        <w:rPr>
          <w:szCs w:val="24"/>
        </w:rPr>
        <w:t>,00 (</w:t>
      </w:r>
      <w:r w:rsidR="003077EF">
        <w:rPr>
          <w:szCs w:val="24"/>
        </w:rPr>
        <w:t>quarenta</w:t>
      </w:r>
      <w:r w:rsidR="004B4D4C">
        <w:rPr>
          <w:szCs w:val="24"/>
        </w:rPr>
        <w:t xml:space="preserve"> mil</w:t>
      </w:r>
      <w:r w:rsidR="00D92EB4">
        <w:rPr>
          <w:szCs w:val="24"/>
        </w:rPr>
        <w:t xml:space="preserve"> </w:t>
      </w:r>
      <w:r w:rsidR="0052104E">
        <w:rPr>
          <w:szCs w:val="24"/>
        </w:rPr>
        <w:t>reais</w:t>
      </w:r>
      <w:r w:rsidR="00F75A88">
        <w:rPr>
          <w:szCs w:val="24"/>
        </w:rPr>
        <w:t>).</w:t>
      </w:r>
      <w:r w:rsidR="00F75A88">
        <w:rPr>
          <w:bCs/>
          <w:szCs w:val="24"/>
        </w:rPr>
        <w:t xml:space="preserve"> </w:t>
      </w:r>
      <w:bookmarkEnd w:id="1"/>
      <w:r w:rsidR="00F75A88">
        <w:rPr>
          <w:bCs/>
          <w:szCs w:val="24"/>
        </w:rPr>
        <w:t>Conforme proposta em anexo.</w:t>
      </w:r>
    </w:p>
    <w:p w14:paraId="4D0B8AF2" w14:textId="04C3B318" w:rsidR="0076463A" w:rsidRPr="001A202E" w:rsidRDefault="0076463A" w:rsidP="00C24687">
      <w:pPr>
        <w:pStyle w:val="Recuodecorpodetexto"/>
        <w:ind w:firstLine="708"/>
        <w:rPr>
          <w:bCs/>
          <w:szCs w:val="24"/>
        </w:rPr>
      </w:pPr>
    </w:p>
    <w:bookmarkEnd w:id="3"/>
    <w:bookmarkEnd w:id="2"/>
    <w:p w14:paraId="1698593B" w14:textId="77777777" w:rsidR="00475C00" w:rsidRPr="001A202E" w:rsidRDefault="00475C00" w:rsidP="00475C00">
      <w:pPr>
        <w:pStyle w:val="Recuodecorpodetexto"/>
        <w:ind w:firstLine="708"/>
        <w:rPr>
          <w:bCs/>
          <w:szCs w:val="24"/>
        </w:rPr>
      </w:pPr>
    </w:p>
    <w:p w14:paraId="4EDE4273" w14:textId="0DAF3774" w:rsidR="0076463A" w:rsidRPr="001A202E" w:rsidRDefault="0076463A" w:rsidP="006678B0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02E">
        <w:rPr>
          <w:rFonts w:ascii="Times New Roman" w:hAnsi="Times New Roman" w:cs="Times New Roman"/>
          <w:bCs/>
          <w:sz w:val="24"/>
          <w:szCs w:val="24"/>
        </w:rPr>
        <w:t>GABINETE DO PREFEITO DE SÃO MIGUEL DAS MISSÕES, em</w:t>
      </w:r>
      <w:r w:rsidR="003E1C78" w:rsidRPr="001A20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77EF">
        <w:rPr>
          <w:rFonts w:ascii="Times New Roman" w:hAnsi="Times New Roman" w:cs="Times New Roman"/>
          <w:bCs/>
          <w:sz w:val="24"/>
          <w:szCs w:val="24"/>
        </w:rPr>
        <w:t>08</w:t>
      </w:r>
      <w:r w:rsidR="00687B09" w:rsidRPr="001A202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678B0" w:rsidRPr="001A20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202E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3077EF">
        <w:rPr>
          <w:rFonts w:ascii="Times New Roman" w:hAnsi="Times New Roman" w:cs="Times New Roman"/>
          <w:bCs/>
          <w:sz w:val="24"/>
          <w:szCs w:val="24"/>
        </w:rPr>
        <w:t>maio</w:t>
      </w:r>
      <w:r w:rsidR="001B4769" w:rsidRPr="001A20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202E">
        <w:rPr>
          <w:rFonts w:ascii="Times New Roman" w:hAnsi="Times New Roman" w:cs="Times New Roman"/>
          <w:bCs/>
          <w:sz w:val="24"/>
          <w:szCs w:val="24"/>
        </w:rPr>
        <w:t>de 202</w:t>
      </w:r>
      <w:r w:rsidR="001B4769" w:rsidRPr="001A202E">
        <w:rPr>
          <w:rFonts w:ascii="Times New Roman" w:hAnsi="Times New Roman" w:cs="Times New Roman"/>
          <w:bCs/>
          <w:sz w:val="24"/>
          <w:szCs w:val="24"/>
        </w:rPr>
        <w:t>6</w:t>
      </w:r>
      <w:r w:rsidRPr="001A202E">
        <w:rPr>
          <w:rFonts w:ascii="Times New Roman" w:hAnsi="Times New Roman" w:cs="Times New Roman"/>
          <w:bCs/>
          <w:sz w:val="24"/>
          <w:szCs w:val="24"/>
        </w:rPr>
        <w:t>.</w:t>
      </w:r>
    </w:p>
    <w:p w14:paraId="67A337D9" w14:textId="66636FA1" w:rsidR="00FA1259" w:rsidRPr="001A202E" w:rsidRDefault="00B0455D" w:rsidP="006678B0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02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</w:t>
      </w:r>
    </w:p>
    <w:p w14:paraId="2F4BFC79" w14:textId="77777777" w:rsidR="0076463A" w:rsidRPr="001A202E" w:rsidRDefault="0076463A" w:rsidP="0076463A">
      <w:pPr>
        <w:ind w:left="568" w:firstLine="56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12189AC" w14:textId="26DA6D30" w:rsidR="0076463A" w:rsidRPr="003F2F3F" w:rsidRDefault="003F2F3F" w:rsidP="0076463A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F2F3F">
        <w:rPr>
          <w:rFonts w:ascii="Times New Roman" w:hAnsi="Times New Roman" w:cs="Times New Roman"/>
          <w:b/>
          <w:szCs w:val="24"/>
        </w:rPr>
        <w:t>LUIZ RODRIGO RIBAS</w:t>
      </w:r>
      <w:r w:rsidR="0076463A" w:rsidRPr="003F2F3F">
        <w:rPr>
          <w:rFonts w:ascii="Times New Roman" w:hAnsi="Times New Roman" w:cs="Times New Roman"/>
          <w:bCs/>
          <w:sz w:val="24"/>
          <w:szCs w:val="24"/>
        </w:rPr>
        <w:t>,</w:t>
      </w:r>
    </w:p>
    <w:p w14:paraId="4EAB4B8C" w14:textId="7CB8F676" w:rsidR="0076463A" w:rsidRPr="001A202E" w:rsidRDefault="004B4D4C" w:rsidP="0076463A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FA4373">
        <w:rPr>
          <w:rFonts w:ascii="Times New Roman" w:hAnsi="Times New Roman"/>
          <w:sz w:val="24"/>
          <w:szCs w:val="24"/>
        </w:rPr>
        <w:t>refeito</w:t>
      </w:r>
      <w:r w:rsidR="003F2F3F">
        <w:rPr>
          <w:rFonts w:ascii="Times New Roman" w:hAnsi="Times New Roman"/>
          <w:sz w:val="24"/>
          <w:szCs w:val="24"/>
        </w:rPr>
        <w:t>.</w:t>
      </w:r>
    </w:p>
    <w:p w14:paraId="1C7E1F51" w14:textId="77777777" w:rsidR="0076463A" w:rsidRPr="001A202E" w:rsidRDefault="0076463A" w:rsidP="0076463A">
      <w:pPr>
        <w:rPr>
          <w:rFonts w:ascii="Times New Roman" w:hAnsi="Times New Roman" w:cs="Times New Roman"/>
          <w:sz w:val="24"/>
          <w:szCs w:val="24"/>
        </w:rPr>
      </w:pPr>
    </w:p>
    <w:p w14:paraId="2D8417A8" w14:textId="77777777" w:rsidR="0076463A" w:rsidRPr="001A202E" w:rsidRDefault="0076463A" w:rsidP="0076463A">
      <w:pPr>
        <w:rPr>
          <w:rFonts w:ascii="Times New Roman" w:hAnsi="Times New Roman" w:cs="Times New Roman"/>
          <w:sz w:val="24"/>
          <w:szCs w:val="24"/>
        </w:rPr>
      </w:pPr>
    </w:p>
    <w:p w14:paraId="374A49EE" w14:textId="23DB8B80" w:rsidR="00C34AA4" w:rsidRPr="001A202E" w:rsidRDefault="00C34AA4" w:rsidP="007D7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34AA4" w:rsidRPr="001A202E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E4447" w14:textId="77777777" w:rsidR="00D746A9" w:rsidRDefault="00D746A9" w:rsidP="00D746A9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bookmarkStart w:id="4" w:name="_Hlk188021265"/>
    <w:bookmarkStart w:id="5" w:name="_Hlk188021266"/>
    <w:r>
      <w:rPr>
        <w:rFonts w:ascii="Times New Roman" w:hAnsi="Times New Roman" w:cs="Times New Roman"/>
        <w:sz w:val="20"/>
        <w:szCs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6D0F8FFD" w14:textId="5E2E02CD" w:rsidR="00DC4A3B" w:rsidRPr="00AA5FD9" w:rsidRDefault="00D746A9" w:rsidP="00D746A9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3077EF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315EC289" w:rsidR="00DC4A3B" w:rsidRDefault="001D648F" w:rsidP="00AA5FD9">
    <w:pPr>
      <w:pStyle w:val="Cabealho"/>
      <w:jc w:val="center"/>
    </w:pPr>
    <w:r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63360" behindDoc="1" locked="0" layoutInCell="1" allowOverlap="1" wp14:anchorId="0E78C67C" wp14:editId="25BC465E">
          <wp:simplePos x="0" y="0"/>
          <wp:positionH relativeFrom="column">
            <wp:posOffset>-640460</wp:posOffset>
          </wp:positionH>
          <wp:positionV relativeFrom="paragraph">
            <wp:posOffset>-313146</wp:posOffset>
          </wp:positionV>
          <wp:extent cx="6584315" cy="1316355"/>
          <wp:effectExtent l="0" t="0" r="6985" b="0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tado do Rio Grand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315" cy="1316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3077EF"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3077EF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06E48"/>
    <w:rsid w:val="000170F1"/>
    <w:rsid w:val="00037DDE"/>
    <w:rsid w:val="00043972"/>
    <w:rsid w:val="0005328A"/>
    <w:rsid w:val="00060D3C"/>
    <w:rsid w:val="000638B8"/>
    <w:rsid w:val="00064042"/>
    <w:rsid w:val="00083B79"/>
    <w:rsid w:val="0008498A"/>
    <w:rsid w:val="0010453B"/>
    <w:rsid w:val="00116C5A"/>
    <w:rsid w:val="0012143E"/>
    <w:rsid w:val="00131124"/>
    <w:rsid w:val="001311C8"/>
    <w:rsid w:val="00134591"/>
    <w:rsid w:val="001364AF"/>
    <w:rsid w:val="001403F8"/>
    <w:rsid w:val="00140B96"/>
    <w:rsid w:val="00142149"/>
    <w:rsid w:val="00142F87"/>
    <w:rsid w:val="001457DF"/>
    <w:rsid w:val="001624BB"/>
    <w:rsid w:val="001825EB"/>
    <w:rsid w:val="001913AD"/>
    <w:rsid w:val="00197688"/>
    <w:rsid w:val="001A202E"/>
    <w:rsid w:val="001B2E80"/>
    <w:rsid w:val="001B4769"/>
    <w:rsid w:val="001B48E8"/>
    <w:rsid w:val="001D15EE"/>
    <w:rsid w:val="001D25D3"/>
    <w:rsid w:val="001D648F"/>
    <w:rsid w:val="001E1EA1"/>
    <w:rsid w:val="001E4FE2"/>
    <w:rsid w:val="001E6F45"/>
    <w:rsid w:val="001E7C57"/>
    <w:rsid w:val="001F3142"/>
    <w:rsid w:val="00231CC1"/>
    <w:rsid w:val="0024232E"/>
    <w:rsid w:val="002427DF"/>
    <w:rsid w:val="002535B4"/>
    <w:rsid w:val="0025727D"/>
    <w:rsid w:val="00284F55"/>
    <w:rsid w:val="00295A6A"/>
    <w:rsid w:val="002A3D47"/>
    <w:rsid w:val="002B09F4"/>
    <w:rsid w:val="002B2926"/>
    <w:rsid w:val="002C1731"/>
    <w:rsid w:val="002C3A40"/>
    <w:rsid w:val="002C6D30"/>
    <w:rsid w:val="002D6D0F"/>
    <w:rsid w:val="002F5BC3"/>
    <w:rsid w:val="003012C9"/>
    <w:rsid w:val="00304FD5"/>
    <w:rsid w:val="00306274"/>
    <w:rsid w:val="003077EF"/>
    <w:rsid w:val="003224E4"/>
    <w:rsid w:val="00347B66"/>
    <w:rsid w:val="00350960"/>
    <w:rsid w:val="0036195F"/>
    <w:rsid w:val="00377CEE"/>
    <w:rsid w:val="0038551A"/>
    <w:rsid w:val="003917F0"/>
    <w:rsid w:val="00397B59"/>
    <w:rsid w:val="003A057B"/>
    <w:rsid w:val="003A1757"/>
    <w:rsid w:val="003A471E"/>
    <w:rsid w:val="003B4178"/>
    <w:rsid w:val="003C2153"/>
    <w:rsid w:val="003C48C5"/>
    <w:rsid w:val="003C63DD"/>
    <w:rsid w:val="003E1B33"/>
    <w:rsid w:val="003E1C78"/>
    <w:rsid w:val="003F2F3F"/>
    <w:rsid w:val="003F6E76"/>
    <w:rsid w:val="00400289"/>
    <w:rsid w:val="004032B3"/>
    <w:rsid w:val="0040515B"/>
    <w:rsid w:val="00410480"/>
    <w:rsid w:val="004344FB"/>
    <w:rsid w:val="00434715"/>
    <w:rsid w:val="00445AB9"/>
    <w:rsid w:val="00457112"/>
    <w:rsid w:val="00457DC8"/>
    <w:rsid w:val="004606E2"/>
    <w:rsid w:val="00474C21"/>
    <w:rsid w:val="00475C00"/>
    <w:rsid w:val="004775F4"/>
    <w:rsid w:val="00477A5F"/>
    <w:rsid w:val="00481E1C"/>
    <w:rsid w:val="004B4D4C"/>
    <w:rsid w:val="004C0A3B"/>
    <w:rsid w:val="004D4D48"/>
    <w:rsid w:val="004E6A24"/>
    <w:rsid w:val="004F159F"/>
    <w:rsid w:val="004F4221"/>
    <w:rsid w:val="004F6C9B"/>
    <w:rsid w:val="004F7C93"/>
    <w:rsid w:val="00503660"/>
    <w:rsid w:val="005061DF"/>
    <w:rsid w:val="005062FB"/>
    <w:rsid w:val="00517C68"/>
    <w:rsid w:val="0052104E"/>
    <w:rsid w:val="005218B4"/>
    <w:rsid w:val="005318AD"/>
    <w:rsid w:val="0054438D"/>
    <w:rsid w:val="005512EF"/>
    <w:rsid w:val="00552BAB"/>
    <w:rsid w:val="00573EB2"/>
    <w:rsid w:val="005A4837"/>
    <w:rsid w:val="005B2158"/>
    <w:rsid w:val="005B451F"/>
    <w:rsid w:val="005B5200"/>
    <w:rsid w:val="005C4250"/>
    <w:rsid w:val="005C588B"/>
    <w:rsid w:val="005F1A2B"/>
    <w:rsid w:val="005F439A"/>
    <w:rsid w:val="00605E0D"/>
    <w:rsid w:val="00617EFA"/>
    <w:rsid w:val="0063738F"/>
    <w:rsid w:val="00646457"/>
    <w:rsid w:val="0066370E"/>
    <w:rsid w:val="006639D0"/>
    <w:rsid w:val="006678B0"/>
    <w:rsid w:val="00687B09"/>
    <w:rsid w:val="00690636"/>
    <w:rsid w:val="006D15FD"/>
    <w:rsid w:val="006D2ED6"/>
    <w:rsid w:val="00705979"/>
    <w:rsid w:val="0070647A"/>
    <w:rsid w:val="0071017A"/>
    <w:rsid w:val="007217F5"/>
    <w:rsid w:val="00730CD2"/>
    <w:rsid w:val="00735062"/>
    <w:rsid w:val="0074382B"/>
    <w:rsid w:val="0076463A"/>
    <w:rsid w:val="007650FE"/>
    <w:rsid w:val="00765C24"/>
    <w:rsid w:val="00772E64"/>
    <w:rsid w:val="007962E4"/>
    <w:rsid w:val="007A12A0"/>
    <w:rsid w:val="007A6E27"/>
    <w:rsid w:val="007B0544"/>
    <w:rsid w:val="007B2071"/>
    <w:rsid w:val="007C091A"/>
    <w:rsid w:val="007D67BD"/>
    <w:rsid w:val="007D7380"/>
    <w:rsid w:val="007D7AF8"/>
    <w:rsid w:val="007E4230"/>
    <w:rsid w:val="007E73A6"/>
    <w:rsid w:val="007F624A"/>
    <w:rsid w:val="00804DDC"/>
    <w:rsid w:val="008171FF"/>
    <w:rsid w:val="00826529"/>
    <w:rsid w:val="00830450"/>
    <w:rsid w:val="00865B4B"/>
    <w:rsid w:val="0086602A"/>
    <w:rsid w:val="00871210"/>
    <w:rsid w:val="00875E12"/>
    <w:rsid w:val="008851EB"/>
    <w:rsid w:val="00890A5F"/>
    <w:rsid w:val="00892C00"/>
    <w:rsid w:val="00893B80"/>
    <w:rsid w:val="008A6746"/>
    <w:rsid w:val="008B4FE8"/>
    <w:rsid w:val="008C1251"/>
    <w:rsid w:val="008D67B4"/>
    <w:rsid w:val="008E2245"/>
    <w:rsid w:val="008E3A1B"/>
    <w:rsid w:val="008E7BAD"/>
    <w:rsid w:val="008F4623"/>
    <w:rsid w:val="00914FD9"/>
    <w:rsid w:val="00927386"/>
    <w:rsid w:val="009411B0"/>
    <w:rsid w:val="0095472C"/>
    <w:rsid w:val="00963E5D"/>
    <w:rsid w:val="00965E8E"/>
    <w:rsid w:val="00967BC3"/>
    <w:rsid w:val="00972DC1"/>
    <w:rsid w:val="00976F0E"/>
    <w:rsid w:val="009957ED"/>
    <w:rsid w:val="009A372F"/>
    <w:rsid w:val="009C0DCF"/>
    <w:rsid w:val="009C1226"/>
    <w:rsid w:val="009C14A9"/>
    <w:rsid w:val="009C168D"/>
    <w:rsid w:val="009D1D46"/>
    <w:rsid w:val="00A16F64"/>
    <w:rsid w:val="00A25F0E"/>
    <w:rsid w:val="00A42320"/>
    <w:rsid w:val="00A446B1"/>
    <w:rsid w:val="00A54498"/>
    <w:rsid w:val="00A676D6"/>
    <w:rsid w:val="00A74924"/>
    <w:rsid w:val="00A8485F"/>
    <w:rsid w:val="00A84D4C"/>
    <w:rsid w:val="00A97BC3"/>
    <w:rsid w:val="00AB067B"/>
    <w:rsid w:val="00AB2500"/>
    <w:rsid w:val="00AC007F"/>
    <w:rsid w:val="00AC18FF"/>
    <w:rsid w:val="00AC4130"/>
    <w:rsid w:val="00AC50D9"/>
    <w:rsid w:val="00AF6498"/>
    <w:rsid w:val="00AF70EB"/>
    <w:rsid w:val="00B019A8"/>
    <w:rsid w:val="00B0455D"/>
    <w:rsid w:val="00B14D88"/>
    <w:rsid w:val="00B53E3C"/>
    <w:rsid w:val="00B664B9"/>
    <w:rsid w:val="00B70092"/>
    <w:rsid w:val="00B7108A"/>
    <w:rsid w:val="00B81A55"/>
    <w:rsid w:val="00B822C5"/>
    <w:rsid w:val="00B85629"/>
    <w:rsid w:val="00B859F4"/>
    <w:rsid w:val="00BB1649"/>
    <w:rsid w:val="00BB2F90"/>
    <w:rsid w:val="00BB3253"/>
    <w:rsid w:val="00BC1C98"/>
    <w:rsid w:val="00BC2CF0"/>
    <w:rsid w:val="00BC4DF7"/>
    <w:rsid w:val="00BC5B1A"/>
    <w:rsid w:val="00BC5EA8"/>
    <w:rsid w:val="00BD3F21"/>
    <w:rsid w:val="00BE02BF"/>
    <w:rsid w:val="00BE0538"/>
    <w:rsid w:val="00BE0D6F"/>
    <w:rsid w:val="00BE5187"/>
    <w:rsid w:val="00BF40F5"/>
    <w:rsid w:val="00BF6B13"/>
    <w:rsid w:val="00BF6EC3"/>
    <w:rsid w:val="00C14B17"/>
    <w:rsid w:val="00C17D4C"/>
    <w:rsid w:val="00C229D0"/>
    <w:rsid w:val="00C24687"/>
    <w:rsid w:val="00C24782"/>
    <w:rsid w:val="00C316BC"/>
    <w:rsid w:val="00C345E0"/>
    <w:rsid w:val="00C34AA4"/>
    <w:rsid w:val="00C36579"/>
    <w:rsid w:val="00C476EA"/>
    <w:rsid w:val="00C55C47"/>
    <w:rsid w:val="00C62410"/>
    <w:rsid w:val="00C72DA9"/>
    <w:rsid w:val="00C764FD"/>
    <w:rsid w:val="00C9280D"/>
    <w:rsid w:val="00C96B8A"/>
    <w:rsid w:val="00CB1040"/>
    <w:rsid w:val="00CB2936"/>
    <w:rsid w:val="00CC6152"/>
    <w:rsid w:val="00CD0E59"/>
    <w:rsid w:val="00CD1EC0"/>
    <w:rsid w:val="00CE521A"/>
    <w:rsid w:val="00CF199E"/>
    <w:rsid w:val="00CF3A90"/>
    <w:rsid w:val="00CF4E69"/>
    <w:rsid w:val="00D132D0"/>
    <w:rsid w:val="00D1638D"/>
    <w:rsid w:val="00D47407"/>
    <w:rsid w:val="00D47E8F"/>
    <w:rsid w:val="00D7405C"/>
    <w:rsid w:val="00D746A9"/>
    <w:rsid w:val="00D846EE"/>
    <w:rsid w:val="00D9285F"/>
    <w:rsid w:val="00D92EB4"/>
    <w:rsid w:val="00DB055C"/>
    <w:rsid w:val="00DC3F24"/>
    <w:rsid w:val="00DC4A3B"/>
    <w:rsid w:val="00DE315A"/>
    <w:rsid w:val="00E23748"/>
    <w:rsid w:val="00E34472"/>
    <w:rsid w:val="00E35535"/>
    <w:rsid w:val="00E54DBA"/>
    <w:rsid w:val="00E857E9"/>
    <w:rsid w:val="00E92D64"/>
    <w:rsid w:val="00EA3CDE"/>
    <w:rsid w:val="00EC4AB6"/>
    <w:rsid w:val="00EC6502"/>
    <w:rsid w:val="00EE094E"/>
    <w:rsid w:val="00EE15DB"/>
    <w:rsid w:val="00EE444C"/>
    <w:rsid w:val="00EF41F0"/>
    <w:rsid w:val="00F007BD"/>
    <w:rsid w:val="00F072E1"/>
    <w:rsid w:val="00F1001B"/>
    <w:rsid w:val="00F15CC0"/>
    <w:rsid w:val="00F258C5"/>
    <w:rsid w:val="00F4316A"/>
    <w:rsid w:val="00F45640"/>
    <w:rsid w:val="00F55FE2"/>
    <w:rsid w:val="00F61F50"/>
    <w:rsid w:val="00F73979"/>
    <w:rsid w:val="00F7448A"/>
    <w:rsid w:val="00F755AB"/>
    <w:rsid w:val="00F75A88"/>
    <w:rsid w:val="00F75C0E"/>
    <w:rsid w:val="00F81F69"/>
    <w:rsid w:val="00F82285"/>
    <w:rsid w:val="00F86FF8"/>
    <w:rsid w:val="00FA1259"/>
    <w:rsid w:val="00FA5FE0"/>
    <w:rsid w:val="00FA66C0"/>
    <w:rsid w:val="00FB66E8"/>
    <w:rsid w:val="00FC2971"/>
    <w:rsid w:val="00FD421E"/>
    <w:rsid w:val="00FE6A1F"/>
    <w:rsid w:val="00FF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RENATA PRIMAZ</cp:lastModifiedBy>
  <cp:revision>3</cp:revision>
  <cp:lastPrinted>2026-02-27T19:03:00Z</cp:lastPrinted>
  <dcterms:created xsi:type="dcterms:W3CDTF">2026-05-08T12:46:00Z</dcterms:created>
  <dcterms:modified xsi:type="dcterms:W3CDTF">2026-05-08T12:52:00Z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e0bcf9d9-2b43-41a2-8fee-3b6b11082e26</vt:lpwstr>
  </property>
</Properties>
</file>