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Default="00F12EA3" w:rsidP="00E6196D">
      <w:pPr>
        <w:spacing w:after="0" w:line="240" w:lineRule="auto"/>
        <w:jc w:val="center"/>
        <w:rPr>
          <w:rFonts w:ascii="Times New Roman" w:hAnsi="Times New Roman" w:cs="Times New Roman"/>
          <w:b/>
          <w:sz w:val="24"/>
          <w:szCs w:val="24"/>
        </w:rPr>
      </w:pPr>
    </w:p>
    <w:p w14:paraId="47991A0E" w14:textId="77777777" w:rsidR="00F12EA3" w:rsidRDefault="00F12EA3" w:rsidP="00F82160">
      <w:pPr>
        <w:spacing w:after="0" w:line="240" w:lineRule="auto"/>
        <w:rPr>
          <w:rFonts w:ascii="Times New Roman" w:hAnsi="Times New Roman" w:cs="Times New Roman"/>
          <w:b/>
          <w:sz w:val="24"/>
          <w:szCs w:val="24"/>
        </w:rPr>
      </w:pPr>
    </w:p>
    <w:p w14:paraId="23C17243" w14:textId="1E5C4D6F" w:rsidR="00865B4B"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w:t>
      </w:r>
      <w:r w:rsidR="002845EC">
        <w:rPr>
          <w:rFonts w:ascii="Times New Roman" w:hAnsi="Times New Roman" w:cs="Times New Roman"/>
          <w:b/>
          <w:sz w:val="24"/>
          <w:szCs w:val="24"/>
        </w:rPr>
        <w:t xml:space="preserve"> </w:t>
      </w:r>
      <w:r w:rsidR="00A974C8">
        <w:rPr>
          <w:rFonts w:ascii="Times New Roman" w:hAnsi="Times New Roman" w:cs="Times New Roman"/>
          <w:b/>
          <w:sz w:val="24"/>
          <w:szCs w:val="24"/>
        </w:rPr>
        <w:t>07</w:t>
      </w:r>
      <w:r w:rsidR="00EF231B">
        <w:rPr>
          <w:rFonts w:ascii="Times New Roman" w:hAnsi="Times New Roman" w:cs="Times New Roman"/>
          <w:b/>
          <w:sz w:val="24"/>
          <w:szCs w:val="24"/>
        </w:rPr>
        <w:t>/202</w:t>
      </w:r>
      <w:r w:rsidR="00F82160">
        <w:rPr>
          <w:rFonts w:ascii="Times New Roman" w:hAnsi="Times New Roman" w:cs="Times New Roman"/>
          <w:b/>
          <w:sz w:val="24"/>
          <w:szCs w:val="24"/>
        </w:rPr>
        <w:t>6</w:t>
      </w:r>
    </w:p>
    <w:p w14:paraId="711A89C6" w14:textId="6587C868" w:rsidR="00E6196D" w:rsidRDefault="00865B4B" w:rsidP="007B2C9C">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A974C8">
        <w:rPr>
          <w:rFonts w:ascii="Times New Roman" w:hAnsi="Times New Roman" w:cs="Times New Roman"/>
          <w:bCs/>
          <w:sz w:val="24"/>
          <w:szCs w:val="24"/>
        </w:rPr>
        <w:t>81</w:t>
      </w:r>
      <w:r w:rsidR="00F82160">
        <w:rPr>
          <w:rFonts w:ascii="Times New Roman" w:hAnsi="Times New Roman" w:cs="Times New Roman"/>
          <w:bCs/>
          <w:sz w:val="24"/>
          <w:szCs w:val="24"/>
        </w:rPr>
        <w:t>/2026</w:t>
      </w:r>
    </w:p>
    <w:p w14:paraId="4EF152C0" w14:textId="77777777" w:rsidR="00F12EA3"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861BDF"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4386"/>
      </w:tblGrid>
      <w:tr w:rsidR="00913A2D"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913A2D"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2032B461" w:rsidR="00865B4B" w:rsidRPr="00517C68" w:rsidRDefault="00F370EB" w:rsidP="00E6196D">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sidR="00C0292B">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sidR="000E27D0">
              <w:rPr>
                <w:rFonts w:ascii="Times New Roman" w:eastAsia="Calibri" w:hAnsi="Times New Roman" w:cs="Times New Roman"/>
                <w:sz w:val="24"/>
                <w:szCs w:val="24"/>
              </w:rPr>
              <w:t xml:space="preserve">REALIZAR </w:t>
            </w:r>
            <w:r w:rsidR="00A974C8">
              <w:rPr>
                <w:rFonts w:ascii="Times New Roman" w:eastAsia="Calibri" w:hAnsi="Times New Roman" w:cs="Times New Roman"/>
                <w:sz w:val="24"/>
                <w:szCs w:val="24"/>
              </w:rPr>
              <w:t xml:space="preserve">EXECUÇÃO DE OBRA DE INFRAESTRUTURA DO PARQUE MUNDO MISSIONEIRO, </w:t>
            </w:r>
            <w:r w:rsidRPr="00AA17F2">
              <w:rPr>
                <w:rFonts w:ascii="Times New Roman" w:hAnsi="Times New Roman" w:cs="Times New Roman"/>
                <w:bCs/>
                <w:sz w:val="24"/>
                <w:szCs w:val="24"/>
              </w:rPr>
              <w:t>CONFORME</w:t>
            </w:r>
            <w:r w:rsidRPr="00517C68">
              <w:rPr>
                <w:rFonts w:ascii="Times New Roman" w:hAnsi="Times New Roman" w:cs="Times New Roman"/>
                <w:sz w:val="24"/>
                <w:szCs w:val="24"/>
              </w:rPr>
              <w:t xml:space="preserve"> PROJETOS E MEMORIAL DESCRITIVO EM ANEXO</w:t>
            </w:r>
            <w:r w:rsidR="00F82160">
              <w:rPr>
                <w:rFonts w:ascii="Times New Roman" w:hAnsi="Times New Roman" w:cs="Times New Roman"/>
                <w:sz w:val="24"/>
                <w:szCs w:val="24"/>
              </w:rPr>
              <w:t xml:space="preserve">, </w:t>
            </w:r>
            <w:r w:rsidR="00A974C8">
              <w:rPr>
                <w:rFonts w:ascii="Times New Roman" w:hAnsi="Times New Roman" w:cs="Times New Roman"/>
                <w:sz w:val="24"/>
                <w:szCs w:val="24"/>
              </w:rPr>
              <w:t>CONFORME CONVÊNIO DO GOVERNO DO ESTADO FPE</w:t>
            </w:r>
            <w:r w:rsidR="00F82160">
              <w:rPr>
                <w:rFonts w:ascii="Times New Roman" w:hAnsi="Times New Roman" w:cs="Times New Roman"/>
                <w:sz w:val="24"/>
                <w:szCs w:val="24"/>
              </w:rPr>
              <w:t xml:space="preserve"> Nº </w:t>
            </w:r>
            <w:r w:rsidR="00A974C8">
              <w:rPr>
                <w:rFonts w:ascii="Times New Roman" w:hAnsi="Times New Roman" w:cs="Times New Roman"/>
                <w:sz w:val="24"/>
                <w:szCs w:val="24"/>
              </w:rPr>
              <w:t>124</w:t>
            </w:r>
            <w:r w:rsidR="00F82160">
              <w:rPr>
                <w:rFonts w:ascii="Times New Roman" w:hAnsi="Times New Roman" w:cs="Times New Roman"/>
                <w:sz w:val="24"/>
                <w:szCs w:val="24"/>
              </w:rPr>
              <w:t>/25.</w:t>
            </w:r>
          </w:p>
        </w:tc>
      </w:tr>
      <w:bookmarkEnd w:id="0"/>
      <w:tr w:rsidR="00865B4B" w:rsidRPr="00517C68"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5F6CA662"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A974C8">
              <w:rPr>
                <w:rFonts w:ascii="Times New Roman" w:hAnsi="Times New Roman" w:cs="Times New Roman"/>
                <w:b/>
                <w:bCs/>
                <w:sz w:val="24"/>
                <w:szCs w:val="24"/>
              </w:rPr>
              <w:t>22</w:t>
            </w:r>
            <w:r w:rsidR="00EF231B">
              <w:rPr>
                <w:rFonts w:ascii="Times New Roman" w:hAnsi="Times New Roman" w:cs="Times New Roman"/>
                <w:b/>
                <w:bCs/>
                <w:sz w:val="24"/>
                <w:szCs w:val="24"/>
              </w:rPr>
              <w:t xml:space="preserve"> </w:t>
            </w:r>
            <w:r w:rsidR="00A974C8">
              <w:rPr>
                <w:rFonts w:ascii="Times New Roman" w:hAnsi="Times New Roman" w:cs="Times New Roman"/>
                <w:b/>
                <w:bCs/>
                <w:sz w:val="24"/>
                <w:szCs w:val="24"/>
              </w:rPr>
              <w:t>junho</w:t>
            </w:r>
            <w:r w:rsidRPr="00261DEF">
              <w:rPr>
                <w:rFonts w:ascii="Times New Roman" w:hAnsi="Times New Roman" w:cs="Times New Roman"/>
                <w:b/>
                <w:bCs/>
                <w:sz w:val="24"/>
                <w:szCs w:val="24"/>
              </w:rPr>
              <w:t xml:space="preserve"> de 202</w:t>
            </w:r>
            <w:r w:rsidR="00870CA7">
              <w:rPr>
                <w:rFonts w:ascii="Times New Roman" w:hAnsi="Times New Roman" w:cs="Times New Roman"/>
                <w:b/>
                <w:bCs/>
                <w:sz w:val="24"/>
                <w:szCs w:val="24"/>
              </w:rPr>
              <w:t>6</w:t>
            </w:r>
            <w:r w:rsidRPr="00261DEF">
              <w:rPr>
                <w:rFonts w:ascii="Times New Roman" w:hAnsi="Times New Roman" w:cs="Times New Roman"/>
                <w:b/>
                <w:bCs/>
                <w:sz w:val="24"/>
                <w:szCs w:val="24"/>
              </w:rPr>
              <w:t xml:space="preserve">, no sítio </w:t>
            </w:r>
            <w:hyperlink r:id="rId8"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0738F943"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w:t>
            </w:r>
            <w:r w:rsidR="00A974C8">
              <w:rPr>
                <w:rFonts w:ascii="Times New Roman" w:hAnsi="Times New Roman" w:cs="Times New Roman"/>
                <w:b/>
                <w:bCs/>
                <w:sz w:val="24"/>
                <w:szCs w:val="24"/>
              </w:rPr>
              <w:t xml:space="preserve"> 22</w:t>
            </w:r>
            <w:r w:rsidR="00F370EB">
              <w:rPr>
                <w:rFonts w:ascii="Times New Roman" w:hAnsi="Times New Roman" w:cs="Times New Roman"/>
                <w:b/>
                <w:bCs/>
                <w:sz w:val="24"/>
                <w:szCs w:val="24"/>
              </w:rPr>
              <w:t xml:space="preserve"> de </w:t>
            </w:r>
            <w:r w:rsidR="00A448ED">
              <w:rPr>
                <w:rFonts w:ascii="Times New Roman" w:hAnsi="Times New Roman" w:cs="Times New Roman"/>
                <w:b/>
                <w:bCs/>
                <w:sz w:val="24"/>
                <w:szCs w:val="24"/>
              </w:rPr>
              <w:t>junho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de 202</w:t>
            </w:r>
            <w:r w:rsidR="00870CA7">
              <w:rPr>
                <w:rFonts w:ascii="Times New Roman" w:hAnsi="Times New Roman" w:cs="Times New Roman"/>
                <w:b/>
                <w:bCs/>
                <w:sz w:val="24"/>
                <w:szCs w:val="24"/>
              </w:rPr>
              <w:t>6</w:t>
            </w:r>
            <w:r w:rsidR="00B67093">
              <w:rPr>
                <w:rFonts w:ascii="Times New Roman" w:hAnsi="Times New Roman" w:cs="Times New Roman"/>
                <w:b/>
                <w:bCs/>
                <w:sz w:val="24"/>
                <w:szCs w:val="24"/>
              </w:rPr>
              <w:t>,</w:t>
            </w:r>
            <w:r w:rsidRPr="00261DEF">
              <w:rPr>
                <w:rFonts w:ascii="Times New Roman" w:hAnsi="Times New Roman" w:cs="Times New Roman"/>
                <w:b/>
                <w:bCs/>
                <w:sz w:val="24"/>
                <w:szCs w:val="24"/>
              </w:rPr>
              <w:t xml:space="preserve">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9"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517C68" w:rsidRDefault="00865B4B" w:rsidP="00E6196D">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E6196D">
      <w:pPr>
        <w:spacing w:after="0" w:line="240" w:lineRule="auto"/>
        <w:jc w:val="center"/>
        <w:rPr>
          <w:rFonts w:ascii="Times New Roman" w:hAnsi="Times New Roman" w:cs="Times New Roman"/>
          <w:b/>
          <w:sz w:val="24"/>
          <w:szCs w:val="24"/>
        </w:rPr>
      </w:pPr>
    </w:p>
    <w:p w14:paraId="3A47D977"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517C68" w:rsidRDefault="00865B4B" w:rsidP="00E6196D">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73CAFCF5" w14:textId="580F8C9D" w:rsidR="00861BDF"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B4479A">
        <w:rPr>
          <w:rFonts w:ascii="Times New Roman" w:hAnsi="Times New Roman" w:cs="Times New Roman"/>
          <w:sz w:val="24"/>
          <w:szCs w:val="24"/>
        </w:rPr>
        <w:t>81</w:t>
      </w:r>
      <w:r w:rsidR="00F82160">
        <w:rPr>
          <w:rFonts w:ascii="Times New Roman" w:hAnsi="Times New Roman" w:cs="Times New Roman"/>
          <w:sz w:val="24"/>
          <w:szCs w:val="24"/>
        </w:rPr>
        <w:t>/2026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B4479A">
        <w:rPr>
          <w:rFonts w:ascii="Times New Roman" w:hAnsi="Times New Roman" w:cs="Times New Roman"/>
          <w:b/>
          <w:bCs/>
          <w:sz w:val="24"/>
          <w:szCs w:val="24"/>
        </w:rPr>
        <w:t>07</w:t>
      </w:r>
      <w:r w:rsidR="00F82160">
        <w:rPr>
          <w:rFonts w:ascii="Times New Roman" w:hAnsi="Times New Roman" w:cs="Times New Roman"/>
          <w:b/>
          <w:bCs/>
          <w:sz w:val="24"/>
          <w:szCs w:val="24"/>
        </w:rPr>
        <w:t>/2026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003A2316">
        <w:rPr>
          <w:rFonts w:ascii="Times New Roman" w:hAnsi="Times New Roman" w:cs="Times New Roman"/>
          <w:b/>
          <w:sz w:val="24"/>
          <w:szCs w:val="24"/>
        </w:rPr>
        <w:t>hs</w:t>
      </w:r>
      <w:r w:rsidRPr="00261DEF">
        <w:rPr>
          <w:rFonts w:ascii="Times New Roman" w:hAnsi="Times New Roman" w:cs="Times New Roman"/>
          <w:b/>
          <w:bCs/>
          <w:sz w:val="24"/>
          <w:szCs w:val="24"/>
        </w:rPr>
        <w:t xml:space="preserve"> do dia </w:t>
      </w:r>
      <w:r w:rsidR="00B4479A">
        <w:rPr>
          <w:rFonts w:ascii="Times New Roman" w:hAnsi="Times New Roman" w:cs="Times New Roman"/>
          <w:b/>
          <w:bCs/>
          <w:sz w:val="24"/>
          <w:szCs w:val="24"/>
        </w:rPr>
        <w:t>22/06</w:t>
      </w:r>
      <w:r w:rsidR="00870CA7">
        <w:rPr>
          <w:rFonts w:ascii="Times New Roman" w:hAnsi="Times New Roman" w:cs="Times New Roman"/>
          <w:b/>
          <w:bCs/>
          <w:sz w:val="24"/>
          <w:szCs w:val="24"/>
        </w:rPr>
        <w:t>/2026</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10"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6341F7D0" w14:textId="77777777" w:rsidR="00861BDF" w:rsidRDefault="00861BDF" w:rsidP="00E6196D">
      <w:pPr>
        <w:spacing w:after="0" w:line="240" w:lineRule="auto"/>
        <w:jc w:val="both"/>
        <w:rPr>
          <w:rFonts w:ascii="Times New Roman" w:hAnsi="Times New Roman" w:cs="Times New Roman"/>
          <w:sz w:val="24"/>
          <w:szCs w:val="24"/>
        </w:rPr>
      </w:pPr>
    </w:p>
    <w:p w14:paraId="6ADCF5D5" w14:textId="77777777" w:rsidR="00F12EA3" w:rsidRDefault="00F12EA3" w:rsidP="00E6196D">
      <w:pPr>
        <w:spacing w:after="0" w:line="240" w:lineRule="auto"/>
        <w:jc w:val="both"/>
        <w:rPr>
          <w:rFonts w:ascii="Times New Roman" w:hAnsi="Times New Roman" w:cs="Times New Roman"/>
          <w:sz w:val="24"/>
          <w:szCs w:val="24"/>
        </w:rPr>
      </w:pPr>
    </w:p>
    <w:p w14:paraId="79073E0C" w14:textId="77777777" w:rsidR="00F12EA3" w:rsidRDefault="00F12EA3" w:rsidP="00E6196D">
      <w:pPr>
        <w:spacing w:after="0" w:line="240" w:lineRule="auto"/>
        <w:jc w:val="both"/>
        <w:rPr>
          <w:rFonts w:ascii="Times New Roman" w:hAnsi="Times New Roman" w:cs="Times New Roman"/>
          <w:sz w:val="24"/>
          <w:szCs w:val="24"/>
        </w:rPr>
      </w:pPr>
    </w:p>
    <w:p w14:paraId="7788D622" w14:textId="77777777" w:rsidR="00F12EA3" w:rsidRDefault="00F12EA3" w:rsidP="00E6196D">
      <w:pPr>
        <w:spacing w:after="0" w:line="240" w:lineRule="auto"/>
        <w:jc w:val="both"/>
        <w:rPr>
          <w:rFonts w:ascii="Times New Roman" w:hAnsi="Times New Roman" w:cs="Times New Roman"/>
          <w:sz w:val="24"/>
          <w:szCs w:val="24"/>
        </w:rPr>
      </w:pPr>
    </w:p>
    <w:p w14:paraId="2A53FBAD" w14:textId="77777777" w:rsidR="00F12EA3" w:rsidRDefault="00F12EA3" w:rsidP="00E6196D">
      <w:pPr>
        <w:spacing w:after="0" w:line="240" w:lineRule="auto"/>
        <w:jc w:val="both"/>
        <w:rPr>
          <w:rFonts w:ascii="Times New Roman" w:hAnsi="Times New Roman" w:cs="Times New Roman"/>
          <w:sz w:val="24"/>
          <w:szCs w:val="24"/>
        </w:rPr>
      </w:pPr>
    </w:p>
    <w:p w14:paraId="655D5054" w14:textId="77777777" w:rsidR="007D38A6" w:rsidRDefault="007D38A6" w:rsidP="00E6196D">
      <w:pPr>
        <w:suppressAutoHyphens/>
        <w:spacing w:after="0" w:line="240" w:lineRule="auto"/>
        <w:rPr>
          <w:rFonts w:ascii="Times New Roman" w:hAnsi="Times New Roman" w:cs="Times New Roman"/>
          <w:b/>
          <w:bCs/>
          <w:sz w:val="24"/>
          <w:szCs w:val="24"/>
        </w:rPr>
      </w:pP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5F4C6195" w14:textId="47DF963C" w:rsidR="00C9280D" w:rsidRPr="00517C68" w:rsidRDefault="00FD1227" w:rsidP="00E6196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E6196D">
      <w:pPr>
        <w:pStyle w:val="NormalWeb"/>
        <w:spacing w:before="0" w:after="0"/>
        <w:ind w:firstLine="567"/>
        <w:jc w:val="both"/>
      </w:pPr>
      <w:bookmarkStart w:id="1" w:name="art14i"/>
      <w:bookmarkEnd w:id="1"/>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E6196D">
      <w:pPr>
        <w:pStyle w:val="NormalWeb"/>
        <w:spacing w:before="0" w:after="0"/>
        <w:ind w:firstLine="567"/>
        <w:jc w:val="both"/>
      </w:pPr>
      <w:bookmarkStart w:id="2" w:name="art14ii"/>
      <w:bookmarkEnd w:id="2"/>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E6196D">
      <w:pPr>
        <w:pStyle w:val="NormalWeb"/>
        <w:spacing w:before="0" w:after="0"/>
        <w:ind w:firstLine="567"/>
        <w:jc w:val="both"/>
      </w:pPr>
      <w:bookmarkStart w:id="3" w:name="art14iii"/>
      <w:bookmarkEnd w:id="3"/>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E6196D">
      <w:pPr>
        <w:pStyle w:val="NormalWeb"/>
        <w:spacing w:before="0" w:after="0"/>
        <w:ind w:firstLine="567"/>
        <w:jc w:val="both"/>
      </w:pPr>
      <w:bookmarkStart w:id="4" w:name="art14iv"/>
      <w:bookmarkEnd w:id="4"/>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E6196D">
      <w:pPr>
        <w:pStyle w:val="NormalWeb"/>
        <w:spacing w:before="0" w:after="0"/>
        <w:ind w:firstLine="567"/>
        <w:jc w:val="both"/>
      </w:pPr>
      <w:bookmarkStart w:id="5" w:name="art14v"/>
      <w:bookmarkEnd w:id="5"/>
      <w:r w:rsidRPr="00C9280D">
        <w:t>e) empresas controladoras, controladas ou coligadas, nos termos da </w:t>
      </w:r>
      <w:hyperlink r:id="rId11"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E6196D">
      <w:pPr>
        <w:pStyle w:val="NormalWeb"/>
        <w:spacing w:before="0" w:after="0"/>
        <w:ind w:firstLine="567"/>
        <w:jc w:val="both"/>
      </w:pPr>
      <w:bookmarkStart w:id="6" w:name="art14vi"/>
      <w:bookmarkEnd w:id="6"/>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5373395B" w14:textId="77777777" w:rsidR="003F72F2" w:rsidRPr="00517C68"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3B03AFD5" w14:textId="15B5DE94" w:rsidR="00865B4B" w:rsidRPr="003A2316" w:rsidRDefault="00865B4B" w:rsidP="00E6196D">
      <w:pPr>
        <w:autoSpaceDE w:val="0"/>
        <w:autoSpaceDN w:val="0"/>
        <w:adjustRightInd w:val="0"/>
        <w:spacing w:after="0" w:line="240" w:lineRule="auto"/>
        <w:jc w:val="both"/>
        <w:rPr>
          <w:rFonts w:ascii="Times New Roman" w:hAnsi="Times New Roman" w:cs="Times New Roman"/>
          <w:sz w:val="24"/>
          <w:szCs w:val="24"/>
          <w:u w:val="single"/>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w:t>
      </w:r>
      <w:r w:rsidR="007B2C9C">
        <w:rPr>
          <w:rFonts w:ascii="Times New Roman" w:hAnsi="Times New Roman" w:cs="Times New Roman"/>
          <w:sz w:val="24"/>
          <w:szCs w:val="24"/>
        </w:rPr>
        <w:t xml:space="preserve">especializada </w:t>
      </w:r>
      <w:r w:rsidR="00C9280D" w:rsidRPr="00517C68">
        <w:rPr>
          <w:rFonts w:ascii="Times New Roman" w:hAnsi="Times New Roman" w:cs="Times New Roman"/>
          <w:sz w:val="24"/>
          <w:szCs w:val="24"/>
        </w:rPr>
        <w:t xml:space="preserve">pelo regime de empreitada global para </w:t>
      </w:r>
      <w:r w:rsidR="0065751F" w:rsidRPr="00517C68">
        <w:rPr>
          <w:rFonts w:ascii="Times New Roman" w:hAnsi="Times New Roman" w:cs="Times New Roman"/>
          <w:sz w:val="24"/>
          <w:szCs w:val="24"/>
        </w:rPr>
        <w:t xml:space="preserve">CONTRATAÇÃO DE EMPRESA </w:t>
      </w:r>
      <w:r w:rsidR="0065751F">
        <w:rPr>
          <w:rFonts w:ascii="Times New Roman" w:hAnsi="Times New Roman" w:cs="Times New Roman"/>
          <w:sz w:val="24"/>
          <w:szCs w:val="24"/>
        </w:rPr>
        <w:t xml:space="preserve">ESPECIALIZADA </w:t>
      </w:r>
      <w:r w:rsidR="0065751F" w:rsidRPr="00517C68">
        <w:rPr>
          <w:rFonts w:ascii="Times New Roman" w:hAnsi="Times New Roman" w:cs="Times New Roman"/>
          <w:sz w:val="24"/>
          <w:szCs w:val="24"/>
        </w:rPr>
        <w:t xml:space="preserve">PELO REGIME DE EMPREITADA GLOBAL PARA </w:t>
      </w:r>
      <w:r w:rsidR="0065751F">
        <w:rPr>
          <w:rFonts w:ascii="Times New Roman" w:eastAsia="Calibri" w:hAnsi="Times New Roman" w:cs="Times New Roman"/>
          <w:sz w:val="24"/>
          <w:szCs w:val="24"/>
        </w:rPr>
        <w:t xml:space="preserve">REALIZAR EXECUÇÃO DE OBRA DE INFRAESTRUTURA DO PARQUE MUNDO MISSIONEIRO, </w:t>
      </w:r>
      <w:r w:rsidR="0065751F" w:rsidRPr="00AA17F2">
        <w:rPr>
          <w:rFonts w:ascii="Times New Roman" w:hAnsi="Times New Roman" w:cs="Times New Roman"/>
          <w:bCs/>
          <w:sz w:val="24"/>
          <w:szCs w:val="24"/>
        </w:rPr>
        <w:t>CONFORME</w:t>
      </w:r>
      <w:r w:rsidR="0065751F" w:rsidRPr="00517C68">
        <w:rPr>
          <w:rFonts w:ascii="Times New Roman" w:hAnsi="Times New Roman" w:cs="Times New Roman"/>
          <w:sz w:val="24"/>
          <w:szCs w:val="24"/>
        </w:rPr>
        <w:t xml:space="preserve"> PROJETOS E MEMORIAL DESCRITIVO EM ANEXO</w:t>
      </w:r>
      <w:r w:rsidR="0065751F">
        <w:rPr>
          <w:rFonts w:ascii="Times New Roman" w:hAnsi="Times New Roman" w:cs="Times New Roman"/>
          <w:sz w:val="24"/>
          <w:szCs w:val="24"/>
        </w:rPr>
        <w:t>, CONFORME CONVÊNIO DO GOVERNO DO ESTADO FPE Nº 124/25</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w:t>
      </w:r>
      <w:r w:rsidR="00F12EA3">
        <w:rPr>
          <w:rFonts w:ascii="Times New Roman" w:hAnsi="Times New Roman" w:cs="Times New Roman"/>
          <w:sz w:val="24"/>
          <w:szCs w:val="24"/>
        </w:rPr>
        <w:t>.</w:t>
      </w:r>
    </w:p>
    <w:p w14:paraId="214E9F1F" w14:textId="37FF661E" w:rsidR="00FD1227"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CB0D0FE" w14:textId="77777777" w:rsidR="00870CA7" w:rsidRDefault="00870CA7" w:rsidP="00E6196D">
      <w:pPr>
        <w:spacing w:after="0" w:line="240" w:lineRule="auto"/>
        <w:jc w:val="both"/>
        <w:rPr>
          <w:rFonts w:ascii="Times New Roman" w:hAnsi="Times New Roman" w:cs="Times New Roman"/>
          <w:sz w:val="24"/>
          <w:szCs w:val="24"/>
        </w:rPr>
      </w:pPr>
    </w:p>
    <w:p w14:paraId="7A1A2E70" w14:textId="77777777" w:rsidR="00870CA7" w:rsidRDefault="00870CA7" w:rsidP="00E6196D">
      <w:pPr>
        <w:spacing w:after="0" w:line="240" w:lineRule="auto"/>
        <w:jc w:val="both"/>
        <w:rPr>
          <w:rFonts w:ascii="Times New Roman" w:hAnsi="Times New Roman" w:cs="Times New Roman"/>
          <w:sz w:val="24"/>
          <w:szCs w:val="24"/>
        </w:rPr>
      </w:pPr>
    </w:p>
    <w:p w14:paraId="65FB1993" w14:textId="77777777" w:rsidR="00870CA7" w:rsidRDefault="00870CA7" w:rsidP="00E6196D">
      <w:pPr>
        <w:spacing w:after="0" w:line="240" w:lineRule="auto"/>
        <w:jc w:val="both"/>
        <w:rPr>
          <w:rFonts w:ascii="Times New Roman" w:hAnsi="Times New Roman" w:cs="Times New Roman"/>
          <w:sz w:val="24"/>
          <w:szCs w:val="24"/>
        </w:rPr>
      </w:pPr>
    </w:p>
    <w:p w14:paraId="4213740B" w14:textId="77777777" w:rsidR="00870CA7" w:rsidRDefault="00870CA7" w:rsidP="00E6196D">
      <w:pPr>
        <w:spacing w:after="0" w:line="240" w:lineRule="auto"/>
        <w:jc w:val="both"/>
        <w:rPr>
          <w:rFonts w:ascii="Times New Roman" w:hAnsi="Times New Roman" w:cs="Times New Roman"/>
          <w:sz w:val="24"/>
          <w:szCs w:val="24"/>
        </w:rPr>
      </w:pPr>
    </w:p>
    <w:p w14:paraId="61EFC67F" w14:textId="77777777" w:rsidR="00870CA7" w:rsidRDefault="00870CA7" w:rsidP="00E6196D">
      <w:pPr>
        <w:spacing w:after="0" w:line="240" w:lineRule="auto"/>
        <w:jc w:val="both"/>
        <w:rPr>
          <w:rFonts w:ascii="Times New Roman" w:hAnsi="Times New Roman" w:cs="Times New Roman"/>
          <w:sz w:val="24"/>
          <w:szCs w:val="24"/>
        </w:rPr>
      </w:pPr>
    </w:p>
    <w:p w14:paraId="4B9E2546" w14:textId="77777777" w:rsidR="0040795C" w:rsidRDefault="0040795C" w:rsidP="00E6196D">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t>DO CADASTRO NO SISTEMA ELETRÔNICO</w:t>
      </w:r>
    </w:p>
    <w:p w14:paraId="72708B58" w14:textId="77777777" w:rsidR="00865B4B" w:rsidRPr="00517C68" w:rsidRDefault="00865B4B" w:rsidP="00E6196D">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E6196D">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2" w:anchor="art62">
        <w:proofErr w:type="spellStart"/>
        <w:r w:rsidRPr="00B5195A">
          <w:rPr>
            <w:rFonts w:ascii="Times New Roman" w:eastAsia="Arial" w:hAnsi="Times New Roman" w:cs="Times New Roman"/>
            <w:sz w:val="24"/>
            <w:szCs w:val="24"/>
            <w:u w:val="single"/>
          </w:rPr>
          <w:t>arts</w:t>
        </w:r>
        <w:proofErr w:type="spellEnd"/>
        <w:r w:rsidRPr="00B5195A">
          <w:rPr>
            <w:rFonts w:ascii="Times New Roman" w:eastAsia="Arial" w:hAnsi="Times New Roman" w:cs="Times New Roman"/>
            <w:sz w:val="24"/>
            <w:szCs w:val="24"/>
            <w:u w:val="single"/>
          </w:rPr>
          <w:t>.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E6196D">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3"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E6196D">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E6196D">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870CA7">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5361717C" w14:textId="77777777" w:rsidR="003F72F2" w:rsidRPr="00851DDA" w:rsidRDefault="00865B4B" w:rsidP="00E6196D">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w:t>
      </w:r>
      <w:r w:rsidR="003F72F2" w:rsidRPr="00F12EA3">
        <w:rPr>
          <w:rFonts w:ascii="Times New Roman" w:hAnsi="Times New Roman" w:cs="Times New Roman"/>
          <w:b/>
          <w:bCs/>
          <w:sz w:val="24"/>
          <w:szCs w:val="24"/>
          <w:u w:val="single"/>
        </w:rPr>
        <w:t>A proposta financeira deverá ser assinada pelo representante legal da empresa</w:t>
      </w:r>
      <w:r w:rsidR="003F72F2" w:rsidRPr="00517C68">
        <w:rPr>
          <w:rFonts w:ascii="Times New Roman" w:hAnsi="Times New Roman" w:cs="Times New Roman"/>
          <w:sz w:val="24"/>
          <w:szCs w:val="24"/>
        </w:rPr>
        <w:t xml:space="preserve">. Na proposta, deverá ser mencionando o preço global para a execução da (s) obra (s) objeto desta licitação, devendo a mesma contemplar todos os custos com material, mão de obra, inclusive </w:t>
      </w:r>
      <w:r w:rsidR="003F72F2" w:rsidRPr="00517C68">
        <w:rPr>
          <w:rFonts w:ascii="Times New Roman" w:hAnsi="Times New Roman" w:cs="Times New Roman"/>
          <w:sz w:val="24"/>
          <w:szCs w:val="24"/>
        </w:rPr>
        <w:lastRenderedPageBreak/>
        <w:t xml:space="preserve">BDI (impostos, taxas, contribuições sociais, lucro do empreendimento, etc.). </w:t>
      </w:r>
      <w:r w:rsidR="003F72F2" w:rsidRPr="00851DDA">
        <w:rPr>
          <w:rFonts w:ascii="Times New Roman" w:hAnsi="Times New Roman" w:cs="Times New Roman"/>
          <w:b/>
          <w:bCs/>
          <w:sz w:val="24"/>
          <w:szCs w:val="24"/>
        </w:rPr>
        <w:t>Deve vir acompanhada de planilha de quantitativos e custos unitários, cronograma Físico-Financeiro, BDI detalhado</w:t>
      </w:r>
      <w:r w:rsidR="003F72F2">
        <w:rPr>
          <w:rFonts w:ascii="Times New Roman" w:hAnsi="Times New Roman" w:cs="Times New Roman"/>
          <w:b/>
          <w:bCs/>
          <w:sz w:val="24"/>
          <w:szCs w:val="24"/>
        </w:rPr>
        <w:t xml:space="preserve"> e </w:t>
      </w:r>
      <w:r w:rsidR="003F72F2" w:rsidRPr="00851DDA">
        <w:rPr>
          <w:rFonts w:ascii="Times New Roman" w:hAnsi="Times New Roman" w:cs="Times New Roman"/>
          <w:b/>
          <w:bCs/>
          <w:sz w:val="24"/>
          <w:szCs w:val="24"/>
        </w:rPr>
        <w:t xml:space="preserve">Planilha de Encargos Sociais, </w:t>
      </w:r>
      <w:r w:rsidR="003F72F2" w:rsidRPr="00851DDA">
        <w:rPr>
          <w:rFonts w:ascii="Times New Roman" w:hAnsi="Times New Roman" w:cs="Times New Roman"/>
          <w:b/>
          <w:bCs/>
          <w:sz w:val="24"/>
          <w:szCs w:val="24"/>
          <w:u w:val="single"/>
        </w:rPr>
        <w:t>devidamente assinados pelo representante legal da empresa e pelo técnico responsável pelo acompanhamento do serviço</w:t>
      </w:r>
      <w:r w:rsidR="003F72F2">
        <w:rPr>
          <w:rFonts w:ascii="Times New Roman" w:hAnsi="Times New Roman" w:cs="Times New Roman"/>
          <w:b/>
          <w:bCs/>
          <w:sz w:val="24"/>
          <w:szCs w:val="24"/>
          <w:u w:val="single"/>
        </w:rPr>
        <w:t>, estes serão solicitados por completo após o encerramento da fase dos lances.</w:t>
      </w:r>
    </w:p>
    <w:p w14:paraId="49769E02" w14:textId="0F2F1AD4" w:rsidR="00865B4B" w:rsidRDefault="00865B4B" w:rsidP="00870CA7">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 proposta será julgada pelo menor preço </w:t>
      </w:r>
      <w:r w:rsidR="00F657E4">
        <w:rPr>
          <w:rFonts w:ascii="Times New Roman" w:hAnsi="Times New Roman" w:cs="Times New Roman"/>
          <w:sz w:val="24"/>
          <w:szCs w:val="24"/>
        </w:rPr>
        <w:t>global</w:t>
      </w:r>
      <w:r w:rsidRPr="00517C68">
        <w:rPr>
          <w:rFonts w:ascii="Times New Roman" w:hAnsi="Times New Roman" w:cs="Times New Roman"/>
          <w:sz w:val="24"/>
          <w:szCs w:val="24"/>
        </w:rPr>
        <w:t xml:space="preserve"> conforme abaixo:</w:t>
      </w:r>
    </w:p>
    <w:p w14:paraId="65B06E41" w14:textId="77777777" w:rsidR="00CB1040" w:rsidRPr="00517C68" w:rsidRDefault="00CB1040" w:rsidP="00E6196D">
      <w:pPr>
        <w:tabs>
          <w:tab w:val="left" w:pos="1134"/>
          <w:tab w:val="right" w:pos="9496"/>
        </w:tabs>
        <w:spacing w:after="0" w:line="240" w:lineRule="auto"/>
        <w:ind w:firstLine="567"/>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2013"/>
      </w:tblGrid>
      <w:tr w:rsidR="00865B4B" w:rsidRPr="00517C68" w14:paraId="78F7AF00" w14:textId="77777777" w:rsidTr="00913A2D">
        <w:trPr>
          <w:trHeight w:val="373"/>
        </w:trPr>
        <w:tc>
          <w:tcPr>
            <w:tcW w:w="1389" w:type="dxa"/>
          </w:tcPr>
          <w:p w14:paraId="66989136" w14:textId="7777777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E6196D">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013" w:type="dxa"/>
          </w:tcPr>
          <w:p w14:paraId="6D9E9CF1" w14:textId="7187CE9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w:t>
            </w:r>
          </w:p>
        </w:tc>
      </w:tr>
      <w:tr w:rsidR="00644818" w:rsidRPr="00517C68" w14:paraId="02211779" w14:textId="77777777" w:rsidTr="00913A2D">
        <w:trPr>
          <w:trHeight w:val="1603"/>
        </w:trPr>
        <w:tc>
          <w:tcPr>
            <w:tcW w:w="1389" w:type="dxa"/>
          </w:tcPr>
          <w:p w14:paraId="5101911B" w14:textId="77777777" w:rsidR="00644818" w:rsidRPr="00517C68" w:rsidRDefault="00644818" w:rsidP="0064481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5F813FFB" w:rsidR="00644818" w:rsidRPr="00DB3608" w:rsidRDefault="00644818" w:rsidP="00644818">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 xml:space="preserve">REALIZAR EXECUÇÃO DE OBRA DE INFRAESTRUTURA DO PARQUE MUNDO MISSIONEIRO, </w:t>
            </w:r>
            <w:r w:rsidRPr="00AA17F2">
              <w:rPr>
                <w:rFonts w:ascii="Times New Roman" w:hAnsi="Times New Roman" w:cs="Times New Roman"/>
                <w:bCs/>
                <w:sz w:val="24"/>
                <w:szCs w:val="24"/>
              </w:rPr>
              <w:t>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 CONFORME CONVÊNIO DO GOVERNO DO ESTADO FPE Nº 124/25.</w:t>
            </w:r>
          </w:p>
        </w:tc>
        <w:tc>
          <w:tcPr>
            <w:tcW w:w="2013" w:type="dxa"/>
          </w:tcPr>
          <w:p w14:paraId="06CAAD9F" w14:textId="77777777" w:rsidR="00644818" w:rsidRDefault="00644818" w:rsidP="00644818">
            <w:pPr>
              <w:spacing w:after="0" w:line="240" w:lineRule="auto"/>
              <w:jc w:val="center"/>
              <w:rPr>
                <w:rFonts w:ascii="Times New Roman" w:hAnsi="Times New Roman" w:cs="Times New Roman"/>
                <w:sz w:val="24"/>
                <w:szCs w:val="24"/>
              </w:rPr>
            </w:pPr>
          </w:p>
          <w:p w14:paraId="25D89D8E" w14:textId="11519534" w:rsidR="00644818" w:rsidRPr="00590DDD" w:rsidRDefault="00644818" w:rsidP="00644818">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R$</w:t>
            </w:r>
            <w:bookmarkStart w:id="7" w:name="_Hlk181708376"/>
            <w:r>
              <w:rPr>
                <w:rFonts w:ascii="Times New Roman" w:hAnsi="Times New Roman" w:cs="Times New Roman"/>
                <w:b/>
                <w:bCs/>
                <w:sz w:val="24"/>
                <w:szCs w:val="24"/>
              </w:rPr>
              <w:t xml:space="preserve"> 5.231.198,44 </w:t>
            </w:r>
            <w:bookmarkEnd w:id="7"/>
            <w:r>
              <w:rPr>
                <w:rFonts w:ascii="Times New Roman" w:hAnsi="Times New Roman" w:cs="Times New Roman"/>
                <w:b/>
                <w:bCs/>
                <w:sz w:val="24"/>
                <w:szCs w:val="24"/>
              </w:rPr>
              <w:t>(cinco milhões duzentos e trinta e um mil, cento e noventa e oito reais e quarenta e quatro centavos)</w:t>
            </w:r>
          </w:p>
        </w:tc>
      </w:tr>
    </w:tbl>
    <w:p w14:paraId="7C991F09" w14:textId="77777777" w:rsidR="00865B4B" w:rsidRPr="00517C68" w:rsidRDefault="00865B4B" w:rsidP="00E6196D">
      <w:pPr>
        <w:spacing w:after="0" w:line="240" w:lineRule="auto"/>
        <w:jc w:val="both"/>
        <w:rPr>
          <w:rFonts w:ascii="Times New Roman" w:hAnsi="Times New Roman" w:cs="Times New Roman"/>
          <w:b/>
          <w:color w:val="000000"/>
          <w:sz w:val="24"/>
          <w:szCs w:val="24"/>
        </w:rPr>
      </w:pPr>
    </w:p>
    <w:p w14:paraId="19489163" w14:textId="2F8EEF8E"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334A0B79"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316C273E" w:rsidR="00865B4B" w:rsidRPr="00517C68" w:rsidRDefault="00865B4B" w:rsidP="00870CA7">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8</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123D906F"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9</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05F1F152" w:rsidR="00865B4B" w:rsidRPr="00517C68" w:rsidRDefault="00865B4B" w:rsidP="00870CA7">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40997004" w:rsidR="00865B4B" w:rsidRPr="00517C68" w:rsidRDefault="00865B4B" w:rsidP="00870CA7">
      <w:pPr>
        <w:pStyle w:val="NormalWeb"/>
        <w:shd w:val="clear" w:color="auto" w:fill="FFFFFF"/>
        <w:spacing w:before="0" w:after="0"/>
        <w:jc w:val="both"/>
      </w:pPr>
      <w:r w:rsidRPr="00517C68">
        <w:rPr>
          <w:b/>
        </w:rPr>
        <w:t>4.1.1</w:t>
      </w:r>
      <w:r w:rsidR="00F12EA3">
        <w:rPr>
          <w:b/>
        </w:rPr>
        <w:t>1</w:t>
      </w:r>
      <w:r w:rsidRPr="00517C68">
        <w:rPr>
          <w:b/>
        </w:rPr>
        <w:t>.</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C3BDCAD" w:rsidR="00865B4B" w:rsidRPr="00517C68" w:rsidRDefault="00865B4B" w:rsidP="00870CA7">
      <w:pPr>
        <w:pStyle w:val="NormalWeb"/>
        <w:shd w:val="clear" w:color="auto" w:fill="FFFFFF"/>
        <w:spacing w:before="0" w:after="0"/>
        <w:jc w:val="both"/>
      </w:pPr>
      <w:r w:rsidRPr="00517C68">
        <w:rPr>
          <w:b/>
        </w:rPr>
        <w:t>4.1.1</w:t>
      </w:r>
      <w:r w:rsidR="00F12EA3">
        <w:rPr>
          <w:b/>
        </w:rPr>
        <w:t>2</w:t>
      </w:r>
      <w:r w:rsidRPr="00517C68">
        <w:rPr>
          <w:b/>
        </w:rPr>
        <w:t>.</w:t>
      </w:r>
      <w:r w:rsidRPr="00517C68">
        <w:t xml:space="preserve"> O encaminhamento da proposta pressupõe o pleno conhecimento e atendimento às exigências de habilitação e das especificações técnicas previstas neste Edital.</w:t>
      </w:r>
    </w:p>
    <w:p w14:paraId="08B321DF" w14:textId="1F316075" w:rsidR="00865B4B" w:rsidRPr="00517C68" w:rsidRDefault="00865B4B" w:rsidP="00870CA7">
      <w:pPr>
        <w:pStyle w:val="NormalWeb"/>
        <w:shd w:val="clear" w:color="auto" w:fill="FFFFFF"/>
        <w:spacing w:before="0" w:after="0"/>
        <w:jc w:val="both"/>
      </w:pPr>
      <w:r w:rsidRPr="00517C68">
        <w:rPr>
          <w:b/>
        </w:rPr>
        <w:t>4.1.1</w:t>
      </w:r>
      <w:r w:rsidR="00F12EA3">
        <w:rPr>
          <w:b/>
        </w:rPr>
        <w:t>3</w:t>
      </w:r>
      <w:r w:rsidRPr="00517C68">
        <w:t xml:space="preserve">. A proposta de preço deverá ser encaminhada nos termos do </w:t>
      </w:r>
      <w:r w:rsidRPr="00517C68">
        <w:rPr>
          <w:color w:val="000000"/>
        </w:rPr>
        <w:t>Anexo I.</w:t>
      </w:r>
    </w:p>
    <w:p w14:paraId="5B271771" w14:textId="03691FCD" w:rsidR="00865B4B" w:rsidRDefault="00865B4B" w:rsidP="00870CA7">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4</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4"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w:t>
      </w:r>
      <w:r w:rsidRPr="00517C68">
        <w:rPr>
          <w:rFonts w:ascii="Times New Roman" w:hAnsi="Times New Roman" w:cs="Times New Roman"/>
          <w:sz w:val="24"/>
          <w:szCs w:val="24"/>
        </w:rPr>
        <w:lastRenderedPageBreak/>
        <w:t>que atendam ao Edital e desclassificando aquelas que não estejam em conformidade com os requisitos estabelecidos.</w:t>
      </w:r>
    </w:p>
    <w:p w14:paraId="7D588217"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870CA7">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870CA7">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870CA7">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870CA7">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870CA7">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229098C" w14:textId="77777777" w:rsidR="00870CA7"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54C2D9C4"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28112D0C" w14:textId="77777777" w:rsidR="0040795C" w:rsidRDefault="0040795C" w:rsidP="00E6196D">
      <w:pPr>
        <w:pStyle w:val="NormalWeb"/>
        <w:widowControl w:val="0"/>
        <w:spacing w:before="0" w:after="0"/>
        <w:ind w:firstLine="567"/>
        <w:jc w:val="both"/>
      </w:pPr>
    </w:p>
    <w:p w14:paraId="00BB71A8" w14:textId="77777777" w:rsidR="00865B4B" w:rsidRPr="00517C68" w:rsidRDefault="00865B4B" w:rsidP="00E6196D">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870CA7">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E6196D">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E6196D">
      <w:pPr>
        <w:pStyle w:val="NormalWeb"/>
        <w:spacing w:before="0" w:after="0"/>
        <w:ind w:firstLine="567"/>
        <w:jc w:val="both"/>
      </w:pPr>
      <w:bookmarkStart w:id="9" w:name="art60ii"/>
      <w:bookmarkEnd w:id="9"/>
      <w:r w:rsidRPr="00517C68">
        <w:lastRenderedPageBreak/>
        <w:t>b) avaliação do desempenho contratual prévio dos licitantes, preferencialmente por meio dos registros cadastrais;</w:t>
      </w:r>
    </w:p>
    <w:p w14:paraId="0913E0BF" w14:textId="77777777" w:rsidR="00865B4B" w:rsidRPr="00517C68" w:rsidRDefault="00865B4B" w:rsidP="00E6196D">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6CFEC4A8" w:rsidR="00865B4B" w:rsidRPr="00517C68" w:rsidRDefault="00865B4B" w:rsidP="00870CA7">
      <w:pPr>
        <w:pStyle w:val="NormalWeb"/>
        <w:spacing w:before="0" w:after="0"/>
        <w:jc w:val="both"/>
      </w:pPr>
      <w:r w:rsidRPr="00517C68">
        <w:rPr>
          <w:b/>
        </w:rPr>
        <w:t>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E6196D">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E6196D">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E6196D">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E6196D">
      <w:pPr>
        <w:pStyle w:val="NormalWeb"/>
        <w:spacing w:before="0" w:after="0"/>
        <w:ind w:firstLine="567"/>
        <w:jc w:val="both"/>
      </w:pPr>
      <w:bookmarkStart w:id="16" w:name="art60§1iv"/>
      <w:bookmarkEnd w:id="16"/>
      <w:r w:rsidRPr="00CB1040">
        <w:t>d) empresas que comprovem a prática de mitigação, nos termos da </w:t>
      </w:r>
      <w:hyperlink r:id="rId15" w:history="1">
        <w:r w:rsidRPr="00CB1040">
          <w:rPr>
            <w:rStyle w:val="Hyperlink"/>
            <w:color w:val="auto"/>
          </w:rPr>
          <w:t>Lei nº 12.187, de 29 de dezembro de 2009.</w:t>
        </w:r>
      </w:hyperlink>
    </w:p>
    <w:p w14:paraId="4C4D10D5" w14:textId="77777777" w:rsidR="00865B4B" w:rsidRPr="00517C68" w:rsidRDefault="00865B4B" w:rsidP="00870CA7">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E75443" w14:textId="77777777" w:rsidR="00E6196D" w:rsidRPr="00517C68" w:rsidRDefault="00E6196D"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6CF47E21" w14:textId="4128A579" w:rsidR="003F72F2" w:rsidRDefault="003F72F2" w:rsidP="00E6196D">
      <w:pPr>
        <w:tabs>
          <w:tab w:val="left" w:pos="2203"/>
        </w:tabs>
        <w:spacing w:after="0" w:line="240" w:lineRule="auto"/>
        <w:jc w:val="both"/>
        <w:rPr>
          <w:rFonts w:ascii="Times New Roman" w:hAnsi="Times New Roman" w:cs="Times New Roman"/>
          <w:b/>
          <w:bCs/>
          <w:sz w:val="24"/>
          <w:szCs w:val="24"/>
        </w:rPr>
      </w:pPr>
      <w:r w:rsidRPr="00F12EA3">
        <w:rPr>
          <w:rFonts w:ascii="Times New Roman" w:hAnsi="Times New Roman" w:cs="Times New Roman"/>
          <w:b/>
          <w:bCs/>
          <w:sz w:val="24"/>
          <w:szCs w:val="24"/>
        </w:rPr>
        <w:t>4.5.1.</w:t>
      </w:r>
      <w:r>
        <w:rPr>
          <w:rFonts w:ascii="Times New Roman" w:hAnsi="Times New Roman" w:cs="Times New Roman"/>
          <w:sz w:val="24"/>
          <w:szCs w:val="24"/>
        </w:rPr>
        <w:t xml:space="preserve"> </w:t>
      </w:r>
      <w:r w:rsidRPr="009F53BC">
        <w:rPr>
          <w:rFonts w:ascii="Times New Roman" w:hAnsi="Times New Roman" w:cs="Times New Roman"/>
          <w:b/>
          <w:bCs/>
          <w:sz w:val="24"/>
          <w:szCs w:val="24"/>
        </w:rPr>
        <w:t xml:space="preserve">Concluída a etapa de lances e negociação, quando houver, será aberto prazo de 120 (cento e vinte minutos) </w:t>
      </w:r>
      <w:r w:rsidRPr="00913A2D">
        <w:rPr>
          <w:rFonts w:ascii="Times New Roman" w:hAnsi="Times New Roman" w:cs="Times New Roman"/>
          <w:b/>
          <w:bCs/>
          <w:sz w:val="24"/>
          <w:szCs w:val="24"/>
          <w:u w:val="single"/>
        </w:rPr>
        <w:t xml:space="preserve">para a empresa vencedora </w:t>
      </w:r>
      <w:r w:rsidR="009F53BC" w:rsidRPr="00913A2D">
        <w:rPr>
          <w:rFonts w:ascii="Times New Roman" w:hAnsi="Times New Roman" w:cs="Times New Roman"/>
          <w:b/>
          <w:bCs/>
          <w:sz w:val="24"/>
          <w:szCs w:val="24"/>
          <w:u w:val="single"/>
        </w:rPr>
        <w:t xml:space="preserve">anexar </w:t>
      </w:r>
      <w:r w:rsidRPr="00913A2D">
        <w:rPr>
          <w:rFonts w:ascii="Times New Roman" w:hAnsi="Times New Roman" w:cs="Times New Roman"/>
          <w:b/>
          <w:bCs/>
          <w:sz w:val="24"/>
          <w:szCs w:val="24"/>
          <w:u w:val="single"/>
        </w:rPr>
        <w:t>o arquivo da sua</w:t>
      </w:r>
      <w:r w:rsidRPr="00913A2D">
        <w:rPr>
          <w:rFonts w:ascii="Times New Roman" w:hAnsi="Times New Roman" w:cs="Times New Roman"/>
          <w:sz w:val="24"/>
          <w:szCs w:val="24"/>
          <w:u w:val="single"/>
        </w:rPr>
        <w:t xml:space="preserve"> </w:t>
      </w:r>
      <w:r w:rsidRPr="00913A2D">
        <w:rPr>
          <w:rFonts w:ascii="Times New Roman" w:hAnsi="Times New Roman" w:cs="Times New Roman"/>
          <w:b/>
          <w:bCs/>
          <w:sz w:val="24"/>
          <w:szCs w:val="24"/>
          <w:u w:val="single"/>
        </w:rPr>
        <w:t>proposta final atualizada</w:t>
      </w:r>
      <w:r w:rsidR="009F53BC">
        <w:rPr>
          <w:rFonts w:ascii="Times New Roman" w:hAnsi="Times New Roman" w:cs="Times New Roman"/>
          <w:b/>
          <w:bCs/>
          <w:sz w:val="24"/>
          <w:szCs w:val="24"/>
        </w:rPr>
        <w:t>, conforme último lance</w:t>
      </w:r>
      <w:r>
        <w:rPr>
          <w:rFonts w:ascii="Times New Roman" w:hAnsi="Times New Roman" w:cs="Times New Roman"/>
          <w:sz w:val="24"/>
          <w:szCs w:val="24"/>
        </w:rPr>
        <w:t xml:space="preserve">, </w:t>
      </w:r>
      <w:r w:rsidRPr="00913A2D">
        <w:rPr>
          <w:rFonts w:ascii="Times New Roman" w:hAnsi="Times New Roman" w:cs="Times New Roman"/>
          <w:b/>
          <w:bCs/>
          <w:sz w:val="24"/>
          <w:szCs w:val="24"/>
          <w:u w:val="single"/>
        </w:rPr>
        <w:t>com as respectivas planilhas mencionadas no item</w:t>
      </w:r>
      <w:r w:rsidRPr="00C06592">
        <w:rPr>
          <w:rFonts w:ascii="Times New Roman" w:hAnsi="Times New Roman" w:cs="Times New Roman"/>
          <w:b/>
          <w:bCs/>
          <w:sz w:val="24"/>
          <w:szCs w:val="24"/>
        </w:rPr>
        <w:t xml:space="preserve"> </w:t>
      </w:r>
      <w:r w:rsidRPr="00870CA7">
        <w:rPr>
          <w:rFonts w:ascii="Times New Roman" w:hAnsi="Times New Roman" w:cs="Times New Roman"/>
          <w:b/>
          <w:bCs/>
          <w:sz w:val="24"/>
          <w:szCs w:val="24"/>
          <w:u w:val="single"/>
        </w:rPr>
        <w:t>4.1.4 deste edital.</w:t>
      </w:r>
    </w:p>
    <w:p w14:paraId="489B3645" w14:textId="77777777" w:rsidR="00F12EA3" w:rsidRPr="00C06592" w:rsidRDefault="00F12EA3" w:rsidP="00E6196D">
      <w:pPr>
        <w:tabs>
          <w:tab w:val="left" w:pos="2203"/>
        </w:tabs>
        <w:spacing w:after="0" w:line="240" w:lineRule="auto"/>
        <w:jc w:val="both"/>
        <w:rPr>
          <w:rFonts w:ascii="Times New Roman" w:hAnsi="Times New Roman" w:cs="Times New Roman"/>
          <w:b/>
          <w:bCs/>
          <w:sz w:val="24"/>
          <w:szCs w:val="24"/>
        </w:rPr>
      </w:pPr>
    </w:p>
    <w:p w14:paraId="55EDB523" w14:textId="77777777" w:rsidR="00865B4B" w:rsidRPr="00517C68" w:rsidRDefault="00865B4B" w:rsidP="00E6196D">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E6196D">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45A72364" w:rsidR="00865B4B" w:rsidRPr="00F657E4" w:rsidRDefault="00865B4B" w:rsidP="00E6196D">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870CA7">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870CA7">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870CA7">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870CA7">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688DCEF4" w14:textId="0D5FD50A" w:rsidR="00870CA7" w:rsidRDefault="00865B4B" w:rsidP="00870CA7">
      <w:pPr>
        <w:pStyle w:val="Corpodetexto"/>
        <w:rPr>
          <w:szCs w:val="24"/>
        </w:rPr>
      </w:pPr>
      <w:r w:rsidRPr="00517C68">
        <w:rPr>
          <w:b/>
          <w:szCs w:val="24"/>
        </w:rPr>
        <w:t>4.5.9.</w:t>
      </w:r>
      <w:r w:rsidRPr="00517C68">
        <w:rPr>
          <w:szCs w:val="24"/>
        </w:rPr>
        <w:t xml:space="preserve"> No caso de a proposta não ser aceita,  a Comissão convocará a próxima empresa, </w:t>
      </w:r>
      <w:r w:rsidRPr="00517C68">
        <w:rPr>
          <w:szCs w:val="24"/>
        </w:rPr>
        <w:lastRenderedPageBreak/>
        <w:t>conforme a ordem de classificação da etapa de lances.</w:t>
      </w:r>
    </w:p>
    <w:p w14:paraId="518B65CE" w14:textId="77777777" w:rsidR="007F7820" w:rsidRPr="00F657E4" w:rsidRDefault="007F7820" w:rsidP="00870CA7">
      <w:pPr>
        <w:pStyle w:val="Corpodetexto"/>
        <w:rPr>
          <w:szCs w:val="24"/>
        </w:rPr>
      </w:pPr>
    </w:p>
    <w:p w14:paraId="7C979C4B" w14:textId="0AC65DBE" w:rsidR="00865B4B" w:rsidRPr="007D38A6"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7D38A6">
        <w:rPr>
          <w:rFonts w:ascii="Times New Roman" w:hAnsi="Times New Roman" w:cs="Times New Roman"/>
          <w:b/>
          <w:bCs/>
          <w:sz w:val="24"/>
          <w:szCs w:val="24"/>
        </w:rPr>
        <w:t>DOS DOCUMENTOS PARA HABILITAÇÃO</w:t>
      </w:r>
    </w:p>
    <w:p w14:paraId="5F53D272" w14:textId="7E240A3A" w:rsidR="00865B4B" w:rsidRPr="00517C68" w:rsidRDefault="00865B4B" w:rsidP="00E6196D">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w:t>
      </w:r>
      <w:r w:rsidR="00644818">
        <w:rPr>
          <w:szCs w:val="24"/>
        </w:rPr>
        <w:t>.</w:t>
      </w:r>
    </w:p>
    <w:p w14:paraId="2DBD3A27" w14:textId="77777777" w:rsidR="00865B4B" w:rsidRPr="00517C68" w:rsidRDefault="00865B4B" w:rsidP="00E6196D">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E6196D">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6E5C9F36" w14:textId="497B2B7B" w:rsidR="00C73CE4" w:rsidRDefault="00865B4B" w:rsidP="00E6196D">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540A3F1A" w14:textId="77777777" w:rsidR="00E6196D" w:rsidRPr="00517C68" w:rsidRDefault="00E6196D" w:rsidP="00E6196D">
      <w:pPr>
        <w:pStyle w:val="Corpodetexto"/>
        <w:rPr>
          <w:szCs w:val="24"/>
        </w:rPr>
      </w:pPr>
    </w:p>
    <w:p w14:paraId="4A034C31" w14:textId="77777777" w:rsidR="00865B4B" w:rsidRPr="006D6DEA"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w:t>
      </w:r>
      <w:r w:rsidRPr="006D6DEA">
        <w:rPr>
          <w:rFonts w:ascii="Times New Roman" w:hAnsi="Times New Roman" w:cs="Times New Roman"/>
          <w:b/>
          <w:sz w:val="24"/>
          <w:szCs w:val="24"/>
        </w:rPr>
        <w:t xml:space="preserve">HABILITAÇÃO JURÍDICA: </w:t>
      </w:r>
    </w:p>
    <w:p w14:paraId="7B8ED521" w14:textId="56094D98" w:rsidR="00865B4B" w:rsidRPr="00517C68" w:rsidRDefault="00865B4B" w:rsidP="00E6196D">
      <w:pPr>
        <w:spacing w:after="0" w:line="240" w:lineRule="auto"/>
        <w:jc w:val="both"/>
        <w:rPr>
          <w:rFonts w:ascii="Times New Roman" w:hAnsi="Times New Roman" w:cs="Times New Roman"/>
          <w:sz w:val="24"/>
          <w:szCs w:val="24"/>
        </w:rPr>
      </w:pPr>
      <w:r w:rsidRPr="006D6DEA">
        <w:rPr>
          <w:rFonts w:ascii="Times New Roman" w:hAnsi="Times New Roman" w:cs="Times New Roman"/>
          <w:b/>
          <w:sz w:val="24"/>
          <w:szCs w:val="24"/>
        </w:rPr>
        <w:t xml:space="preserve">a) </w:t>
      </w:r>
      <w:r w:rsidR="00F12EA3" w:rsidRPr="006D6DEA">
        <w:rPr>
          <w:rFonts w:ascii="Times New Roman" w:hAnsi="Times New Roman" w:cs="Times New Roman"/>
          <w:b/>
          <w:sz w:val="24"/>
          <w:szCs w:val="24"/>
        </w:rPr>
        <w:t>Documento</w:t>
      </w:r>
      <w:r w:rsidR="00F12EA3">
        <w:rPr>
          <w:rFonts w:ascii="Times New Roman" w:hAnsi="Times New Roman" w:cs="Times New Roman"/>
          <w:sz w:val="24"/>
          <w:szCs w:val="24"/>
        </w:rPr>
        <w:t xml:space="preserve"> </w:t>
      </w:r>
      <w:r w:rsidR="00F12EA3" w:rsidRPr="006D6DEA">
        <w:rPr>
          <w:rFonts w:ascii="Times New Roman" w:hAnsi="Times New Roman" w:cs="Times New Roman"/>
          <w:b/>
          <w:bCs/>
          <w:sz w:val="24"/>
          <w:szCs w:val="24"/>
        </w:rPr>
        <w:t>de identificação</w:t>
      </w:r>
      <w:r w:rsidRPr="00517C68">
        <w:rPr>
          <w:rFonts w:ascii="Times New Roman" w:hAnsi="Times New Roman" w:cs="Times New Roman"/>
          <w:sz w:val="24"/>
          <w:szCs w:val="24"/>
        </w:rPr>
        <w:t xml:space="preserve"> dos diretores;</w:t>
      </w:r>
    </w:p>
    <w:p w14:paraId="31935152" w14:textId="4573D289"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00644818">
        <w:rPr>
          <w:rFonts w:ascii="Times New Roman" w:hAnsi="Times New Roman" w:cs="Times New Roman"/>
          <w:b/>
          <w:bCs/>
          <w:sz w:val="24"/>
          <w:szCs w:val="24"/>
        </w:rPr>
        <w:t>R</w:t>
      </w:r>
      <w:r w:rsidRPr="006D6DEA">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B53D7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517C68"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567C41">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Federal</w:t>
      </w:r>
      <w:r w:rsidRPr="00517C68">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E6196D">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517C68" w:rsidRDefault="00A35C5D" w:rsidP="00E6196D">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 xml:space="preserve">Prova de regularidade com o Fundo de Garantia por Tempo de Serviço – </w:t>
      </w:r>
      <w:r w:rsidR="00865B4B" w:rsidRPr="00567C41">
        <w:rPr>
          <w:rFonts w:ascii="Times New Roman" w:hAnsi="Times New Roman" w:cs="Times New Roman"/>
          <w:b/>
          <w:bCs/>
          <w:sz w:val="24"/>
          <w:szCs w:val="24"/>
        </w:rPr>
        <w:t xml:space="preserve">FGTS </w:t>
      </w:r>
      <w:r w:rsidR="00865B4B" w:rsidRPr="00517C68">
        <w:rPr>
          <w:rFonts w:ascii="Times New Roman" w:hAnsi="Times New Roman" w:cs="Times New Roman"/>
          <w:sz w:val="24"/>
          <w:szCs w:val="24"/>
        </w:rPr>
        <w:t>(CRS) demonstrando situação regular no cumprimento dos encargos sociais constituídos por lei.</w:t>
      </w:r>
    </w:p>
    <w:p w14:paraId="70A62AF1" w14:textId="050D0D8A" w:rsidR="00722886" w:rsidRDefault="00A35C5D" w:rsidP="00E6196D">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 xml:space="preserve">Certidão Negativa de Débitos </w:t>
      </w:r>
      <w:r w:rsidR="00865B4B" w:rsidRPr="00567C41">
        <w:rPr>
          <w:rFonts w:ascii="Times New Roman" w:hAnsi="Times New Roman" w:cs="Times New Roman"/>
          <w:b/>
          <w:bCs/>
          <w:color w:val="000000"/>
          <w:sz w:val="24"/>
          <w:szCs w:val="24"/>
        </w:rPr>
        <w:t>Trabalhistas</w:t>
      </w:r>
      <w:r w:rsidR="00865B4B" w:rsidRPr="00517C68">
        <w:rPr>
          <w:rFonts w:ascii="Times New Roman" w:hAnsi="Times New Roman" w:cs="Times New Roman"/>
          <w:color w:val="000000"/>
          <w:sz w:val="24"/>
          <w:szCs w:val="24"/>
        </w:rPr>
        <w:t xml:space="preserve"> (Lei 12.440/11). </w:t>
      </w:r>
    </w:p>
    <w:p w14:paraId="433F0D96" w14:textId="77777777" w:rsidR="00870CA7" w:rsidRPr="00B53D7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E6196D">
        <w:rPr>
          <w:rFonts w:ascii="Times New Roman" w:hAnsi="Times New Roman" w:cs="Times New Roman"/>
          <w:b/>
          <w:bCs/>
          <w:sz w:val="24"/>
          <w:szCs w:val="24"/>
        </w:rPr>
        <w:t>registro da empresa e do responsável técnico</w:t>
      </w:r>
      <w:r w:rsidRPr="00517C68">
        <w:rPr>
          <w:rFonts w:ascii="Times New Roman" w:hAnsi="Times New Roman" w:cs="Times New Roman"/>
          <w:sz w:val="24"/>
          <w:szCs w:val="24"/>
        </w:rPr>
        <w:t xml:space="preserve"> no CREA e/ou no CAU.</w:t>
      </w:r>
    </w:p>
    <w:p w14:paraId="0DF5B46B" w14:textId="77777777" w:rsidR="006D6DE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321287B2" w14:textId="05439D49" w:rsidR="00DE6150" w:rsidRPr="00B53D7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6A3C5231" w14:textId="00783461" w:rsidR="00DB3608" w:rsidRPr="00DB3608" w:rsidRDefault="00865B4B" w:rsidP="00E6196D">
      <w:pPr>
        <w:tabs>
          <w:tab w:val="left" w:pos="288"/>
          <w:tab w:val="left" w:pos="1134"/>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snapToGrid w:val="0"/>
          <w:sz w:val="24"/>
          <w:szCs w:val="24"/>
          <w:lang w:val="pt-PT"/>
        </w:rPr>
      </w:pPr>
      <w:r w:rsidRPr="00DB3608">
        <w:rPr>
          <w:rFonts w:ascii="Times New Roman" w:hAnsi="Times New Roman" w:cs="Times New Roman"/>
          <w:b/>
          <w:sz w:val="24"/>
          <w:szCs w:val="24"/>
        </w:rPr>
        <w:t xml:space="preserve">b) </w:t>
      </w:r>
      <w:r w:rsidR="009F53BC">
        <w:rPr>
          <w:rFonts w:ascii="Times New Roman" w:hAnsi="Times New Roman" w:cs="Times New Roman"/>
          <w:sz w:val="24"/>
          <w:szCs w:val="24"/>
        </w:rPr>
        <w:t>A</w:t>
      </w:r>
      <w:r w:rsidRPr="00DB3608">
        <w:rPr>
          <w:rFonts w:ascii="Times New Roman" w:hAnsi="Times New Roman" w:cs="Times New Roman"/>
          <w:sz w:val="24"/>
          <w:szCs w:val="24"/>
        </w:rPr>
        <w:t xml:space="preserve">testado de capacitação técnico-profissional registrado em </w:t>
      </w:r>
      <w:r w:rsidRPr="00E6196D">
        <w:rPr>
          <w:rFonts w:ascii="Times New Roman" w:hAnsi="Times New Roman" w:cs="Times New Roman"/>
          <w:b/>
          <w:bCs/>
          <w:sz w:val="24"/>
          <w:szCs w:val="24"/>
        </w:rPr>
        <w:t>nome do responsável técnico da empresa</w:t>
      </w:r>
      <w:r w:rsidRPr="00DB3608">
        <w:rPr>
          <w:rFonts w:ascii="Times New Roman" w:hAnsi="Times New Roman" w:cs="Times New Roman"/>
          <w:sz w:val="24"/>
          <w:szCs w:val="24"/>
        </w:rPr>
        <w:t xml:space="preserve">, sendo o mesmo do quadro permanente ou contratado, com respectivo Certificado </w:t>
      </w:r>
      <w:r w:rsidRPr="00DB3608">
        <w:rPr>
          <w:rFonts w:ascii="Times New Roman" w:hAnsi="Times New Roman" w:cs="Times New Roman"/>
          <w:sz w:val="24"/>
          <w:szCs w:val="24"/>
        </w:rPr>
        <w:lastRenderedPageBreak/>
        <w:t xml:space="preserve">de Acervo Técnico (CAT) registrado no CREA e/ou CAU, fornecido por pessoa jurídica de direito público ou privado, </w:t>
      </w:r>
      <w:r w:rsidRPr="009F53BC">
        <w:rPr>
          <w:rFonts w:ascii="Times New Roman" w:hAnsi="Times New Roman" w:cs="Times New Roman"/>
          <w:b/>
          <w:bCs/>
          <w:sz w:val="24"/>
          <w:szCs w:val="24"/>
        </w:rPr>
        <w:t xml:space="preserve">de que executou, satisfatoriamente, contrato com objeto </w:t>
      </w:r>
      <w:r w:rsidR="009F53BC" w:rsidRPr="009F53BC">
        <w:rPr>
          <w:rFonts w:ascii="Times New Roman" w:hAnsi="Times New Roman" w:cs="Times New Roman"/>
          <w:b/>
          <w:bCs/>
          <w:sz w:val="24"/>
          <w:szCs w:val="24"/>
        </w:rPr>
        <w:t xml:space="preserve">de mesma natureza, </w:t>
      </w:r>
      <w:r w:rsidRPr="009F53BC">
        <w:rPr>
          <w:rFonts w:ascii="Times New Roman" w:hAnsi="Times New Roman" w:cs="Times New Roman"/>
          <w:b/>
          <w:bCs/>
          <w:sz w:val="24"/>
          <w:szCs w:val="24"/>
        </w:rPr>
        <w:t>compatível em características com o ora licitado</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expressamente acompanhado da respecitva Certidão de Acervo Técnico – CAT expedida pelo CREA ou CAU.</w:t>
      </w:r>
    </w:p>
    <w:p w14:paraId="3B3D7461" w14:textId="2D3E33AA" w:rsidR="00DB3608" w:rsidRPr="00B53D7A" w:rsidRDefault="00DB3608" w:rsidP="00E6196D">
      <w:pPr>
        <w:spacing w:after="0" w:line="240" w:lineRule="auto"/>
        <w:ind w:right="27"/>
        <w:jc w:val="both"/>
        <w:rPr>
          <w:rFonts w:ascii="Times New Roman" w:hAnsi="Times New Roman"/>
          <w:b/>
          <w:sz w:val="24"/>
          <w:szCs w:val="24"/>
        </w:rPr>
      </w:pPr>
      <w:r w:rsidRPr="00DB3608">
        <w:rPr>
          <w:rFonts w:ascii="Times New Roman" w:hAnsi="Times New Roman" w:cs="Times New Roman"/>
          <w:b/>
          <w:bCs/>
          <w:sz w:val="24"/>
          <w:szCs w:val="24"/>
        </w:rPr>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 xml:space="preserve">presentação de no mínimo 01 (um) comprovante de capacidade </w:t>
      </w:r>
      <w:r w:rsidRPr="00E6196D">
        <w:rPr>
          <w:rFonts w:ascii="Times New Roman" w:hAnsi="Times New Roman"/>
          <w:b/>
          <w:sz w:val="24"/>
          <w:szCs w:val="24"/>
        </w:rPr>
        <w:t>da empresa licitante</w:t>
      </w:r>
      <w:r w:rsidRPr="00DB3608">
        <w:rPr>
          <w:rFonts w:ascii="Times New Roman" w:hAnsi="Times New Roman"/>
          <w:bCs/>
          <w:sz w:val="24"/>
          <w:szCs w:val="24"/>
        </w:rPr>
        <w:t xml:space="preserve"> de que a mesma </w:t>
      </w:r>
      <w:r w:rsidRPr="009F53BC">
        <w:rPr>
          <w:rFonts w:ascii="Times New Roman" w:hAnsi="Times New Roman"/>
          <w:b/>
          <w:sz w:val="24"/>
          <w:szCs w:val="24"/>
        </w:rPr>
        <w:t>já realizou satisfatoriamente a execução de obra e/ou serviço de complexidade tecnológica e operacional semelhante ou superior ao objeto da licitação</w:t>
      </w:r>
      <w:r w:rsidRPr="00DB3608">
        <w:rPr>
          <w:rFonts w:ascii="Times New Roman" w:hAnsi="Times New Roman"/>
          <w:bCs/>
          <w:sz w:val="24"/>
          <w:szCs w:val="24"/>
        </w:rPr>
        <w:t xml:space="preserve">, limitada às parcelas de maior relevância e valor significativo do objeto da licitação, através de atestado fornecido por pessoa jurídica de direito público ou privada, </w:t>
      </w:r>
      <w:r>
        <w:rPr>
          <w:rFonts w:ascii="Times New Roman" w:hAnsi="Times New Roman"/>
          <w:bCs/>
          <w:sz w:val="24"/>
          <w:szCs w:val="24"/>
        </w:rPr>
        <w:t xml:space="preserve">o </w:t>
      </w:r>
      <w:r w:rsidRPr="00DB3608">
        <w:rPr>
          <w:rFonts w:ascii="Times New Roman" w:hAnsi="Times New Roman"/>
          <w:bCs/>
          <w:sz w:val="24"/>
          <w:szCs w:val="24"/>
        </w:rPr>
        <w:t>qual deve ser registrado no CREA/CAU</w:t>
      </w:r>
      <w:r w:rsidR="00DE6150">
        <w:rPr>
          <w:rFonts w:ascii="Times New Roman" w:hAnsi="Times New Roman"/>
          <w:bCs/>
          <w:sz w:val="24"/>
          <w:szCs w:val="24"/>
        </w:rPr>
        <w:t>.</w:t>
      </w:r>
    </w:p>
    <w:p w14:paraId="42D0EB2C" w14:textId="37858437" w:rsidR="00DB3608" w:rsidRDefault="00DB3608" w:rsidP="00E6196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24285FE3" w14:textId="77777777" w:rsidR="00644818" w:rsidRPr="00517C68" w:rsidRDefault="00644818" w:rsidP="00E6196D">
      <w:pPr>
        <w:autoSpaceDE w:val="0"/>
        <w:autoSpaceDN w:val="0"/>
        <w:adjustRightInd w:val="0"/>
        <w:spacing w:after="0" w:line="240" w:lineRule="auto"/>
        <w:jc w:val="both"/>
        <w:rPr>
          <w:rFonts w:ascii="Times New Roman" w:hAnsi="Times New Roman" w:cs="Times New Roman"/>
          <w:bCs/>
          <w:sz w:val="24"/>
          <w:szCs w:val="24"/>
        </w:rPr>
      </w:pPr>
    </w:p>
    <w:p w14:paraId="239E7175" w14:textId="182E0740" w:rsid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79515220" w14:textId="77777777" w:rsidR="00CF64D4" w:rsidRPr="00B53D7A" w:rsidRDefault="00CF64D4" w:rsidP="00E6196D">
      <w:pPr>
        <w:spacing w:after="0" w:line="240" w:lineRule="auto"/>
        <w:ind w:right="27"/>
        <w:jc w:val="both"/>
        <w:rPr>
          <w:rFonts w:ascii="Times New Roman" w:hAnsi="Times New Roman" w:cs="Times New Roman"/>
          <w:sz w:val="24"/>
          <w:szCs w:val="24"/>
        </w:rPr>
      </w:pPr>
    </w:p>
    <w:p w14:paraId="19B7D152" w14:textId="77777777" w:rsidR="00865B4B"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6E1B2442"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567C41">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E6196D">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5F85D824" w14:textId="10735F89" w:rsidR="00DB3608" w:rsidRP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07A34D8" w14:textId="760BEBBC"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lang w:eastAsia="pt-BR"/>
        </w:rPr>
        <w:t xml:space="preserve">Balanço patrimonial, demonstração de resultado de exercício e demais demonstrações contábeis </w:t>
      </w:r>
      <w:r w:rsidR="00E6196D" w:rsidRPr="00495BB6">
        <w:rPr>
          <w:rFonts w:ascii="Times New Roman" w:hAnsi="Times New Roman" w:cs="Times New Roman"/>
          <w:b/>
          <w:bCs/>
          <w:sz w:val="24"/>
          <w:szCs w:val="24"/>
          <w:lang w:eastAsia="pt-BR"/>
        </w:rPr>
        <w:t>dos 2 (dois) últimos exercícios sociais</w:t>
      </w:r>
      <w:r w:rsidR="00E6196D" w:rsidRPr="00495BB6">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rPr>
        <w:t xml:space="preserve">sendo que, </w:t>
      </w:r>
      <w:r w:rsidR="00E6196D" w:rsidRPr="00495BB6">
        <w:rPr>
          <w:rFonts w:ascii="Times New Roman" w:hAnsi="Times New Roman" w:cs="Times New Roman"/>
          <w:b/>
          <w:bCs/>
          <w:sz w:val="24"/>
          <w:szCs w:val="24"/>
        </w:rPr>
        <w:t>em caso de a pessoa jurídica ter sido constituída há menos de 2 (dois) anos</w:t>
      </w:r>
      <w:r w:rsidR="00E6196D" w:rsidRPr="00495BB6">
        <w:rPr>
          <w:rFonts w:ascii="Times New Roman" w:hAnsi="Times New Roman" w:cs="Times New Roman"/>
          <w:b/>
          <w:bCs/>
          <w:sz w:val="24"/>
          <w:szCs w:val="24"/>
          <w:lang w:eastAsia="pt-BR"/>
        </w:rPr>
        <w:t xml:space="preserve">, a demonstração </w:t>
      </w:r>
      <w:r w:rsidR="00E6196D" w:rsidRPr="00495BB6">
        <w:rPr>
          <w:rFonts w:ascii="Times New Roman" w:hAnsi="Times New Roman" w:cs="Times New Roman"/>
          <w:b/>
          <w:bCs/>
          <w:sz w:val="24"/>
          <w:szCs w:val="24"/>
        </w:rPr>
        <w:t>se limita ao último exercício, e para empresas constituídas a menos de 1 (um) ano, será aceito o balancete contábil</w:t>
      </w:r>
      <w:r w:rsidR="00865B4B" w:rsidRPr="00517C68">
        <w:rPr>
          <w:rFonts w:ascii="Times New Roman" w:hAnsi="Times New Roman" w:cs="Times New Roman"/>
          <w:sz w:val="24"/>
          <w:szCs w:val="24"/>
        </w:rPr>
        <w:t>;</w:t>
      </w:r>
    </w:p>
    <w:p w14:paraId="3E6C91BE" w14:textId="38D8F0DA" w:rsidR="00FD1227"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2E98BD69" w14:textId="77777777" w:rsidR="00AF66E3" w:rsidRPr="00517C68" w:rsidRDefault="00AF66E3" w:rsidP="00E6196D">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E6196D">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E6196D">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B1A29CE" w:rsidR="00865B4B" w:rsidRPr="00517C68" w:rsidRDefault="00865B4B" w:rsidP="00E6196D">
            <w:pPr>
              <w:spacing w:after="0" w:line="240" w:lineRule="auto"/>
              <w:ind w:right="27"/>
              <w:jc w:val="both"/>
              <w:rPr>
                <w:rFonts w:ascii="Times New Roman" w:hAnsi="Times New Roman" w:cs="Times New Roman"/>
                <w:sz w:val="24"/>
                <w:szCs w:val="24"/>
              </w:rPr>
            </w:pPr>
            <w:proofErr w:type="gramStart"/>
            <w:r w:rsidRPr="00517C68">
              <w:rPr>
                <w:rFonts w:ascii="Times New Roman" w:hAnsi="Times New Roman" w:cs="Times New Roman"/>
                <w:b/>
                <w:bCs/>
                <w:sz w:val="24"/>
                <w:szCs w:val="24"/>
              </w:rPr>
              <w:t>IEG  =</w:t>
            </w:r>
            <w:proofErr w:type="gramEnd"/>
            <w:r w:rsidRPr="00517C68">
              <w:rPr>
                <w:rFonts w:ascii="Times New Roman" w:hAnsi="Times New Roman" w:cs="Times New Roman"/>
                <w:b/>
                <w:bCs/>
                <w:sz w:val="24"/>
                <w:szCs w:val="24"/>
              </w:rPr>
              <w:t xml:space="preserve"> (PC + PELP) / A</w:t>
            </w:r>
            <w:r w:rsidR="003F72F2">
              <w:rPr>
                <w:rFonts w:ascii="Times New Roman" w:hAnsi="Times New Roman" w:cs="Times New Roman"/>
                <w:b/>
                <w:bCs/>
                <w:sz w:val="24"/>
                <w:szCs w:val="24"/>
              </w:rPr>
              <w:t>T</w:t>
            </w:r>
          </w:p>
        </w:tc>
        <w:tc>
          <w:tcPr>
            <w:tcW w:w="659" w:type="dxa"/>
            <w:tcBorders>
              <w:left w:val="single" w:sz="4" w:space="0" w:color="auto"/>
            </w:tcBorders>
            <w:shd w:val="clear" w:color="auto" w:fill="FFFFFF"/>
          </w:tcPr>
          <w:p w14:paraId="2F71C662"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0DB7430" w14:textId="759CA36C" w:rsidR="00865B4B" w:rsidRPr="00B53D7A"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62F6A798" w14:textId="77777777" w:rsidR="00E6196D" w:rsidRDefault="00E6196D" w:rsidP="00E6196D">
      <w:pPr>
        <w:spacing w:after="0" w:line="240" w:lineRule="auto"/>
        <w:jc w:val="both"/>
        <w:rPr>
          <w:rFonts w:ascii="Times New Roman" w:hAnsi="Times New Roman" w:cs="Times New Roman"/>
          <w:b/>
          <w:sz w:val="24"/>
          <w:szCs w:val="24"/>
        </w:rPr>
      </w:pPr>
    </w:p>
    <w:p w14:paraId="6E052EE6" w14:textId="425F741F"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E6196D">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w:t>
      </w:r>
      <w:r w:rsidRPr="00517C68">
        <w:rPr>
          <w:rFonts w:ascii="Times New Roman" w:hAnsi="Times New Roman" w:cs="Times New Roman"/>
          <w:sz w:val="24"/>
          <w:szCs w:val="24"/>
        </w:rPr>
        <w:lastRenderedPageBreak/>
        <w:t>trabalhistas, nas normas infralegais, nas convenções coletivas de trabalho e nos termos de ajustamento de conduta vigentes na data de entrega da proposta;</w:t>
      </w:r>
    </w:p>
    <w:p w14:paraId="496FDF68" w14:textId="77777777" w:rsidR="00865B4B" w:rsidRPr="00517C68"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E6196D"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2ACB9FBB" w14:textId="77777777" w:rsidR="00E6196D" w:rsidRPr="00517C68"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w:t>
      </w:r>
      <w:r w:rsidR="00E6196D">
        <w:rPr>
          <w:rFonts w:ascii="Times New Roman" w:hAnsi="Times New Roman" w:cs="Times New Roman"/>
          <w:sz w:val="24"/>
          <w:szCs w:val="24"/>
          <w:u w:val="single"/>
        </w:rPr>
        <w:t xml:space="preserve"> </w:t>
      </w:r>
      <w:r w:rsidRPr="00517C68">
        <w:rPr>
          <w:rFonts w:ascii="Times New Roman" w:hAnsi="Times New Roman" w:cs="Times New Roman"/>
          <w:sz w:val="24"/>
          <w:szCs w:val="24"/>
          <w:u w:val="single"/>
        </w:rPr>
        <w:t>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04F7BFB4"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 xml:space="preserve">.2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25" w:name="art61§2"/>
      <w:bookmarkEnd w:id="25"/>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E6196D">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6"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xml:space="preserve">, ou, nesse </w:t>
      </w:r>
      <w:r w:rsidRPr="00517C68">
        <w:rPr>
          <w:rFonts w:ascii="Times New Roman" w:hAnsi="Times New Roman" w:cs="Times New Roman"/>
          <w:sz w:val="24"/>
          <w:szCs w:val="24"/>
        </w:rPr>
        <w:lastRenderedPageBreak/>
        <w:t>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517C68"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E6196D">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46168D"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E6196D">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E6196D">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0E37AB89" w14:textId="3AD6AC04" w:rsidR="00865B4B" w:rsidRDefault="007E73A6" w:rsidP="00E6196D">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w:t>
      </w:r>
      <w:r w:rsidRPr="00252DE9">
        <w:rPr>
          <w:rFonts w:ascii="Times New Roman" w:eastAsia="Times New Roman" w:hAnsi="Times New Roman" w:cs="Times New Roman"/>
          <w:lang w:bidi="ar-SA"/>
        </w:rPr>
        <w:lastRenderedPageBreak/>
        <w:t>análise será de responsabilidade da FISCALIZAÇÃO da obra, que emitirá parecer técnico e o devolverá, acompanhado dos demais documentos, à Assessoria Jurídica, para a formalização do aditamento contratual, se for o caso.</w:t>
      </w:r>
    </w:p>
    <w:p w14:paraId="0DF009E8" w14:textId="77777777" w:rsidR="0046168D" w:rsidRPr="0046168D"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517C68" w:rsidRDefault="00DE0331" w:rsidP="00E6196D">
      <w:pPr>
        <w:spacing w:after="0" w:line="240" w:lineRule="auto"/>
        <w:jc w:val="both"/>
        <w:rPr>
          <w:rFonts w:ascii="Times New Roman" w:hAnsi="Times New Roman" w:cs="Times New Roman"/>
          <w:sz w:val="24"/>
          <w:szCs w:val="24"/>
        </w:rPr>
      </w:pPr>
    </w:p>
    <w:p w14:paraId="106F48AD" w14:textId="7F3DE4C0" w:rsidR="00865B4B" w:rsidRPr="00517C68" w:rsidRDefault="00FD1227" w:rsidP="00E6196D">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B2F5AD9"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57A74A43" w:rsidR="00467E89" w:rsidRPr="00E6196D"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7F7820">
        <w:rPr>
          <w:rFonts w:ascii="Times New Roman" w:hAnsi="Times New Roman" w:cs="Times New Roman"/>
          <w:b/>
          <w:bCs/>
          <w:sz w:val="24"/>
          <w:szCs w:val="24"/>
        </w:rPr>
        <w:t>1</w:t>
      </w:r>
      <w:r w:rsidR="00806E91">
        <w:rPr>
          <w:rFonts w:ascii="Times New Roman" w:hAnsi="Times New Roman" w:cs="Times New Roman"/>
          <w:b/>
          <w:bCs/>
          <w:sz w:val="24"/>
          <w:szCs w:val="24"/>
        </w:rPr>
        <w:t>7</w:t>
      </w:r>
      <w:r w:rsidR="00567C41">
        <w:rPr>
          <w:rFonts w:ascii="Times New Roman" w:hAnsi="Times New Roman" w:cs="Times New Roman"/>
          <w:b/>
          <w:bCs/>
          <w:sz w:val="24"/>
          <w:szCs w:val="24"/>
        </w:rPr>
        <w:t xml:space="preserve"> (</w:t>
      </w:r>
      <w:r w:rsidR="007F7820">
        <w:rPr>
          <w:rFonts w:ascii="Times New Roman" w:hAnsi="Times New Roman" w:cs="Times New Roman"/>
          <w:b/>
          <w:bCs/>
          <w:sz w:val="24"/>
          <w:szCs w:val="24"/>
        </w:rPr>
        <w:t>dez</w:t>
      </w:r>
      <w:r w:rsidR="00806E91">
        <w:rPr>
          <w:rFonts w:ascii="Times New Roman" w:hAnsi="Times New Roman" w:cs="Times New Roman"/>
          <w:b/>
          <w:bCs/>
          <w:sz w:val="24"/>
          <w:szCs w:val="24"/>
        </w:rPr>
        <w:t>essete</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w:t>
      </w:r>
      <w:r w:rsidR="00567C41" w:rsidRPr="000376A8">
        <w:rPr>
          <w:rFonts w:ascii="Times New Roman" w:hAnsi="Times New Roman" w:cs="Times New Roman"/>
          <w:b/>
          <w:bCs/>
          <w:sz w:val="24"/>
          <w:szCs w:val="24"/>
        </w:rPr>
        <w:t>m</w:t>
      </w:r>
      <w:r w:rsidR="00AF66E3">
        <w:rPr>
          <w:rFonts w:ascii="Times New Roman" w:hAnsi="Times New Roman" w:cs="Times New Roman"/>
          <w:b/>
          <w:bCs/>
          <w:sz w:val="24"/>
          <w:szCs w:val="24"/>
        </w:rPr>
        <w:t>eses</w:t>
      </w:r>
      <w:r w:rsidR="00BC1C98" w:rsidRPr="000376A8">
        <w:rPr>
          <w:rFonts w:ascii="Times New Roman" w:hAnsi="Times New Roman" w:cs="Times New Roman"/>
          <w:b/>
          <w:bCs/>
          <w:sz w:val="24"/>
          <w:szCs w:val="24"/>
        </w:rPr>
        <w:t xml:space="preserve">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w:t>
      </w:r>
      <w:r w:rsidRPr="00E6196D">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46168D"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44316239" w14:textId="1D27B36D" w:rsidR="007D38A6" w:rsidRPr="00AF66E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E8E4D1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7EC66E6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46168D" w:rsidRPr="00517C68">
        <w:rPr>
          <w:rFonts w:ascii="Times New Roman" w:hAnsi="Times New Roman" w:cs="Times New Roman"/>
          <w:sz w:val="24"/>
          <w:szCs w:val="24"/>
        </w:rPr>
        <w:t>seus empregados</w:t>
      </w:r>
      <w:r w:rsidRPr="00517C68">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46168D"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739DCEA6" w:rsidR="00865B4B" w:rsidRPr="00517C68" w:rsidRDefault="0046168D" w:rsidP="00E6196D">
      <w:pPr>
        <w:spacing w:after="0" w:line="240" w:lineRule="auto"/>
        <w:ind w:firstLine="709"/>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pagamento, nem</w:t>
      </w:r>
      <w:r w:rsidR="00865B4B" w:rsidRPr="00517C68">
        <w:rPr>
          <w:rFonts w:ascii="Times New Roman" w:hAnsi="Times New Roman" w:cs="Times New Roman"/>
          <w:sz w:val="24"/>
          <w:szCs w:val="24"/>
        </w:rPr>
        <w:t xml:space="preserve"> poderá </w:t>
      </w:r>
      <w:r w:rsidRPr="00517C68">
        <w:rPr>
          <w:rFonts w:ascii="Times New Roman" w:hAnsi="Times New Roman" w:cs="Times New Roman"/>
          <w:sz w:val="24"/>
          <w:szCs w:val="24"/>
        </w:rPr>
        <w:t>onerar o</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objeto do</w:t>
      </w:r>
      <w:r w:rsidR="00865B4B" w:rsidRPr="00517C68">
        <w:rPr>
          <w:rFonts w:ascii="Times New Roman" w:hAnsi="Times New Roman" w:cs="Times New Roman"/>
          <w:sz w:val="24"/>
          <w:szCs w:val="24"/>
        </w:rPr>
        <w:t xml:space="preserve"> contrato.</w:t>
      </w:r>
    </w:p>
    <w:p w14:paraId="6EB9F2C7" w14:textId="1F616859" w:rsidR="00865B4B" w:rsidRPr="00517C68" w:rsidRDefault="00865B4B" w:rsidP="00E6196D">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722886">
        <w:rPr>
          <w:rFonts w:ascii="Times New Roman" w:hAnsi="Times New Roman" w:cs="Times New Roman"/>
          <w:b/>
          <w:sz w:val="24"/>
          <w:szCs w:val="24"/>
        </w:rPr>
        <w:t xml:space="preserve">. </w:t>
      </w:r>
      <w:r w:rsidRPr="00223C4F">
        <w:rPr>
          <w:rFonts w:ascii="Times New Roman" w:hAnsi="Times New Roman" w:cs="Times New Roman"/>
          <w:b/>
          <w:sz w:val="28"/>
          <w:szCs w:val="28"/>
          <w:u w:val="single"/>
        </w:rPr>
        <w:t xml:space="preserve">A contratada não poderá </w:t>
      </w:r>
      <w:r w:rsidR="00AB2500" w:rsidRPr="00223C4F">
        <w:rPr>
          <w:rFonts w:ascii="Times New Roman" w:hAnsi="Times New Roman" w:cs="Times New Roman"/>
          <w:b/>
          <w:sz w:val="28"/>
          <w:szCs w:val="28"/>
          <w:u w:val="single"/>
        </w:rPr>
        <w:t>subcontratar</w:t>
      </w:r>
      <w:r w:rsidRPr="00223C4F">
        <w:rPr>
          <w:rFonts w:ascii="Times New Roman" w:hAnsi="Times New Roman" w:cs="Times New Roman"/>
          <w:b/>
          <w:sz w:val="28"/>
          <w:szCs w:val="28"/>
          <w:u w:val="single"/>
        </w:rPr>
        <w:t xml:space="preserve"> o objeto licitado.</w:t>
      </w:r>
      <w:r w:rsidRPr="00517C68">
        <w:rPr>
          <w:rFonts w:ascii="Times New Roman" w:hAnsi="Times New Roman" w:cs="Times New Roman"/>
          <w:sz w:val="24"/>
          <w:szCs w:val="24"/>
          <w:u w:val="single"/>
        </w:rPr>
        <w:t xml:space="preserve"> </w:t>
      </w:r>
    </w:p>
    <w:p w14:paraId="01C84371" w14:textId="6F4F2EBE" w:rsidR="00AB2500" w:rsidRPr="00AB2500"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E6196D">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E6196D">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3357ADD9" w:rsidR="00FD1227" w:rsidRDefault="00865B4B" w:rsidP="00E6196D">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 xml:space="preserve">A empresa vencedora deverá prestar garantia de execução do contrato em 05 dias após a assinatura, </w:t>
      </w:r>
      <w:r w:rsidRPr="009F53BC">
        <w:rPr>
          <w:rFonts w:ascii="Times New Roman" w:hAnsi="Times New Roman" w:cs="Times New Roman"/>
          <w:b/>
          <w:bCs/>
          <w:sz w:val="24"/>
          <w:szCs w:val="24"/>
        </w:rPr>
        <w:t>correspondente a 5% (cinco por cento) do valor contrato</w:t>
      </w:r>
      <w:r w:rsidR="00722886">
        <w:rPr>
          <w:rFonts w:ascii="Times New Roman" w:hAnsi="Times New Roman" w:cs="Times New Roman"/>
          <w:sz w:val="24"/>
          <w:szCs w:val="24"/>
        </w:rPr>
        <w:t>.</w:t>
      </w:r>
    </w:p>
    <w:p w14:paraId="7B23459D" w14:textId="77777777" w:rsidR="000376A8" w:rsidRDefault="000376A8" w:rsidP="00E6196D">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E6196D">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61D33A09" w14:textId="2E67C685" w:rsidR="0046168D" w:rsidRPr="007D38A6"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r w:rsidRPr="00517C68">
        <w:rPr>
          <w:rFonts w:ascii="Times New Roman" w:hAnsi="Times New Roman" w:cs="Times New Roman"/>
          <w:b/>
          <w:sz w:val="24"/>
          <w:szCs w:val="24"/>
        </w:rPr>
        <w:t xml:space="preserve">Sec. Municipal de </w:t>
      </w:r>
      <w:r w:rsidR="007F7820">
        <w:rPr>
          <w:rFonts w:ascii="Times New Roman" w:hAnsi="Times New Roman" w:cs="Times New Roman"/>
          <w:b/>
          <w:sz w:val="24"/>
          <w:szCs w:val="24"/>
        </w:rPr>
        <w:t>Turismo.</w:t>
      </w:r>
    </w:p>
    <w:p w14:paraId="7D37659E" w14:textId="65E37382" w:rsidR="00865B4B" w:rsidRPr="0046168D" w:rsidRDefault="00865B4B" w:rsidP="00E6196D">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1B14858A" w14:textId="77777777" w:rsidR="007F7820" w:rsidRPr="00517C68" w:rsidRDefault="007F7820" w:rsidP="00E6196D">
      <w:pPr>
        <w:spacing w:after="0" w:line="240" w:lineRule="auto"/>
        <w:ind w:right="27"/>
        <w:jc w:val="both"/>
        <w:rPr>
          <w:rFonts w:ascii="Times New Roman" w:hAnsi="Times New Roman" w:cs="Times New Roman"/>
          <w:sz w:val="24"/>
          <w:szCs w:val="24"/>
        </w:rPr>
      </w:pPr>
    </w:p>
    <w:p w14:paraId="6290425B" w14:textId="77777777" w:rsidR="0046168D" w:rsidRPr="00517C68" w:rsidRDefault="0046168D"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4B327B27" w14:textId="77777777" w:rsidR="007F7820" w:rsidRDefault="0046168D" w:rsidP="00E6196D">
      <w:pPr>
        <w:pStyle w:val="Recuodecorpodetexto31"/>
        <w:spacing w:after="0"/>
        <w:ind w:left="0"/>
        <w:jc w:val="both"/>
        <w:rPr>
          <w:sz w:val="24"/>
          <w:szCs w:val="24"/>
        </w:rPr>
      </w:pPr>
      <w:r w:rsidRPr="00517C68">
        <w:rPr>
          <w:b/>
          <w:sz w:val="24"/>
          <w:szCs w:val="24"/>
        </w:rPr>
        <w:lastRenderedPageBreak/>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7F7820">
        <w:rPr>
          <w:sz w:val="24"/>
          <w:szCs w:val="24"/>
        </w:rPr>
        <w:t>.</w:t>
      </w:r>
    </w:p>
    <w:p w14:paraId="534E7732" w14:textId="138407F8" w:rsidR="0046168D" w:rsidRDefault="0046168D" w:rsidP="00E6196D">
      <w:pPr>
        <w:pStyle w:val="Recuodecorpodetexto31"/>
        <w:spacing w:after="0"/>
        <w:ind w:left="0"/>
        <w:jc w:val="both"/>
        <w:rPr>
          <w:b/>
          <w:sz w:val="24"/>
          <w:szCs w:val="24"/>
        </w:rPr>
      </w:pPr>
      <w:r w:rsidRPr="00517C68">
        <w:rPr>
          <w:b/>
          <w:sz w:val="24"/>
          <w:szCs w:val="24"/>
        </w:rPr>
        <w:t xml:space="preserve"> </w:t>
      </w:r>
    </w:p>
    <w:p w14:paraId="043FA6B7" w14:textId="77777777" w:rsidR="0046168D" w:rsidRDefault="0046168D"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4AC10664" w14:textId="77777777" w:rsidR="007F7820" w:rsidRPr="00517C68" w:rsidRDefault="007F7820" w:rsidP="00E6196D">
      <w:pPr>
        <w:pStyle w:val="Recuodecorpodetexto31"/>
        <w:spacing w:after="0"/>
        <w:ind w:left="0"/>
        <w:jc w:val="both"/>
        <w:rPr>
          <w:sz w:val="24"/>
          <w:szCs w:val="24"/>
        </w:rPr>
      </w:pPr>
    </w:p>
    <w:p w14:paraId="04AC6B3D" w14:textId="35BABD71" w:rsidR="00865B4B" w:rsidRDefault="0046168D"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41B8724E" w14:textId="77777777" w:rsidR="00DE0331" w:rsidRPr="00517C68"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6DE6EB6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46168D"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E6196D">
      <w:pPr>
        <w:spacing w:after="0" w:line="240" w:lineRule="auto"/>
        <w:jc w:val="both"/>
        <w:rPr>
          <w:rFonts w:ascii="Times New Roman" w:hAnsi="Times New Roman" w:cs="Times New Roman"/>
          <w:sz w:val="24"/>
          <w:szCs w:val="24"/>
        </w:rPr>
      </w:pPr>
    </w:p>
    <w:p w14:paraId="46DA04CD" w14:textId="558FD4EC" w:rsidR="00865B4B" w:rsidRPr="00517C68" w:rsidRDefault="00FD1227" w:rsidP="00E6196D">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E6196D">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AF66E3"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3C0C7B08" w14:textId="77777777" w:rsidR="0046168D" w:rsidRDefault="0046168D"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Default="00E32AA4" w:rsidP="00E6196D">
      <w:pPr>
        <w:spacing w:after="0" w:line="240" w:lineRule="auto"/>
        <w:jc w:val="both"/>
        <w:rPr>
          <w:rFonts w:ascii="Times New Roman" w:hAnsi="Times New Roman" w:cs="Times New Roman"/>
          <w:sz w:val="24"/>
          <w:szCs w:val="24"/>
        </w:rPr>
      </w:pPr>
    </w:p>
    <w:p w14:paraId="79AF6120" w14:textId="0C1ACFD0"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E6196D">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lastRenderedPageBreak/>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E6196D">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E6196D">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222C47C2"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7" w:history="1">
        <w:r w:rsidR="00E32AA4" w:rsidRPr="00422A1B">
          <w:rPr>
            <w:rStyle w:val="Hyperlink"/>
            <w:rFonts w:ascii="Times New Roman" w:hAnsi="Times New Roman" w:cs="Times New Roman"/>
            <w:b/>
            <w:bCs/>
            <w:sz w:val="24"/>
            <w:szCs w:val="24"/>
          </w:rPr>
          <w:t>licitacao@saomiguel.rs.gov.br</w:t>
        </w:r>
      </w:hyperlink>
      <w:r w:rsidR="00E32AA4">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Default="00865B4B" w:rsidP="00223C4F">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Default="00223C4F" w:rsidP="00E6196D">
      <w:pPr>
        <w:spacing w:after="0" w:line="240" w:lineRule="auto"/>
        <w:rPr>
          <w:rFonts w:ascii="Times New Roman" w:hAnsi="Times New Roman" w:cs="Times New Roman"/>
          <w:b/>
          <w:sz w:val="24"/>
          <w:szCs w:val="24"/>
        </w:rPr>
      </w:pPr>
    </w:p>
    <w:p w14:paraId="5158ECE3" w14:textId="15ADDA79"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E6196D">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E6196D">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E6196D">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E6196D">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B46E16D" w14:textId="0CDA3ADD" w:rsidR="00DE0331" w:rsidRPr="00517C68" w:rsidRDefault="00865B4B" w:rsidP="00E6196D">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w:t>
      </w:r>
      <w:r w:rsidR="00D57862">
        <w:rPr>
          <w:sz w:val="24"/>
          <w:szCs w:val="24"/>
          <w:lang w:val="pt-PT"/>
        </w:rPr>
        <w:t>/Whatsapp</w:t>
      </w:r>
      <w:r w:rsidRPr="00517C68">
        <w:rPr>
          <w:sz w:val="24"/>
          <w:szCs w:val="24"/>
          <w:lang w:val="pt-PT"/>
        </w:rPr>
        <w:t xml:space="preserv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58D776FD" w14:textId="40AA4551" w:rsidR="00DE0331"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129F1837" w14:textId="77777777" w:rsidR="00865B4B" w:rsidRPr="00DE0331" w:rsidRDefault="00865B4B" w:rsidP="00E6196D">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lastRenderedPageBreak/>
        <w:t>Anexo IV: Declaração de Reserva de Cargos;</w:t>
      </w:r>
    </w:p>
    <w:p w14:paraId="5C35081D"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 Declaração de Atendimento dos Índices Econômicos;</w:t>
      </w:r>
    </w:p>
    <w:p w14:paraId="04B8CAE0"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VII: Declaração, conforme o inciso XXXIII, do art. 7º, da CF/88</w:t>
      </w:r>
    </w:p>
    <w:p w14:paraId="404BA6DA"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32692F09" w:rsidR="00865B4B" w:rsidRPr="00517C68" w:rsidRDefault="007A12A0" w:rsidP="00D5786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806E91">
        <w:rPr>
          <w:szCs w:val="24"/>
        </w:rPr>
        <w:t>13</w:t>
      </w:r>
      <w:r w:rsidR="00722886">
        <w:rPr>
          <w:szCs w:val="24"/>
        </w:rPr>
        <w:t xml:space="preserve"> de </w:t>
      </w:r>
      <w:r w:rsidR="00806E91">
        <w:rPr>
          <w:szCs w:val="24"/>
        </w:rPr>
        <w:t>maio</w:t>
      </w:r>
      <w:r w:rsidR="007F7820">
        <w:rPr>
          <w:szCs w:val="24"/>
        </w:rPr>
        <w:t xml:space="preserve"> </w:t>
      </w:r>
      <w:r w:rsidR="00865B4B" w:rsidRPr="00517C68">
        <w:rPr>
          <w:szCs w:val="24"/>
        </w:rPr>
        <w:t>de 202</w:t>
      </w:r>
      <w:r w:rsidR="007F7820">
        <w:rPr>
          <w:szCs w:val="24"/>
        </w:rPr>
        <w:t>6</w:t>
      </w:r>
      <w:r w:rsidR="00865B4B" w:rsidRPr="00517C68">
        <w:rPr>
          <w:szCs w:val="24"/>
        </w:rPr>
        <w:t>.</w:t>
      </w:r>
    </w:p>
    <w:p w14:paraId="19093BFF" w14:textId="77777777" w:rsidR="00865B4B" w:rsidRPr="00517C68" w:rsidRDefault="00865B4B" w:rsidP="00E6196D">
      <w:pPr>
        <w:spacing w:after="0" w:line="240" w:lineRule="auto"/>
        <w:rPr>
          <w:rFonts w:ascii="Times New Roman" w:hAnsi="Times New Roman" w:cs="Times New Roman"/>
          <w:sz w:val="24"/>
          <w:szCs w:val="24"/>
        </w:rPr>
      </w:pPr>
    </w:p>
    <w:p w14:paraId="124F5A50" w14:textId="77777777" w:rsidR="00865B4B" w:rsidRDefault="00865B4B" w:rsidP="00E6196D">
      <w:pPr>
        <w:pStyle w:val="Ttulo6"/>
        <w:widowControl w:val="0"/>
        <w:tabs>
          <w:tab w:val="left" w:pos="11624"/>
          <w:tab w:val="left" w:pos="11907"/>
        </w:tabs>
        <w:ind w:left="142"/>
        <w:rPr>
          <w:b/>
          <w:bCs/>
          <w:szCs w:val="24"/>
        </w:rPr>
      </w:pPr>
    </w:p>
    <w:p w14:paraId="4FB8CF77" w14:textId="77777777" w:rsidR="00DE0331" w:rsidRPr="00DE0331" w:rsidRDefault="00DE0331" w:rsidP="00E6196D">
      <w:pPr>
        <w:spacing w:after="0" w:line="240" w:lineRule="auto"/>
        <w:rPr>
          <w:lang w:eastAsia="zh-CN"/>
        </w:rPr>
      </w:pPr>
    </w:p>
    <w:p w14:paraId="09487D24" w14:textId="4BE47E0A" w:rsidR="00865B4B" w:rsidRPr="00DE0331" w:rsidRDefault="00806E91" w:rsidP="00E6196D">
      <w:pPr>
        <w:pStyle w:val="Ttulo6"/>
        <w:widowControl w:val="0"/>
        <w:tabs>
          <w:tab w:val="left" w:pos="11624"/>
          <w:tab w:val="left" w:pos="11907"/>
        </w:tabs>
        <w:ind w:left="142"/>
        <w:rPr>
          <w:b/>
          <w:bCs/>
          <w:szCs w:val="24"/>
        </w:rPr>
      </w:pPr>
      <w:r>
        <w:rPr>
          <w:b/>
          <w:szCs w:val="24"/>
        </w:rPr>
        <w:t>LUIZ RODRIGO RIBAS</w:t>
      </w:r>
      <w:r w:rsidR="001457DF" w:rsidRPr="00DE0331">
        <w:rPr>
          <w:b/>
          <w:bCs/>
          <w:szCs w:val="24"/>
        </w:rPr>
        <w:t>,</w:t>
      </w:r>
    </w:p>
    <w:p w14:paraId="3CF58BE5" w14:textId="17C412BD" w:rsidR="00865B4B" w:rsidRDefault="007F7820" w:rsidP="00E6196D">
      <w:pPr>
        <w:pStyle w:val="Ttulo6"/>
        <w:widowControl w:val="0"/>
        <w:tabs>
          <w:tab w:val="left" w:pos="11624"/>
          <w:tab w:val="left" w:pos="11907"/>
        </w:tabs>
        <w:ind w:left="142"/>
        <w:rPr>
          <w:b/>
          <w:bCs/>
          <w:szCs w:val="24"/>
        </w:rPr>
      </w:pPr>
      <w:r>
        <w:rPr>
          <w:b/>
          <w:bCs/>
          <w:szCs w:val="24"/>
        </w:rPr>
        <w:t>Prefeito</w:t>
      </w:r>
      <w:r w:rsidR="001457DF" w:rsidRPr="00DE0331">
        <w:rPr>
          <w:b/>
          <w:bCs/>
          <w:szCs w:val="24"/>
        </w:rPr>
        <w:t>.</w:t>
      </w:r>
    </w:p>
    <w:p w14:paraId="227B750A" w14:textId="77777777" w:rsidR="007D38A6" w:rsidRPr="007D38A6" w:rsidRDefault="007D38A6" w:rsidP="007D38A6">
      <w:pPr>
        <w:rPr>
          <w:lang w:eastAsia="zh-CN"/>
        </w:rPr>
      </w:pPr>
    </w:p>
    <w:p w14:paraId="0B5CEF5C" w14:textId="18F13A51" w:rsidR="00865B4B" w:rsidRPr="00517C68"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Default="007D38A6" w:rsidP="00E6196D">
      <w:pPr>
        <w:spacing w:after="0" w:line="240" w:lineRule="auto"/>
        <w:ind w:right="99"/>
        <w:jc w:val="center"/>
        <w:rPr>
          <w:rFonts w:ascii="Times New Roman" w:hAnsi="Times New Roman" w:cs="Times New Roman"/>
          <w:b/>
          <w:sz w:val="24"/>
          <w:szCs w:val="24"/>
        </w:rPr>
      </w:pPr>
    </w:p>
    <w:p w14:paraId="18E3FB78" w14:textId="77777777" w:rsidR="007D38A6" w:rsidRDefault="007D38A6" w:rsidP="00E6196D">
      <w:pPr>
        <w:spacing w:after="0" w:line="240" w:lineRule="auto"/>
        <w:ind w:right="99"/>
        <w:jc w:val="center"/>
        <w:rPr>
          <w:rFonts w:ascii="Times New Roman" w:hAnsi="Times New Roman" w:cs="Times New Roman"/>
          <w:b/>
          <w:sz w:val="24"/>
          <w:szCs w:val="24"/>
        </w:rPr>
      </w:pPr>
    </w:p>
    <w:p w14:paraId="231C6E9C" w14:textId="77777777" w:rsidR="007D38A6" w:rsidRDefault="007D38A6" w:rsidP="00E6196D">
      <w:pPr>
        <w:spacing w:after="0" w:line="240" w:lineRule="auto"/>
        <w:ind w:right="99"/>
        <w:jc w:val="center"/>
        <w:rPr>
          <w:rFonts w:ascii="Times New Roman" w:hAnsi="Times New Roman" w:cs="Times New Roman"/>
          <w:b/>
          <w:sz w:val="24"/>
          <w:szCs w:val="24"/>
        </w:rPr>
      </w:pPr>
    </w:p>
    <w:p w14:paraId="765CFB0E" w14:textId="77777777" w:rsidR="007D38A6" w:rsidRDefault="007D38A6" w:rsidP="00E6196D">
      <w:pPr>
        <w:spacing w:after="0" w:line="240" w:lineRule="auto"/>
        <w:ind w:right="99"/>
        <w:jc w:val="center"/>
        <w:rPr>
          <w:rFonts w:ascii="Times New Roman" w:hAnsi="Times New Roman" w:cs="Times New Roman"/>
          <w:b/>
          <w:sz w:val="24"/>
          <w:szCs w:val="24"/>
        </w:rPr>
      </w:pPr>
    </w:p>
    <w:p w14:paraId="052FE0EE" w14:textId="77777777" w:rsidR="007D38A6" w:rsidRDefault="007D38A6" w:rsidP="00E6196D">
      <w:pPr>
        <w:spacing w:after="0" w:line="240" w:lineRule="auto"/>
        <w:ind w:right="99"/>
        <w:jc w:val="center"/>
        <w:rPr>
          <w:rFonts w:ascii="Times New Roman" w:hAnsi="Times New Roman" w:cs="Times New Roman"/>
          <w:b/>
          <w:sz w:val="24"/>
          <w:szCs w:val="24"/>
        </w:rPr>
      </w:pPr>
    </w:p>
    <w:p w14:paraId="32D56564" w14:textId="77777777" w:rsidR="007D38A6" w:rsidRDefault="007D38A6" w:rsidP="00E6196D">
      <w:pPr>
        <w:spacing w:after="0" w:line="240" w:lineRule="auto"/>
        <w:ind w:right="99"/>
        <w:jc w:val="center"/>
        <w:rPr>
          <w:rFonts w:ascii="Times New Roman" w:hAnsi="Times New Roman" w:cs="Times New Roman"/>
          <w:b/>
          <w:sz w:val="24"/>
          <w:szCs w:val="24"/>
        </w:rPr>
      </w:pPr>
    </w:p>
    <w:p w14:paraId="618522AB" w14:textId="77777777" w:rsidR="007D38A6" w:rsidRDefault="007D38A6" w:rsidP="00E6196D">
      <w:pPr>
        <w:spacing w:after="0" w:line="240" w:lineRule="auto"/>
        <w:ind w:right="99"/>
        <w:jc w:val="center"/>
        <w:rPr>
          <w:rFonts w:ascii="Times New Roman" w:hAnsi="Times New Roman" w:cs="Times New Roman"/>
          <w:b/>
          <w:sz w:val="24"/>
          <w:szCs w:val="24"/>
        </w:rPr>
      </w:pPr>
    </w:p>
    <w:p w14:paraId="6A9A9551" w14:textId="77777777" w:rsidR="007D38A6" w:rsidRDefault="007D38A6" w:rsidP="00E6196D">
      <w:pPr>
        <w:spacing w:after="0" w:line="240" w:lineRule="auto"/>
        <w:ind w:right="99"/>
        <w:jc w:val="center"/>
        <w:rPr>
          <w:rFonts w:ascii="Times New Roman" w:hAnsi="Times New Roman" w:cs="Times New Roman"/>
          <w:b/>
          <w:sz w:val="24"/>
          <w:szCs w:val="24"/>
        </w:rPr>
      </w:pPr>
    </w:p>
    <w:p w14:paraId="2BC1D2B5" w14:textId="77777777" w:rsidR="007D38A6" w:rsidRDefault="007D38A6" w:rsidP="00E6196D">
      <w:pPr>
        <w:spacing w:after="0" w:line="240" w:lineRule="auto"/>
        <w:ind w:right="99"/>
        <w:jc w:val="center"/>
        <w:rPr>
          <w:rFonts w:ascii="Times New Roman" w:hAnsi="Times New Roman" w:cs="Times New Roman"/>
          <w:b/>
          <w:sz w:val="24"/>
          <w:szCs w:val="24"/>
        </w:rPr>
      </w:pPr>
    </w:p>
    <w:p w14:paraId="056FF715" w14:textId="77777777" w:rsidR="007D38A6" w:rsidRDefault="007D38A6" w:rsidP="00E6196D">
      <w:pPr>
        <w:spacing w:after="0" w:line="240" w:lineRule="auto"/>
        <w:ind w:right="99"/>
        <w:jc w:val="center"/>
        <w:rPr>
          <w:rFonts w:ascii="Times New Roman" w:hAnsi="Times New Roman" w:cs="Times New Roman"/>
          <w:b/>
          <w:sz w:val="24"/>
          <w:szCs w:val="24"/>
        </w:rPr>
      </w:pPr>
    </w:p>
    <w:p w14:paraId="7EA36021" w14:textId="77777777" w:rsidR="007D38A6" w:rsidRDefault="007D38A6" w:rsidP="00E6196D">
      <w:pPr>
        <w:spacing w:after="0" w:line="240" w:lineRule="auto"/>
        <w:ind w:right="99"/>
        <w:jc w:val="center"/>
        <w:rPr>
          <w:rFonts w:ascii="Times New Roman" w:hAnsi="Times New Roman" w:cs="Times New Roman"/>
          <w:b/>
          <w:sz w:val="24"/>
          <w:szCs w:val="24"/>
        </w:rPr>
      </w:pPr>
    </w:p>
    <w:p w14:paraId="437DF812" w14:textId="77777777" w:rsidR="007D38A6" w:rsidRDefault="007D38A6" w:rsidP="00E6196D">
      <w:pPr>
        <w:spacing w:after="0" w:line="240" w:lineRule="auto"/>
        <w:ind w:right="99"/>
        <w:jc w:val="center"/>
        <w:rPr>
          <w:rFonts w:ascii="Times New Roman" w:hAnsi="Times New Roman" w:cs="Times New Roman"/>
          <w:b/>
          <w:sz w:val="24"/>
          <w:szCs w:val="24"/>
        </w:rPr>
      </w:pPr>
    </w:p>
    <w:p w14:paraId="46C4F52D" w14:textId="77777777" w:rsidR="007D38A6" w:rsidRDefault="007D38A6" w:rsidP="00E6196D">
      <w:pPr>
        <w:spacing w:after="0" w:line="240" w:lineRule="auto"/>
        <w:ind w:right="99"/>
        <w:jc w:val="center"/>
        <w:rPr>
          <w:rFonts w:ascii="Times New Roman" w:hAnsi="Times New Roman" w:cs="Times New Roman"/>
          <w:b/>
          <w:sz w:val="24"/>
          <w:szCs w:val="24"/>
        </w:rPr>
      </w:pPr>
    </w:p>
    <w:p w14:paraId="7817143B" w14:textId="77777777" w:rsidR="004B6783" w:rsidRDefault="004B6783" w:rsidP="00E6196D">
      <w:pPr>
        <w:spacing w:after="0" w:line="240" w:lineRule="auto"/>
        <w:ind w:right="99"/>
        <w:jc w:val="center"/>
        <w:rPr>
          <w:rFonts w:ascii="Times New Roman" w:hAnsi="Times New Roman" w:cs="Times New Roman"/>
          <w:b/>
          <w:sz w:val="24"/>
          <w:szCs w:val="24"/>
        </w:rPr>
      </w:pPr>
    </w:p>
    <w:p w14:paraId="6D68AA69" w14:textId="77777777" w:rsidR="004B6783" w:rsidRDefault="004B6783" w:rsidP="00E6196D">
      <w:pPr>
        <w:spacing w:after="0" w:line="240" w:lineRule="auto"/>
        <w:ind w:right="99"/>
        <w:jc w:val="center"/>
        <w:rPr>
          <w:rFonts w:ascii="Times New Roman" w:hAnsi="Times New Roman" w:cs="Times New Roman"/>
          <w:b/>
          <w:sz w:val="24"/>
          <w:szCs w:val="24"/>
        </w:rPr>
      </w:pPr>
    </w:p>
    <w:p w14:paraId="39FF9B37" w14:textId="77777777" w:rsidR="004B6783" w:rsidRDefault="004B6783" w:rsidP="00E6196D">
      <w:pPr>
        <w:spacing w:after="0" w:line="240" w:lineRule="auto"/>
        <w:ind w:right="99"/>
        <w:jc w:val="center"/>
        <w:rPr>
          <w:rFonts w:ascii="Times New Roman" w:hAnsi="Times New Roman" w:cs="Times New Roman"/>
          <w:b/>
          <w:sz w:val="24"/>
          <w:szCs w:val="24"/>
        </w:rPr>
      </w:pPr>
    </w:p>
    <w:p w14:paraId="78876AA3" w14:textId="77777777" w:rsidR="004B6783" w:rsidRDefault="004B6783" w:rsidP="00E6196D">
      <w:pPr>
        <w:spacing w:after="0" w:line="240" w:lineRule="auto"/>
        <w:ind w:right="99"/>
        <w:jc w:val="center"/>
        <w:rPr>
          <w:rFonts w:ascii="Times New Roman" w:hAnsi="Times New Roman" w:cs="Times New Roman"/>
          <w:b/>
          <w:sz w:val="24"/>
          <w:szCs w:val="24"/>
        </w:rPr>
      </w:pPr>
    </w:p>
    <w:p w14:paraId="37079296" w14:textId="77777777" w:rsidR="004B6783" w:rsidRDefault="004B6783" w:rsidP="00E6196D">
      <w:pPr>
        <w:spacing w:after="0" w:line="240" w:lineRule="auto"/>
        <w:ind w:right="99"/>
        <w:jc w:val="center"/>
        <w:rPr>
          <w:rFonts w:ascii="Times New Roman" w:hAnsi="Times New Roman" w:cs="Times New Roman"/>
          <w:b/>
          <w:sz w:val="24"/>
          <w:szCs w:val="24"/>
        </w:rPr>
      </w:pPr>
    </w:p>
    <w:p w14:paraId="702B28A6" w14:textId="77777777" w:rsidR="004B6783" w:rsidRDefault="004B6783" w:rsidP="00E6196D">
      <w:pPr>
        <w:spacing w:after="0" w:line="240" w:lineRule="auto"/>
        <w:ind w:right="99"/>
        <w:jc w:val="center"/>
        <w:rPr>
          <w:rFonts w:ascii="Times New Roman" w:hAnsi="Times New Roman" w:cs="Times New Roman"/>
          <w:b/>
          <w:sz w:val="24"/>
          <w:szCs w:val="24"/>
        </w:rPr>
      </w:pPr>
    </w:p>
    <w:p w14:paraId="677A1100" w14:textId="77777777" w:rsidR="007D38A6" w:rsidRDefault="007D38A6" w:rsidP="00AF66E3">
      <w:pPr>
        <w:spacing w:after="0" w:line="240" w:lineRule="auto"/>
        <w:ind w:right="99"/>
        <w:rPr>
          <w:rFonts w:ascii="Times New Roman" w:hAnsi="Times New Roman" w:cs="Times New Roman"/>
          <w:b/>
          <w:sz w:val="24"/>
          <w:szCs w:val="24"/>
        </w:rPr>
      </w:pPr>
    </w:p>
    <w:p w14:paraId="66C231A0" w14:textId="77777777" w:rsidR="007D38A6" w:rsidRDefault="007D38A6" w:rsidP="00E6196D">
      <w:pPr>
        <w:spacing w:after="0" w:line="240" w:lineRule="auto"/>
        <w:ind w:right="99"/>
        <w:jc w:val="center"/>
        <w:rPr>
          <w:rFonts w:ascii="Times New Roman" w:hAnsi="Times New Roman" w:cs="Times New Roman"/>
          <w:b/>
          <w:sz w:val="24"/>
          <w:szCs w:val="24"/>
        </w:rPr>
      </w:pPr>
    </w:p>
    <w:p w14:paraId="5334617B" w14:textId="77777777" w:rsidR="00E32AA4"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Default="00865B4B" w:rsidP="00E6196D">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E6196D">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224939" w:rsidRPr="00517C68" w14:paraId="79ECA034" w14:textId="77777777" w:rsidTr="005E20CA">
        <w:trPr>
          <w:trHeight w:val="1657"/>
        </w:trPr>
        <w:tc>
          <w:tcPr>
            <w:tcW w:w="1384" w:type="dxa"/>
          </w:tcPr>
          <w:p w14:paraId="3A2474E6" w14:textId="77777777" w:rsidR="00224939" w:rsidRPr="00517C68" w:rsidRDefault="00224939" w:rsidP="00224939">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57202DF8" w:rsidR="00224939" w:rsidRPr="00517C68" w:rsidRDefault="00224939" w:rsidP="00224939">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 xml:space="preserve">REALIZAR EXECUÇÃO DE OBRA DE INFRAESTRUTURA DO PARQUE MUNDO MISSIONEIRO, </w:t>
            </w:r>
            <w:r w:rsidRPr="00AA17F2">
              <w:rPr>
                <w:rFonts w:ascii="Times New Roman" w:hAnsi="Times New Roman" w:cs="Times New Roman"/>
                <w:bCs/>
                <w:sz w:val="24"/>
                <w:szCs w:val="24"/>
              </w:rPr>
              <w:t>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 CONFORME CONVÊNIO DO GOVERNO DO ESTADO FPE Nº 124/25.</w:t>
            </w:r>
          </w:p>
        </w:tc>
        <w:tc>
          <w:tcPr>
            <w:tcW w:w="2126" w:type="dxa"/>
          </w:tcPr>
          <w:p w14:paraId="27260DD0" w14:textId="77777777" w:rsidR="00224939" w:rsidRPr="00517C68" w:rsidRDefault="00224939" w:rsidP="00224939">
            <w:pPr>
              <w:spacing w:after="0" w:line="240" w:lineRule="auto"/>
              <w:jc w:val="center"/>
              <w:rPr>
                <w:rFonts w:ascii="Times New Roman" w:hAnsi="Times New Roman" w:cs="Times New Roman"/>
                <w:b/>
                <w:sz w:val="24"/>
                <w:szCs w:val="24"/>
              </w:rPr>
            </w:pPr>
          </w:p>
        </w:tc>
      </w:tr>
    </w:tbl>
    <w:p w14:paraId="2B39354F" w14:textId="77777777" w:rsidR="005E20C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2F104681" w:rsidR="00865B4B" w:rsidRPr="00517C68" w:rsidRDefault="00865B4B" w:rsidP="00E6196D">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E6196D">
      <w:pPr>
        <w:pStyle w:val="WW-Recuodecorpodetexto2"/>
        <w:ind w:left="284" w:right="284" w:firstLine="0"/>
        <w:jc w:val="right"/>
        <w:rPr>
          <w:b/>
          <w:szCs w:val="24"/>
        </w:rPr>
      </w:pPr>
    </w:p>
    <w:p w14:paraId="5DFCEB26" w14:textId="77777777" w:rsidR="00865B4B" w:rsidRPr="00517C68" w:rsidRDefault="00865B4B" w:rsidP="00E6196D">
      <w:pPr>
        <w:pStyle w:val="WW-Recuodecorpodetexto2"/>
        <w:ind w:left="284" w:right="284" w:firstLine="0"/>
        <w:jc w:val="right"/>
        <w:rPr>
          <w:b/>
          <w:szCs w:val="24"/>
        </w:rPr>
      </w:pPr>
    </w:p>
    <w:p w14:paraId="4AD5FCB3" w14:textId="77777777" w:rsidR="00865B4B" w:rsidRPr="00517C68" w:rsidRDefault="00865B4B" w:rsidP="00E6196D">
      <w:pPr>
        <w:pStyle w:val="WW-Recuodecorpodetexto2"/>
        <w:ind w:left="284" w:right="284" w:firstLine="0"/>
        <w:jc w:val="right"/>
        <w:rPr>
          <w:b/>
          <w:szCs w:val="24"/>
        </w:rPr>
      </w:pPr>
    </w:p>
    <w:p w14:paraId="0E4C4E73" w14:textId="77777777" w:rsidR="00865B4B" w:rsidRPr="00517C68" w:rsidRDefault="00865B4B" w:rsidP="00E6196D">
      <w:pPr>
        <w:pStyle w:val="WW-Recuodecorpodetexto2"/>
        <w:ind w:left="284" w:right="284" w:firstLine="0"/>
        <w:jc w:val="right"/>
        <w:rPr>
          <w:b/>
          <w:szCs w:val="24"/>
        </w:rPr>
      </w:pPr>
    </w:p>
    <w:p w14:paraId="206A4914" w14:textId="77777777" w:rsidR="00865B4B" w:rsidRPr="00517C68" w:rsidRDefault="00865B4B" w:rsidP="00E6196D">
      <w:pPr>
        <w:pStyle w:val="WW-Recuodecorpodetexto2"/>
        <w:ind w:left="284" w:right="284" w:firstLine="0"/>
        <w:jc w:val="right"/>
        <w:rPr>
          <w:b/>
          <w:szCs w:val="24"/>
        </w:rPr>
      </w:pPr>
    </w:p>
    <w:p w14:paraId="288239B1" w14:textId="77777777" w:rsidR="00865B4B" w:rsidRPr="00517C68" w:rsidRDefault="00865B4B" w:rsidP="00E6196D">
      <w:pPr>
        <w:pStyle w:val="WW-Recuodecorpodetexto2"/>
        <w:ind w:left="284" w:right="284" w:firstLine="0"/>
        <w:jc w:val="right"/>
        <w:rPr>
          <w:b/>
          <w:szCs w:val="24"/>
        </w:rPr>
      </w:pPr>
    </w:p>
    <w:p w14:paraId="26EC0256" w14:textId="77777777" w:rsidR="00865B4B" w:rsidRPr="00517C68" w:rsidRDefault="00865B4B" w:rsidP="00E6196D">
      <w:pPr>
        <w:pStyle w:val="WW-Recuodecorpodetexto2"/>
        <w:ind w:left="284" w:right="284" w:firstLine="0"/>
        <w:jc w:val="right"/>
        <w:rPr>
          <w:b/>
          <w:szCs w:val="24"/>
        </w:rPr>
      </w:pPr>
    </w:p>
    <w:p w14:paraId="2DF715EB" w14:textId="77777777" w:rsidR="00865B4B" w:rsidRPr="00517C68" w:rsidRDefault="00865B4B" w:rsidP="00E6196D">
      <w:pPr>
        <w:pStyle w:val="WW-Recuodecorpodetexto2"/>
        <w:ind w:left="284" w:right="284" w:firstLine="0"/>
        <w:jc w:val="right"/>
        <w:rPr>
          <w:b/>
          <w:szCs w:val="24"/>
        </w:rPr>
      </w:pPr>
    </w:p>
    <w:p w14:paraId="2936D8F1" w14:textId="77777777" w:rsidR="00ED2F3B" w:rsidRDefault="00ED2F3B" w:rsidP="00223C4F">
      <w:pPr>
        <w:pStyle w:val="WW-Recuodecorpodetexto2"/>
        <w:ind w:left="0" w:right="284" w:firstLine="0"/>
        <w:rPr>
          <w:b/>
          <w:szCs w:val="24"/>
        </w:rPr>
      </w:pPr>
    </w:p>
    <w:p w14:paraId="3D43189C" w14:textId="77777777" w:rsidR="00ED2F3B" w:rsidRDefault="00ED2F3B" w:rsidP="00E6196D">
      <w:pPr>
        <w:pStyle w:val="WW-Recuodecorpodetexto2"/>
        <w:ind w:left="284" w:right="284" w:firstLine="0"/>
        <w:jc w:val="center"/>
        <w:rPr>
          <w:b/>
          <w:szCs w:val="24"/>
        </w:rPr>
      </w:pPr>
    </w:p>
    <w:p w14:paraId="7B10A59E" w14:textId="382D4F2C" w:rsidR="00865B4B" w:rsidRPr="00517C68" w:rsidRDefault="00865B4B" w:rsidP="00E6196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E6196D">
      <w:pPr>
        <w:pStyle w:val="WW-Recuodecorpodetexto2"/>
        <w:ind w:left="284" w:right="284" w:firstLine="0"/>
        <w:jc w:val="both"/>
        <w:rPr>
          <w:b/>
          <w:szCs w:val="24"/>
        </w:rPr>
      </w:pPr>
    </w:p>
    <w:p w14:paraId="6F96D9CA" w14:textId="77777777" w:rsidR="00865B4B" w:rsidRPr="00517C68" w:rsidRDefault="00865B4B" w:rsidP="00E6196D">
      <w:pPr>
        <w:pStyle w:val="WW-Recuodecorpodetexto2"/>
        <w:ind w:left="284" w:right="284" w:firstLine="0"/>
        <w:jc w:val="both"/>
        <w:rPr>
          <w:b/>
          <w:szCs w:val="24"/>
        </w:rPr>
      </w:pPr>
    </w:p>
    <w:p w14:paraId="092E0456" w14:textId="77777777" w:rsidR="00865B4B" w:rsidRPr="00517C68" w:rsidRDefault="00865B4B" w:rsidP="00E6196D">
      <w:pPr>
        <w:pStyle w:val="WW-Recuodecorpodetexto2"/>
        <w:ind w:left="284" w:right="284" w:firstLine="0"/>
        <w:jc w:val="both"/>
        <w:rPr>
          <w:b/>
          <w:szCs w:val="24"/>
        </w:rPr>
      </w:pPr>
    </w:p>
    <w:p w14:paraId="456904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E6196D">
      <w:pPr>
        <w:pStyle w:val="WW-Recuodecorpodetexto2"/>
        <w:ind w:left="284" w:right="284" w:firstLine="0"/>
        <w:jc w:val="both"/>
        <w:rPr>
          <w:b/>
          <w:szCs w:val="24"/>
        </w:rPr>
      </w:pPr>
    </w:p>
    <w:p w14:paraId="037EB818"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E6196D">
      <w:pPr>
        <w:pStyle w:val="WW-Recuodecorpodetexto2"/>
        <w:ind w:left="284" w:right="284" w:firstLine="0"/>
        <w:jc w:val="both"/>
        <w:rPr>
          <w:b/>
          <w:szCs w:val="24"/>
        </w:rPr>
      </w:pPr>
    </w:p>
    <w:p w14:paraId="6F22C96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E6196D">
      <w:pPr>
        <w:pStyle w:val="WW-Recuodecorpodetexto2"/>
        <w:ind w:left="284" w:right="284" w:firstLine="0"/>
        <w:jc w:val="both"/>
        <w:rPr>
          <w:b/>
          <w:szCs w:val="24"/>
        </w:rPr>
      </w:pPr>
    </w:p>
    <w:p w14:paraId="54FC8C64"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248A461" w14:textId="24DCD36A"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7F7820">
        <w:rPr>
          <w:rFonts w:ascii="Times New Roman" w:hAnsi="Times New Roman" w:cs="Times New Roman"/>
          <w:b/>
          <w:sz w:val="24"/>
          <w:szCs w:val="24"/>
        </w:rPr>
        <w:t>0</w:t>
      </w:r>
      <w:r w:rsidR="00224939">
        <w:rPr>
          <w:rFonts w:ascii="Times New Roman" w:hAnsi="Times New Roman" w:cs="Times New Roman"/>
          <w:b/>
          <w:sz w:val="24"/>
          <w:szCs w:val="24"/>
        </w:rPr>
        <w:t>7</w:t>
      </w:r>
      <w:r w:rsidR="007F7820">
        <w:rPr>
          <w:rFonts w:ascii="Times New Roman" w:hAnsi="Times New Roman" w:cs="Times New Roman"/>
          <w:b/>
          <w:sz w:val="24"/>
          <w:szCs w:val="24"/>
        </w:rPr>
        <w:t>/2026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60DBD7A" w14:textId="243459E5"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1F5FAB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E6196D">
      <w:pPr>
        <w:pStyle w:val="WW-Recuodecorpodetexto2"/>
        <w:ind w:left="284" w:right="284" w:firstLine="0"/>
        <w:jc w:val="both"/>
        <w:rPr>
          <w:b/>
          <w:szCs w:val="24"/>
        </w:rPr>
      </w:pPr>
    </w:p>
    <w:p w14:paraId="0AE359B1"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E6196D">
      <w:pPr>
        <w:pStyle w:val="WW-Recuodecorpodetexto2"/>
        <w:ind w:left="284" w:right="284" w:firstLine="0"/>
        <w:jc w:val="both"/>
        <w:rPr>
          <w:b/>
          <w:szCs w:val="24"/>
        </w:rPr>
      </w:pPr>
    </w:p>
    <w:p w14:paraId="14BD74FF"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E6196D">
      <w:pPr>
        <w:pStyle w:val="WW-Recuodecorpodetexto2"/>
        <w:ind w:left="284" w:right="284" w:firstLine="0"/>
        <w:jc w:val="both"/>
        <w:rPr>
          <w:b/>
          <w:szCs w:val="24"/>
        </w:rPr>
      </w:pPr>
    </w:p>
    <w:p w14:paraId="413703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E606AB6" w14:textId="746D2F91"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517C68"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E6196D">
      <w:pPr>
        <w:pStyle w:val="WW-Recuodecorpodetexto2"/>
        <w:ind w:left="284" w:right="284" w:firstLine="0"/>
        <w:jc w:val="both"/>
        <w:rPr>
          <w:b/>
          <w:szCs w:val="24"/>
        </w:rPr>
      </w:pPr>
    </w:p>
    <w:p w14:paraId="092B15E6"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E6196D">
      <w:pPr>
        <w:pStyle w:val="WW-Recuodecorpodetexto2"/>
        <w:ind w:left="284" w:right="284" w:firstLine="0"/>
        <w:jc w:val="both"/>
        <w:rPr>
          <w:b/>
          <w:szCs w:val="24"/>
        </w:rPr>
      </w:pPr>
    </w:p>
    <w:p w14:paraId="2A3745F0"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6724E56A" w14:textId="77777777" w:rsidR="00223C4F" w:rsidRPr="00517C68" w:rsidRDefault="00223C4F" w:rsidP="00E6196D">
      <w:pPr>
        <w:pStyle w:val="WW-Recuodecorpodetexto2"/>
        <w:ind w:left="284" w:right="284" w:firstLine="0"/>
        <w:jc w:val="both"/>
        <w:rPr>
          <w:b/>
          <w:szCs w:val="24"/>
        </w:rPr>
      </w:pPr>
    </w:p>
    <w:p w14:paraId="2857018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08EF844" w14:textId="236B3BE6"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p>
    <w:p w14:paraId="37D74B0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E6196D">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E6196D">
      <w:pPr>
        <w:pStyle w:val="WW-Recuodecorpodetexto2"/>
        <w:ind w:left="284" w:right="284" w:firstLine="0"/>
        <w:jc w:val="both"/>
        <w:rPr>
          <w:b/>
          <w:szCs w:val="24"/>
        </w:rPr>
      </w:pPr>
    </w:p>
    <w:p w14:paraId="503F0753"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E6196D">
      <w:pPr>
        <w:pStyle w:val="WW-Recuodecorpodetexto2"/>
        <w:ind w:left="284" w:right="284" w:firstLine="0"/>
        <w:jc w:val="both"/>
        <w:rPr>
          <w:b/>
          <w:szCs w:val="24"/>
        </w:rPr>
      </w:pPr>
    </w:p>
    <w:p w14:paraId="750E3AE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E6196D">
      <w:pPr>
        <w:pStyle w:val="WW-Recuodecorpodetexto2"/>
        <w:ind w:left="284" w:right="284" w:firstLine="0"/>
        <w:jc w:val="both"/>
        <w:rPr>
          <w:b/>
          <w:szCs w:val="24"/>
        </w:rPr>
      </w:pPr>
    </w:p>
    <w:p w14:paraId="2CCF13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D038676" w14:textId="50B4EE63"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E6196D">
      <w:pPr>
        <w:pStyle w:val="WW-Recuodecorpodetexto2"/>
        <w:ind w:left="284" w:right="284" w:firstLine="0"/>
        <w:jc w:val="both"/>
        <w:rPr>
          <w:b/>
          <w:szCs w:val="24"/>
        </w:rPr>
      </w:pPr>
    </w:p>
    <w:p w14:paraId="4DA59F8B"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E6196D">
      <w:pPr>
        <w:pStyle w:val="WW-Recuodecorpodetexto2"/>
        <w:ind w:left="284" w:right="284" w:firstLine="0"/>
        <w:jc w:val="both"/>
        <w:rPr>
          <w:b/>
          <w:szCs w:val="24"/>
        </w:rPr>
      </w:pPr>
    </w:p>
    <w:p w14:paraId="558B16EC"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E6196D">
      <w:pPr>
        <w:pStyle w:val="WW-Recuodecorpodetexto2"/>
        <w:ind w:left="284" w:right="284" w:firstLine="0"/>
        <w:jc w:val="both"/>
        <w:rPr>
          <w:b/>
          <w:szCs w:val="24"/>
        </w:rPr>
      </w:pPr>
    </w:p>
    <w:p w14:paraId="6671438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E6196D">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D8F6A2" w14:textId="062960CD"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p>
    <w:p w14:paraId="547A76B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41CD6DD" w14:textId="77777777" w:rsidR="00865B4B" w:rsidRDefault="00865B4B" w:rsidP="00E6196D">
      <w:pPr>
        <w:spacing w:after="0" w:line="240" w:lineRule="auto"/>
        <w:ind w:left="284" w:right="284"/>
        <w:jc w:val="both"/>
        <w:rPr>
          <w:rFonts w:ascii="Times New Roman" w:hAnsi="Times New Roman" w:cs="Times New Roman"/>
          <w:sz w:val="24"/>
          <w:szCs w:val="24"/>
        </w:rPr>
      </w:pPr>
    </w:p>
    <w:p w14:paraId="44ED3C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2F6DEA"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99B26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AB06F22" w14:textId="77777777" w:rsidR="00223C4F" w:rsidRDefault="00223C4F" w:rsidP="00E6196D">
      <w:pPr>
        <w:spacing w:after="0" w:line="240" w:lineRule="auto"/>
        <w:ind w:left="284" w:right="284"/>
        <w:jc w:val="both"/>
        <w:rPr>
          <w:rFonts w:ascii="Times New Roman" w:hAnsi="Times New Roman" w:cs="Times New Roman"/>
          <w:sz w:val="24"/>
          <w:szCs w:val="24"/>
        </w:rPr>
      </w:pPr>
    </w:p>
    <w:p w14:paraId="52B17274" w14:textId="77777777" w:rsidR="00223C4F" w:rsidRDefault="00223C4F" w:rsidP="00E6196D">
      <w:pPr>
        <w:spacing w:after="0" w:line="240" w:lineRule="auto"/>
        <w:ind w:left="284" w:right="284"/>
        <w:jc w:val="both"/>
        <w:rPr>
          <w:rFonts w:ascii="Times New Roman" w:hAnsi="Times New Roman" w:cs="Times New Roman"/>
          <w:sz w:val="24"/>
          <w:szCs w:val="24"/>
        </w:rPr>
      </w:pPr>
    </w:p>
    <w:p w14:paraId="704F4A2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57F363"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EE4F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F628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D99E7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Default="00223C4F" w:rsidP="00E6196D">
      <w:pPr>
        <w:spacing w:after="0" w:line="240" w:lineRule="auto"/>
        <w:ind w:left="284" w:right="284"/>
        <w:jc w:val="both"/>
        <w:rPr>
          <w:rFonts w:ascii="Times New Roman" w:hAnsi="Times New Roman" w:cs="Times New Roman"/>
          <w:sz w:val="24"/>
          <w:szCs w:val="24"/>
        </w:rPr>
      </w:pPr>
    </w:p>
    <w:p w14:paraId="161B965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4D6EB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26EFA50C"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2A891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5C02F897"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E6196D">
      <w:pPr>
        <w:pStyle w:val="WW-Recuodecorpodetexto2"/>
        <w:ind w:left="284" w:right="284" w:firstLine="0"/>
        <w:jc w:val="both"/>
        <w:rPr>
          <w:b/>
          <w:szCs w:val="24"/>
        </w:rPr>
      </w:pPr>
    </w:p>
    <w:p w14:paraId="16892E5A"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E6196D">
      <w:pPr>
        <w:pStyle w:val="WW-Recuodecorpodetexto2"/>
        <w:ind w:left="284" w:right="284" w:firstLine="0"/>
        <w:jc w:val="both"/>
        <w:rPr>
          <w:b/>
          <w:szCs w:val="24"/>
        </w:rPr>
      </w:pPr>
    </w:p>
    <w:p w14:paraId="215F17CA"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E6196D">
      <w:pPr>
        <w:pStyle w:val="WW-Recuodecorpodetexto2"/>
        <w:ind w:left="284" w:right="284" w:firstLine="0"/>
        <w:jc w:val="both"/>
        <w:rPr>
          <w:b/>
          <w:szCs w:val="24"/>
        </w:rPr>
      </w:pPr>
    </w:p>
    <w:p w14:paraId="6BCACA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31A3B2" w14:textId="1D75FAF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517C68"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6C2C51C" w:rsidR="00865B4B" w:rsidRPr="00517C68" w:rsidRDefault="00865B4B" w:rsidP="00E6196D">
      <w:pPr>
        <w:tabs>
          <w:tab w:val="left" w:pos="11624"/>
          <w:tab w:val="left" w:pos="11907"/>
        </w:tabs>
        <w:spacing w:after="0" w:line="240" w:lineRule="auto"/>
        <w:jc w:val="both"/>
        <w:rPr>
          <w:rFonts w:ascii="Times New Roman" w:hAnsi="Times New Roman" w:cs="Times New Roman"/>
          <w:sz w:val="24"/>
          <w:szCs w:val="24"/>
        </w:rPr>
      </w:pPr>
      <w:proofErr w:type="gramStart"/>
      <w:r w:rsidRPr="00517C68">
        <w:rPr>
          <w:rFonts w:ascii="Times New Roman" w:hAnsi="Times New Roman" w:cs="Times New Roman"/>
          <w:sz w:val="24"/>
          <w:szCs w:val="24"/>
        </w:rPr>
        <w:t>(  )</w:t>
      </w:r>
      <w:proofErr w:type="gramEnd"/>
      <w:r w:rsidRPr="00517C68">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w:t>
      </w:r>
      <w:r w:rsidR="00AF66E3">
        <w:rPr>
          <w:rFonts w:ascii="Times New Roman" w:hAnsi="Times New Roman" w:cs="Times New Roman"/>
          <w:sz w:val="24"/>
          <w:szCs w:val="24"/>
        </w:rPr>
        <w:t>20</w:t>
      </w:r>
      <w:r w:rsidRPr="00517C68">
        <w:rPr>
          <w:rFonts w:ascii="Times New Roman" w:hAnsi="Times New Roman" w:cs="Times New Roman"/>
          <w:sz w:val="24"/>
          <w:szCs w:val="24"/>
        </w:rPr>
        <w:t>06 e suas alterações;</w:t>
      </w:r>
      <w:r w:rsidRPr="00517C68">
        <w:rPr>
          <w:rFonts w:ascii="Times New Roman" w:hAnsi="Times New Roman" w:cs="Times New Roman"/>
          <w:sz w:val="24"/>
          <w:szCs w:val="24"/>
        </w:rPr>
        <w:br/>
      </w:r>
    </w:p>
    <w:p w14:paraId="12017540" w14:textId="77777777" w:rsidR="00865B4B" w:rsidRPr="00517C68" w:rsidRDefault="00865B4B" w:rsidP="00E6196D">
      <w:pPr>
        <w:pStyle w:val="Corpodetexto21"/>
        <w:rPr>
          <w:sz w:val="24"/>
          <w:szCs w:val="24"/>
        </w:rPr>
      </w:pPr>
      <w:r w:rsidRPr="00517C68">
        <w:rPr>
          <w:sz w:val="24"/>
          <w:szCs w:val="24"/>
        </w:rPr>
        <w:t xml:space="preserve">(  ) enquadra-se como cooperativa, com receita bruta anual até o fixado no </w:t>
      </w:r>
      <w:hyperlink r:id="rId18" w:anchor="art3ii" w:history="1">
        <w:r w:rsidRPr="00517C68">
          <w:rPr>
            <w:rStyle w:val="Hyperlink"/>
            <w:sz w:val="24"/>
            <w:szCs w:val="24"/>
          </w:rPr>
          <w:t xml:space="preserve">inciso II do </w:t>
        </w:r>
      </w:hyperlink>
      <w:hyperlink r:id="rId19"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E6196D">
      <w:pPr>
        <w:pStyle w:val="Corpodetexto21"/>
        <w:rPr>
          <w:sz w:val="24"/>
          <w:szCs w:val="24"/>
        </w:rPr>
      </w:pPr>
      <w:r w:rsidRPr="00517C68">
        <w:rPr>
          <w:sz w:val="24"/>
          <w:szCs w:val="24"/>
        </w:rPr>
        <w:br/>
      </w:r>
      <w:proofErr w:type="gramStart"/>
      <w:r w:rsidRPr="00517C68">
        <w:rPr>
          <w:sz w:val="24"/>
          <w:szCs w:val="24"/>
        </w:rPr>
        <w:t>(  )</w:t>
      </w:r>
      <w:proofErr w:type="gramEnd"/>
      <w:r w:rsidRPr="00517C68">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Por ser expressão da verdade, </w:t>
      </w:r>
      <w:proofErr w:type="gramStart"/>
      <w:r w:rsidRPr="00517C68">
        <w:rPr>
          <w:rFonts w:ascii="Times New Roman" w:hAnsi="Times New Roman" w:cs="Times New Roman"/>
          <w:sz w:val="24"/>
          <w:szCs w:val="24"/>
        </w:rPr>
        <w:t>eu Contador</w:t>
      </w:r>
      <w:proofErr w:type="gramEnd"/>
      <w:r w:rsidRPr="00517C68">
        <w:rPr>
          <w:rFonts w:ascii="Times New Roman" w:hAnsi="Times New Roman" w:cs="Times New Roman"/>
          <w:sz w:val="24"/>
          <w:szCs w:val="24"/>
        </w:rPr>
        <w:t xml:space="preserve"> (a) com registro no CRC – RS n°_____________ firmo a presente.</w:t>
      </w:r>
    </w:p>
    <w:p w14:paraId="051AE98B" w14:textId="1D31370F"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5F0EC383" w14:textId="6286AB47" w:rsidR="00017279"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00331D27" w:rsidR="00865B4B" w:rsidRPr="00517C68"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Pr>
          <w:rFonts w:ascii="Times New Roman" w:hAnsi="Times New Roman" w:cs="Times New Roman"/>
          <w:b/>
          <w:sz w:val="24"/>
          <w:szCs w:val="24"/>
        </w:rPr>
        <w:tab/>
      </w:r>
      <w:r w:rsidR="00865B4B" w:rsidRPr="00517C68">
        <w:rPr>
          <w:rFonts w:ascii="Times New Roman" w:hAnsi="Times New Roman" w:cs="Times New Roman"/>
          <w:b/>
          <w:sz w:val="24"/>
          <w:szCs w:val="24"/>
        </w:rPr>
        <w:t>ANEXO IX</w:t>
      </w:r>
    </w:p>
    <w:p w14:paraId="4A18C00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E6196D">
      <w:pPr>
        <w:pStyle w:val="WW-Recuodecorpodetexto2"/>
        <w:ind w:left="284" w:right="284" w:firstLine="0"/>
        <w:jc w:val="both"/>
        <w:rPr>
          <w:b/>
          <w:szCs w:val="24"/>
        </w:rPr>
      </w:pPr>
    </w:p>
    <w:p w14:paraId="3B3F1132"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E6196D">
      <w:pPr>
        <w:pStyle w:val="WW-Recuodecorpodetexto2"/>
        <w:ind w:left="284" w:right="284" w:firstLine="0"/>
        <w:jc w:val="both"/>
        <w:rPr>
          <w:b/>
          <w:szCs w:val="24"/>
        </w:rPr>
      </w:pPr>
    </w:p>
    <w:p w14:paraId="39C326D6"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E6196D">
      <w:pPr>
        <w:pStyle w:val="WW-Recuodecorpodetexto2"/>
        <w:ind w:left="284" w:right="284" w:firstLine="0"/>
        <w:jc w:val="both"/>
        <w:rPr>
          <w:b/>
          <w:szCs w:val="24"/>
        </w:rPr>
      </w:pPr>
    </w:p>
    <w:p w14:paraId="6D8ECFE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654284" w14:textId="74FCA9E9"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3739A5" w14:textId="77777777" w:rsidR="00865B4B" w:rsidRDefault="00865B4B" w:rsidP="00E6196D">
      <w:pPr>
        <w:spacing w:after="0" w:line="240" w:lineRule="auto"/>
        <w:ind w:left="284" w:right="284"/>
        <w:jc w:val="both"/>
        <w:rPr>
          <w:rFonts w:ascii="Times New Roman" w:hAnsi="Times New Roman" w:cs="Times New Roman"/>
          <w:sz w:val="24"/>
          <w:szCs w:val="24"/>
        </w:rPr>
      </w:pPr>
    </w:p>
    <w:p w14:paraId="4C860511"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0AA2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2D7D4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4A914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3CA9E7B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482022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5BDA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98F8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CF7DFF"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BD0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D00DC4" w14:textId="77777777" w:rsidR="00223C4F" w:rsidRDefault="00223C4F" w:rsidP="00E6196D">
      <w:pPr>
        <w:spacing w:after="0" w:line="240" w:lineRule="auto"/>
        <w:ind w:left="284" w:right="284"/>
        <w:jc w:val="both"/>
        <w:rPr>
          <w:rFonts w:ascii="Times New Roman" w:hAnsi="Times New Roman" w:cs="Times New Roman"/>
          <w:sz w:val="24"/>
          <w:szCs w:val="24"/>
        </w:rPr>
      </w:pPr>
    </w:p>
    <w:p w14:paraId="1166BAD1"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A5431E7" w14:textId="77777777" w:rsidR="00865B4B" w:rsidRDefault="00865B4B" w:rsidP="00E6196D">
      <w:pPr>
        <w:spacing w:after="0" w:line="240" w:lineRule="auto"/>
        <w:ind w:right="284"/>
        <w:jc w:val="both"/>
        <w:rPr>
          <w:rFonts w:ascii="Times New Roman" w:hAnsi="Times New Roman" w:cs="Times New Roman"/>
          <w:sz w:val="24"/>
          <w:szCs w:val="24"/>
        </w:rPr>
      </w:pPr>
    </w:p>
    <w:p w14:paraId="7388D859" w14:textId="77777777" w:rsidR="004B6783" w:rsidRDefault="004B6783" w:rsidP="00E6196D">
      <w:pPr>
        <w:spacing w:after="0" w:line="240" w:lineRule="auto"/>
        <w:ind w:right="284"/>
        <w:jc w:val="both"/>
        <w:rPr>
          <w:rFonts w:ascii="Times New Roman" w:hAnsi="Times New Roman" w:cs="Times New Roman"/>
          <w:sz w:val="24"/>
          <w:szCs w:val="24"/>
        </w:rPr>
      </w:pPr>
    </w:p>
    <w:p w14:paraId="41159E50" w14:textId="77777777" w:rsidR="004B6783" w:rsidRDefault="004B6783" w:rsidP="00E6196D">
      <w:pPr>
        <w:spacing w:after="0" w:line="240" w:lineRule="auto"/>
        <w:ind w:right="284"/>
        <w:jc w:val="both"/>
        <w:rPr>
          <w:rFonts w:ascii="Times New Roman" w:hAnsi="Times New Roman" w:cs="Times New Roman"/>
          <w:sz w:val="24"/>
          <w:szCs w:val="24"/>
        </w:rPr>
      </w:pPr>
    </w:p>
    <w:p w14:paraId="168F44F6" w14:textId="77777777" w:rsidR="004B6783" w:rsidRDefault="004B6783" w:rsidP="00E6196D">
      <w:pPr>
        <w:spacing w:after="0" w:line="240" w:lineRule="auto"/>
        <w:ind w:right="284"/>
        <w:jc w:val="both"/>
        <w:rPr>
          <w:rFonts w:ascii="Times New Roman" w:hAnsi="Times New Roman" w:cs="Times New Roman"/>
          <w:sz w:val="24"/>
          <w:szCs w:val="24"/>
        </w:rPr>
      </w:pPr>
    </w:p>
    <w:p w14:paraId="10589778" w14:textId="77777777" w:rsidR="004B6783" w:rsidRDefault="004B6783" w:rsidP="00E6196D">
      <w:pPr>
        <w:spacing w:after="0" w:line="240" w:lineRule="auto"/>
        <w:ind w:right="284"/>
        <w:jc w:val="both"/>
        <w:rPr>
          <w:rFonts w:ascii="Times New Roman" w:hAnsi="Times New Roman" w:cs="Times New Roman"/>
          <w:sz w:val="24"/>
          <w:szCs w:val="24"/>
        </w:rPr>
      </w:pPr>
    </w:p>
    <w:p w14:paraId="6BDF07B0" w14:textId="77777777" w:rsidR="004B6783" w:rsidRPr="00517C68" w:rsidRDefault="004B6783" w:rsidP="00E6196D">
      <w:pPr>
        <w:spacing w:after="0" w:line="240" w:lineRule="auto"/>
        <w:ind w:right="284"/>
        <w:jc w:val="both"/>
        <w:rPr>
          <w:rFonts w:ascii="Times New Roman" w:hAnsi="Times New Roman" w:cs="Times New Roman"/>
          <w:sz w:val="24"/>
          <w:szCs w:val="24"/>
        </w:rPr>
      </w:pPr>
    </w:p>
    <w:p w14:paraId="4B0B3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876E217"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E6196D">
      <w:pPr>
        <w:pStyle w:val="WW-Recuodecorpodetexto2"/>
        <w:ind w:left="284" w:right="284" w:firstLine="0"/>
        <w:jc w:val="both"/>
        <w:rPr>
          <w:b/>
          <w:szCs w:val="24"/>
        </w:rPr>
      </w:pPr>
    </w:p>
    <w:p w14:paraId="68666CE9"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E6196D">
      <w:pPr>
        <w:pStyle w:val="WW-Recuodecorpodetexto2"/>
        <w:ind w:left="284" w:right="284" w:firstLine="0"/>
        <w:jc w:val="both"/>
        <w:rPr>
          <w:b/>
          <w:szCs w:val="24"/>
        </w:rPr>
      </w:pPr>
    </w:p>
    <w:p w14:paraId="3E2B3609"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E6196D">
      <w:pPr>
        <w:pStyle w:val="WW-Recuodecorpodetexto2"/>
        <w:ind w:left="284" w:right="284" w:firstLine="0"/>
        <w:jc w:val="both"/>
        <w:rPr>
          <w:b/>
          <w:szCs w:val="24"/>
        </w:rPr>
      </w:pPr>
    </w:p>
    <w:p w14:paraId="0C57882F"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B55E6B" w14:textId="0EDC532C"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3F3FE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E6196D">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Default="00223C4F" w:rsidP="00E6196D">
      <w:pPr>
        <w:spacing w:after="0" w:line="240" w:lineRule="auto"/>
        <w:ind w:left="284" w:right="284"/>
        <w:jc w:val="both"/>
        <w:rPr>
          <w:rFonts w:ascii="Times New Roman" w:hAnsi="Times New Roman" w:cs="Times New Roman"/>
          <w:sz w:val="24"/>
          <w:szCs w:val="24"/>
        </w:rPr>
      </w:pPr>
    </w:p>
    <w:p w14:paraId="6FE43B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5FD6E9"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16269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43914F7"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63C7629C"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0E929589" w:rsidR="00865B4B" w:rsidRPr="00517C68" w:rsidRDefault="00865B4B" w:rsidP="00E6196D">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CABCAC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0BF566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w:t>
      </w:r>
      <w:proofErr w:type="gramStart"/>
      <w:r w:rsidRPr="00517C68">
        <w:rPr>
          <w:rFonts w:ascii="Times New Roman" w:hAnsi="Times New Roman" w:cs="Times New Roman"/>
          <w:b/>
          <w:sz w:val="24"/>
          <w:szCs w:val="24"/>
        </w:rPr>
        <w:t xml:space="preserve">empresa </w:t>
      </w:r>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 xml:space="preserve">                                                              </w:t>
      </w:r>
    </w:p>
    <w:p w14:paraId="1290AE7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E6196D">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Default="00865B4B" w:rsidP="00E6196D">
      <w:pPr>
        <w:pStyle w:val="Cabealho"/>
        <w:ind w:left="284" w:right="284"/>
        <w:jc w:val="both"/>
        <w:rPr>
          <w:rFonts w:ascii="Times New Roman" w:hAnsi="Times New Roman" w:cs="Times New Roman"/>
          <w:sz w:val="24"/>
          <w:szCs w:val="24"/>
        </w:rPr>
      </w:pPr>
    </w:p>
    <w:p w14:paraId="23BC8E8D" w14:textId="77777777" w:rsidR="00223C4F" w:rsidRDefault="00223C4F" w:rsidP="00E6196D">
      <w:pPr>
        <w:pStyle w:val="Cabealho"/>
        <w:ind w:left="284" w:right="284"/>
        <w:jc w:val="both"/>
        <w:rPr>
          <w:rFonts w:ascii="Times New Roman" w:hAnsi="Times New Roman" w:cs="Times New Roman"/>
          <w:sz w:val="24"/>
          <w:szCs w:val="24"/>
        </w:rPr>
      </w:pPr>
    </w:p>
    <w:p w14:paraId="31EDA526" w14:textId="77777777" w:rsidR="00223C4F" w:rsidRDefault="00223C4F" w:rsidP="00E6196D">
      <w:pPr>
        <w:pStyle w:val="Cabealho"/>
        <w:ind w:left="284" w:right="284"/>
        <w:jc w:val="both"/>
        <w:rPr>
          <w:rFonts w:ascii="Times New Roman" w:hAnsi="Times New Roman" w:cs="Times New Roman"/>
          <w:sz w:val="24"/>
          <w:szCs w:val="24"/>
        </w:rPr>
      </w:pPr>
    </w:p>
    <w:p w14:paraId="7130EB87" w14:textId="77777777" w:rsidR="00223C4F" w:rsidRDefault="00223C4F" w:rsidP="00E6196D">
      <w:pPr>
        <w:pStyle w:val="Cabealho"/>
        <w:ind w:left="284" w:right="284"/>
        <w:jc w:val="both"/>
        <w:rPr>
          <w:rFonts w:ascii="Times New Roman" w:hAnsi="Times New Roman" w:cs="Times New Roman"/>
          <w:sz w:val="24"/>
          <w:szCs w:val="24"/>
        </w:rPr>
      </w:pPr>
    </w:p>
    <w:p w14:paraId="342053AC" w14:textId="77777777" w:rsidR="00223C4F" w:rsidRDefault="00223C4F" w:rsidP="00E6196D">
      <w:pPr>
        <w:pStyle w:val="Cabealho"/>
        <w:ind w:left="284" w:right="284"/>
        <w:jc w:val="both"/>
        <w:rPr>
          <w:rFonts w:ascii="Times New Roman" w:hAnsi="Times New Roman" w:cs="Times New Roman"/>
          <w:sz w:val="24"/>
          <w:szCs w:val="24"/>
        </w:rPr>
      </w:pPr>
    </w:p>
    <w:p w14:paraId="6B448FED" w14:textId="77777777" w:rsidR="00223C4F" w:rsidRDefault="00223C4F" w:rsidP="00E6196D">
      <w:pPr>
        <w:pStyle w:val="Cabealho"/>
        <w:ind w:left="284" w:right="284"/>
        <w:jc w:val="both"/>
        <w:rPr>
          <w:rFonts w:ascii="Times New Roman" w:hAnsi="Times New Roman" w:cs="Times New Roman"/>
          <w:sz w:val="24"/>
          <w:szCs w:val="24"/>
        </w:rPr>
      </w:pPr>
    </w:p>
    <w:p w14:paraId="3439736E" w14:textId="77777777" w:rsidR="00223C4F" w:rsidRDefault="00223C4F" w:rsidP="00E6196D">
      <w:pPr>
        <w:pStyle w:val="Cabealho"/>
        <w:ind w:left="284" w:right="284"/>
        <w:jc w:val="both"/>
        <w:rPr>
          <w:rFonts w:ascii="Times New Roman" w:hAnsi="Times New Roman" w:cs="Times New Roman"/>
          <w:sz w:val="24"/>
          <w:szCs w:val="24"/>
        </w:rPr>
      </w:pPr>
    </w:p>
    <w:p w14:paraId="078D94FC" w14:textId="77777777" w:rsidR="00223C4F" w:rsidRDefault="00223C4F" w:rsidP="00E6196D">
      <w:pPr>
        <w:pStyle w:val="Cabealho"/>
        <w:ind w:left="284" w:right="284"/>
        <w:jc w:val="both"/>
        <w:rPr>
          <w:rFonts w:ascii="Times New Roman" w:hAnsi="Times New Roman" w:cs="Times New Roman"/>
          <w:sz w:val="24"/>
          <w:szCs w:val="24"/>
        </w:rPr>
      </w:pPr>
    </w:p>
    <w:p w14:paraId="5A99C56D" w14:textId="77777777" w:rsidR="00223C4F" w:rsidRDefault="00223C4F" w:rsidP="00E6196D">
      <w:pPr>
        <w:pStyle w:val="Cabealho"/>
        <w:ind w:left="284" w:right="284"/>
        <w:jc w:val="both"/>
        <w:rPr>
          <w:rFonts w:ascii="Times New Roman" w:hAnsi="Times New Roman" w:cs="Times New Roman"/>
          <w:sz w:val="24"/>
          <w:szCs w:val="24"/>
        </w:rPr>
      </w:pPr>
    </w:p>
    <w:p w14:paraId="728184F2" w14:textId="77777777" w:rsidR="00223C4F" w:rsidRDefault="00223C4F" w:rsidP="00E6196D">
      <w:pPr>
        <w:pStyle w:val="Cabealho"/>
        <w:ind w:left="284" w:right="284"/>
        <w:jc w:val="both"/>
        <w:rPr>
          <w:rFonts w:ascii="Times New Roman" w:hAnsi="Times New Roman" w:cs="Times New Roman"/>
          <w:sz w:val="24"/>
          <w:szCs w:val="24"/>
        </w:rPr>
      </w:pPr>
    </w:p>
    <w:p w14:paraId="4C08E1AE" w14:textId="77777777" w:rsidR="00223C4F" w:rsidRDefault="00223C4F" w:rsidP="00E6196D">
      <w:pPr>
        <w:pStyle w:val="Cabealho"/>
        <w:ind w:left="284" w:right="284"/>
        <w:jc w:val="both"/>
        <w:rPr>
          <w:rFonts w:ascii="Times New Roman" w:hAnsi="Times New Roman" w:cs="Times New Roman"/>
          <w:sz w:val="24"/>
          <w:szCs w:val="24"/>
        </w:rPr>
      </w:pPr>
    </w:p>
    <w:p w14:paraId="5FF500B4" w14:textId="77777777" w:rsidR="00223C4F" w:rsidRDefault="00223C4F" w:rsidP="00E6196D">
      <w:pPr>
        <w:pStyle w:val="Cabealho"/>
        <w:ind w:left="284" w:right="284"/>
        <w:jc w:val="both"/>
        <w:rPr>
          <w:rFonts w:ascii="Times New Roman" w:hAnsi="Times New Roman" w:cs="Times New Roman"/>
          <w:sz w:val="24"/>
          <w:szCs w:val="24"/>
        </w:rPr>
      </w:pPr>
    </w:p>
    <w:p w14:paraId="1BBD7EC7" w14:textId="77777777" w:rsidR="00223C4F" w:rsidRDefault="00223C4F" w:rsidP="00E6196D">
      <w:pPr>
        <w:pStyle w:val="Cabealho"/>
        <w:ind w:left="284" w:right="284"/>
        <w:jc w:val="both"/>
        <w:rPr>
          <w:rFonts w:ascii="Times New Roman" w:hAnsi="Times New Roman" w:cs="Times New Roman"/>
          <w:sz w:val="24"/>
          <w:szCs w:val="24"/>
        </w:rPr>
      </w:pPr>
    </w:p>
    <w:p w14:paraId="7C926EEB" w14:textId="77777777" w:rsidR="00223C4F" w:rsidRDefault="00223C4F" w:rsidP="00E6196D">
      <w:pPr>
        <w:pStyle w:val="Cabealho"/>
        <w:ind w:left="284" w:right="284"/>
        <w:jc w:val="both"/>
        <w:rPr>
          <w:rFonts w:ascii="Times New Roman" w:hAnsi="Times New Roman" w:cs="Times New Roman"/>
          <w:sz w:val="24"/>
          <w:szCs w:val="24"/>
        </w:rPr>
      </w:pPr>
    </w:p>
    <w:p w14:paraId="21E7DC2A" w14:textId="77777777" w:rsidR="00223C4F" w:rsidRDefault="00223C4F" w:rsidP="00E6196D">
      <w:pPr>
        <w:pStyle w:val="Cabealho"/>
        <w:ind w:left="284" w:right="284"/>
        <w:jc w:val="both"/>
        <w:rPr>
          <w:rFonts w:ascii="Times New Roman" w:hAnsi="Times New Roman" w:cs="Times New Roman"/>
          <w:sz w:val="24"/>
          <w:szCs w:val="24"/>
        </w:rPr>
      </w:pPr>
    </w:p>
    <w:p w14:paraId="3873A3D5" w14:textId="77777777" w:rsidR="00223C4F" w:rsidRPr="00517C68" w:rsidRDefault="00223C4F" w:rsidP="00E6196D">
      <w:pPr>
        <w:pStyle w:val="Cabealho"/>
        <w:ind w:left="284" w:right="284"/>
        <w:jc w:val="both"/>
        <w:rPr>
          <w:rFonts w:ascii="Times New Roman" w:hAnsi="Times New Roman" w:cs="Times New Roman"/>
          <w:sz w:val="24"/>
          <w:szCs w:val="24"/>
        </w:rPr>
      </w:pPr>
    </w:p>
    <w:p w14:paraId="7F1359A1" w14:textId="77777777" w:rsidR="00865B4B" w:rsidRPr="00517C68" w:rsidRDefault="00865B4B" w:rsidP="00E6196D">
      <w:pPr>
        <w:pStyle w:val="Cabealho"/>
        <w:ind w:left="284" w:right="284"/>
        <w:jc w:val="both"/>
        <w:rPr>
          <w:rFonts w:ascii="Times New Roman" w:hAnsi="Times New Roman" w:cs="Times New Roman"/>
          <w:sz w:val="24"/>
          <w:szCs w:val="24"/>
        </w:rPr>
      </w:pPr>
    </w:p>
    <w:p w14:paraId="7C5F32F4" w14:textId="77777777" w:rsidR="00865B4B" w:rsidRPr="00517C68" w:rsidRDefault="00865B4B" w:rsidP="00E6196D">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E6196D">
      <w:pPr>
        <w:spacing w:after="0" w:line="240" w:lineRule="auto"/>
        <w:jc w:val="right"/>
        <w:rPr>
          <w:rFonts w:ascii="Times New Roman" w:hAnsi="Times New Roman" w:cs="Times New Roman"/>
          <w:sz w:val="24"/>
          <w:szCs w:val="24"/>
        </w:rPr>
      </w:pPr>
    </w:p>
    <w:p w14:paraId="1542161E" w14:textId="77777777" w:rsidR="00865B4B" w:rsidRPr="00517C68" w:rsidRDefault="00865B4B" w:rsidP="00E6196D">
      <w:pPr>
        <w:spacing w:after="0" w:line="240" w:lineRule="auto"/>
        <w:jc w:val="right"/>
        <w:rPr>
          <w:rFonts w:ascii="Times New Roman" w:hAnsi="Times New Roman" w:cs="Times New Roman"/>
          <w:sz w:val="24"/>
          <w:szCs w:val="24"/>
        </w:rPr>
      </w:pPr>
    </w:p>
    <w:p w14:paraId="23573060" w14:textId="77777777" w:rsidR="00865B4B" w:rsidRPr="00517C68" w:rsidRDefault="00865B4B" w:rsidP="00E6196D">
      <w:pPr>
        <w:pStyle w:val="WW-Recuodecorpodetexto2"/>
        <w:ind w:left="284" w:right="99" w:firstLine="0"/>
        <w:rPr>
          <w:szCs w:val="24"/>
        </w:rPr>
      </w:pPr>
      <w:r w:rsidRPr="00517C68">
        <w:rPr>
          <w:b/>
          <w:szCs w:val="24"/>
        </w:rPr>
        <w:t>EMPRESA:</w:t>
      </w:r>
    </w:p>
    <w:p w14:paraId="62E7A48C" w14:textId="77777777" w:rsidR="00865B4B" w:rsidRPr="00517C68" w:rsidRDefault="00865B4B" w:rsidP="00E6196D">
      <w:pPr>
        <w:pStyle w:val="WW-Recuodecorpodetexto2"/>
        <w:ind w:left="284" w:right="99" w:firstLine="0"/>
        <w:rPr>
          <w:b/>
          <w:szCs w:val="24"/>
        </w:rPr>
      </w:pPr>
    </w:p>
    <w:p w14:paraId="6BA0683F" w14:textId="77777777" w:rsidR="00865B4B" w:rsidRPr="00517C68" w:rsidRDefault="00865B4B" w:rsidP="00E6196D">
      <w:pPr>
        <w:pStyle w:val="WW-Recuodecorpodetexto2"/>
        <w:ind w:left="284" w:right="99" w:firstLine="0"/>
        <w:rPr>
          <w:szCs w:val="24"/>
        </w:rPr>
      </w:pPr>
      <w:r w:rsidRPr="00517C68">
        <w:rPr>
          <w:b/>
          <w:szCs w:val="24"/>
        </w:rPr>
        <w:t>CNPJ/MF:</w:t>
      </w:r>
    </w:p>
    <w:p w14:paraId="03CC2D7B" w14:textId="77777777" w:rsidR="00865B4B" w:rsidRPr="00517C68" w:rsidRDefault="00865B4B" w:rsidP="00E6196D">
      <w:pPr>
        <w:pStyle w:val="WW-Recuodecorpodetexto2"/>
        <w:ind w:left="284" w:right="99" w:firstLine="0"/>
        <w:rPr>
          <w:b/>
          <w:szCs w:val="24"/>
        </w:rPr>
      </w:pPr>
    </w:p>
    <w:p w14:paraId="4AF96D13" w14:textId="77777777" w:rsidR="00865B4B" w:rsidRPr="00517C68" w:rsidRDefault="00865B4B" w:rsidP="00E6196D">
      <w:pPr>
        <w:pStyle w:val="WW-Recuodecorpodetexto2"/>
        <w:ind w:left="284" w:right="99" w:firstLine="0"/>
        <w:rPr>
          <w:szCs w:val="24"/>
        </w:rPr>
      </w:pPr>
      <w:r w:rsidRPr="00517C68">
        <w:rPr>
          <w:b/>
          <w:szCs w:val="24"/>
        </w:rPr>
        <w:t>ENDEREÇO:</w:t>
      </w:r>
    </w:p>
    <w:p w14:paraId="5DDA3DE1"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29AE4350" w:rsidR="00865B4B" w:rsidRPr="00517C68" w:rsidRDefault="00865B4B" w:rsidP="00E6196D">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224939">
        <w:rPr>
          <w:rFonts w:ascii="Times New Roman" w:hAnsi="Times New Roman" w:cs="Times New Roman"/>
          <w:sz w:val="24"/>
          <w:szCs w:val="24"/>
        </w:rPr>
        <w:t>07/2026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20D2BF11" w14:textId="77777777" w:rsidR="00223C4F"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78E6EF29" w14:textId="39B206AC"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517C68"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 xml:space="preserve">--------------------------------------------------                                                                 Assinatura do responsável técnico da empresa. </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CREA/RS N°:</w:t>
      </w:r>
    </w:p>
    <w:p w14:paraId="4DD94229" w14:textId="303C0939"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Cargo ou função</w:t>
      </w:r>
    </w:p>
    <w:p w14:paraId="22CBF7B0" w14:textId="77777777" w:rsidR="00865B4B" w:rsidRPr="00517C68"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517C68"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E6196D">
      <w:pPr>
        <w:spacing w:after="0" w:line="240" w:lineRule="auto"/>
        <w:jc w:val="both"/>
        <w:rPr>
          <w:rFonts w:ascii="Times New Roman" w:hAnsi="Times New Roman" w:cs="Times New Roman"/>
          <w:sz w:val="24"/>
          <w:szCs w:val="24"/>
        </w:rPr>
      </w:pPr>
    </w:p>
    <w:p w14:paraId="72BE3300" w14:textId="77777777" w:rsidR="00865B4B" w:rsidRPr="00517C68" w:rsidRDefault="00865B4B" w:rsidP="00E6196D">
      <w:pPr>
        <w:spacing w:after="0" w:line="240" w:lineRule="auto"/>
        <w:jc w:val="both"/>
        <w:rPr>
          <w:rFonts w:ascii="Times New Roman" w:hAnsi="Times New Roman" w:cs="Times New Roman"/>
          <w:sz w:val="24"/>
          <w:szCs w:val="24"/>
        </w:rPr>
      </w:pPr>
    </w:p>
    <w:p w14:paraId="05B7761F" w14:textId="09177B64"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E6196D">
      <w:pPr>
        <w:spacing w:after="0" w:line="240" w:lineRule="auto"/>
        <w:jc w:val="right"/>
        <w:rPr>
          <w:rFonts w:ascii="Times New Roman" w:hAnsi="Times New Roman" w:cs="Times New Roman"/>
          <w:sz w:val="24"/>
          <w:szCs w:val="24"/>
        </w:rPr>
      </w:pPr>
    </w:p>
    <w:p w14:paraId="7ED7A97F" w14:textId="65D75D33"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B35361">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E6196D">
      <w:pPr>
        <w:spacing w:after="0" w:line="240" w:lineRule="auto"/>
        <w:jc w:val="center"/>
        <w:rPr>
          <w:rFonts w:ascii="Times New Roman" w:hAnsi="Times New Roman" w:cs="Times New Roman"/>
          <w:sz w:val="24"/>
          <w:szCs w:val="24"/>
        </w:rPr>
      </w:pPr>
    </w:p>
    <w:p w14:paraId="1F1C1C4D" w14:textId="77777777" w:rsidR="00865B4B" w:rsidRPr="00517C68" w:rsidRDefault="00865B4B" w:rsidP="00E6196D">
      <w:pPr>
        <w:spacing w:after="0" w:line="240" w:lineRule="auto"/>
        <w:jc w:val="center"/>
        <w:rPr>
          <w:rFonts w:ascii="Times New Roman" w:hAnsi="Times New Roman" w:cs="Times New Roman"/>
          <w:sz w:val="24"/>
          <w:szCs w:val="24"/>
        </w:rPr>
      </w:pPr>
    </w:p>
    <w:p w14:paraId="147670B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E6196D">
      <w:pPr>
        <w:spacing w:after="0" w:line="240" w:lineRule="auto"/>
        <w:jc w:val="both"/>
        <w:rPr>
          <w:rFonts w:ascii="Times New Roman" w:hAnsi="Times New Roman" w:cs="Times New Roman"/>
          <w:sz w:val="24"/>
          <w:szCs w:val="24"/>
        </w:rPr>
      </w:pPr>
    </w:p>
    <w:p w14:paraId="4C928684" w14:textId="77777777" w:rsidR="00865B4B" w:rsidRPr="00517C68" w:rsidRDefault="00865B4B" w:rsidP="00E6196D">
      <w:pPr>
        <w:spacing w:after="0" w:line="240" w:lineRule="auto"/>
        <w:jc w:val="both"/>
        <w:rPr>
          <w:rFonts w:ascii="Times New Roman" w:hAnsi="Times New Roman" w:cs="Times New Roman"/>
          <w:sz w:val="24"/>
          <w:szCs w:val="24"/>
        </w:rPr>
      </w:pPr>
    </w:p>
    <w:p w14:paraId="2C3F456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40D80D9F"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909607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0038B0A"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6054C1"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372EB596"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0F35B53F"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517C68" w:rsidRDefault="00E32AA4" w:rsidP="00E6196D">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062ED9C3" w:rsidR="00865B4B" w:rsidRPr="00517C68" w:rsidRDefault="00865B4B" w:rsidP="00E6196D">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5A29B828" w:rsidR="00865B4B"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224939">
        <w:rPr>
          <w:sz w:val="24"/>
          <w:szCs w:val="24"/>
        </w:rPr>
        <w:t>07</w:t>
      </w:r>
      <w:r w:rsidR="00B35361">
        <w:rPr>
          <w:sz w:val="24"/>
          <w:szCs w:val="24"/>
        </w:rPr>
        <w:t>/2026</w:t>
      </w:r>
    </w:p>
    <w:p w14:paraId="0438A219" w14:textId="77777777" w:rsidR="00295A6A" w:rsidRPr="00295A6A" w:rsidRDefault="00295A6A" w:rsidP="00E6196D">
      <w:pPr>
        <w:spacing w:after="0" w:line="240" w:lineRule="auto"/>
        <w:rPr>
          <w:lang w:val="pt-PT" w:eastAsia="zh-CN"/>
        </w:rPr>
      </w:pPr>
    </w:p>
    <w:p w14:paraId="20A38F53" w14:textId="379B2885" w:rsidR="00865B4B" w:rsidRDefault="00865B4B" w:rsidP="00E6196D">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E32AA4">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E6196D">
      <w:pPr>
        <w:pStyle w:val="Textoembloco"/>
        <w:ind w:left="0" w:right="-2" w:firstLine="567"/>
        <w:rPr>
          <w:rFonts w:ascii="Times New Roman" w:hAnsi="Times New Roman"/>
          <w:sz w:val="24"/>
          <w:szCs w:val="24"/>
        </w:rPr>
      </w:pPr>
    </w:p>
    <w:p w14:paraId="3DBE1D99" w14:textId="77777777" w:rsidR="00865B4B" w:rsidRPr="00517C68" w:rsidRDefault="00865B4B" w:rsidP="00E6196D">
      <w:pPr>
        <w:pStyle w:val="Corpodetexto"/>
        <w:ind w:right="-2"/>
        <w:jc w:val="center"/>
        <w:rPr>
          <w:b/>
          <w:szCs w:val="24"/>
        </w:rPr>
      </w:pPr>
      <w:r w:rsidRPr="00517C68">
        <w:rPr>
          <w:b/>
          <w:szCs w:val="24"/>
        </w:rPr>
        <w:t>DISPOSIÇÕES PRELIMINARES</w:t>
      </w:r>
    </w:p>
    <w:p w14:paraId="41824422" w14:textId="77777777" w:rsidR="00865B4B" w:rsidRPr="00517C68" w:rsidRDefault="00865B4B" w:rsidP="00E6196D">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6E2182AA" w:rsidR="00295A6A" w:rsidRPr="00E32AA4" w:rsidRDefault="00865B4B" w:rsidP="00E6196D">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E6196D">
      <w:pPr>
        <w:pStyle w:val="Corpodetexto"/>
        <w:ind w:right="-2"/>
        <w:jc w:val="center"/>
        <w:rPr>
          <w:b/>
          <w:color w:val="000000"/>
          <w:szCs w:val="24"/>
        </w:rPr>
      </w:pPr>
      <w:r w:rsidRPr="00517C68">
        <w:rPr>
          <w:b/>
          <w:color w:val="000000"/>
          <w:szCs w:val="24"/>
        </w:rPr>
        <w:t>DAS CLÁUSULAS GERAIS</w:t>
      </w:r>
    </w:p>
    <w:p w14:paraId="71B58975" w14:textId="1DE8B39A" w:rsidR="00865B4B" w:rsidRPr="00517C68" w:rsidRDefault="00865B4B" w:rsidP="00E6196D">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B35361">
        <w:rPr>
          <w:szCs w:val="24"/>
        </w:rPr>
        <w:t>01/2026</w:t>
      </w:r>
      <w:r w:rsidRPr="00517C68">
        <w:rPr>
          <w:szCs w:val="24"/>
        </w:rPr>
        <w:t xml:space="preserve"> de Concorrência:</w:t>
      </w:r>
    </w:p>
    <w:p w14:paraId="5C6752E0" w14:textId="3F4F855F"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44A7C621" w14:textId="6CD0226F"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B35361">
        <w:rPr>
          <w:rFonts w:ascii="Times New Roman" w:hAnsi="Times New Roman" w:cs="Times New Roman"/>
          <w:sz w:val="24"/>
          <w:szCs w:val="24"/>
        </w:rPr>
        <w:t>1</w:t>
      </w:r>
      <w:r w:rsidR="00224939">
        <w:rPr>
          <w:rFonts w:ascii="Times New Roman" w:hAnsi="Times New Roman" w:cs="Times New Roman"/>
          <w:sz w:val="24"/>
          <w:szCs w:val="24"/>
        </w:rPr>
        <w:t>7</w:t>
      </w:r>
      <w:r w:rsidRPr="00517C68">
        <w:rPr>
          <w:rFonts w:ascii="Times New Roman" w:hAnsi="Times New Roman" w:cs="Times New Roman"/>
          <w:sz w:val="24"/>
          <w:szCs w:val="24"/>
        </w:rPr>
        <w:t xml:space="preserve"> </w:t>
      </w:r>
      <w:r w:rsidR="00AF66E3">
        <w:rPr>
          <w:rFonts w:ascii="Times New Roman" w:hAnsi="Times New Roman" w:cs="Times New Roman"/>
          <w:sz w:val="24"/>
          <w:szCs w:val="24"/>
        </w:rPr>
        <w:t>(</w:t>
      </w:r>
      <w:r w:rsidR="00B35361">
        <w:rPr>
          <w:rFonts w:ascii="Times New Roman" w:hAnsi="Times New Roman" w:cs="Times New Roman"/>
          <w:sz w:val="24"/>
          <w:szCs w:val="24"/>
        </w:rPr>
        <w:t>dez</w:t>
      </w:r>
      <w:r w:rsidR="00224939">
        <w:rPr>
          <w:rFonts w:ascii="Times New Roman" w:hAnsi="Times New Roman" w:cs="Times New Roman"/>
          <w:sz w:val="24"/>
          <w:szCs w:val="24"/>
        </w:rPr>
        <w:t>essete</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w:t>
      </w:r>
      <w:r w:rsidR="003A2316">
        <w:rPr>
          <w:rFonts w:ascii="Times New Roman" w:hAnsi="Times New Roman" w:cs="Times New Roman"/>
          <w:sz w:val="24"/>
          <w:szCs w:val="24"/>
        </w:rPr>
        <w:t>m</w:t>
      </w:r>
      <w:r w:rsidR="00AF66E3">
        <w:rPr>
          <w:rFonts w:ascii="Times New Roman" w:hAnsi="Times New Roman" w:cs="Times New Roman"/>
          <w:sz w:val="24"/>
          <w:szCs w:val="24"/>
        </w:rPr>
        <w:t xml:space="preserve">eses </w:t>
      </w:r>
      <w:r w:rsidRPr="00517C68">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2807827"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358E26A4" w14:textId="77777777" w:rsidR="00E32AA4" w:rsidRDefault="00E32AA4"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296D3D71"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5EDAE60D" w14:textId="77777777" w:rsidR="00E32AA4" w:rsidRDefault="00E32AA4"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103814A8"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Default="00865B4B" w:rsidP="00E6196D">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E6196D">
      <w:pPr>
        <w:pStyle w:val="Corpodetexto"/>
        <w:ind w:right="27"/>
        <w:rPr>
          <w:szCs w:val="24"/>
        </w:rPr>
      </w:pPr>
    </w:p>
    <w:p w14:paraId="132CC25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 xml:space="preserve">A contratada, na execução do contrato, sem prejuízo das responsabilidades contratuais e legais, poderá subcontratar partes da obra, serviço ou </w:t>
      </w:r>
      <w:r w:rsidRPr="00517C68">
        <w:rPr>
          <w:rFonts w:ascii="Times New Roman" w:hAnsi="Times New Roman" w:cs="Times New Roman"/>
          <w:sz w:val="24"/>
          <w:szCs w:val="24"/>
        </w:rPr>
        <w:lastRenderedPageBreak/>
        <w:t>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025789D2" w:rsidR="00865B4B" w:rsidRPr="00517C68" w:rsidRDefault="00B96D82" w:rsidP="00E6196D">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B35361">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517C68"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A448E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A448E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A448E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21A0A"/>
    <w:rsid w:val="00031206"/>
    <w:rsid w:val="0003415C"/>
    <w:rsid w:val="000376A8"/>
    <w:rsid w:val="00051946"/>
    <w:rsid w:val="00083079"/>
    <w:rsid w:val="00083B79"/>
    <w:rsid w:val="0008498A"/>
    <w:rsid w:val="000B35B4"/>
    <w:rsid w:val="000B574F"/>
    <w:rsid w:val="000E27D0"/>
    <w:rsid w:val="00115E45"/>
    <w:rsid w:val="001457DF"/>
    <w:rsid w:val="001609E5"/>
    <w:rsid w:val="001825EB"/>
    <w:rsid w:val="001B2E80"/>
    <w:rsid w:val="001B53E0"/>
    <w:rsid w:val="001E4FE2"/>
    <w:rsid w:val="001E6F45"/>
    <w:rsid w:val="001F3E63"/>
    <w:rsid w:val="00223C4F"/>
    <w:rsid w:val="00224939"/>
    <w:rsid w:val="00225113"/>
    <w:rsid w:val="0022788E"/>
    <w:rsid w:val="0025727D"/>
    <w:rsid w:val="00261DEF"/>
    <w:rsid w:val="002775DE"/>
    <w:rsid w:val="00280309"/>
    <w:rsid w:val="002845EC"/>
    <w:rsid w:val="00295A6A"/>
    <w:rsid w:val="002C1731"/>
    <w:rsid w:val="002C3A40"/>
    <w:rsid w:val="002C5D3C"/>
    <w:rsid w:val="002C6D30"/>
    <w:rsid w:val="002C6F90"/>
    <w:rsid w:val="00350960"/>
    <w:rsid w:val="00377CEE"/>
    <w:rsid w:val="003A2316"/>
    <w:rsid w:val="003F35A9"/>
    <w:rsid w:val="003F72F2"/>
    <w:rsid w:val="0040795C"/>
    <w:rsid w:val="00434715"/>
    <w:rsid w:val="00445AB9"/>
    <w:rsid w:val="004530C8"/>
    <w:rsid w:val="0046168D"/>
    <w:rsid w:val="00467E89"/>
    <w:rsid w:val="004B6783"/>
    <w:rsid w:val="004C0A3B"/>
    <w:rsid w:val="004C3811"/>
    <w:rsid w:val="005061DF"/>
    <w:rsid w:val="00517C68"/>
    <w:rsid w:val="00567C41"/>
    <w:rsid w:val="00590DDD"/>
    <w:rsid w:val="005A6EC2"/>
    <w:rsid w:val="005A7664"/>
    <w:rsid w:val="005E20CA"/>
    <w:rsid w:val="0063238D"/>
    <w:rsid w:val="00644818"/>
    <w:rsid w:val="0065751F"/>
    <w:rsid w:val="00690601"/>
    <w:rsid w:val="006A4A0E"/>
    <w:rsid w:val="006B45C4"/>
    <w:rsid w:val="006D6DEA"/>
    <w:rsid w:val="0070647A"/>
    <w:rsid w:val="00707B8F"/>
    <w:rsid w:val="007217F5"/>
    <w:rsid w:val="00722886"/>
    <w:rsid w:val="0073284F"/>
    <w:rsid w:val="00735062"/>
    <w:rsid w:val="0074382B"/>
    <w:rsid w:val="007508A2"/>
    <w:rsid w:val="007962E4"/>
    <w:rsid w:val="007A12A0"/>
    <w:rsid w:val="007A73D1"/>
    <w:rsid w:val="007B2C9C"/>
    <w:rsid w:val="007D38A6"/>
    <w:rsid w:val="007D6BC7"/>
    <w:rsid w:val="007E73A6"/>
    <w:rsid w:val="007F7820"/>
    <w:rsid w:val="00806E91"/>
    <w:rsid w:val="00861BDF"/>
    <w:rsid w:val="00865B4B"/>
    <w:rsid w:val="0086602A"/>
    <w:rsid w:val="00870CA7"/>
    <w:rsid w:val="008E3A1B"/>
    <w:rsid w:val="008F2578"/>
    <w:rsid w:val="008F433B"/>
    <w:rsid w:val="008F70CF"/>
    <w:rsid w:val="00907FDE"/>
    <w:rsid w:val="00913A2D"/>
    <w:rsid w:val="00914FD9"/>
    <w:rsid w:val="00936576"/>
    <w:rsid w:val="00963E5D"/>
    <w:rsid w:val="00972DC1"/>
    <w:rsid w:val="009768B1"/>
    <w:rsid w:val="009965AC"/>
    <w:rsid w:val="009C0DCF"/>
    <w:rsid w:val="009E2DC8"/>
    <w:rsid w:val="009F53BC"/>
    <w:rsid w:val="00A35A59"/>
    <w:rsid w:val="00A35C5D"/>
    <w:rsid w:val="00A448ED"/>
    <w:rsid w:val="00A974C8"/>
    <w:rsid w:val="00AA17F2"/>
    <w:rsid w:val="00AB2500"/>
    <w:rsid w:val="00AB2EE5"/>
    <w:rsid w:val="00AF66E3"/>
    <w:rsid w:val="00AF70EB"/>
    <w:rsid w:val="00B1750E"/>
    <w:rsid w:val="00B27DFA"/>
    <w:rsid w:val="00B35361"/>
    <w:rsid w:val="00B4479A"/>
    <w:rsid w:val="00B5195A"/>
    <w:rsid w:val="00B53D7A"/>
    <w:rsid w:val="00B67093"/>
    <w:rsid w:val="00B81A55"/>
    <w:rsid w:val="00B96D82"/>
    <w:rsid w:val="00BA7DBC"/>
    <w:rsid w:val="00BC1C98"/>
    <w:rsid w:val="00BC2CF0"/>
    <w:rsid w:val="00BE5187"/>
    <w:rsid w:val="00C0292B"/>
    <w:rsid w:val="00C270C8"/>
    <w:rsid w:val="00C34AA4"/>
    <w:rsid w:val="00C66D13"/>
    <w:rsid w:val="00C73CE4"/>
    <w:rsid w:val="00C9280D"/>
    <w:rsid w:val="00CB1040"/>
    <w:rsid w:val="00CF199E"/>
    <w:rsid w:val="00CF64D4"/>
    <w:rsid w:val="00D553D1"/>
    <w:rsid w:val="00D57862"/>
    <w:rsid w:val="00D57D24"/>
    <w:rsid w:val="00D846EE"/>
    <w:rsid w:val="00D938B2"/>
    <w:rsid w:val="00DB055C"/>
    <w:rsid w:val="00DB3608"/>
    <w:rsid w:val="00DC4A3B"/>
    <w:rsid w:val="00DC6D13"/>
    <w:rsid w:val="00DE0331"/>
    <w:rsid w:val="00DE6150"/>
    <w:rsid w:val="00E062AB"/>
    <w:rsid w:val="00E06598"/>
    <w:rsid w:val="00E20935"/>
    <w:rsid w:val="00E32AA4"/>
    <w:rsid w:val="00E6196D"/>
    <w:rsid w:val="00ED2F3B"/>
    <w:rsid w:val="00EE1B28"/>
    <w:rsid w:val="00EF231B"/>
    <w:rsid w:val="00F12EA3"/>
    <w:rsid w:val="00F24F80"/>
    <w:rsid w:val="00F370EB"/>
    <w:rsid w:val="00F45640"/>
    <w:rsid w:val="00F55F66"/>
    <w:rsid w:val="00F657E4"/>
    <w:rsid w:val="00F82160"/>
    <w:rsid w:val="00F9155E"/>
    <w:rsid w:val="00FA66C0"/>
    <w:rsid w:val="00FD1227"/>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34</Pages>
  <Words>11050</Words>
  <Characters>59672</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7</cp:revision>
  <cp:lastPrinted>2025-07-16T19:49:00Z</cp:lastPrinted>
  <dcterms:created xsi:type="dcterms:W3CDTF">2026-05-11T19:52:00Z</dcterms:created>
  <dcterms:modified xsi:type="dcterms:W3CDTF">2026-05-25T14:48:00Z</dcterms:modified>
</cp:coreProperties>
</file>