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A0B58" w14:textId="77777777" w:rsidR="00A83872" w:rsidRPr="00676760" w:rsidRDefault="00A83872" w:rsidP="00FB0B1F">
      <w:pPr>
        <w:spacing w:after="0" w:line="240" w:lineRule="auto"/>
        <w:jc w:val="both"/>
        <w:rPr>
          <w:rFonts w:ascii="Times New Roman" w:hAnsi="Times New Roman" w:cs="Times New Roman"/>
          <w:sz w:val="24"/>
          <w:szCs w:val="24"/>
        </w:rPr>
      </w:pPr>
    </w:p>
    <w:p w14:paraId="2BE1ECA6" w14:textId="77777777" w:rsidR="00B94EBD" w:rsidRDefault="00B94EBD" w:rsidP="00A9497A">
      <w:pPr>
        <w:spacing w:after="0" w:line="240" w:lineRule="auto"/>
        <w:jc w:val="center"/>
        <w:rPr>
          <w:rFonts w:ascii="Times New Roman" w:hAnsi="Times New Roman" w:cs="Times New Roman"/>
          <w:sz w:val="24"/>
          <w:szCs w:val="24"/>
        </w:rPr>
      </w:pPr>
    </w:p>
    <w:p w14:paraId="61554567" w14:textId="77777777" w:rsidR="00B94EBD" w:rsidRDefault="00B94EBD" w:rsidP="00A9497A">
      <w:pPr>
        <w:spacing w:after="0" w:line="240" w:lineRule="auto"/>
        <w:jc w:val="center"/>
        <w:rPr>
          <w:rFonts w:ascii="Times New Roman" w:hAnsi="Times New Roman" w:cs="Times New Roman"/>
          <w:sz w:val="24"/>
          <w:szCs w:val="24"/>
        </w:rPr>
      </w:pPr>
    </w:p>
    <w:p w14:paraId="246E1D31" w14:textId="54F78A2A" w:rsidR="00A83872" w:rsidRPr="00676760" w:rsidRDefault="003A491D" w:rsidP="00A9497A">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PREGÃO ELETRÔNICO</w:t>
      </w:r>
      <w:r w:rsidR="00A9497A">
        <w:rPr>
          <w:rFonts w:ascii="Times New Roman" w:hAnsi="Times New Roman" w:cs="Times New Roman"/>
          <w:sz w:val="24"/>
          <w:szCs w:val="24"/>
        </w:rPr>
        <w:t xml:space="preserve"> </w:t>
      </w:r>
      <w:r w:rsidR="00A83872" w:rsidRPr="00676760">
        <w:rPr>
          <w:rFonts w:ascii="Times New Roman" w:hAnsi="Times New Roman" w:cs="Times New Roman"/>
          <w:sz w:val="24"/>
          <w:szCs w:val="24"/>
        </w:rPr>
        <w:t xml:space="preserve">EDITAL Nº </w:t>
      </w:r>
      <w:r w:rsidR="005F5AC7">
        <w:rPr>
          <w:rFonts w:ascii="Times New Roman" w:hAnsi="Times New Roman" w:cs="Times New Roman"/>
          <w:sz w:val="24"/>
          <w:szCs w:val="24"/>
        </w:rPr>
        <w:t>39</w:t>
      </w:r>
      <w:r w:rsidR="00AC2FF7">
        <w:rPr>
          <w:rFonts w:ascii="Times New Roman" w:hAnsi="Times New Roman" w:cs="Times New Roman"/>
          <w:sz w:val="24"/>
          <w:szCs w:val="24"/>
        </w:rPr>
        <w:t>/2026</w:t>
      </w:r>
    </w:p>
    <w:p w14:paraId="70EAFD57" w14:textId="11F04376" w:rsidR="003A491D" w:rsidRPr="00676760" w:rsidRDefault="003A491D" w:rsidP="003A491D">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 xml:space="preserve">PROCESSO Nº </w:t>
      </w:r>
      <w:r w:rsidR="005F5AC7">
        <w:rPr>
          <w:rFonts w:ascii="Times New Roman" w:hAnsi="Times New Roman" w:cs="Times New Roman"/>
          <w:sz w:val="24"/>
          <w:szCs w:val="24"/>
        </w:rPr>
        <w:t>86</w:t>
      </w:r>
      <w:r w:rsidR="00AC2FF7">
        <w:rPr>
          <w:rFonts w:ascii="Times New Roman" w:hAnsi="Times New Roman" w:cs="Times New Roman"/>
          <w:sz w:val="24"/>
          <w:szCs w:val="24"/>
        </w:rPr>
        <w:t>/2026</w:t>
      </w:r>
    </w:p>
    <w:p w14:paraId="2F62AAFB" w14:textId="77777777" w:rsidR="00A83872" w:rsidRPr="00676760" w:rsidRDefault="00A83872" w:rsidP="00FB0B1F">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676760" w:rsidRPr="00676760" w14:paraId="38184E77" w14:textId="77777777" w:rsidTr="00A83872">
        <w:trPr>
          <w:trHeight w:val="835"/>
        </w:trPr>
        <w:tc>
          <w:tcPr>
            <w:tcW w:w="4899" w:type="dxa"/>
            <w:gridSpan w:val="2"/>
          </w:tcPr>
          <w:p w14:paraId="077D7AEF"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SETOR:</w:t>
            </w:r>
          </w:p>
        </w:tc>
        <w:tc>
          <w:tcPr>
            <w:tcW w:w="4478" w:type="dxa"/>
            <w:gridSpan w:val="2"/>
          </w:tcPr>
          <w:p w14:paraId="73E1CA3C" w14:textId="0084E512" w:rsidR="00A83872" w:rsidRPr="00676760" w:rsidRDefault="00A83872" w:rsidP="00FB0B1F">
            <w:pPr>
              <w:pStyle w:val="TableParagraph"/>
              <w:ind w:left="53"/>
              <w:jc w:val="both"/>
              <w:rPr>
                <w:rFonts w:ascii="Times New Roman" w:hAnsi="Times New Roman" w:cs="Times New Roman"/>
                <w:sz w:val="24"/>
                <w:szCs w:val="24"/>
              </w:rPr>
            </w:pPr>
            <w:r w:rsidRPr="00676760">
              <w:rPr>
                <w:rFonts w:ascii="Times New Roman" w:hAnsi="Times New Roman" w:cs="Times New Roman"/>
                <w:sz w:val="24"/>
                <w:szCs w:val="24"/>
              </w:rPr>
              <w:t>PODER</w:t>
            </w:r>
            <w:r w:rsidRPr="00676760">
              <w:rPr>
                <w:rFonts w:ascii="Times New Roman" w:hAnsi="Times New Roman" w:cs="Times New Roman"/>
                <w:spacing w:val="-12"/>
                <w:sz w:val="24"/>
                <w:szCs w:val="24"/>
              </w:rPr>
              <w:t xml:space="preserve"> </w:t>
            </w:r>
            <w:r w:rsidRPr="00676760">
              <w:rPr>
                <w:rFonts w:ascii="Times New Roman" w:hAnsi="Times New Roman" w:cs="Times New Roman"/>
                <w:sz w:val="24"/>
                <w:szCs w:val="24"/>
              </w:rPr>
              <w:t>EXECUTIVO</w:t>
            </w:r>
            <w:r w:rsidRPr="00676760">
              <w:rPr>
                <w:rFonts w:ascii="Times New Roman" w:hAnsi="Times New Roman" w:cs="Times New Roman"/>
                <w:spacing w:val="-11"/>
                <w:sz w:val="24"/>
                <w:szCs w:val="24"/>
              </w:rPr>
              <w:t xml:space="preserve"> </w:t>
            </w:r>
            <w:r w:rsidRPr="00676760">
              <w:rPr>
                <w:rFonts w:ascii="Times New Roman" w:hAnsi="Times New Roman" w:cs="Times New Roman"/>
                <w:sz w:val="24"/>
                <w:szCs w:val="24"/>
              </w:rPr>
              <w:t>DE</w:t>
            </w:r>
            <w:r w:rsidRPr="00676760">
              <w:rPr>
                <w:rFonts w:ascii="Times New Roman" w:hAnsi="Times New Roman" w:cs="Times New Roman"/>
                <w:spacing w:val="-11"/>
                <w:sz w:val="24"/>
                <w:szCs w:val="24"/>
              </w:rPr>
              <w:t xml:space="preserve"> </w:t>
            </w:r>
            <w:r w:rsidRPr="00676760">
              <w:rPr>
                <w:rFonts w:ascii="Times New Roman" w:hAnsi="Times New Roman" w:cs="Times New Roman"/>
                <w:sz w:val="24"/>
                <w:szCs w:val="24"/>
              </w:rPr>
              <w:t>SÃO MIGUEL DAS MISSÕES</w:t>
            </w:r>
          </w:p>
        </w:tc>
      </w:tr>
      <w:tr w:rsidR="00676760" w:rsidRPr="00676760" w14:paraId="042C360C" w14:textId="77777777" w:rsidTr="00A83872">
        <w:trPr>
          <w:trHeight w:val="855"/>
        </w:trPr>
        <w:tc>
          <w:tcPr>
            <w:tcW w:w="4899" w:type="dxa"/>
            <w:gridSpan w:val="2"/>
          </w:tcPr>
          <w:p w14:paraId="17871003"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TIPO:</w:t>
            </w:r>
          </w:p>
        </w:tc>
        <w:tc>
          <w:tcPr>
            <w:tcW w:w="4478" w:type="dxa"/>
            <w:gridSpan w:val="2"/>
          </w:tcPr>
          <w:p w14:paraId="337E0255" w14:textId="77777777" w:rsidR="00A83872" w:rsidRPr="00676760" w:rsidRDefault="00A83872" w:rsidP="00FB0B1F">
            <w:pPr>
              <w:pStyle w:val="TableParagraph"/>
              <w:ind w:left="53"/>
              <w:jc w:val="both"/>
              <w:rPr>
                <w:rFonts w:ascii="Times New Roman" w:hAnsi="Times New Roman" w:cs="Times New Roman"/>
                <w:sz w:val="24"/>
                <w:szCs w:val="24"/>
              </w:rPr>
            </w:pPr>
            <w:r w:rsidRPr="00676760">
              <w:rPr>
                <w:rFonts w:ascii="Times New Roman" w:hAnsi="Times New Roman" w:cs="Times New Roman"/>
                <w:sz w:val="24"/>
                <w:szCs w:val="24"/>
              </w:rPr>
              <w:t>MENOR</w:t>
            </w:r>
            <w:r w:rsidRPr="00676760">
              <w:rPr>
                <w:rFonts w:ascii="Times New Roman" w:hAnsi="Times New Roman" w:cs="Times New Roman"/>
                <w:spacing w:val="-6"/>
                <w:sz w:val="24"/>
                <w:szCs w:val="24"/>
              </w:rPr>
              <w:t xml:space="preserve"> </w:t>
            </w:r>
            <w:r w:rsidRPr="00676760">
              <w:rPr>
                <w:rFonts w:ascii="Times New Roman" w:hAnsi="Times New Roman" w:cs="Times New Roman"/>
                <w:sz w:val="24"/>
                <w:szCs w:val="24"/>
              </w:rPr>
              <w:t>PREÇO</w:t>
            </w:r>
          </w:p>
        </w:tc>
      </w:tr>
      <w:tr w:rsidR="00676760" w:rsidRPr="00676760" w14:paraId="1BA30703" w14:textId="77777777" w:rsidTr="00A83872">
        <w:trPr>
          <w:trHeight w:val="914"/>
        </w:trPr>
        <w:tc>
          <w:tcPr>
            <w:tcW w:w="4899" w:type="dxa"/>
            <w:gridSpan w:val="2"/>
          </w:tcPr>
          <w:p w14:paraId="2F22228F"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OBJETO:</w:t>
            </w:r>
          </w:p>
        </w:tc>
        <w:tc>
          <w:tcPr>
            <w:tcW w:w="4478" w:type="dxa"/>
            <w:gridSpan w:val="2"/>
          </w:tcPr>
          <w:p w14:paraId="4B948444" w14:textId="16B3BC6F" w:rsidR="00A83872" w:rsidRPr="00676760" w:rsidRDefault="00441585" w:rsidP="00FB0B1F">
            <w:pPr>
              <w:pStyle w:val="TableParagraph"/>
              <w:ind w:left="53" w:right="344"/>
              <w:jc w:val="both"/>
              <w:rPr>
                <w:rFonts w:ascii="Times New Roman" w:hAnsi="Times New Roman" w:cs="Times New Roman"/>
                <w:sz w:val="24"/>
                <w:szCs w:val="24"/>
              </w:rPr>
            </w:pPr>
            <w:r w:rsidRPr="00676760">
              <w:rPr>
                <w:rFonts w:ascii="Times New Roman" w:hAnsi="Times New Roman" w:cs="Times New Roman"/>
                <w:sz w:val="24"/>
                <w:szCs w:val="24"/>
              </w:rPr>
              <w:t xml:space="preserve">AQUISIÇÃO </w:t>
            </w:r>
            <w:r w:rsidR="00AB304D">
              <w:rPr>
                <w:rFonts w:ascii="Times New Roman" w:hAnsi="Times New Roman" w:cs="Times New Roman"/>
                <w:sz w:val="24"/>
                <w:szCs w:val="24"/>
              </w:rPr>
              <w:t>DE APARELHOS CELULARES PARA USO NAS ESCOLAS MUNICIPAIS</w:t>
            </w:r>
            <w:r w:rsidR="004F6A8F" w:rsidRPr="00676760">
              <w:rPr>
                <w:rFonts w:ascii="Times New Roman" w:hAnsi="Times New Roman" w:cs="Times New Roman"/>
                <w:sz w:val="24"/>
                <w:szCs w:val="24"/>
              </w:rPr>
              <w:t>, CONFORME TERMO DE REFER</w:t>
            </w:r>
            <w:r w:rsidR="00A06A94" w:rsidRPr="00676760">
              <w:rPr>
                <w:rFonts w:ascii="Times New Roman" w:hAnsi="Times New Roman" w:cs="Times New Roman"/>
                <w:sz w:val="24"/>
                <w:szCs w:val="24"/>
              </w:rPr>
              <w:t>Ê</w:t>
            </w:r>
            <w:r w:rsidR="004F6A8F" w:rsidRPr="00676760">
              <w:rPr>
                <w:rFonts w:ascii="Times New Roman" w:hAnsi="Times New Roman" w:cs="Times New Roman"/>
                <w:sz w:val="24"/>
                <w:szCs w:val="24"/>
              </w:rPr>
              <w:t>NCIA.</w:t>
            </w:r>
          </w:p>
        </w:tc>
      </w:tr>
      <w:tr w:rsidR="00676760" w:rsidRPr="00676760" w14:paraId="7C793339" w14:textId="77777777" w:rsidTr="00A83872">
        <w:trPr>
          <w:trHeight w:val="1274"/>
        </w:trPr>
        <w:tc>
          <w:tcPr>
            <w:tcW w:w="9377" w:type="dxa"/>
            <w:gridSpan w:val="4"/>
          </w:tcPr>
          <w:p w14:paraId="5850BD8E" w14:textId="77777777" w:rsidR="00A83872" w:rsidRPr="00676760" w:rsidRDefault="00A83872" w:rsidP="00FB0B1F">
            <w:pPr>
              <w:pStyle w:val="TableParagraph"/>
              <w:ind w:left="0"/>
              <w:jc w:val="both"/>
              <w:rPr>
                <w:rFonts w:ascii="Times New Roman" w:hAnsi="Times New Roman" w:cs="Times New Roman"/>
                <w:b/>
                <w:sz w:val="24"/>
                <w:szCs w:val="24"/>
              </w:rPr>
            </w:pPr>
          </w:p>
          <w:p w14:paraId="2C84C4A8" w14:textId="55BC3EC6"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CADASTRAMENTO</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PROPOSTA:</w:t>
            </w:r>
            <w:r w:rsidRPr="00676760">
              <w:rPr>
                <w:rFonts w:ascii="Times New Roman" w:hAnsi="Times New Roman" w:cs="Times New Roman"/>
                <w:spacing w:val="37"/>
                <w:sz w:val="24"/>
                <w:szCs w:val="24"/>
              </w:rPr>
              <w:t xml:space="preserve"> </w:t>
            </w:r>
            <w:r w:rsidRPr="00676760">
              <w:rPr>
                <w:rFonts w:ascii="Times New Roman" w:hAnsi="Times New Roman" w:cs="Times New Roman"/>
                <w:sz w:val="24"/>
                <w:szCs w:val="24"/>
              </w:rPr>
              <w:t>até</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as</w:t>
            </w:r>
            <w:r w:rsidRPr="00676760">
              <w:rPr>
                <w:rFonts w:ascii="Times New Roman" w:hAnsi="Times New Roman" w:cs="Times New Roman"/>
                <w:spacing w:val="23"/>
                <w:sz w:val="24"/>
                <w:szCs w:val="24"/>
              </w:rPr>
              <w:t xml:space="preserve"> </w:t>
            </w:r>
            <w:r w:rsidRPr="00676760">
              <w:rPr>
                <w:rFonts w:ascii="Times New Roman" w:hAnsi="Times New Roman" w:cs="Times New Roman"/>
                <w:b/>
                <w:sz w:val="24"/>
                <w:szCs w:val="24"/>
              </w:rPr>
              <w:t>08:55</w:t>
            </w:r>
            <w:r w:rsidRPr="00676760">
              <w:rPr>
                <w:rFonts w:ascii="Times New Roman" w:hAnsi="Times New Roman" w:cs="Times New Roman"/>
                <w:b/>
                <w:spacing w:val="23"/>
                <w:sz w:val="24"/>
                <w:szCs w:val="24"/>
              </w:rPr>
              <w:t xml:space="preserve"> </w:t>
            </w:r>
            <w:r w:rsidRPr="00676760">
              <w:rPr>
                <w:rFonts w:ascii="Times New Roman" w:hAnsi="Times New Roman" w:cs="Times New Roman"/>
                <w:b/>
                <w:sz w:val="24"/>
                <w:szCs w:val="24"/>
              </w:rPr>
              <w:t>horas</w:t>
            </w:r>
            <w:r w:rsidRPr="00676760">
              <w:rPr>
                <w:rFonts w:ascii="Times New Roman" w:hAnsi="Times New Roman" w:cs="Times New Roman"/>
                <w:b/>
                <w:spacing w:val="22"/>
                <w:sz w:val="24"/>
                <w:szCs w:val="24"/>
              </w:rPr>
              <w:t xml:space="preserve"> </w:t>
            </w:r>
            <w:r w:rsidRPr="00676760">
              <w:rPr>
                <w:rFonts w:ascii="Times New Roman" w:hAnsi="Times New Roman" w:cs="Times New Roman"/>
                <w:sz w:val="24"/>
                <w:szCs w:val="24"/>
              </w:rPr>
              <w:t>(horário</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de</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Brasília),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do</w:t>
            </w:r>
            <w:r w:rsidRPr="00676760">
              <w:rPr>
                <w:rFonts w:ascii="Times New Roman" w:hAnsi="Times New Roman" w:cs="Times New Roman"/>
                <w:spacing w:val="22"/>
                <w:sz w:val="24"/>
                <w:szCs w:val="24"/>
              </w:rPr>
              <w:t xml:space="preserve"> </w:t>
            </w:r>
            <w:r w:rsidRPr="00676760">
              <w:rPr>
                <w:rFonts w:ascii="Times New Roman" w:hAnsi="Times New Roman" w:cs="Times New Roman"/>
                <w:sz w:val="24"/>
                <w:szCs w:val="24"/>
              </w:rPr>
              <w:t>dia</w:t>
            </w:r>
            <w:r w:rsidRPr="00676760">
              <w:rPr>
                <w:rFonts w:ascii="Times New Roman" w:hAnsi="Times New Roman" w:cs="Times New Roman"/>
                <w:spacing w:val="23"/>
                <w:sz w:val="24"/>
                <w:szCs w:val="24"/>
              </w:rPr>
              <w:t xml:space="preserve"> </w:t>
            </w:r>
            <w:r w:rsidR="00AB304D">
              <w:rPr>
                <w:rFonts w:ascii="Times New Roman" w:hAnsi="Times New Roman" w:cs="Times New Roman"/>
                <w:b/>
                <w:bCs/>
                <w:spacing w:val="23"/>
                <w:sz w:val="24"/>
                <w:szCs w:val="24"/>
              </w:rPr>
              <w:t>0</w:t>
            </w:r>
            <w:r w:rsidR="00C366DE">
              <w:rPr>
                <w:rFonts w:ascii="Times New Roman" w:hAnsi="Times New Roman" w:cs="Times New Roman"/>
                <w:b/>
                <w:bCs/>
                <w:spacing w:val="23"/>
                <w:sz w:val="24"/>
                <w:szCs w:val="24"/>
              </w:rPr>
              <w:t>2</w:t>
            </w:r>
            <w:r w:rsidR="00757D87">
              <w:rPr>
                <w:rFonts w:ascii="Times New Roman" w:hAnsi="Times New Roman" w:cs="Times New Roman"/>
                <w:b/>
                <w:sz w:val="24"/>
                <w:szCs w:val="24"/>
              </w:rPr>
              <w:t xml:space="preserve"> </w:t>
            </w:r>
            <w:r w:rsidRPr="00676760">
              <w:rPr>
                <w:rFonts w:ascii="Times New Roman" w:hAnsi="Times New Roman" w:cs="Times New Roman"/>
                <w:b/>
                <w:sz w:val="24"/>
                <w:szCs w:val="24"/>
              </w:rPr>
              <w:t>de</w:t>
            </w:r>
            <w:r w:rsidRPr="00676760">
              <w:rPr>
                <w:rFonts w:ascii="Times New Roman" w:hAnsi="Times New Roman" w:cs="Times New Roman"/>
                <w:b/>
                <w:spacing w:val="23"/>
                <w:sz w:val="24"/>
                <w:szCs w:val="24"/>
              </w:rPr>
              <w:t xml:space="preserve"> </w:t>
            </w:r>
            <w:r w:rsidR="00C366DE">
              <w:rPr>
                <w:rFonts w:ascii="Times New Roman" w:hAnsi="Times New Roman" w:cs="Times New Roman"/>
                <w:b/>
                <w:sz w:val="24"/>
                <w:szCs w:val="24"/>
              </w:rPr>
              <w:t>junh</w:t>
            </w:r>
            <w:r w:rsidR="00AB304D">
              <w:rPr>
                <w:rFonts w:ascii="Times New Roman" w:hAnsi="Times New Roman" w:cs="Times New Roman"/>
                <w:b/>
                <w:sz w:val="24"/>
                <w:szCs w:val="24"/>
              </w:rPr>
              <w:t>o</w:t>
            </w:r>
            <w:r w:rsidR="00D17209">
              <w:rPr>
                <w:rFonts w:ascii="Times New Roman" w:hAnsi="Times New Roman" w:cs="Times New Roman"/>
                <w:b/>
                <w:sz w:val="24"/>
                <w:szCs w:val="24"/>
              </w:rPr>
              <w:t xml:space="preserve"> </w:t>
            </w:r>
            <w:r w:rsidRPr="00676760">
              <w:rPr>
                <w:rFonts w:ascii="Times New Roman" w:hAnsi="Times New Roman" w:cs="Times New Roman"/>
                <w:b/>
                <w:sz w:val="24"/>
                <w:szCs w:val="24"/>
              </w:rPr>
              <w:t>de</w:t>
            </w:r>
            <w:r w:rsidRPr="00676760">
              <w:rPr>
                <w:rFonts w:ascii="Times New Roman" w:hAnsi="Times New Roman" w:cs="Times New Roman"/>
                <w:b/>
                <w:spacing w:val="1"/>
                <w:sz w:val="24"/>
                <w:szCs w:val="24"/>
              </w:rPr>
              <w:t xml:space="preserve"> </w:t>
            </w:r>
            <w:r w:rsidRPr="00676760">
              <w:rPr>
                <w:rFonts w:ascii="Times New Roman" w:hAnsi="Times New Roman" w:cs="Times New Roman"/>
                <w:b/>
                <w:sz w:val="24"/>
                <w:szCs w:val="24"/>
              </w:rPr>
              <w:t>202</w:t>
            </w:r>
            <w:r w:rsidR="00AC2FF7">
              <w:rPr>
                <w:rFonts w:ascii="Times New Roman" w:hAnsi="Times New Roman" w:cs="Times New Roman"/>
                <w:b/>
                <w:sz w:val="24"/>
                <w:szCs w:val="24"/>
              </w:rPr>
              <w:t>6</w:t>
            </w:r>
            <w:r w:rsidRPr="00676760">
              <w:rPr>
                <w:rFonts w:ascii="Times New Roman" w:hAnsi="Times New Roman" w:cs="Times New Roman"/>
                <w:sz w:val="24"/>
                <w:szCs w:val="24"/>
              </w:rPr>
              <w:t>,</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no</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sítio</w:t>
            </w:r>
            <w:r w:rsidRPr="00676760">
              <w:rPr>
                <w:rFonts w:ascii="Times New Roman" w:hAnsi="Times New Roman" w:cs="Times New Roman"/>
                <w:spacing w:val="-1"/>
                <w:sz w:val="24"/>
                <w:szCs w:val="24"/>
              </w:rPr>
              <w:t xml:space="preserve"> </w:t>
            </w:r>
            <w:hyperlink r:id="rId8">
              <w:r w:rsidRPr="00676760">
                <w:rPr>
                  <w:rFonts w:ascii="Times New Roman" w:hAnsi="Times New Roman" w:cs="Times New Roman"/>
                  <w:sz w:val="24"/>
                  <w:szCs w:val="24"/>
                  <w:u w:val="thick" w:color="0000FF"/>
                </w:rPr>
                <w:t>www.pregaoonlinebanrisul.com.br</w:t>
              </w:r>
            </w:hyperlink>
          </w:p>
        </w:tc>
      </w:tr>
      <w:tr w:rsidR="00676760" w:rsidRPr="00676760" w14:paraId="3C30A6AD" w14:textId="77777777" w:rsidTr="005B7EFE">
        <w:trPr>
          <w:trHeight w:val="1295"/>
        </w:trPr>
        <w:tc>
          <w:tcPr>
            <w:tcW w:w="3970" w:type="dxa"/>
            <w:tcBorders>
              <w:right w:val="nil"/>
            </w:tcBorders>
          </w:tcPr>
          <w:p w14:paraId="50AF1BE0" w14:textId="77777777" w:rsidR="00A83872" w:rsidRPr="00676760" w:rsidRDefault="00A83872" w:rsidP="00FB0B1F">
            <w:pPr>
              <w:pStyle w:val="TableParagraph"/>
              <w:ind w:left="0"/>
              <w:jc w:val="both"/>
              <w:rPr>
                <w:rFonts w:ascii="Times New Roman" w:hAnsi="Times New Roman" w:cs="Times New Roman"/>
                <w:b/>
                <w:sz w:val="24"/>
                <w:szCs w:val="24"/>
              </w:rPr>
            </w:pPr>
          </w:p>
          <w:p w14:paraId="23EEA547" w14:textId="51C6815F" w:rsidR="00A83872" w:rsidRPr="00676760" w:rsidRDefault="00A83872" w:rsidP="005B7EFE">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HORÁRIO</w:t>
            </w:r>
            <w:r w:rsidRPr="00676760">
              <w:rPr>
                <w:rFonts w:ascii="Times New Roman" w:hAnsi="Times New Roman" w:cs="Times New Roman"/>
                <w:spacing w:val="79"/>
                <w:sz w:val="24"/>
                <w:szCs w:val="24"/>
              </w:rPr>
              <w:t xml:space="preserve"> </w:t>
            </w:r>
            <w:r w:rsidRPr="00676760">
              <w:rPr>
                <w:rFonts w:ascii="Times New Roman" w:hAnsi="Times New Roman" w:cs="Times New Roman"/>
                <w:sz w:val="24"/>
                <w:szCs w:val="24"/>
              </w:rPr>
              <w:t xml:space="preserve">DA  </w:t>
            </w:r>
            <w:r w:rsidRPr="00676760">
              <w:rPr>
                <w:rFonts w:ascii="Times New Roman" w:hAnsi="Times New Roman" w:cs="Times New Roman"/>
                <w:spacing w:val="28"/>
                <w:sz w:val="24"/>
                <w:szCs w:val="24"/>
              </w:rPr>
              <w:t xml:space="preserve"> </w:t>
            </w:r>
            <w:r w:rsidRPr="00676760">
              <w:rPr>
                <w:rFonts w:ascii="Times New Roman" w:hAnsi="Times New Roman" w:cs="Times New Roman"/>
                <w:sz w:val="24"/>
                <w:szCs w:val="24"/>
              </w:rPr>
              <w:t xml:space="preserve">SESSÃO  </w:t>
            </w:r>
            <w:r w:rsidRPr="00676760">
              <w:rPr>
                <w:rFonts w:ascii="Times New Roman" w:hAnsi="Times New Roman" w:cs="Times New Roman"/>
                <w:spacing w:val="28"/>
                <w:sz w:val="24"/>
                <w:szCs w:val="24"/>
              </w:rPr>
              <w:t xml:space="preserve"> </w:t>
            </w:r>
            <w:r w:rsidRPr="00676760">
              <w:rPr>
                <w:rFonts w:ascii="Times New Roman" w:hAnsi="Times New Roman" w:cs="Times New Roman"/>
                <w:sz w:val="24"/>
                <w:szCs w:val="24"/>
              </w:rPr>
              <w:t xml:space="preserve">PÚBLICA:  </w:t>
            </w:r>
            <w:r w:rsidRPr="00676760">
              <w:rPr>
                <w:rFonts w:ascii="Times New Roman" w:hAnsi="Times New Roman" w:cs="Times New Roman"/>
                <w:spacing w:val="28"/>
                <w:sz w:val="24"/>
                <w:szCs w:val="24"/>
              </w:rPr>
              <w:t xml:space="preserve"> </w:t>
            </w:r>
            <w:r w:rsidRPr="00676760">
              <w:rPr>
                <w:rFonts w:ascii="Times New Roman" w:hAnsi="Times New Roman" w:cs="Times New Roman"/>
                <w:b/>
                <w:sz w:val="24"/>
                <w:szCs w:val="24"/>
              </w:rPr>
              <w:t xml:space="preserve"> </w:t>
            </w:r>
            <w:r w:rsidRPr="00676760">
              <w:rPr>
                <w:rFonts w:ascii="Times New Roman" w:hAnsi="Times New Roman" w:cs="Times New Roman"/>
                <w:b/>
                <w:spacing w:val="28"/>
                <w:sz w:val="24"/>
                <w:szCs w:val="24"/>
              </w:rPr>
              <w:t xml:space="preserve"> </w:t>
            </w:r>
            <w:hyperlink r:id="rId9">
              <w:r w:rsidRPr="00676760">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676760" w:rsidRDefault="00A83872" w:rsidP="00FB0B1F">
            <w:pPr>
              <w:pStyle w:val="TableParagraph"/>
              <w:ind w:left="0"/>
              <w:jc w:val="both"/>
              <w:rPr>
                <w:rFonts w:ascii="Times New Roman" w:hAnsi="Times New Roman" w:cs="Times New Roman"/>
                <w:b/>
                <w:sz w:val="24"/>
                <w:szCs w:val="24"/>
              </w:rPr>
            </w:pPr>
          </w:p>
          <w:p w14:paraId="6AA690FF" w14:textId="1A0CF637" w:rsidR="00A83872" w:rsidRPr="00676760" w:rsidRDefault="005B7EFE" w:rsidP="00FB0B1F">
            <w:pPr>
              <w:pStyle w:val="TableParagraph"/>
              <w:ind w:left="112"/>
              <w:jc w:val="both"/>
              <w:rPr>
                <w:rFonts w:ascii="Times New Roman" w:hAnsi="Times New Roman" w:cs="Times New Roman"/>
                <w:b/>
                <w:bCs/>
                <w:sz w:val="24"/>
                <w:szCs w:val="24"/>
              </w:rPr>
            </w:pPr>
            <w:r w:rsidRPr="00676760">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676760" w:rsidRDefault="00A83872" w:rsidP="00FB0B1F">
            <w:pPr>
              <w:pStyle w:val="TableParagraph"/>
              <w:ind w:left="0"/>
              <w:jc w:val="both"/>
              <w:rPr>
                <w:rFonts w:ascii="Times New Roman" w:hAnsi="Times New Roman" w:cs="Times New Roman"/>
                <w:b/>
                <w:sz w:val="24"/>
                <w:szCs w:val="24"/>
              </w:rPr>
            </w:pPr>
          </w:p>
          <w:p w14:paraId="374DEC8B" w14:textId="3DD3ED89" w:rsidR="00A83872" w:rsidRPr="00676760" w:rsidRDefault="00A83872" w:rsidP="00FB0B1F">
            <w:pPr>
              <w:pStyle w:val="TableParagraph"/>
              <w:ind w:left="34"/>
              <w:jc w:val="both"/>
              <w:rPr>
                <w:rFonts w:ascii="Times New Roman" w:hAnsi="Times New Roman" w:cs="Times New Roman"/>
                <w:sz w:val="24"/>
                <w:szCs w:val="24"/>
              </w:rPr>
            </w:pPr>
            <w:r w:rsidRPr="00676760">
              <w:rPr>
                <w:rFonts w:ascii="Times New Roman" w:hAnsi="Times New Roman" w:cs="Times New Roman"/>
                <w:sz w:val="24"/>
                <w:szCs w:val="24"/>
              </w:rPr>
              <w:t>dia</w:t>
            </w:r>
            <w:r w:rsidRPr="00676760">
              <w:rPr>
                <w:rFonts w:ascii="Times New Roman" w:hAnsi="Times New Roman" w:cs="Times New Roman"/>
                <w:spacing w:val="66"/>
                <w:sz w:val="24"/>
                <w:szCs w:val="24"/>
              </w:rPr>
              <w:t xml:space="preserve"> </w:t>
            </w:r>
            <w:r w:rsidRPr="00676760">
              <w:rPr>
                <w:rFonts w:ascii="Times New Roman" w:hAnsi="Times New Roman" w:cs="Times New Roman"/>
                <w:b/>
                <w:sz w:val="24"/>
                <w:szCs w:val="24"/>
              </w:rPr>
              <w:t xml:space="preserve">  </w:t>
            </w:r>
            <w:r w:rsidR="005F5AC7">
              <w:rPr>
                <w:rFonts w:ascii="Times New Roman" w:hAnsi="Times New Roman" w:cs="Times New Roman"/>
                <w:b/>
                <w:spacing w:val="15"/>
                <w:sz w:val="24"/>
                <w:szCs w:val="24"/>
              </w:rPr>
              <w:t>02</w:t>
            </w:r>
            <w:r w:rsidR="005B7EFE" w:rsidRPr="00676760">
              <w:rPr>
                <w:rFonts w:ascii="Times New Roman" w:hAnsi="Times New Roman" w:cs="Times New Roman"/>
                <w:b/>
                <w:spacing w:val="15"/>
                <w:sz w:val="24"/>
                <w:szCs w:val="24"/>
              </w:rPr>
              <w:t xml:space="preserve"> </w:t>
            </w:r>
            <w:r w:rsidRPr="00676760">
              <w:rPr>
                <w:rFonts w:ascii="Times New Roman" w:hAnsi="Times New Roman" w:cs="Times New Roman"/>
                <w:b/>
                <w:sz w:val="24"/>
                <w:szCs w:val="24"/>
              </w:rPr>
              <w:t>de</w:t>
            </w:r>
            <w:r w:rsidR="00A22DE2" w:rsidRPr="00676760">
              <w:rPr>
                <w:rFonts w:ascii="Times New Roman" w:hAnsi="Times New Roman" w:cs="Times New Roman"/>
                <w:b/>
                <w:sz w:val="24"/>
                <w:szCs w:val="24"/>
              </w:rPr>
              <w:t xml:space="preserve"> </w:t>
            </w:r>
            <w:r w:rsidR="005F5AC7">
              <w:rPr>
                <w:rFonts w:ascii="Times New Roman" w:hAnsi="Times New Roman" w:cs="Times New Roman"/>
                <w:b/>
                <w:sz w:val="24"/>
                <w:szCs w:val="24"/>
              </w:rPr>
              <w:t>junh</w:t>
            </w:r>
            <w:r w:rsidR="00AB304D">
              <w:rPr>
                <w:rFonts w:ascii="Times New Roman" w:hAnsi="Times New Roman" w:cs="Times New Roman"/>
                <w:b/>
                <w:sz w:val="24"/>
                <w:szCs w:val="24"/>
              </w:rPr>
              <w:t>o</w:t>
            </w:r>
            <w:r w:rsidR="00D17209">
              <w:rPr>
                <w:rFonts w:ascii="Times New Roman" w:hAnsi="Times New Roman" w:cs="Times New Roman"/>
                <w:b/>
                <w:sz w:val="24"/>
                <w:szCs w:val="24"/>
              </w:rPr>
              <w:t xml:space="preserve"> </w:t>
            </w:r>
            <w:r w:rsidRPr="00676760">
              <w:rPr>
                <w:rFonts w:ascii="Times New Roman" w:hAnsi="Times New Roman" w:cs="Times New Roman"/>
                <w:b/>
                <w:sz w:val="24"/>
                <w:szCs w:val="24"/>
              </w:rPr>
              <w:t xml:space="preserve">de  </w:t>
            </w:r>
            <w:r w:rsidRPr="00676760">
              <w:rPr>
                <w:rFonts w:ascii="Times New Roman" w:hAnsi="Times New Roman" w:cs="Times New Roman"/>
                <w:b/>
                <w:spacing w:val="16"/>
                <w:sz w:val="24"/>
                <w:szCs w:val="24"/>
              </w:rPr>
              <w:t xml:space="preserve"> </w:t>
            </w:r>
            <w:r w:rsidRPr="00676760">
              <w:rPr>
                <w:rFonts w:ascii="Times New Roman" w:hAnsi="Times New Roman" w:cs="Times New Roman"/>
                <w:b/>
                <w:sz w:val="24"/>
                <w:szCs w:val="24"/>
              </w:rPr>
              <w:t>202</w:t>
            </w:r>
            <w:r w:rsidR="00AC2FF7">
              <w:rPr>
                <w:rFonts w:ascii="Times New Roman" w:hAnsi="Times New Roman" w:cs="Times New Roman"/>
                <w:b/>
                <w:sz w:val="24"/>
                <w:szCs w:val="24"/>
              </w:rPr>
              <w:t>6</w:t>
            </w:r>
            <w:r w:rsidRPr="00676760">
              <w:rPr>
                <w:rFonts w:ascii="Times New Roman" w:hAnsi="Times New Roman" w:cs="Times New Roman"/>
                <w:sz w:val="24"/>
                <w:szCs w:val="24"/>
              </w:rPr>
              <w:t xml:space="preserve">,  </w:t>
            </w:r>
            <w:r w:rsidRPr="00676760">
              <w:rPr>
                <w:rFonts w:ascii="Times New Roman" w:hAnsi="Times New Roman" w:cs="Times New Roman"/>
                <w:spacing w:val="16"/>
                <w:sz w:val="24"/>
                <w:szCs w:val="24"/>
              </w:rPr>
              <w:t xml:space="preserve"> </w:t>
            </w:r>
            <w:r w:rsidRPr="00676760">
              <w:rPr>
                <w:rFonts w:ascii="Times New Roman" w:hAnsi="Times New Roman" w:cs="Times New Roman"/>
                <w:sz w:val="24"/>
                <w:szCs w:val="24"/>
              </w:rPr>
              <w:t>no</w:t>
            </w:r>
          </w:p>
        </w:tc>
        <w:tc>
          <w:tcPr>
            <w:tcW w:w="857" w:type="dxa"/>
            <w:tcBorders>
              <w:left w:val="nil"/>
            </w:tcBorders>
          </w:tcPr>
          <w:p w14:paraId="4378634B" w14:textId="77777777" w:rsidR="00A83872" w:rsidRPr="00676760" w:rsidRDefault="00A83872" w:rsidP="00FB0B1F">
            <w:pPr>
              <w:pStyle w:val="TableParagraph"/>
              <w:ind w:left="0"/>
              <w:jc w:val="both"/>
              <w:rPr>
                <w:rFonts w:ascii="Times New Roman" w:hAnsi="Times New Roman" w:cs="Times New Roman"/>
                <w:b/>
                <w:sz w:val="24"/>
                <w:szCs w:val="24"/>
              </w:rPr>
            </w:pPr>
          </w:p>
          <w:p w14:paraId="7C860311" w14:textId="77777777" w:rsidR="00A83872" w:rsidRPr="00676760" w:rsidRDefault="00A83872" w:rsidP="00FB0B1F">
            <w:pPr>
              <w:pStyle w:val="TableParagraph"/>
              <w:ind w:left="106"/>
              <w:jc w:val="both"/>
              <w:rPr>
                <w:rFonts w:ascii="Times New Roman" w:hAnsi="Times New Roman" w:cs="Times New Roman"/>
                <w:sz w:val="24"/>
                <w:szCs w:val="24"/>
              </w:rPr>
            </w:pPr>
            <w:r w:rsidRPr="00676760">
              <w:rPr>
                <w:rFonts w:ascii="Times New Roman" w:hAnsi="Times New Roman" w:cs="Times New Roman"/>
                <w:sz w:val="24"/>
                <w:szCs w:val="24"/>
              </w:rPr>
              <w:t>sítio</w:t>
            </w:r>
          </w:p>
        </w:tc>
      </w:tr>
      <w:tr w:rsidR="00676760" w:rsidRPr="00676760" w14:paraId="371B674F" w14:textId="77777777" w:rsidTr="00A83872">
        <w:trPr>
          <w:trHeight w:val="1275"/>
        </w:trPr>
        <w:tc>
          <w:tcPr>
            <w:tcW w:w="9377" w:type="dxa"/>
            <w:gridSpan w:val="4"/>
          </w:tcPr>
          <w:p w14:paraId="31770C4C" w14:textId="77777777" w:rsidR="00A83872" w:rsidRPr="00676760" w:rsidRDefault="00A83872" w:rsidP="00FB0B1F">
            <w:pPr>
              <w:pStyle w:val="TableParagraph"/>
              <w:ind w:left="0"/>
              <w:jc w:val="both"/>
              <w:rPr>
                <w:rFonts w:ascii="Times New Roman" w:hAnsi="Times New Roman" w:cs="Times New Roman"/>
                <w:b/>
                <w:sz w:val="24"/>
                <w:szCs w:val="24"/>
              </w:rPr>
            </w:pPr>
          </w:p>
          <w:p w14:paraId="3F1F8418"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REGIMENTO:</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Lei</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Federal</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nº</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14.133/21</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alterações,</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Lei</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Complementar</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nº</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123/06</w:t>
            </w:r>
            <w:r w:rsidRPr="00676760">
              <w:rPr>
                <w:rFonts w:ascii="Times New Roman" w:hAnsi="Times New Roman" w:cs="Times New Roman"/>
                <w:spacing w:val="4"/>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4"/>
                <w:sz w:val="24"/>
                <w:szCs w:val="24"/>
              </w:rPr>
              <w:t xml:space="preserve"> </w:t>
            </w:r>
            <w:r w:rsidRPr="00676760">
              <w:rPr>
                <w:rFonts w:ascii="Times New Roman" w:hAnsi="Times New Roman" w:cs="Times New Roman"/>
                <w:sz w:val="24"/>
                <w:szCs w:val="24"/>
              </w:rPr>
              <w:t>demais</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disposições</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legais</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aplicáveis</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à</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espécie.</w:t>
            </w:r>
          </w:p>
        </w:tc>
      </w:tr>
      <w:tr w:rsidR="00676760" w:rsidRPr="00676760" w14:paraId="2EAE166C" w14:textId="77777777" w:rsidTr="00A83872">
        <w:trPr>
          <w:trHeight w:val="1315"/>
        </w:trPr>
        <w:tc>
          <w:tcPr>
            <w:tcW w:w="9377" w:type="dxa"/>
            <w:gridSpan w:val="4"/>
          </w:tcPr>
          <w:p w14:paraId="31570C54" w14:textId="77777777" w:rsidR="00A83872" w:rsidRPr="00676760" w:rsidRDefault="00A83872" w:rsidP="00FB0B1F">
            <w:pPr>
              <w:pStyle w:val="TableParagraph"/>
              <w:ind w:left="0"/>
              <w:jc w:val="both"/>
              <w:rPr>
                <w:rFonts w:ascii="Times New Roman" w:hAnsi="Times New Roman" w:cs="Times New Roman"/>
                <w:b/>
                <w:sz w:val="24"/>
                <w:szCs w:val="24"/>
              </w:rPr>
            </w:pPr>
          </w:p>
          <w:p w14:paraId="7380C90E" w14:textId="29BA4FA2"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MAIORES</w:t>
            </w:r>
            <w:r w:rsidRPr="00676760">
              <w:rPr>
                <w:rFonts w:ascii="Times New Roman" w:hAnsi="Times New Roman" w:cs="Times New Roman"/>
                <w:spacing w:val="22"/>
                <w:sz w:val="24"/>
                <w:szCs w:val="24"/>
              </w:rPr>
              <w:t xml:space="preserve"> </w:t>
            </w:r>
            <w:r w:rsidRPr="00676760">
              <w:rPr>
                <w:rFonts w:ascii="Times New Roman" w:hAnsi="Times New Roman" w:cs="Times New Roman"/>
                <w:sz w:val="24"/>
                <w:szCs w:val="24"/>
              </w:rPr>
              <w:t>INFORMAÇÕES:</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O</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edital</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na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íntegra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todos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os</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seus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anexos</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estão</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à</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disposição</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nos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sítios</w:t>
            </w:r>
            <w:r w:rsidRPr="00676760">
              <w:rPr>
                <w:rFonts w:ascii="Times New Roman" w:hAnsi="Times New Roman" w:cs="Times New Roman"/>
                <w:spacing w:val="1"/>
                <w:sz w:val="24"/>
                <w:szCs w:val="24"/>
              </w:rPr>
              <w:t xml:space="preserve"> </w:t>
            </w:r>
            <w:r w:rsidR="00E4694B" w:rsidRPr="00676760">
              <w:rPr>
                <w:rFonts w:ascii="Times New Roman" w:hAnsi="Times New Roman" w:cs="Times New Roman"/>
                <w:sz w:val="24"/>
                <w:szCs w:val="24"/>
                <w:u w:val="thick"/>
              </w:rPr>
              <w:t>www.pregaoonlinebanrisul.com.br</w:t>
            </w:r>
            <w:r w:rsidR="00E4694B" w:rsidRPr="00676760">
              <w:rPr>
                <w:rFonts w:ascii="Times New Roman" w:hAnsi="Times New Roman" w:cs="Times New Roman"/>
                <w:spacing w:val="-3"/>
                <w:sz w:val="24"/>
                <w:szCs w:val="24"/>
                <w:u w:val="thick"/>
              </w:rPr>
              <w:t xml:space="preserve"> </w:t>
            </w:r>
            <w:hyperlink r:id="rId10" w:history="1">
              <w:r w:rsidR="001E20CD" w:rsidRPr="00676760">
                <w:rPr>
                  <w:rStyle w:val="Hyperlink"/>
                  <w:rFonts w:ascii="Times New Roman" w:hAnsi="Times New Roman" w:cs="Times New Roman"/>
                  <w:color w:val="auto"/>
                  <w:sz w:val="24"/>
                  <w:szCs w:val="24"/>
                </w:rPr>
                <w:t>www.saomiguel.rs.gov.br/site</w:t>
              </w:r>
            </w:hyperlink>
            <w:r w:rsidR="001E20CD" w:rsidRPr="00676760">
              <w:rPr>
                <w:rFonts w:ascii="Times New Roman" w:hAnsi="Times New Roman" w:cs="Times New Roman"/>
                <w:sz w:val="24"/>
                <w:szCs w:val="24"/>
                <w:u w:val="thick" w:color="1154CC"/>
              </w:rPr>
              <w:t xml:space="preserve"> </w:t>
            </w:r>
            <w:hyperlink r:id="rId11" w:history="1">
              <w:r w:rsidR="00441585" w:rsidRPr="00676760">
                <w:rPr>
                  <w:rStyle w:val="Hyperlink"/>
                  <w:rFonts w:ascii="Times New Roman" w:hAnsi="Times New Roman" w:cs="Times New Roman"/>
                  <w:b/>
                  <w:bCs/>
                  <w:color w:val="auto"/>
                  <w:sz w:val="21"/>
                  <w:szCs w:val="21"/>
                  <w:shd w:val="clear" w:color="auto" w:fill="F4F4F4"/>
                </w:rPr>
                <w:t>licitacao@saomiguel.rs.gov.br</w:t>
              </w:r>
            </w:hyperlink>
            <w:r w:rsidR="00441585" w:rsidRPr="00676760">
              <w:rPr>
                <w:rFonts w:ascii="Times New Roman" w:hAnsi="Times New Roman" w:cs="Times New Roman"/>
                <w:b/>
                <w:bCs/>
                <w:sz w:val="21"/>
                <w:szCs w:val="21"/>
                <w:shd w:val="clear" w:color="auto" w:fill="F4F4F4"/>
              </w:rPr>
              <w:t xml:space="preserve"> </w:t>
            </w:r>
          </w:p>
        </w:tc>
      </w:tr>
    </w:tbl>
    <w:p w14:paraId="0F9A2D09" w14:textId="77777777" w:rsidR="00A83872" w:rsidRPr="00676760" w:rsidRDefault="00A83872" w:rsidP="00FB0B1F">
      <w:pPr>
        <w:spacing w:after="0" w:line="240" w:lineRule="auto"/>
        <w:jc w:val="both"/>
        <w:rPr>
          <w:rFonts w:ascii="Times New Roman" w:hAnsi="Times New Roman" w:cs="Times New Roman"/>
          <w:sz w:val="24"/>
          <w:szCs w:val="24"/>
        </w:rPr>
      </w:pPr>
    </w:p>
    <w:p w14:paraId="75766AF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28BE7662" w14:textId="77777777" w:rsidR="00A83872" w:rsidRPr="00676760" w:rsidRDefault="00A83872" w:rsidP="00FB0B1F">
      <w:pPr>
        <w:spacing w:after="0" w:line="240" w:lineRule="auto"/>
        <w:jc w:val="both"/>
        <w:rPr>
          <w:rFonts w:ascii="Times New Roman" w:hAnsi="Times New Roman" w:cs="Times New Roman"/>
          <w:sz w:val="24"/>
          <w:szCs w:val="24"/>
        </w:rPr>
      </w:pPr>
    </w:p>
    <w:p w14:paraId="2DD0455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6A80BC24" w14:textId="77777777" w:rsidR="001E20CD" w:rsidRPr="00676760" w:rsidRDefault="001E20CD" w:rsidP="00FB0B1F">
      <w:pPr>
        <w:spacing w:after="0" w:line="240" w:lineRule="auto"/>
        <w:jc w:val="both"/>
        <w:rPr>
          <w:rFonts w:ascii="Times New Roman" w:hAnsi="Times New Roman" w:cs="Times New Roman"/>
          <w:sz w:val="24"/>
          <w:szCs w:val="24"/>
        </w:rPr>
      </w:pPr>
    </w:p>
    <w:p w14:paraId="1611D1F5" w14:textId="77777777" w:rsidR="001E20CD" w:rsidRPr="00676760" w:rsidRDefault="001E20CD" w:rsidP="00FB0B1F">
      <w:pPr>
        <w:spacing w:after="0" w:line="240" w:lineRule="auto"/>
        <w:jc w:val="both"/>
        <w:rPr>
          <w:rFonts w:ascii="Times New Roman" w:hAnsi="Times New Roman" w:cs="Times New Roman"/>
          <w:sz w:val="24"/>
          <w:szCs w:val="24"/>
        </w:rPr>
      </w:pPr>
    </w:p>
    <w:p w14:paraId="3CF35187" w14:textId="77777777" w:rsidR="001E20CD" w:rsidRPr="00676760" w:rsidRDefault="001E20CD" w:rsidP="00FB0B1F">
      <w:pPr>
        <w:spacing w:after="0" w:line="240" w:lineRule="auto"/>
        <w:jc w:val="both"/>
        <w:rPr>
          <w:rFonts w:ascii="Times New Roman" w:hAnsi="Times New Roman" w:cs="Times New Roman"/>
          <w:sz w:val="24"/>
          <w:szCs w:val="24"/>
        </w:rPr>
      </w:pPr>
    </w:p>
    <w:p w14:paraId="5EBAA1D3" w14:textId="77777777" w:rsidR="00B94EBD" w:rsidRDefault="00B94EBD" w:rsidP="004A7B43">
      <w:pPr>
        <w:spacing w:before="10"/>
        <w:ind w:right="-1"/>
        <w:jc w:val="both"/>
        <w:rPr>
          <w:rFonts w:ascii="Times New Roman" w:hAnsi="Times New Roman" w:cs="Times New Roman"/>
          <w:sz w:val="24"/>
          <w:szCs w:val="24"/>
        </w:rPr>
      </w:pPr>
    </w:p>
    <w:p w14:paraId="31B519E9" w14:textId="77777777" w:rsidR="007B15FC" w:rsidRDefault="007B15FC" w:rsidP="004A7B43">
      <w:pPr>
        <w:spacing w:before="10"/>
        <w:ind w:right="-1"/>
        <w:jc w:val="both"/>
        <w:rPr>
          <w:rFonts w:ascii="Times New Roman" w:hAnsi="Times New Roman" w:cs="Times New Roman"/>
          <w:b/>
          <w:iCs/>
          <w:sz w:val="24"/>
          <w:szCs w:val="24"/>
        </w:rPr>
      </w:pPr>
    </w:p>
    <w:p w14:paraId="06D11694" w14:textId="77777777" w:rsidR="007B15FC" w:rsidRPr="00676760" w:rsidRDefault="007B15FC" w:rsidP="007B15FC">
      <w:pPr>
        <w:spacing w:before="10"/>
        <w:ind w:right="-1"/>
        <w:jc w:val="both"/>
        <w:rPr>
          <w:rFonts w:ascii="Times New Roman" w:hAnsi="Times New Roman" w:cs="Times New Roman"/>
          <w:b/>
          <w:iCs/>
          <w:sz w:val="24"/>
          <w:szCs w:val="24"/>
        </w:rPr>
      </w:pPr>
      <w:r w:rsidRPr="00676760">
        <w:rPr>
          <w:rFonts w:ascii="Times New Roman" w:hAnsi="Times New Roman" w:cs="Times New Roman"/>
          <w:b/>
          <w:iCs/>
          <w:sz w:val="24"/>
          <w:szCs w:val="24"/>
        </w:rPr>
        <w:t>Licitação exclusiva para microempresas, empresas de pequeno porte e microempreendedores individuais,</w:t>
      </w:r>
      <w:r w:rsidRPr="00676760">
        <w:rPr>
          <w:rFonts w:ascii="Times New Roman" w:hAnsi="Times New Roman" w:cs="Times New Roman"/>
          <w:b/>
          <w:iCs/>
          <w:spacing w:val="-47"/>
          <w:sz w:val="24"/>
          <w:szCs w:val="24"/>
        </w:rPr>
        <w:t xml:space="preserve"> </w:t>
      </w:r>
      <w:r w:rsidRPr="00676760">
        <w:rPr>
          <w:rFonts w:ascii="Times New Roman" w:hAnsi="Times New Roman" w:cs="Times New Roman"/>
          <w:b/>
          <w:iCs/>
          <w:sz w:val="24"/>
          <w:szCs w:val="24"/>
        </w:rPr>
        <w:t>atendendo</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ao</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art.</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48,</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inciso</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I</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da</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Lei</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Complementar</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123/2006.</w:t>
      </w:r>
    </w:p>
    <w:p w14:paraId="0DFCFD59" w14:textId="52CBB0B5"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O </w:t>
      </w:r>
      <w:r w:rsidR="001E20CD" w:rsidRPr="00676760">
        <w:rPr>
          <w:rFonts w:ascii="Times New Roman" w:hAnsi="Times New Roman" w:cs="Times New Roman"/>
          <w:sz w:val="24"/>
          <w:szCs w:val="24"/>
        </w:rPr>
        <w:t>Prefeito de São Miguel das Missões</w:t>
      </w:r>
      <w:r w:rsidRPr="00676760">
        <w:rPr>
          <w:rFonts w:ascii="Times New Roman" w:hAnsi="Times New Roman" w:cs="Times New Roman"/>
          <w:sz w:val="24"/>
          <w:szCs w:val="24"/>
        </w:rPr>
        <w:t>, no uso de suas atribuições, torna público, para o conhecimento dos interessados, que no dia</w:t>
      </w:r>
      <w:r w:rsidR="00A22DE2" w:rsidRPr="00676760">
        <w:rPr>
          <w:rFonts w:ascii="Times New Roman" w:hAnsi="Times New Roman" w:cs="Times New Roman"/>
          <w:sz w:val="24"/>
          <w:szCs w:val="24"/>
        </w:rPr>
        <w:t xml:space="preserve"> </w:t>
      </w:r>
      <w:r w:rsidR="00AB304D">
        <w:rPr>
          <w:rFonts w:ascii="Times New Roman" w:hAnsi="Times New Roman" w:cs="Times New Roman"/>
          <w:b/>
          <w:bCs/>
          <w:sz w:val="24"/>
          <w:szCs w:val="24"/>
        </w:rPr>
        <w:t>0</w:t>
      </w:r>
      <w:r w:rsidR="005F5AC7">
        <w:rPr>
          <w:rFonts w:ascii="Times New Roman" w:hAnsi="Times New Roman" w:cs="Times New Roman"/>
          <w:b/>
          <w:bCs/>
          <w:sz w:val="24"/>
          <w:szCs w:val="24"/>
        </w:rPr>
        <w:t>2</w:t>
      </w:r>
      <w:r w:rsidRPr="00676760">
        <w:rPr>
          <w:rFonts w:ascii="Times New Roman" w:hAnsi="Times New Roman" w:cs="Times New Roman"/>
          <w:b/>
          <w:bCs/>
          <w:sz w:val="24"/>
          <w:szCs w:val="24"/>
        </w:rPr>
        <w:t xml:space="preserve"> de </w:t>
      </w:r>
      <w:r w:rsidR="005F5AC7">
        <w:rPr>
          <w:rFonts w:ascii="Times New Roman" w:hAnsi="Times New Roman" w:cs="Times New Roman"/>
          <w:b/>
          <w:bCs/>
          <w:sz w:val="24"/>
          <w:szCs w:val="24"/>
        </w:rPr>
        <w:t>junh</w:t>
      </w:r>
      <w:r w:rsidR="00AB304D">
        <w:rPr>
          <w:rFonts w:ascii="Times New Roman" w:hAnsi="Times New Roman" w:cs="Times New Roman"/>
          <w:b/>
          <w:bCs/>
          <w:sz w:val="24"/>
          <w:szCs w:val="24"/>
        </w:rPr>
        <w:t>o</w:t>
      </w:r>
      <w:r w:rsidRPr="00676760">
        <w:rPr>
          <w:rFonts w:ascii="Times New Roman" w:hAnsi="Times New Roman" w:cs="Times New Roman"/>
          <w:b/>
          <w:bCs/>
          <w:sz w:val="24"/>
          <w:szCs w:val="24"/>
        </w:rPr>
        <w:t xml:space="preserve"> de 202</w:t>
      </w:r>
      <w:r w:rsidR="00AC2FF7">
        <w:rPr>
          <w:rFonts w:ascii="Times New Roman" w:hAnsi="Times New Roman" w:cs="Times New Roman"/>
          <w:b/>
          <w:bCs/>
          <w:sz w:val="24"/>
          <w:szCs w:val="24"/>
        </w:rPr>
        <w:t>6</w:t>
      </w:r>
      <w:r w:rsidRPr="00676760">
        <w:rPr>
          <w:rFonts w:ascii="Times New Roman" w:hAnsi="Times New Roman" w:cs="Times New Roman"/>
          <w:sz w:val="24"/>
          <w:szCs w:val="24"/>
        </w:rPr>
        <w:t xml:space="preserve">, </w:t>
      </w:r>
      <w:r w:rsidRPr="003B3C00">
        <w:rPr>
          <w:rFonts w:ascii="Times New Roman" w:hAnsi="Times New Roman" w:cs="Times New Roman"/>
          <w:b/>
          <w:bCs/>
          <w:sz w:val="24"/>
          <w:szCs w:val="24"/>
        </w:rPr>
        <w:t>às 9</w:t>
      </w:r>
      <w:r w:rsidR="002F7938" w:rsidRPr="003B3C00">
        <w:rPr>
          <w:rFonts w:ascii="Times New Roman" w:hAnsi="Times New Roman" w:cs="Times New Roman"/>
          <w:b/>
          <w:bCs/>
          <w:sz w:val="24"/>
          <w:szCs w:val="24"/>
        </w:rPr>
        <w:t>hs</w:t>
      </w:r>
      <w:r w:rsidRPr="00676760">
        <w:rPr>
          <w:rFonts w:ascii="Times New Roman" w:hAnsi="Times New Roman" w:cs="Times New Roman"/>
          <w:sz w:val="24"/>
          <w:szCs w:val="24"/>
        </w:rPr>
        <w:t>, no sítio www.pregaoonlinebanrisul.com.br, fará realizar licitação na modalidade pregão, na forma eletrônica, modo de disputa aberto, a ser conduzida por pregoeiro</w:t>
      </w:r>
      <w:r w:rsidR="001E20CD" w:rsidRPr="00676760">
        <w:rPr>
          <w:rFonts w:ascii="Times New Roman" w:hAnsi="Times New Roman" w:cs="Times New Roman"/>
          <w:sz w:val="24"/>
          <w:szCs w:val="24"/>
        </w:rPr>
        <w:t xml:space="preserve">. </w:t>
      </w:r>
      <w:r w:rsidRPr="00676760">
        <w:rPr>
          <w:rFonts w:ascii="Times New Roman" w:hAnsi="Times New Roman" w:cs="Times New Roman"/>
          <w:sz w:val="24"/>
          <w:szCs w:val="24"/>
        </w:rPr>
        <w:t>Esta licitação é do tipo menor preço e será processada nos termos da Lei Federal n° 14.133/21 e alterações, Lei Complementar nº 123/2006 e demais disposições legais aplicáveis à espécie.</w:t>
      </w:r>
    </w:p>
    <w:p w14:paraId="3D8FFC8D" w14:textId="77777777" w:rsidR="00A83872" w:rsidRPr="00676760" w:rsidRDefault="00A83872" w:rsidP="00FB0B1F">
      <w:pPr>
        <w:spacing w:after="0" w:line="240" w:lineRule="auto"/>
        <w:jc w:val="both"/>
        <w:rPr>
          <w:rFonts w:ascii="Times New Roman" w:hAnsi="Times New Roman" w:cs="Times New Roman"/>
          <w:sz w:val="24"/>
          <w:szCs w:val="24"/>
        </w:rPr>
      </w:pPr>
    </w:p>
    <w:p w14:paraId="57D8700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w:t>
      </w:r>
      <w:r w:rsidRPr="00676760">
        <w:rPr>
          <w:rFonts w:ascii="Times New Roman" w:hAnsi="Times New Roman" w:cs="Times New Roman"/>
          <w:sz w:val="24"/>
          <w:szCs w:val="24"/>
        </w:rPr>
        <w:tab/>
      </w:r>
      <w:r w:rsidRPr="00676760">
        <w:rPr>
          <w:rFonts w:ascii="Times New Roman" w:hAnsi="Times New Roman" w:cs="Times New Roman"/>
          <w:b/>
          <w:bCs/>
          <w:sz w:val="24"/>
          <w:szCs w:val="24"/>
        </w:rPr>
        <w:t>DO OBJETO</w:t>
      </w:r>
    </w:p>
    <w:p w14:paraId="254FCA30" w14:textId="51F3BACE"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Pr="00676760">
        <w:rPr>
          <w:rFonts w:ascii="Times New Roman" w:hAnsi="Times New Roman" w:cs="Times New Roman"/>
          <w:sz w:val="24"/>
          <w:szCs w:val="24"/>
        </w:rPr>
        <w:tab/>
        <w:t xml:space="preserve">É objeto desta licitação </w:t>
      </w:r>
      <w:r w:rsidR="001E20CD" w:rsidRPr="00676760">
        <w:rPr>
          <w:rFonts w:ascii="Times New Roman" w:hAnsi="Times New Roman" w:cs="Times New Roman"/>
          <w:sz w:val="24"/>
          <w:szCs w:val="24"/>
        </w:rPr>
        <w:t>é</w:t>
      </w:r>
      <w:r w:rsidR="00282D94" w:rsidRPr="00676760">
        <w:rPr>
          <w:rFonts w:ascii="Times New Roman" w:hAnsi="Times New Roman" w:cs="Times New Roman"/>
          <w:sz w:val="24"/>
          <w:szCs w:val="24"/>
        </w:rPr>
        <w:t xml:space="preserve"> a</w:t>
      </w:r>
      <w:r w:rsidR="001E20CD" w:rsidRPr="00676760">
        <w:rPr>
          <w:rFonts w:ascii="Times New Roman" w:hAnsi="Times New Roman" w:cs="Times New Roman"/>
          <w:sz w:val="24"/>
          <w:szCs w:val="24"/>
        </w:rPr>
        <w:t xml:space="preserve"> </w:t>
      </w:r>
      <w:r w:rsidR="00AB304D" w:rsidRPr="00676760">
        <w:rPr>
          <w:rFonts w:ascii="Times New Roman" w:hAnsi="Times New Roman" w:cs="Times New Roman"/>
          <w:sz w:val="24"/>
          <w:szCs w:val="24"/>
        </w:rPr>
        <w:t xml:space="preserve">AQUISIÇÃO </w:t>
      </w:r>
      <w:r w:rsidR="00AB304D">
        <w:rPr>
          <w:rFonts w:ascii="Times New Roman" w:hAnsi="Times New Roman" w:cs="Times New Roman"/>
          <w:sz w:val="24"/>
          <w:szCs w:val="24"/>
        </w:rPr>
        <w:t>DE APARELHOS CELULARES PARA USO NAS ESCOLAS MUNICIPAIS</w:t>
      </w:r>
      <w:r w:rsidR="006217EC" w:rsidRPr="00676760">
        <w:rPr>
          <w:rFonts w:ascii="Times New Roman" w:hAnsi="Times New Roman" w:cs="Times New Roman"/>
          <w:sz w:val="24"/>
          <w:szCs w:val="24"/>
        </w:rPr>
        <w:t xml:space="preserve">, </w:t>
      </w:r>
      <w:r w:rsidRPr="00676760">
        <w:rPr>
          <w:rFonts w:ascii="Times New Roman" w:hAnsi="Times New Roman" w:cs="Times New Roman"/>
          <w:sz w:val="24"/>
          <w:szCs w:val="24"/>
        </w:rPr>
        <w:t xml:space="preserve">conforme </w:t>
      </w:r>
      <w:r w:rsidR="001E20CD" w:rsidRPr="00676760">
        <w:rPr>
          <w:rFonts w:ascii="Times New Roman" w:hAnsi="Times New Roman" w:cs="Times New Roman"/>
          <w:sz w:val="24"/>
          <w:szCs w:val="24"/>
        </w:rPr>
        <w:t>arquivo em anexo a este edital</w:t>
      </w:r>
      <w:r w:rsidRPr="00676760">
        <w:rPr>
          <w:rFonts w:ascii="Times New Roman" w:hAnsi="Times New Roman" w:cs="Times New Roman"/>
          <w:sz w:val="24"/>
          <w:szCs w:val="24"/>
        </w:rPr>
        <w:t>.</w:t>
      </w:r>
    </w:p>
    <w:p w14:paraId="010C6C02" w14:textId="77777777" w:rsidR="00A83872" w:rsidRPr="00676760" w:rsidRDefault="00A83872" w:rsidP="00FB0B1F">
      <w:pPr>
        <w:spacing w:after="0" w:line="240" w:lineRule="auto"/>
        <w:jc w:val="both"/>
        <w:rPr>
          <w:rFonts w:ascii="Times New Roman" w:hAnsi="Times New Roman" w:cs="Times New Roman"/>
          <w:b/>
          <w:bCs/>
          <w:sz w:val="24"/>
          <w:szCs w:val="24"/>
        </w:rPr>
      </w:pPr>
    </w:p>
    <w:p w14:paraId="549830A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2.</w:t>
      </w:r>
      <w:r w:rsidRPr="00676760">
        <w:rPr>
          <w:rFonts w:ascii="Times New Roman" w:hAnsi="Times New Roman" w:cs="Times New Roman"/>
          <w:b/>
          <w:bCs/>
          <w:sz w:val="24"/>
          <w:szCs w:val="24"/>
        </w:rPr>
        <w:tab/>
        <w:t>DA PARTICIPAÇÃO</w:t>
      </w:r>
    </w:p>
    <w:p w14:paraId="6D8FBC7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w:t>
      </w:r>
      <w:r w:rsidRPr="00676760">
        <w:rPr>
          <w:rFonts w:ascii="Times New Roman" w:hAnsi="Times New Roman" w:cs="Times New Roman"/>
          <w:sz w:val="24"/>
          <w:szCs w:val="24"/>
        </w:rPr>
        <w:tab/>
        <w:t>Poderão participar deste Pregão as empresas que atenderem a todas as exigências, inclusive quanto à documentação constante deste Edital e seus anexos, e estiverem devidamente credenciadas através do sítio www.pregaoonlinebanrisul.com.br, para acesso ao sistema eletrônico.</w:t>
      </w:r>
    </w:p>
    <w:p w14:paraId="3E3E8E0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2.1.1.</w:t>
      </w:r>
      <w:r w:rsidRPr="00676760">
        <w:rPr>
          <w:rFonts w:ascii="Times New Roman" w:hAnsi="Times New Roman" w:cs="Times New Roman"/>
          <w:sz w:val="24"/>
          <w:szCs w:val="24"/>
        </w:rPr>
        <w:tab/>
        <w:t>O credenciamento dar-se-á pela atribuição de chave de identificação e de senha, pessoal e intransferível, para acesso ao sistema eletrônico.</w:t>
      </w:r>
    </w:p>
    <w:p w14:paraId="00DA959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2.1.2.</w:t>
      </w:r>
      <w:r w:rsidRPr="00676760">
        <w:rPr>
          <w:rFonts w:ascii="Times New Roman" w:hAnsi="Times New Roman" w:cs="Times New Roman"/>
          <w:sz w:val="24"/>
          <w:szCs w:val="24"/>
        </w:rPr>
        <w:tab/>
        <w:t>O credenciamento junto ao provedor do sistema implica a responsabilidade legal da licitante ou seu representante legal e a presunção de sua capacidade técnica para realização das transações inerentes ao pregão eletrônico.</w:t>
      </w:r>
    </w:p>
    <w:p w14:paraId="5CAA1B98" w14:textId="07C0DAC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2.1.3.</w:t>
      </w:r>
      <w:r w:rsidRPr="00676760">
        <w:rPr>
          <w:rFonts w:ascii="Times New Roman" w:hAnsi="Times New Roman" w:cs="Times New Roman"/>
          <w:sz w:val="24"/>
          <w:szCs w:val="24"/>
        </w:rPr>
        <w:tab/>
        <w:t xml:space="preserve">O uso da senha de acesso ao sistema eletrônico é de inteira e exclusiva responsabilidade da licitante, incluindo qualquer transação efetuada diretamente ou por seu representante, não cabendo ao provedor do sistema ou a </w:t>
      </w:r>
      <w:r w:rsidR="00B661F7" w:rsidRPr="00676760">
        <w:rPr>
          <w:rFonts w:ascii="Times New Roman" w:hAnsi="Times New Roman" w:cs="Times New Roman"/>
          <w:sz w:val="24"/>
          <w:szCs w:val="24"/>
        </w:rPr>
        <w:t>Prefeitura Municipal</w:t>
      </w:r>
      <w:r w:rsidRPr="00676760">
        <w:rPr>
          <w:rFonts w:ascii="Times New Roman" w:hAnsi="Times New Roman" w:cs="Times New Roman"/>
          <w:sz w:val="24"/>
          <w:szCs w:val="24"/>
        </w:rPr>
        <w:t xml:space="preserve"> de </w:t>
      </w:r>
      <w:r w:rsidR="00A55D3B"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promotor da licitação, responsabilidade por eventuais danos decorrentes de uso indevido da senha, ainda que por terceiros.</w:t>
      </w:r>
    </w:p>
    <w:p w14:paraId="04F1909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2.2.</w:t>
      </w:r>
      <w:r w:rsidRPr="00676760">
        <w:rPr>
          <w:rFonts w:ascii="Times New Roman" w:hAnsi="Times New Roman" w:cs="Times New Roman"/>
          <w:sz w:val="24"/>
          <w:szCs w:val="24"/>
        </w:rPr>
        <w:tab/>
        <w:t>Como requisito para participação no pregão, em campo próprio do sistema eletrônico, a licitante deverá manifestar o pleno conhecimento e atendimento às exigências de habilitação previstas no Edital.</w:t>
      </w:r>
    </w:p>
    <w:p w14:paraId="4244547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2.2.1.</w:t>
      </w:r>
      <w:r w:rsidRPr="00676760">
        <w:rPr>
          <w:rFonts w:ascii="Times New Roman" w:hAnsi="Times New Roman" w:cs="Times New Roman"/>
          <w:sz w:val="24"/>
          <w:szCs w:val="24"/>
        </w:rPr>
        <w:tab/>
        <w:t>Todos os custos decorrentes da elaboração e apresentação de propostas serão de responsabilidade da licitante, bem assim, pelas transações que forem efetuadas em seu nome no sistema eletrônico ou de eventual desconexão sua.</w:t>
      </w:r>
    </w:p>
    <w:p w14:paraId="5268EC6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2.3.</w:t>
      </w:r>
      <w:r w:rsidRPr="00676760">
        <w:rPr>
          <w:rFonts w:ascii="Times New Roman" w:hAnsi="Times New Roman" w:cs="Times New Roman"/>
          <w:sz w:val="24"/>
          <w:szCs w:val="24"/>
        </w:rPr>
        <w:tab/>
        <w:t>Estão impedidos de participar do presente certame, direta ou indiretamente:</w:t>
      </w:r>
    </w:p>
    <w:p w14:paraId="1E42652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autor do anteprojeto, do projeto básico ou do projeto executivo, pessoa física ou jurídica, quando a licitação versar sobre obra, serviços ou fornecimento de bens a ele relacionados;</w:t>
      </w:r>
    </w:p>
    <w:p w14:paraId="742FE11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 xml:space="preserve">empresa, isoladamente ou em consórcio, responsável pela elaboração do projeto básico ou do projeto executivo, ou empresa da qual o autor do projeto seja dirigente, gerente, controlador, acionista ou detentor de mais de 5% (cinco por cento) do capital </w:t>
      </w:r>
      <w:r w:rsidRPr="00676760">
        <w:rPr>
          <w:rFonts w:ascii="Times New Roman" w:hAnsi="Times New Roman" w:cs="Times New Roman"/>
          <w:sz w:val="24"/>
          <w:szCs w:val="24"/>
        </w:rPr>
        <w:lastRenderedPageBreak/>
        <w:t>com direito a voto, responsável técnico ou subcontratado, quando a licitação versar sobre obra, serviços ou fornecimento de bens a ela necessários;</w:t>
      </w:r>
    </w:p>
    <w:p w14:paraId="01CFDFD8" w14:textId="6683FCC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pessoa física ou jurídica que se encontre, ao tempo da licitação, impossibilitada de participar da licitação em decorrência de sanção que lhe foi imposta;</w:t>
      </w:r>
    </w:p>
    <w:p w14:paraId="1ECB1D3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12B8B5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empresas controladoras, controladas ou coligadas, nos termos da Lei nº 6.404, de 15 de dezembro de 1976, concorrendo entre si;</w:t>
      </w:r>
    </w:p>
    <w:p w14:paraId="2E8E3FD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234A314" w14:textId="77777777" w:rsidR="00A83872" w:rsidRPr="00676760" w:rsidRDefault="00A83872" w:rsidP="00FB0B1F">
      <w:pPr>
        <w:spacing w:after="0" w:line="240" w:lineRule="auto"/>
        <w:jc w:val="both"/>
        <w:rPr>
          <w:rFonts w:ascii="Times New Roman" w:hAnsi="Times New Roman" w:cs="Times New Roman"/>
          <w:b/>
          <w:bCs/>
          <w:sz w:val="24"/>
          <w:szCs w:val="24"/>
        </w:rPr>
      </w:pPr>
    </w:p>
    <w:p w14:paraId="1E3DD2C9" w14:textId="7BFC10A5"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3.</w:t>
      </w:r>
      <w:r w:rsidRPr="00676760">
        <w:rPr>
          <w:rFonts w:ascii="Times New Roman" w:hAnsi="Times New Roman" w:cs="Times New Roman"/>
          <w:b/>
          <w:bCs/>
          <w:sz w:val="24"/>
          <w:szCs w:val="24"/>
        </w:rPr>
        <w:tab/>
        <w:t>DA PROPOSTA DE PREÇOS</w:t>
      </w:r>
    </w:p>
    <w:p w14:paraId="5E2AD39C" w14:textId="0B2AE42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3.1.</w:t>
      </w:r>
      <w:r w:rsidRPr="00676760">
        <w:rPr>
          <w:rFonts w:ascii="Times New Roman" w:hAnsi="Times New Roman" w:cs="Times New Roman"/>
          <w:sz w:val="24"/>
          <w:szCs w:val="24"/>
        </w:rPr>
        <w:tab/>
        <w:t>A Proposta de Preços deverá ser apresentada, exclusivamente, mediante o cadastramento no sistema “PREGÃO-ELETRÔNICO”, até às 8</w:t>
      </w:r>
      <w:r w:rsidR="00B661F7" w:rsidRPr="00676760">
        <w:rPr>
          <w:rFonts w:ascii="Times New Roman" w:hAnsi="Times New Roman" w:cs="Times New Roman"/>
          <w:sz w:val="24"/>
          <w:szCs w:val="24"/>
        </w:rPr>
        <w:t>:55</w:t>
      </w:r>
      <w:r w:rsidRPr="00676760">
        <w:rPr>
          <w:rFonts w:ascii="Times New Roman" w:hAnsi="Times New Roman" w:cs="Times New Roman"/>
          <w:sz w:val="24"/>
          <w:szCs w:val="24"/>
        </w:rPr>
        <w:t xml:space="preserve"> horas do dia </w:t>
      </w:r>
      <w:r w:rsidR="00AB304D">
        <w:rPr>
          <w:rFonts w:ascii="Times New Roman" w:hAnsi="Times New Roman" w:cs="Times New Roman"/>
          <w:sz w:val="24"/>
          <w:szCs w:val="24"/>
        </w:rPr>
        <w:t>0</w:t>
      </w:r>
      <w:r w:rsidR="005F5AC7">
        <w:rPr>
          <w:rFonts w:ascii="Times New Roman" w:hAnsi="Times New Roman" w:cs="Times New Roman"/>
          <w:sz w:val="24"/>
          <w:szCs w:val="24"/>
        </w:rPr>
        <w:t>2</w:t>
      </w:r>
      <w:r w:rsidR="00AB304D">
        <w:rPr>
          <w:rFonts w:ascii="Times New Roman" w:hAnsi="Times New Roman" w:cs="Times New Roman"/>
          <w:sz w:val="24"/>
          <w:szCs w:val="24"/>
        </w:rPr>
        <w:t>/0</w:t>
      </w:r>
      <w:r w:rsidR="005F5AC7">
        <w:rPr>
          <w:rFonts w:ascii="Times New Roman" w:hAnsi="Times New Roman" w:cs="Times New Roman"/>
          <w:sz w:val="24"/>
          <w:szCs w:val="24"/>
        </w:rPr>
        <w:t>6</w:t>
      </w:r>
      <w:r w:rsidR="00AC2FF7">
        <w:rPr>
          <w:rFonts w:ascii="Times New Roman" w:hAnsi="Times New Roman" w:cs="Times New Roman"/>
          <w:sz w:val="24"/>
          <w:szCs w:val="24"/>
        </w:rPr>
        <w:t>/2026</w:t>
      </w:r>
      <w:r w:rsidRPr="00676760">
        <w:rPr>
          <w:rFonts w:ascii="Times New Roman" w:hAnsi="Times New Roman" w:cs="Times New Roman"/>
          <w:sz w:val="24"/>
          <w:szCs w:val="24"/>
        </w:rPr>
        <w:t xml:space="preserve"> (horário de Brasília).</w:t>
      </w:r>
    </w:p>
    <w:p w14:paraId="2C04FAD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3.2.</w:t>
      </w:r>
      <w:r w:rsidRPr="00676760">
        <w:rPr>
          <w:rFonts w:ascii="Times New Roman" w:hAnsi="Times New Roman" w:cs="Times New Roman"/>
          <w:sz w:val="24"/>
          <w:szCs w:val="24"/>
        </w:rPr>
        <w:tab/>
        <w:t>A partir da publicação/divulgação deste Edital, até data e horário previstos no item 3.1, as empresas que desejarem participar do pregão poderão encaminhar as propostas para os itens de interesse através do sítio eletrônico informado neste Instrumento.</w:t>
      </w:r>
    </w:p>
    <w:p w14:paraId="5617C48C"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3.2.1.</w:t>
      </w:r>
      <w:r w:rsidRPr="006217EC">
        <w:rPr>
          <w:rFonts w:ascii="Times New Roman" w:hAnsi="Times New Roman" w:cs="Times New Roman"/>
          <w:b/>
          <w:bCs/>
          <w:sz w:val="24"/>
          <w:szCs w:val="24"/>
        </w:rPr>
        <w:tab/>
        <w:t>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68DC22C5"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3.3.</w:t>
      </w:r>
      <w:r w:rsidRPr="006217EC">
        <w:rPr>
          <w:rFonts w:ascii="Times New Roman" w:hAnsi="Times New Roman" w:cs="Times New Roman"/>
          <w:b/>
          <w:bCs/>
          <w:sz w:val="24"/>
          <w:szCs w:val="24"/>
        </w:rPr>
        <w:tab/>
        <w:t>O encaminhamento da proposta pressupõe o pleno conhecimento e atendimento às exigências de habilitação e das especificações técnicas previstas neste Edital.</w:t>
      </w:r>
    </w:p>
    <w:p w14:paraId="602EDFB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w:t>
      </w:r>
      <w:r w:rsidRPr="00676760">
        <w:rPr>
          <w:rFonts w:ascii="Times New Roman" w:hAnsi="Times New Roman" w:cs="Times New Roman"/>
          <w:sz w:val="24"/>
          <w:szCs w:val="24"/>
        </w:rPr>
        <w:tab/>
        <w:t>A proposta de preços deverá ser encaminhada nos termos do Anexo I – Modelo de Proposta Comercial, devendo constar, sob pena de desclassificação:</w:t>
      </w:r>
    </w:p>
    <w:p w14:paraId="01487A5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3.4.1.</w:t>
      </w:r>
      <w:r w:rsidRPr="00676760">
        <w:rPr>
          <w:rFonts w:ascii="Times New Roman" w:hAnsi="Times New Roman" w:cs="Times New Roman"/>
          <w:sz w:val="24"/>
          <w:szCs w:val="24"/>
        </w:rPr>
        <w:tab/>
        <w:t>A descrição detalhada do objeto ofertado, constando, obrigatoriamente, quando for o caso, a marca, o modelo e todos os elementos necessários para a singularização do objeto;</w:t>
      </w:r>
    </w:p>
    <w:p w14:paraId="548B45A8" w14:textId="0AE0F7E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3.4.2.</w:t>
      </w:r>
      <w:r w:rsidRPr="00676760">
        <w:rPr>
          <w:rFonts w:ascii="Times New Roman" w:hAnsi="Times New Roman" w:cs="Times New Roman"/>
          <w:sz w:val="24"/>
          <w:szCs w:val="24"/>
        </w:rPr>
        <w:tab/>
        <w:t xml:space="preserve">A indicação do preço unitário, com até </w:t>
      </w:r>
      <w:r w:rsidR="00651DBA" w:rsidRPr="00676760">
        <w:rPr>
          <w:rFonts w:ascii="Times New Roman" w:hAnsi="Times New Roman" w:cs="Times New Roman"/>
          <w:sz w:val="24"/>
          <w:szCs w:val="24"/>
        </w:rPr>
        <w:t>2</w:t>
      </w:r>
      <w:r w:rsidRPr="00676760">
        <w:rPr>
          <w:rFonts w:ascii="Times New Roman" w:hAnsi="Times New Roman" w:cs="Times New Roman"/>
          <w:sz w:val="24"/>
          <w:szCs w:val="24"/>
        </w:rPr>
        <w:t xml:space="preserve"> algarismos após a vírgula, bem como do preço total do lote, se for o caso, englobando todos os custos de material e mão de obra, tributação e quaisquer outras despesas incidentes para o cumprimento das obrigações assumidas, inclusive despesas de entrega, não se admitindo, a qualquer título, acréscimos posteriores sobre o valor proposto;</w:t>
      </w:r>
    </w:p>
    <w:p w14:paraId="7DFC323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3.4.3.</w:t>
      </w:r>
      <w:r w:rsidRPr="00676760">
        <w:rPr>
          <w:rFonts w:ascii="Times New Roman" w:hAnsi="Times New Roman" w:cs="Times New Roman"/>
          <w:sz w:val="24"/>
          <w:szCs w:val="24"/>
        </w:rPr>
        <w:tab/>
        <w:t>O prazo de validade da proposta, que será de, no mínimo, 60 (sessenta) dias, a contar da data da sessão do Pregão. Se na proposta não constar o prazo de validade, subentende-se 60 dias.</w:t>
      </w:r>
    </w:p>
    <w:p w14:paraId="4F2075A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3.5.</w:t>
      </w:r>
      <w:r w:rsidRPr="00676760">
        <w:rPr>
          <w:rFonts w:ascii="Times New Roman" w:hAnsi="Times New Roman" w:cs="Times New Roman"/>
          <w:sz w:val="24"/>
          <w:szCs w:val="24"/>
        </w:rPr>
        <w:tab/>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2B4D53C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3.6.</w:t>
      </w:r>
      <w:r w:rsidRPr="00676760">
        <w:rPr>
          <w:rFonts w:ascii="Times New Roman" w:hAnsi="Times New Roman" w:cs="Times New Roman"/>
          <w:sz w:val="24"/>
          <w:szCs w:val="24"/>
        </w:rPr>
        <w:tab/>
        <w:t>O upload da proposta no site www.pregaobanrisul.com.br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7FE0D92D" w14:textId="6B2BB5A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6FF89772"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4.</w:t>
      </w:r>
      <w:r w:rsidRPr="00676760">
        <w:rPr>
          <w:rFonts w:ascii="Times New Roman" w:hAnsi="Times New Roman" w:cs="Times New Roman"/>
          <w:b/>
          <w:bCs/>
          <w:sz w:val="24"/>
          <w:szCs w:val="24"/>
        </w:rPr>
        <w:tab/>
        <w:t>DA ABERTURA DAS PROPOSTAS</w:t>
      </w:r>
    </w:p>
    <w:p w14:paraId="2ED6D33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4.1.</w:t>
      </w:r>
      <w:r w:rsidRPr="00676760">
        <w:rPr>
          <w:rFonts w:ascii="Times New Roman" w:hAnsi="Times New Roman" w:cs="Times New Roman"/>
          <w:sz w:val="24"/>
          <w:szCs w:val="24"/>
        </w:rPr>
        <w:tab/>
        <w:t>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0272E1D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4.2.</w:t>
      </w:r>
      <w:r w:rsidRPr="00676760">
        <w:rPr>
          <w:rFonts w:ascii="Times New Roman" w:hAnsi="Times New Roman" w:cs="Times New Roman"/>
          <w:sz w:val="24"/>
          <w:szCs w:val="24"/>
        </w:rPr>
        <w:tab/>
        <w:t>Os representantes de microempresas e empresas de pequeno porte deverão declarar no sistema www.pregaoonlinebanrisul.com.br, em campo próprio, quando do envio da proposta inicial, que as respectivas empresas se enquadram nessa(s) categoria(s).</w:t>
      </w:r>
    </w:p>
    <w:p w14:paraId="0C4ED9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4.2.1.</w:t>
      </w:r>
      <w:r w:rsidRPr="00676760">
        <w:rPr>
          <w:rFonts w:ascii="Times New Roman" w:hAnsi="Times New Roman" w:cs="Times New Roman"/>
          <w:sz w:val="24"/>
          <w:szCs w:val="24"/>
        </w:rPr>
        <w:tab/>
        <w:t>A ausência dessa declaração, neste momento, significará a desistência da microempresa ou empresa de pequeno porte de utilizar-se das prerrogativas a elas concedidas pela Lei Complementar Federal de nº 123, de 14 de dezembro de 2006, art. 42 a 45;</w:t>
      </w:r>
    </w:p>
    <w:p w14:paraId="4800F91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4.3.</w:t>
      </w:r>
      <w:r w:rsidRPr="00676760">
        <w:rPr>
          <w:rFonts w:ascii="Times New Roman" w:hAnsi="Times New Roman" w:cs="Times New Roman"/>
          <w:sz w:val="24"/>
          <w:szCs w:val="24"/>
        </w:rPr>
        <w:tab/>
        <w:t>O sistema ordenará, automaticamente, as propostas classificadas.</w:t>
      </w:r>
    </w:p>
    <w:p w14:paraId="6860F03D" w14:textId="77777777" w:rsidR="00A83872" w:rsidRPr="00676760" w:rsidRDefault="00A83872" w:rsidP="00FB0B1F">
      <w:pPr>
        <w:spacing w:after="0" w:line="240" w:lineRule="auto"/>
        <w:jc w:val="both"/>
        <w:rPr>
          <w:rFonts w:ascii="Times New Roman" w:hAnsi="Times New Roman" w:cs="Times New Roman"/>
          <w:sz w:val="24"/>
          <w:szCs w:val="24"/>
        </w:rPr>
      </w:pPr>
    </w:p>
    <w:p w14:paraId="69ED3F9B"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5.</w:t>
      </w:r>
      <w:r w:rsidRPr="00676760">
        <w:rPr>
          <w:rFonts w:ascii="Times New Roman" w:hAnsi="Times New Roman" w:cs="Times New Roman"/>
          <w:b/>
          <w:bCs/>
          <w:sz w:val="24"/>
          <w:szCs w:val="24"/>
        </w:rPr>
        <w:tab/>
        <w:t>DA DISPUTA E DA NEGOCIAÇÃO</w:t>
      </w:r>
    </w:p>
    <w:p w14:paraId="4DAE0948"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5.1.</w:t>
      </w:r>
      <w:r w:rsidRPr="006217EC">
        <w:rPr>
          <w:rFonts w:ascii="Times New Roman" w:hAnsi="Times New Roman" w:cs="Times New Roman"/>
          <w:b/>
          <w:bCs/>
          <w:sz w:val="24"/>
          <w:szCs w:val="24"/>
        </w:rPr>
        <w:tab/>
        <w:t>Aberta a etapa competitiva, os representantes das licitantes deverão estar conectados ao sistema para participar da sessão de lances.</w:t>
      </w:r>
    </w:p>
    <w:p w14:paraId="28A6DF2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5.2.</w:t>
      </w:r>
      <w:r w:rsidRPr="00676760">
        <w:rPr>
          <w:rFonts w:ascii="Times New Roman" w:hAnsi="Times New Roman" w:cs="Times New Roman"/>
          <w:sz w:val="24"/>
          <w:szCs w:val="24"/>
        </w:rPr>
        <w:tab/>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24CCC141" w14:textId="77777777" w:rsidR="00A83872" w:rsidRPr="00676760" w:rsidRDefault="00A83872" w:rsidP="00FB0B1F">
      <w:pPr>
        <w:spacing w:after="0" w:line="240" w:lineRule="auto"/>
        <w:jc w:val="both"/>
        <w:rPr>
          <w:rFonts w:ascii="Times New Roman" w:hAnsi="Times New Roman" w:cs="Times New Roman"/>
          <w:sz w:val="24"/>
          <w:szCs w:val="24"/>
        </w:rPr>
      </w:pPr>
      <w:r w:rsidRPr="006217EC">
        <w:rPr>
          <w:rFonts w:ascii="Times New Roman" w:hAnsi="Times New Roman" w:cs="Times New Roman"/>
          <w:b/>
          <w:bCs/>
          <w:sz w:val="24"/>
          <w:szCs w:val="24"/>
        </w:rPr>
        <w:t>5.3.</w:t>
      </w:r>
      <w:r w:rsidRPr="006217EC">
        <w:rPr>
          <w:rFonts w:ascii="Times New Roman" w:hAnsi="Times New Roman" w:cs="Times New Roman"/>
          <w:b/>
          <w:bCs/>
          <w:sz w:val="24"/>
          <w:szCs w:val="24"/>
        </w:rPr>
        <w:tab/>
        <w:t>A licitante será responsável por todas as transações que forem efetuadas em seu nome no sistema eletrônico, assumindo como firmes e verdadeiros sua proposta e lances</w:t>
      </w:r>
      <w:r w:rsidRPr="00676760">
        <w:rPr>
          <w:rFonts w:ascii="Times New Roman" w:hAnsi="Times New Roman" w:cs="Times New Roman"/>
          <w:sz w:val="24"/>
          <w:szCs w:val="24"/>
        </w:rPr>
        <w:t>.</w:t>
      </w:r>
    </w:p>
    <w:p w14:paraId="5E1E906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5.4.</w:t>
      </w:r>
      <w:r w:rsidRPr="00676760">
        <w:rPr>
          <w:rFonts w:ascii="Times New Roman" w:hAnsi="Times New Roman" w:cs="Times New Roman"/>
          <w:sz w:val="24"/>
          <w:szCs w:val="24"/>
        </w:rPr>
        <w:tab/>
        <w:t>A cada lance ofertado, a licitante será imediatamente informada de seu recebimento e respectivo horário de seu registro e valor.</w:t>
      </w:r>
    </w:p>
    <w:p w14:paraId="5596F6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5.5.</w:t>
      </w:r>
      <w:r w:rsidRPr="00676760">
        <w:rPr>
          <w:rFonts w:ascii="Times New Roman" w:hAnsi="Times New Roman" w:cs="Times New Roman"/>
          <w:sz w:val="24"/>
          <w:szCs w:val="24"/>
        </w:rPr>
        <w:tab/>
        <w:t>A licitante poderá oferecer lances sucessivos, observado o horário fixado, e somente poderá oferecer</w:t>
      </w:r>
    </w:p>
    <w:p w14:paraId="1B68EA8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lance inferior ao último por ele ofertado e registrado pelo sistema.</w:t>
      </w:r>
    </w:p>
    <w:p w14:paraId="22FAB05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5.6.</w:t>
      </w:r>
      <w:r w:rsidRPr="00676760">
        <w:rPr>
          <w:rFonts w:ascii="Times New Roman" w:hAnsi="Times New Roman" w:cs="Times New Roman"/>
          <w:sz w:val="24"/>
          <w:szCs w:val="24"/>
        </w:rPr>
        <w:tab/>
        <w:t>Não serão aceitos dois ou mais lances de mesmo valor, prevalecendo aquele que for recebido e registrado no sistema em primeiro lugar.</w:t>
      </w:r>
    </w:p>
    <w:p w14:paraId="064BA4E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5.7.</w:t>
      </w:r>
      <w:r w:rsidRPr="00676760">
        <w:rPr>
          <w:rFonts w:ascii="Times New Roman" w:hAnsi="Times New Roman" w:cs="Times New Roman"/>
          <w:sz w:val="24"/>
          <w:szCs w:val="24"/>
        </w:rPr>
        <w:tab/>
        <w:t>Durante o transcurso da disputa, as licitantes serão informadas, em tempo real, do valor do menor lance registrado, vedada a identificação do detentor do lance.</w:t>
      </w:r>
    </w:p>
    <w:p w14:paraId="1F027E66" w14:textId="77777777" w:rsidR="00A83872" w:rsidRPr="006217EC"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5.8.</w:t>
      </w:r>
      <w:r w:rsidRPr="00676760">
        <w:rPr>
          <w:rFonts w:ascii="Times New Roman" w:hAnsi="Times New Roman" w:cs="Times New Roman"/>
          <w:sz w:val="24"/>
          <w:szCs w:val="24"/>
        </w:rPr>
        <w:tab/>
      </w:r>
      <w:r w:rsidRPr="006217EC">
        <w:rPr>
          <w:rFonts w:ascii="Times New Roman" w:hAnsi="Times New Roman" w:cs="Times New Roman"/>
          <w:b/>
          <w:bCs/>
          <w:sz w:val="24"/>
          <w:szCs w:val="24"/>
        </w:rPr>
        <w:t>A etapa de envio de lances na sessão pública durará dez minutos e, após isso, será prorrogada automaticamente pelo sistema quando houver lance ofertado nos últimos dois minutos do período de duração da sessão pública.</w:t>
      </w:r>
    </w:p>
    <w:p w14:paraId="3DB7DD4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5.8.1.</w:t>
      </w:r>
      <w:r w:rsidRPr="00676760">
        <w:rPr>
          <w:rFonts w:ascii="Times New Roman" w:hAnsi="Times New Roman" w:cs="Times New Roman"/>
          <w:sz w:val="24"/>
          <w:szCs w:val="24"/>
        </w:rPr>
        <w:tab/>
        <w:t>Na hipótese de não haver novos lances na forma estabelecida no caput, a sessão pública será encerrada automaticamente.</w:t>
      </w:r>
    </w:p>
    <w:p w14:paraId="51B0DEE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5.8.2.</w:t>
      </w:r>
      <w:r w:rsidRPr="00676760">
        <w:rPr>
          <w:rFonts w:ascii="Times New Roman" w:hAnsi="Times New Roman" w:cs="Times New Roman"/>
          <w:sz w:val="24"/>
          <w:szCs w:val="24"/>
        </w:rPr>
        <w:tab/>
        <w:t>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09645CA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5.9.</w:t>
      </w:r>
      <w:r w:rsidRPr="00676760">
        <w:rPr>
          <w:rFonts w:ascii="Times New Roman" w:hAnsi="Times New Roman" w:cs="Times New Roman"/>
          <w:sz w:val="24"/>
          <w:szCs w:val="24"/>
        </w:rPr>
        <w:tab/>
        <w:t>No caso de desconexão com o Pregoeiro, no decorrer da etapa de lances, se o sistema eletrônico permanecer acessível aos licitantes, os lances continuarão sendo recebidos, sem prejuízo dos atos realizados.</w:t>
      </w:r>
    </w:p>
    <w:p w14:paraId="6A4220A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5.9.1.</w:t>
      </w:r>
      <w:r w:rsidRPr="00676760">
        <w:rPr>
          <w:rFonts w:ascii="Times New Roman" w:hAnsi="Times New Roman" w:cs="Times New Roman"/>
          <w:sz w:val="24"/>
          <w:szCs w:val="24"/>
        </w:rPr>
        <w:tab/>
        <w:t>Quando a desconexão persistir por tempo superior a 10 (dez) minutos, a sessão do Pregão será suspensa e terá reinício somente após comunicação expressa às licitantes.</w:t>
      </w:r>
    </w:p>
    <w:p w14:paraId="156B7EAC"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5.10.</w:t>
      </w:r>
      <w:r w:rsidRPr="006217EC">
        <w:rPr>
          <w:rFonts w:ascii="Times New Roman" w:hAnsi="Times New Roman" w:cs="Times New Roman"/>
          <w:b/>
          <w:bCs/>
          <w:sz w:val="24"/>
          <w:szCs w:val="24"/>
        </w:rPr>
        <w:tab/>
        <w:t>Encerrada a etapa de lances será iniciada a negociação pelo Pregoeiro.</w:t>
      </w:r>
    </w:p>
    <w:p w14:paraId="57E7401C"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5.10.1.</w:t>
      </w:r>
      <w:r w:rsidRPr="006217EC">
        <w:rPr>
          <w:rFonts w:ascii="Times New Roman" w:hAnsi="Times New Roman" w:cs="Times New Roman"/>
          <w:b/>
          <w:bCs/>
          <w:sz w:val="24"/>
          <w:szCs w:val="24"/>
        </w:rPr>
        <w:tab/>
        <w:t>Não havendo resposta no prazo de 5 (cinco) minutos, o Pregoeiro encerrará a negociação, podendo reabri-la mediante pedido justificado.</w:t>
      </w:r>
    </w:p>
    <w:p w14:paraId="5D9351C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5.11.</w:t>
      </w:r>
      <w:r w:rsidRPr="00676760">
        <w:rPr>
          <w:rFonts w:ascii="Times New Roman" w:hAnsi="Times New Roman" w:cs="Times New Roman"/>
          <w:sz w:val="24"/>
          <w:szCs w:val="24"/>
        </w:rPr>
        <w:tab/>
        <w:t>O critério de julgamento de classificação das empresas será o menor preço por item, observados os prazos máximos para fornecimento, as especificações técnicas e parâmetros mínimos de desempenho e qualidade definidos no edital;</w:t>
      </w:r>
    </w:p>
    <w:p w14:paraId="77B536CD" w14:textId="77777777" w:rsidR="00A83872" w:rsidRPr="00676760" w:rsidRDefault="00A83872" w:rsidP="00FB0B1F">
      <w:pPr>
        <w:spacing w:after="0" w:line="240" w:lineRule="auto"/>
        <w:jc w:val="both"/>
        <w:rPr>
          <w:rFonts w:ascii="Times New Roman" w:hAnsi="Times New Roman" w:cs="Times New Roman"/>
          <w:sz w:val="24"/>
          <w:szCs w:val="24"/>
        </w:rPr>
      </w:pPr>
    </w:p>
    <w:p w14:paraId="7E044BCF"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6.</w:t>
      </w:r>
      <w:r w:rsidRPr="00676760">
        <w:rPr>
          <w:rFonts w:ascii="Times New Roman" w:hAnsi="Times New Roman" w:cs="Times New Roman"/>
          <w:b/>
          <w:bCs/>
          <w:sz w:val="24"/>
          <w:szCs w:val="24"/>
        </w:rPr>
        <w:tab/>
        <w:t>DOS CRITÉRIOS DE DESEMPATE</w:t>
      </w:r>
    </w:p>
    <w:p w14:paraId="05DD2F6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6.1.</w:t>
      </w:r>
      <w:r w:rsidRPr="00676760">
        <w:rPr>
          <w:rFonts w:ascii="Times New Roman" w:hAnsi="Times New Roman" w:cs="Times New Roman"/>
          <w:sz w:val="24"/>
          <w:szCs w:val="24"/>
        </w:rPr>
        <w:tab/>
        <w:t>Em caso de empate entre duas ou mais propostas, serão utilizados os seguintes critérios de desempate, nesta ordem:</w:t>
      </w:r>
    </w:p>
    <w:p w14:paraId="1171196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na disputa final, as licitantes empatadas poderão apresentar nova proposta em ato contínuo à sua classificação;</w:t>
      </w:r>
    </w:p>
    <w:p w14:paraId="3AE75B3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avaliação do desempenho contratual prévio dos licitantes, preferencialmente por meio dos registros cadastrais;</w:t>
      </w:r>
    </w:p>
    <w:p w14:paraId="58A3BAB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desenvolvimento, pela licitante, de programa de integridade.</w:t>
      </w:r>
    </w:p>
    <w:p w14:paraId="1C3F58A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6.2.</w:t>
      </w:r>
      <w:r w:rsidRPr="00676760">
        <w:rPr>
          <w:rFonts w:ascii="Times New Roman" w:hAnsi="Times New Roman" w:cs="Times New Roman"/>
          <w:sz w:val="24"/>
          <w:szCs w:val="24"/>
        </w:rPr>
        <w:tab/>
        <w:t>Sem prejuízo ao que dispõe o art. 44 da Lei Complementar nº 123, de 14 de dezembro de 2006, em igualdade de condições, se não houver desempate, será assegurada preferência, sucessivamente, aos bens e serviços produzidos ou prestados por:</w:t>
      </w:r>
    </w:p>
    <w:p w14:paraId="453995E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empresas estabelecidas no território do Estado do Rio Grande do Sul;</w:t>
      </w:r>
    </w:p>
    <w:p w14:paraId="4D397DF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empresas brasileiras;</w:t>
      </w:r>
    </w:p>
    <w:p w14:paraId="31A2308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empresas que invistam em pesquisa e no desenvolvimento de tecnologia no País;</w:t>
      </w:r>
    </w:p>
    <w:p w14:paraId="362D06B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empresas que comprovem a prática de mitigação, nos termos da Lei nº 12.187/2009.</w:t>
      </w:r>
    </w:p>
    <w:p w14:paraId="786823A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6.3.</w:t>
      </w:r>
      <w:r w:rsidRPr="00676760">
        <w:rPr>
          <w:rFonts w:ascii="Times New Roman" w:hAnsi="Times New Roman" w:cs="Times New Roman"/>
          <w:sz w:val="24"/>
          <w:szCs w:val="24"/>
        </w:rPr>
        <w:tab/>
        <w:t>Definido o resultado do julgamento, o Pregoeiro poderá negociar condições mais vantajosas com o primeiro colocado.</w:t>
      </w:r>
    </w:p>
    <w:p w14:paraId="0DF13270" w14:textId="7928A257" w:rsidR="00676760"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6.3.1.</w:t>
      </w:r>
      <w:r w:rsidRPr="00676760">
        <w:rPr>
          <w:rFonts w:ascii="Times New Roman" w:hAnsi="Times New Roman" w:cs="Times New Roman"/>
          <w:sz w:val="24"/>
          <w:szCs w:val="24"/>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7FBAD4D" w14:textId="77777777" w:rsidR="00676760" w:rsidRPr="00676760" w:rsidRDefault="00676760" w:rsidP="00FB0B1F">
      <w:pPr>
        <w:spacing w:after="0" w:line="240" w:lineRule="auto"/>
        <w:jc w:val="both"/>
        <w:rPr>
          <w:rFonts w:ascii="Times New Roman" w:hAnsi="Times New Roman" w:cs="Times New Roman"/>
          <w:sz w:val="24"/>
          <w:szCs w:val="24"/>
        </w:rPr>
      </w:pPr>
    </w:p>
    <w:p w14:paraId="603B6B6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7.</w:t>
      </w:r>
      <w:r w:rsidRPr="00676760">
        <w:rPr>
          <w:rFonts w:ascii="Times New Roman" w:hAnsi="Times New Roman" w:cs="Times New Roman"/>
          <w:b/>
          <w:bCs/>
          <w:sz w:val="24"/>
          <w:szCs w:val="24"/>
        </w:rPr>
        <w:tab/>
        <w:t>DO JULGAMENTO DA PROPOSTA</w:t>
      </w:r>
    </w:p>
    <w:p w14:paraId="5814445F" w14:textId="4A3A79CB" w:rsidR="00757D87" w:rsidRDefault="00A83872" w:rsidP="00CA3BFF">
      <w:pPr>
        <w:spacing w:after="0" w:line="240" w:lineRule="auto"/>
        <w:jc w:val="both"/>
        <w:rPr>
          <w:rFonts w:ascii="Times New Roman" w:hAnsi="Times New Roman" w:cs="Times New Roman"/>
          <w:b/>
          <w:bCs/>
          <w:sz w:val="24"/>
          <w:szCs w:val="24"/>
        </w:rPr>
      </w:pPr>
      <w:r w:rsidRPr="00585758">
        <w:rPr>
          <w:rFonts w:ascii="Times New Roman" w:hAnsi="Times New Roman" w:cs="Times New Roman"/>
          <w:b/>
          <w:bCs/>
          <w:sz w:val="24"/>
          <w:szCs w:val="24"/>
        </w:rPr>
        <w:t>7.1.</w:t>
      </w:r>
      <w:r w:rsidRPr="00676760">
        <w:rPr>
          <w:rFonts w:ascii="Times New Roman" w:hAnsi="Times New Roman" w:cs="Times New Roman"/>
          <w:sz w:val="24"/>
          <w:szCs w:val="24"/>
        </w:rPr>
        <w:tab/>
      </w:r>
      <w:r w:rsidRPr="00676760">
        <w:rPr>
          <w:rFonts w:ascii="Times New Roman" w:hAnsi="Times New Roman" w:cs="Times New Roman"/>
          <w:b/>
          <w:bCs/>
          <w:sz w:val="24"/>
          <w:szCs w:val="24"/>
        </w:rPr>
        <w:t xml:space="preserve">Concluída a etapa de lances e negociação, quando houver, será aberto prazo de 120 (cento e vinte) minutos para a empresa vencedora realizar o upload da sua proposta </w:t>
      </w:r>
      <w:r w:rsidR="003673AD">
        <w:rPr>
          <w:rFonts w:ascii="Times New Roman" w:hAnsi="Times New Roman" w:cs="Times New Roman"/>
          <w:b/>
          <w:bCs/>
          <w:sz w:val="24"/>
          <w:szCs w:val="24"/>
        </w:rPr>
        <w:t>atualizada</w:t>
      </w:r>
      <w:r w:rsidR="00757D87">
        <w:rPr>
          <w:rFonts w:ascii="Times New Roman" w:hAnsi="Times New Roman" w:cs="Times New Roman"/>
          <w:b/>
          <w:bCs/>
          <w:sz w:val="24"/>
          <w:szCs w:val="24"/>
        </w:rPr>
        <w:t xml:space="preserve"> conforme o último lance</w:t>
      </w:r>
      <w:r w:rsidR="007B15FC">
        <w:rPr>
          <w:rFonts w:ascii="Times New Roman" w:hAnsi="Times New Roman" w:cs="Times New Roman"/>
          <w:b/>
          <w:bCs/>
          <w:sz w:val="24"/>
          <w:szCs w:val="24"/>
        </w:rPr>
        <w:t xml:space="preserve"> e </w:t>
      </w:r>
      <w:r w:rsidR="005A3980">
        <w:rPr>
          <w:rFonts w:ascii="Times New Roman" w:hAnsi="Times New Roman" w:cs="Times New Roman"/>
          <w:b/>
          <w:bCs/>
          <w:sz w:val="24"/>
          <w:szCs w:val="24"/>
        </w:rPr>
        <w:t>catalogo</w:t>
      </w:r>
      <w:r w:rsidR="009F1D09">
        <w:rPr>
          <w:rFonts w:ascii="Times New Roman" w:hAnsi="Times New Roman" w:cs="Times New Roman"/>
          <w:b/>
          <w:bCs/>
          <w:sz w:val="24"/>
          <w:szCs w:val="24"/>
        </w:rPr>
        <w:t>.</w:t>
      </w:r>
    </w:p>
    <w:p w14:paraId="747CAB6E" w14:textId="51A4AB07" w:rsidR="00CA3BFF" w:rsidRPr="00676760" w:rsidRDefault="00CA3BFF" w:rsidP="00CA3BFF">
      <w:pPr>
        <w:spacing w:after="0" w:line="240" w:lineRule="auto"/>
        <w:jc w:val="both"/>
        <w:rPr>
          <w:rFonts w:ascii="Times New Roman" w:hAnsi="Times New Roman" w:cs="Times New Roman"/>
          <w:sz w:val="24"/>
          <w:szCs w:val="24"/>
        </w:rPr>
      </w:pPr>
      <w:r w:rsidRPr="000256BF">
        <w:rPr>
          <w:rFonts w:ascii="Times New Roman" w:hAnsi="Times New Roman" w:cs="Times New Roman"/>
          <w:b/>
          <w:bCs/>
          <w:sz w:val="24"/>
          <w:szCs w:val="24"/>
          <w:u w:val="single"/>
        </w:rPr>
        <w:lastRenderedPageBreak/>
        <w:t>a) As empesas devem se atentar a todas as exigências do termo de referência</w:t>
      </w:r>
      <w:r w:rsidR="009F1D09" w:rsidRPr="000256BF">
        <w:rPr>
          <w:rFonts w:ascii="Times New Roman" w:hAnsi="Times New Roman" w:cs="Times New Roman"/>
          <w:b/>
          <w:bCs/>
          <w:sz w:val="24"/>
          <w:szCs w:val="24"/>
          <w:u w:val="single"/>
        </w:rPr>
        <w:t xml:space="preserve">, </w:t>
      </w:r>
      <w:r w:rsidR="000256BF" w:rsidRPr="000256BF">
        <w:rPr>
          <w:rFonts w:ascii="Times New Roman" w:hAnsi="Times New Roman" w:cs="Times New Roman"/>
          <w:b/>
          <w:bCs/>
          <w:sz w:val="24"/>
          <w:szCs w:val="24"/>
          <w:u w:val="single"/>
        </w:rPr>
        <w:t xml:space="preserve">caso não </w:t>
      </w:r>
      <w:r w:rsidR="00AB304D">
        <w:rPr>
          <w:rFonts w:ascii="Times New Roman" w:hAnsi="Times New Roman" w:cs="Times New Roman"/>
          <w:b/>
          <w:bCs/>
          <w:sz w:val="24"/>
          <w:szCs w:val="24"/>
          <w:u w:val="single"/>
        </w:rPr>
        <w:t>atender o termo de referência</w:t>
      </w:r>
      <w:r w:rsidR="000256BF" w:rsidRPr="000256BF">
        <w:rPr>
          <w:rFonts w:ascii="Times New Roman" w:hAnsi="Times New Roman" w:cs="Times New Roman"/>
          <w:b/>
          <w:bCs/>
          <w:sz w:val="24"/>
          <w:szCs w:val="24"/>
          <w:u w:val="single"/>
        </w:rPr>
        <w:t xml:space="preserve"> a proposta será desclassificada</w:t>
      </w:r>
      <w:r w:rsidR="000256BF">
        <w:rPr>
          <w:rFonts w:ascii="Times New Roman" w:hAnsi="Times New Roman" w:cs="Times New Roman"/>
          <w:b/>
          <w:bCs/>
          <w:sz w:val="24"/>
          <w:szCs w:val="24"/>
        </w:rPr>
        <w:t>.</w:t>
      </w:r>
    </w:p>
    <w:p w14:paraId="7D9F0E6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7.1.1.</w:t>
      </w:r>
      <w:r w:rsidRPr="00676760">
        <w:rPr>
          <w:rFonts w:ascii="Times New Roman" w:hAnsi="Times New Roman" w:cs="Times New Roman"/>
          <w:sz w:val="24"/>
          <w:szCs w:val="24"/>
        </w:rPr>
        <w:tab/>
        <w:t>A pedido da empresa e por decisão do Pregoeiro, o prazo poderá ser prorrogado.</w:t>
      </w:r>
    </w:p>
    <w:p w14:paraId="59F81C6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7.2.</w:t>
      </w:r>
      <w:r w:rsidRPr="00676760">
        <w:rPr>
          <w:rFonts w:ascii="Times New Roman" w:hAnsi="Times New Roman" w:cs="Times New Roman"/>
          <w:sz w:val="24"/>
          <w:szCs w:val="24"/>
        </w:rPr>
        <w:tab/>
        <w:t>Serão desclassificadas, de acordo com o Art. 59, § 4º da Lei 14.133/21, as propostas que:</w:t>
      </w:r>
    </w:p>
    <w:p w14:paraId="1E672C1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contiverem vícios insanáveis;</w:t>
      </w:r>
    </w:p>
    <w:p w14:paraId="7712FB1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não obedecerem às especificações técnicas pormenorizadas no edital;</w:t>
      </w:r>
    </w:p>
    <w:p w14:paraId="2E379CE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apresentarem preços inexequíveis ou permanecerem acima do orçamento estimado;</w:t>
      </w:r>
    </w:p>
    <w:p w14:paraId="268B84B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não tiverem sua exequibilidade demonstrada, quando exigido pela Administração;</w:t>
      </w:r>
    </w:p>
    <w:p w14:paraId="516F33C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apresentarem desconformidade com qualquer outra exigência do edital, desde que insanável.</w:t>
      </w:r>
    </w:p>
    <w:p w14:paraId="322318B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7.3.</w:t>
      </w:r>
      <w:r w:rsidRPr="00676760">
        <w:rPr>
          <w:rFonts w:ascii="Times New Roman" w:hAnsi="Times New Roman" w:cs="Times New Roman"/>
          <w:sz w:val="24"/>
          <w:szCs w:val="24"/>
        </w:rPr>
        <w:tab/>
        <w:t>Serão desconsideradas, para efeito de julgamento, vantagens não pedidas neste Edital.</w:t>
      </w:r>
    </w:p>
    <w:p w14:paraId="0777E4C6" w14:textId="25609A9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7.4.</w:t>
      </w:r>
      <w:r w:rsidRPr="00676760">
        <w:rPr>
          <w:rFonts w:ascii="Times New Roman" w:hAnsi="Times New Roman" w:cs="Times New Roman"/>
          <w:sz w:val="24"/>
          <w:szCs w:val="24"/>
        </w:rPr>
        <w:tab/>
        <w:t xml:space="preserve">Serão considerados, para fins de julgamento, os valores constantes no(s) preço(s) até, no máximo, </w:t>
      </w:r>
      <w:r w:rsidR="00651DBA" w:rsidRPr="00676760">
        <w:rPr>
          <w:rFonts w:ascii="Times New Roman" w:hAnsi="Times New Roman" w:cs="Times New Roman"/>
          <w:sz w:val="24"/>
          <w:szCs w:val="24"/>
        </w:rPr>
        <w:t>dois</w:t>
      </w:r>
      <w:r w:rsidRPr="00676760">
        <w:rPr>
          <w:rFonts w:ascii="Times New Roman" w:hAnsi="Times New Roman" w:cs="Times New Roman"/>
          <w:sz w:val="24"/>
          <w:szCs w:val="24"/>
        </w:rPr>
        <w:t xml:space="preserve"> algarismos após a vírgula.</w:t>
      </w:r>
    </w:p>
    <w:p w14:paraId="1D902D9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7.5.</w:t>
      </w:r>
      <w:r w:rsidRPr="00676760">
        <w:rPr>
          <w:rFonts w:ascii="Times New Roman" w:hAnsi="Times New Roman" w:cs="Times New Roman"/>
          <w:sz w:val="24"/>
          <w:szCs w:val="24"/>
        </w:rPr>
        <w:tab/>
        <w:t>Em caso de divergência entre valores numerais e valores por extenso, prevalecerão estes últimos; entre unitários e totais, os primeiros.</w:t>
      </w:r>
    </w:p>
    <w:p w14:paraId="6B238995" w14:textId="2AC5B8E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7.6.</w:t>
      </w:r>
      <w:r w:rsidRPr="00676760">
        <w:rPr>
          <w:rFonts w:ascii="Times New Roman" w:hAnsi="Times New Roman" w:cs="Times New Roman"/>
          <w:sz w:val="24"/>
          <w:szCs w:val="24"/>
        </w:rPr>
        <w:tab/>
        <w:t>Em caso de divergência entre informações contidas em documentação impressa e na proposta</w:t>
      </w:r>
      <w:r w:rsidR="007460CF" w:rsidRPr="00676760">
        <w:rPr>
          <w:rFonts w:ascii="Times New Roman" w:hAnsi="Times New Roman" w:cs="Times New Roman"/>
          <w:sz w:val="24"/>
          <w:szCs w:val="24"/>
        </w:rPr>
        <w:t xml:space="preserve"> </w:t>
      </w:r>
      <w:r w:rsidRPr="00676760">
        <w:rPr>
          <w:rFonts w:ascii="Times New Roman" w:hAnsi="Times New Roman" w:cs="Times New Roman"/>
          <w:sz w:val="24"/>
          <w:szCs w:val="24"/>
        </w:rPr>
        <w:t>específica, prevalecerão as da proposta.</w:t>
      </w:r>
    </w:p>
    <w:p w14:paraId="4D62015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7.7.</w:t>
      </w:r>
      <w:r w:rsidRPr="00676760">
        <w:rPr>
          <w:rFonts w:ascii="Times New Roman" w:hAnsi="Times New Roman" w:cs="Times New Roman"/>
          <w:sz w:val="24"/>
          <w:szCs w:val="24"/>
        </w:rPr>
        <w:tab/>
        <w:t>Avaliada a amostra, quando houver, e aceita a proposta, dar-se-á seguimento à fase de habilitação, com a análise dos documentos.</w:t>
      </w:r>
    </w:p>
    <w:p w14:paraId="43DACD0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7.8.</w:t>
      </w:r>
      <w:r w:rsidRPr="00676760">
        <w:rPr>
          <w:rFonts w:ascii="Times New Roman" w:hAnsi="Times New Roman" w:cs="Times New Roman"/>
          <w:sz w:val="24"/>
          <w:szCs w:val="24"/>
        </w:rPr>
        <w:tab/>
        <w:t>No caso de a proposta não ser aceita, o Pregoeiro convocará a próxima empresa, conforme a ordem de classificação da etapa de lances.</w:t>
      </w:r>
    </w:p>
    <w:p w14:paraId="3BF7B479" w14:textId="77777777" w:rsidR="00A83872" w:rsidRPr="00676760" w:rsidRDefault="00A83872" w:rsidP="00FB0B1F">
      <w:pPr>
        <w:spacing w:after="0" w:line="240" w:lineRule="auto"/>
        <w:jc w:val="both"/>
        <w:rPr>
          <w:rFonts w:ascii="Times New Roman" w:hAnsi="Times New Roman" w:cs="Times New Roman"/>
          <w:sz w:val="24"/>
          <w:szCs w:val="24"/>
        </w:rPr>
      </w:pPr>
    </w:p>
    <w:p w14:paraId="28D34B44"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w:t>
      </w:r>
      <w:r w:rsidRPr="00676760">
        <w:rPr>
          <w:rFonts w:ascii="Times New Roman" w:hAnsi="Times New Roman" w:cs="Times New Roman"/>
          <w:b/>
          <w:bCs/>
          <w:sz w:val="24"/>
          <w:szCs w:val="24"/>
        </w:rPr>
        <w:tab/>
        <w:t>DOCUMENTOS PARA HABILITAÇÃO</w:t>
      </w:r>
    </w:p>
    <w:p w14:paraId="4CFB4A37" w14:textId="77777777"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Pr="00676760">
        <w:rPr>
          <w:rFonts w:ascii="Times New Roman" w:hAnsi="Times New Roman" w:cs="Times New Roman"/>
          <w:sz w:val="24"/>
          <w:szCs w:val="24"/>
        </w:rPr>
        <w:tab/>
        <w:t>Após o encerramento das etapas descritas nos subitens anteriores e aberto o prazo conforme item 7.1, a licitante melhor classificada deverá anexar no sistema os documentos, necessários e suficientes para demonstrar a capacidade da licitante de realizar o objeto da licitação, nos termos dos arts. 62 a 70 da Lei nº 14.133, de 2021 e conforme abaixo:</w:t>
      </w:r>
    </w:p>
    <w:p w14:paraId="2FA190EF" w14:textId="77777777" w:rsidR="005A3980" w:rsidRPr="00676760" w:rsidRDefault="005A3980" w:rsidP="00FB0B1F">
      <w:pPr>
        <w:spacing w:after="0" w:line="240" w:lineRule="auto"/>
        <w:jc w:val="both"/>
        <w:rPr>
          <w:rFonts w:ascii="Times New Roman" w:hAnsi="Times New Roman" w:cs="Times New Roman"/>
          <w:sz w:val="24"/>
          <w:szCs w:val="24"/>
        </w:rPr>
      </w:pPr>
    </w:p>
    <w:p w14:paraId="5F5B0A01" w14:textId="77777777"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8.1.1.</w:t>
      </w:r>
      <w:r w:rsidRPr="00676760">
        <w:rPr>
          <w:rFonts w:ascii="Times New Roman" w:hAnsi="Times New Roman" w:cs="Times New Roman"/>
          <w:b/>
          <w:bCs/>
          <w:sz w:val="24"/>
          <w:szCs w:val="24"/>
          <w:u w:val="single"/>
        </w:rPr>
        <w:tab/>
        <w:t>RELATIVOS À HABILITAÇÃO JURÍDICA</w:t>
      </w:r>
    </w:p>
    <w:p w14:paraId="429BA307" w14:textId="35E0C7C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r>
      <w:r w:rsidR="00AC2FF7" w:rsidRPr="00AC2FF7">
        <w:rPr>
          <w:rFonts w:ascii="Times New Roman" w:hAnsi="Times New Roman" w:cs="Times New Roman"/>
          <w:b/>
          <w:bCs/>
          <w:sz w:val="24"/>
          <w:szCs w:val="24"/>
        </w:rPr>
        <w:t>Documento de identificação</w:t>
      </w:r>
      <w:r w:rsidRPr="00676760">
        <w:rPr>
          <w:rFonts w:ascii="Times New Roman" w:hAnsi="Times New Roman" w:cs="Times New Roman"/>
          <w:sz w:val="24"/>
          <w:szCs w:val="24"/>
        </w:rPr>
        <w:t xml:space="preserve"> dos diretores;</w:t>
      </w:r>
    </w:p>
    <w:p w14:paraId="67CA152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r>
      <w:r w:rsidRPr="00AC2FF7">
        <w:rPr>
          <w:rFonts w:ascii="Times New Roman" w:hAnsi="Times New Roman" w:cs="Times New Roman"/>
          <w:b/>
          <w:bCs/>
          <w:sz w:val="24"/>
          <w:szCs w:val="24"/>
        </w:rPr>
        <w:t>Registro comercial,</w:t>
      </w:r>
      <w:r w:rsidRPr="00676760">
        <w:rPr>
          <w:rFonts w:ascii="Times New Roman" w:hAnsi="Times New Roman" w:cs="Times New Roman"/>
          <w:sz w:val="24"/>
          <w:szCs w:val="24"/>
        </w:rPr>
        <w:t xml:space="preserve"> no caso de empresa individual;</w:t>
      </w:r>
    </w:p>
    <w:p w14:paraId="4E99D88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ato constitutivo, estatuto ou contrato social em vigor devidamente registrado, em se tratando de sociedades comerciais, e, no caso de sociedades por ações, acompanhado de documentos de eleição de seus administradores;</w:t>
      </w:r>
    </w:p>
    <w:p w14:paraId="7F1378D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Inscrição do ato constitutivo, no caso de sociedades civis, acompanhada de prova de diretoria em exercício;</w:t>
      </w:r>
    </w:p>
    <w:p w14:paraId="290FE83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Decreto de autorização, em se tratando de empresa ou sociedade estrangeira em funcionamento no País, e ato de registro ou autorização para funcionamento expedido pelo órgão competente, quando a atividade assim o exigir.</w:t>
      </w:r>
    </w:p>
    <w:p w14:paraId="624C2F44" w14:textId="77777777" w:rsidR="00A83872" w:rsidRDefault="00A83872" w:rsidP="00FB0B1F">
      <w:pPr>
        <w:spacing w:after="0" w:line="240" w:lineRule="auto"/>
        <w:jc w:val="both"/>
        <w:rPr>
          <w:rFonts w:ascii="Times New Roman" w:hAnsi="Times New Roman" w:cs="Times New Roman"/>
          <w:b/>
          <w:bCs/>
          <w:sz w:val="24"/>
          <w:szCs w:val="24"/>
        </w:rPr>
      </w:pPr>
    </w:p>
    <w:p w14:paraId="3512DD4D" w14:textId="77777777" w:rsidR="006217EC" w:rsidRPr="00676760" w:rsidRDefault="006217EC" w:rsidP="00FB0B1F">
      <w:pPr>
        <w:spacing w:after="0" w:line="240" w:lineRule="auto"/>
        <w:jc w:val="both"/>
        <w:rPr>
          <w:rFonts w:ascii="Times New Roman" w:hAnsi="Times New Roman" w:cs="Times New Roman"/>
          <w:b/>
          <w:bCs/>
          <w:sz w:val="24"/>
          <w:szCs w:val="24"/>
        </w:rPr>
      </w:pPr>
    </w:p>
    <w:p w14:paraId="0E844FCC" w14:textId="77777777" w:rsidR="006217EC" w:rsidRDefault="006217EC" w:rsidP="00FB0B1F">
      <w:pPr>
        <w:spacing w:after="0" w:line="240" w:lineRule="auto"/>
        <w:jc w:val="both"/>
        <w:rPr>
          <w:rFonts w:ascii="Times New Roman" w:hAnsi="Times New Roman" w:cs="Times New Roman"/>
          <w:b/>
          <w:bCs/>
          <w:sz w:val="24"/>
          <w:szCs w:val="24"/>
          <w:u w:val="single"/>
        </w:rPr>
      </w:pPr>
    </w:p>
    <w:p w14:paraId="1FBE20C4" w14:textId="2FC0B248"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8.1.2.</w:t>
      </w:r>
      <w:r w:rsidRPr="00676760">
        <w:rPr>
          <w:rFonts w:ascii="Times New Roman" w:hAnsi="Times New Roman" w:cs="Times New Roman"/>
          <w:b/>
          <w:bCs/>
          <w:sz w:val="24"/>
          <w:szCs w:val="24"/>
          <w:u w:val="single"/>
        </w:rPr>
        <w:tab/>
        <w:t>RELATIVOS À REGULARIDADE FISCAL E TRABALHISTA</w:t>
      </w:r>
    </w:p>
    <w:p w14:paraId="5BFBC99B" w14:textId="2D22151C" w:rsidR="00A83872" w:rsidRPr="00AC2FF7"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 xml:space="preserve">Inscrição no Cadastro Nacional da Pessoa Jurídica </w:t>
      </w:r>
      <w:r w:rsidRPr="00AC2FF7">
        <w:rPr>
          <w:rFonts w:ascii="Times New Roman" w:hAnsi="Times New Roman" w:cs="Times New Roman"/>
          <w:b/>
          <w:bCs/>
          <w:sz w:val="24"/>
          <w:szCs w:val="24"/>
        </w:rPr>
        <w:t>(CNPJ);</w:t>
      </w:r>
    </w:p>
    <w:p w14:paraId="6572274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 xml:space="preserve">Inscrição no cadastro de contribuintes </w:t>
      </w:r>
      <w:r w:rsidRPr="00AC2FF7">
        <w:rPr>
          <w:rFonts w:ascii="Times New Roman" w:hAnsi="Times New Roman" w:cs="Times New Roman"/>
          <w:b/>
          <w:bCs/>
          <w:sz w:val="24"/>
          <w:szCs w:val="24"/>
        </w:rPr>
        <w:t>estadual e/ou municipal</w:t>
      </w:r>
      <w:r w:rsidRPr="00676760">
        <w:rPr>
          <w:rFonts w:ascii="Times New Roman" w:hAnsi="Times New Roman" w:cs="Times New Roman"/>
          <w:sz w:val="24"/>
          <w:szCs w:val="24"/>
        </w:rPr>
        <w:t>, se houver, relativo ao domicílio ou sede da licitante, pertinente ao seu ramo de atividade e compatível com o objeto contratual;</w:t>
      </w:r>
    </w:p>
    <w:p w14:paraId="675AE00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 xml:space="preserve">Comprovante de regularidade perante a </w:t>
      </w:r>
      <w:r w:rsidRPr="00AC2FF7">
        <w:rPr>
          <w:rFonts w:ascii="Times New Roman" w:hAnsi="Times New Roman" w:cs="Times New Roman"/>
          <w:b/>
          <w:bCs/>
          <w:sz w:val="24"/>
          <w:szCs w:val="24"/>
        </w:rPr>
        <w:t>Fazenda federal, estadual e municipal</w:t>
      </w:r>
      <w:r w:rsidRPr="00676760">
        <w:rPr>
          <w:rFonts w:ascii="Times New Roman" w:hAnsi="Times New Roman" w:cs="Times New Roman"/>
          <w:sz w:val="24"/>
          <w:szCs w:val="24"/>
        </w:rPr>
        <w:t xml:space="preserve"> do domicílio ou sede do licitante, ou outra equivalente, na forma da lei;</w:t>
      </w:r>
    </w:p>
    <w:p w14:paraId="2451870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 xml:space="preserve">Comprovante de regularidade relativa ao </w:t>
      </w:r>
      <w:r w:rsidRPr="00AC2FF7">
        <w:rPr>
          <w:rFonts w:ascii="Times New Roman" w:hAnsi="Times New Roman" w:cs="Times New Roman"/>
          <w:b/>
          <w:bCs/>
          <w:sz w:val="24"/>
          <w:szCs w:val="24"/>
        </w:rPr>
        <w:t>FGTS;</w:t>
      </w:r>
    </w:p>
    <w:p w14:paraId="66B69F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 xml:space="preserve">Certidão Negativa de Débitos trabalhistas - </w:t>
      </w:r>
      <w:r w:rsidRPr="00AC2FF7">
        <w:rPr>
          <w:rFonts w:ascii="Times New Roman" w:hAnsi="Times New Roman" w:cs="Times New Roman"/>
          <w:b/>
          <w:bCs/>
          <w:sz w:val="24"/>
          <w:szCs w:val="24"/>
        </w:rPr>
        <w:t>CNDT</w:t>
      </w:r>
      <w:r w:rsidRPr="00676760">
        <w:rPr>
          <w:rFonts w:ascii="Times New Roman" w:hAnsi="Times New Roman" w:cs="Times New Roman"/>
          <w:sz w:val="24"/>
          <w:szCs w:val="24"/>
        </w:rPr>
        <w:t>, expedida pela Justiça do Trabalho;</w:t>
      </w:r>
    </w:p>
    <w:p w14:paraId="07182177" w14:textId="77777777" w:rsidR="00A83872" w:rsidRPr="00676760" w:rsidRDefault="00A83872" w:rsidP="00FB0B1F">
      <w:pPr>
        <w:spacing w:after="0" w:line="240" w:lineRule="auto"/>
        <w:jc w:val="both"/>
        <w:rPr>
          <w:rFonts w:ascii="Times New Roman" w:hAnsi="Times New Roman" w:cs="Times New Roman"/>
          <w:sz w:val="24"/>
          <w:szCs w:val="24"/>
        </w:rPr>
      </w:pPr>
    </w:p>
    <w:p w14:paraId="43C88A80" w14:textId="38067191"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w:t>
      </w:r>
      <w:r w:rsidR="00EF42B8" w:rsidRPr="00676760">
        <w:rPr>
          <w:rFonts w:ascii="Times New Roman" w:hAnsi="Times New Roman" w:cs="Times New Roman"/>
          <w:b/>
          <w:bCs/>
          <w:sz w:val="24"/>
          <w:szCs w:val="24"/>
          <w:u w:val="single"/>
        </w:rPr>
        <w:t>3</w:t>
      </w:r>
      <w:r w:rsidRPr="00676760">
        <w:rPr>
          <w:rFonts w:ascii="Times New Roman" w:hAnsi="Times New Roman" w:cs="Times New Roman"/>
          <w:b/>
          <w:bCs/>
          <w:sz w:val="24"/>
          <w:szCs w:val="24"/>
          <w:u w:val="single"/>
        </w:rPr>
        <w:t>.</w:t>
      </w:r>
      <w:r w:rsidRPr="00676760">
        <w:rPr>
          <w:rFonts w:ascii="Times New Roman" w:hAnsi="Times New Roman" w:cs="Times New Roman"/>
          <w:b/>
          <w:bCs/>
          <w:sz w:val="24"/>
          <w:szCs w:val="24"/>
          <w:u w:val="single"/>
        </w:rPr>
        <w:tab/>
        <w:t>RELATIVOS À QUALIFICAÇÃO ECONÔMICO–FINANCEIRA</w:t>
      </w:r>
    </w:p>
    <w:p w14:paraId="7F763A25" w14:textId="2AFD5263"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Certidão negativa de feitos sobre </w:t>
      </w:r>
      <w:r w:rsidRPr="00AC2FF7">
        <w:rPr>
          <w:rFonts w:ascii="Times New Roman" w:hAnsi="Times New Roman" w:cs="Times New Roman"/>
          <w:b/>
          <w:bCs/>
          <w:sz w:val="24"/>
          <w:szCs w:val="24"/>
        </w:rPr>
        <w:t>falência</w:t>
      </w:r>
      <w:r w:rsidRPr="00676760">
        <w:rPr>
          <w:rFonts w:ascii="Times New Roman" w:hAnsi="Times New Roman" w:cs="Times New Roman"/>
          <w:sz w:val="24"/>
          <w:szCs w:val="24"/>
        </w:rPr>
        <w:t xml:space="preserve">, expedida pelo distribuidor da sede do licitante, com data de emissão não superior a </w:t>
      </w:r>
      <w:r w:rsidR="00A55D3B" w:rsidRPr="00676760">
        <w:rPr>
          <w:rFonts w:ascii="Times New Roman" w:hAnsi="Times New Roman" w:cs="Times New Roman"/>
          <w:sz w:val="24"/>
          <w:szCs w:val="24"/>
        </w:rPr>
        <w:t>180</w:t>
      </w:r>
      <w:r w:rsidRPr="00676760">
        <w:rPr>
          <w:rFonts w:ascii="Times New Roman" w:hAnsi="Times New Roman" w:cs="Times New Roman"/>
          <w:sz w:val="24"/>
          <w:szCs w:val="24"/>
        </w:rPr>
        <w:t xml:space="preserve"> dias.</w:t>
      </w:r>
    </w:p>
    <w:p w14:paraId="75A1A1FD" w14:textId="77777777" w:rsidR="00A83872" w:rsidRPr="00676760" w:rsidRDefault="00A83872" w:rsidP="00FB0B1F">
      <w:pPr>
        <w:spacing w:after="0" w:line="240" w:lineRule="auto"/>
        <w:jc w:val="both"/>
        <w:rPr>
          <w:rFonts w:ascii="Times New Roman" w:hAnsi="Times New Roman" w:cs="Times New Roman"/>
          <w:sz w:val="24"/>
          <w:szCs w:val="24"/>
        </w:rPr>
      </w:pPr>
    </w:p>
    <w:p w14:paraId="54D04D30" w14:textId="71DFBF0F"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8.1.</w:t>
      </w:r>
      <w:r w:rsidR="003673AD">
        <w:rPr>
          <w:rFonts w:ascii="Times New Roman" w:hAnsi="Times New Roman" w:cs="Times New Roman"/>
          <w:b/>
          <w:bCs/>
          <w:sz w:val="24"/>
          <w:szCs w:val="24"/>
        </w:rPr>
        <w:t>4</w:t>
      </w:r>
      <w:r w:rsidRPr="00676760">
        <w:rPr>
          <w:rFonts w:ascii="Times New Roman" w:hAnsi="Times New Roman" w:cs="Times New Roman"/>
          <w:b/>
          <w:bCs/>
          <w:sz w:val="24"/>
          <w:szCs w:val="24"/>
        </w:rPr>
        <w:t>.</w:t>
      </w:r>
      <w:r w:rsidRPr="00676760">
        <w:rPr>
          <w:rFonts w:ascii="Times New Roman" w:hAnsi="Times New Roman" w:cs="Times New Roman"/>
          <w:b/>
          <w:bCs/>
          <w:sz w:val="24"/>
          <w:szCs w:val="24"/>
        </w:rPr>
        <w:tab/>
        <w:t>DECLARAÇÕES</w:t>
      </w:r>
    </w:p>
    <w:p w14:paraId="562E0207" w14:textId="4B2184C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003673AD">
        <w:rPr>
          <w:rFonts w:ascii="Times New Roman" w:hAnsi="Times New Roman" w:cs="Times New Roman"/>
          <w:sz w:val="24"/>
          <w:szCs w:val="24"/>
        </w:rPr>
        <w:t>4</w:t>
      </w:r>
      <w:r w:rsidRPr="00676760">
        <w:rPr>
          <w:rFonts w:ascii="Times New Roman" w:hAnsi="Times New Roman" w:cs="Times New Roman"/>
          <w:sz w:val="24"/>
          <w:szCs w:val="24"/>
        </w:rPr>
        <w:t>.1.</w:t>
      </w:r>
      <w:r w:rsidRPr="00676760">
        <w:rPr>
          <w:rFonts w:ascii="Times New Roman" w:hAnsi="Times New Roman" w:cs="Times New Roman"/>
          <w:sz w:val="24"/>
          <w:szCs w:val="24"/>
        </w:rPr>
        <w:tab/>
        <w:t>Declaração formal conjunta, conforme modelo Anexo II:</w:t>
      </w:r>
    </w:p>
    <w:p w14:paraId="3E10AD5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de cumprimento dos requisitos de habilitação;</w:t>
      </w:r>
    </w:p>
    <w:p w14:paraId="20D6EA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de que cumpre as exigências de reserva de cargos para pessoa com deficiência e para reabilitado da Previdência Social;</w:t>
      </w:r>
    </w:p>
    <w:p w14:paraId="6FFE62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de que sua proposta compreende a integralidade dos custos para atendimento dos direitos trabalhistas</w:t>
      </w:r>
    </w:p>
    <w:p w14:paraId="0D25209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assegurados na Constituição Federal, nas leis trabalhistas, nas normas infralegais, nas convenções coletivas de trabalho e nos termos de ajustamento de conduta vigentes na data de entrega da proposta.</w:t>
      </w:r>
    </w:p>
    <w:p w14:paraId="6460379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 que não possui em seu quadro funcional ou societário servidor público na ativa.</w:t>
      </w:r>
    </w:p>
    <w:p w14:paraId="1B4C7474" w14:textId="743B851D"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de cumprimento ao disposto Art. 7º, inc. XXXIII da Constituição Federal;</w:t>
      </w:r>
    </w:p>
    <w:p w14:paraId="5F1C45AE" w14:textId="5E6E34A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 xml:space="preserve">que a empresa não está temporariamente suspensa de participar em licitação e impedida de contratar com a Administração de </w:t>
      </w:r>
      <w:r w:rsidR="00A55D3B"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/RS, bem como não foi declarada inidônea para licitar e contratar com a Administração Pública, nas esferas Federal, Estadual e Municipal.</w:t>
      </w:r>
    </w:p>
    <w:p w14:paraId="0F59917E" w14:textId="7D510D9D" w:rsidR="00266E27" w:rsidRPr="00FC22C4" w:rsidRDefault="00266E27" w:rsidP="00266E27">
      <w:pPr>
        <w:spacing w:after="0" w:line="240" w:lineRule="auto"/>
        <w:jc w:val="both"/>
        <w:rPr>
          <w:rFonts w:ascii="Times New Roman" w:hAnsi="Times New Roman" w:cs="Times New Roman"/>
          <w:sz w:val="24"/>
          <w:szCs w:val="24"/>
        </w:rPr>
      </w:pPr>
      <w:r w:rsidRPr="00FC22C4">
        <w:rPr>
          <w:rFonts w:ascii="Times New Roman" w:hAnsi="Times New Roman" w:cs="Times New Roman"/>
          <w:b/>
          <w:sz w:val="24"/>
          <w:szCs w:val="24"/>
        </w:rPr>
        <w:t>8.1.4.2.</w:t>
      </w:r>
      <w:r w:rsidRPr="00FC22C4">
        <w:rPr>
          <w:rFonts w:ascii="Times New Roman" w:hAnsi="Times New Roman" w:cs="Times New Roman"/>
          <w:sz w:val="24"/>
          <w:szCs w:val="24"/>
        </w:rPr>
        <w:t xml:space="preserve"> </w:t>
      </w:r>
      <w:r w:rsidR="00AC2FF7">
        <w:rPr>
          <w:rFonts w:ascii="Times New Roman" w:hAnsi="Times New Roman" w:cs="Times New Roman"/>
          <w:sz w:val="24"/>
          <w:szCs w:val="24"/>
        </w:rPr>
        <w:t xml:space="preserve">A empresa também deve anexar a </w:t>
      </w:r>
      <w:r w:rsidR="00AC2FF7" w:rsidRPr="00AC2FF7">
        <w:rPr>
          <w:rFonts w:ascii="Times New Roman" w:hAnsi="Times New Roman" w:cs="Times New Roman"/>
          <w:b/>
          <w:bCs/>
          <w:sz w:val="24"/>
          <w:szCs w:val="24"/>
        </w:rPr>
        <w:t>d</w:t>
      </w:r>
      <w:r w:rsidRPr="00FC22C4">
        <w:rPr>
          <w:rFonts w:ascii="Times New Roman" w:hAnsi="Times New Roman" w:cs="Times New Roman"/>
          <w:b/>
          <w:sz w:val="24"/>
          <w:szCs w:val="24"/>
        </w:rPr>
        <w:t xml:space="preserve">eclaração </w:t>
      </w:r>
      <w:r w:rsidRPr="001962E2">
        <w:rPr>
          <w:rFonts w:ascii="Times New Roman" w:hAnsi="Times New Roman" w:cs="Times New Roman"/>
          <w:b/>
          <w:bCs/>
          <w:sz w:val="24"/>
          <w:szCs w:val="24"/>
        </w:rPr>
        <w:t>firmada por contador</w:t>
      </w:r>
      <w:r w:rsidRPr="00FC22C4">
        <w:rPr>
          <w:rFonts w:ascii="Times New Roman" w:hAnsi="Times New Roman" w:cs="Times New Roman"/>
          <w:sz w:val="24"/>
          <w:szCs w:val="24"/>
        </w:rPr>
        <w:t xml:space="preserve">, conforme modelo ANEXO IV, </w:t>
      </w:r>
      <w:r w:rsidRPr="000256BF">
        <w:rPr>
          <w:rFonts w:ascii="Times New Roman" w:hAnsi="Times New Roman" w:cs="Times New Roman"/>
          <w:b/>
          <w:sz w:val="24"/>
          <w:szCs w:val="24"/>
          <w:u w:val="single"/>
        </w:rPr>
        <w:t>ou</w:t>
      </w:r>
      <w:r w:rsidRPr="00FC22C4">
        <w:rPr>
          <w:rFonts w:ascii="Times New Roman" w:hAnsi="Times New Roman" w:cs="Times New Roman"/>
          <w:b/>
          <w:sz w:val="24"/>
          <w:szCs w:val="24"/>
        </w:rPr>
        <w:t xml:space="preserve"> Certidão </w:t>
      </w:r>
      <w:r w:rsidRPr="001962E2">
        <w:rPr>
          <w:rFonts w:ascii="Times New Roman" w:hAnsi="Times New Roman" w:cs="Times New Roman"/>
          <w:b/>
          <w:bCs/>
          <w:sz w:val="24"/>
          <w:szCs w:val="24"/>
        </w:rPr>
        <w:t>expedida pela Junta Comercial</w:t>
      </w:r>
      <w:r w:rsidRPr="00FC22C4">
        <w:rPr>
          <w:rFonts w:ascii="Times New Roman" w:hAnsi="Times New Roman" w:cs="Times New Roman"/>
          <w:sz w:val="24"/>
          <w:szCs w:val="24"/>
        </w:rPr>
        <w:t>,</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nos termos do</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 xml:space="preserve">artigo 8° da Instrução Normativa n° 103 de 30 de abril de 2007, do Departamento Nacional de Registro do Comércio, </w:t>
      </w:r>
      <w:r w:rsidRPr="000256BF">
        <w:rPr>
          <w:rFonts w:ascii="Times New Roman" w:hAnsi="Times New Roman" w:cs="Times New Roman"/>
          <w:b/>
          <w:bCs/>
          <w:sz w:val="24"/>
          <w:szCs w:val="24"/>
          <w:u w:val="single"/>
        </w:rPr>
        <w:t>ou</w:t>
      </w:r>
      <w:r w:rsidRPr="001962E2">
        <w:rPr>
          <w:rFonts w:ascii="Times New Roman" w:hAnsi="Times New Roman" w:cs="Times New Roman"/>
          <w:b/>
          <w:bCs/>
          <w:sz w:val="24"/>
          <w:szCs w:val="24"/>
        </w:rPr>
        <w:t xml:space="preserve"> nos casos do MEI apresentar o CCMEI</w:t>
      </w:r>
      <w:r w:rsidRPr="00FC22C4">
        <w:rPr>
          <w:rFonts w:ascii="Times New Roman" w:hAnsi="Times New Roman" w:cs="Times New Roman"/>
          <w:sz w:val="24"/>
          <w:szCs w:val="24"/>
        </w:rPr>
        <w:t xml:space="preserve">, </w:t>
      </w:r>
      <w:r w:rsidRPr="001962E2">
        <w:rPr>
          <w:rFonts w:ascii="Times New Roman" w:hAnsi="Times New Roman" w:cs="Times New Roman"/>
          <w:sz w:val="24"/>
          <w:szCs w:val="24"/>
          <w:u w:val="single"/>
        </w:rPr>
        <w:t>com a finalidade que a empresa possa demonstrar que se enquadra como microempreendedor individual, microempresa ou empresa de pequeno porte, caso a empresa pretenda se utilizar dos benefícios previstos nos art. 42 a 45 da Lei Complementar 123, de 14 de dezembro de 2006</w:t>
      </w:r>
      <w:r w:rsidRPr="00FC22C4">
        <w:rPr>
          <w:rFonts w:ascii="Times New Roman" w:hAnsi="Times New Roman" w:cs="Times New Roman"/>
          <w:sz w:val="24"/>
          <w:szCs w:val="24"/>
        </w:rPr>
        <w:t>. Em caso de cooperativas deverá atender, também, à Lei 11.488/2007, artigo 34.</w:t>
      </w:r>
    </w:p>
    <w:p w14:paraId="46B20853" w14:textId="77777777" w:rsidR="00A83872" w:rsidRDefault="00A83872" w:rsidP="00FB0B1F">
      <w:pPr>
        <w:spacing w:after="0" w:line="240" w:lineRule="auto"/>
        <w:jc w:val="both"/>
        <w:rPr>
          <w:rFonts w:ascii="Times New Roman" w:hAnsi="Times New Roman" w:cs="Times New Roman"/>
          <w:sz w:val="24"/>
          <w:szCs w:val="24"/>
        </w:rPr>
      </w:pPr>
    </w:p>
    <w:p w14:paraId="6C25FA76" w14:textId="77777777" w:rsidR="006217EC" w:rsidRDefault="006217EC" w:rsidP="00FB0B1F">
      <w:pPr>
        <w:spacing w:after="0" w:line="240" w:lineRule="auto"/>
        <w:jc w:val="both"/>
        <w:rPr>
          <w:rFonts w:ascii="Times New Roman" w:hAnsi="Times New Roman" w:cs="Times New Roman"/>
          <w:sz w:val="24"/>
          <w:szCs w:val="24"/>
        </w:rPr>
      </w:pPr>
    </w:p>
    <w:p w14:paraId="7C2DC5BC" w14:textId="77777777" w:rsidR="006217EC" w:rsidRDefault="006217EC" w:rsidP="00FB0B1F">
      <w:pPr>
        <w:spacing w:after="0" w:line="240" w:lineRule="auto"/>
        <w:jc w:val="both"/>
        <w:rPr>
          <w:rFonts w:ascii="Times New Roman" w:hAnsi="Times New Roman" w:cs="Times New Roman"/>
          <w:sz w:val="24"/>
          <w:szCs w:val="24"/>
        </w:rPr>
      </w:pPr>
    </w:p>
    <w:p w14:paraId="598ADA01" w14:textId="77777777" w:rsidR="006217EC" w:rsidRDefault="006217EC" w:rsidP="00FB0B1F">
      <w:pPr>
        <w:spacing w:after="0" w:line="240" w:lineRule="auto"/>
        <w:jc w:val="both"/>
        <w:rPr>
          <w:rFonts w:ascii="Times New Roman" w:hAnsi="Times New Roman" w:cs="Times New Roman"/>
          <w:sz w:val="24"/>
          <w:szCs w:val="24"/>
        </w:rPr>
      </w:pPr>
    </w:p>
    <w:p w14:paraId="54F86FBA" w14:textId="77777777" w:rsidR="006217EC" w:rsidRPr="00676760" w:rsidRDefault="006217EC" w:rsidP="00FB0B1F">
      <w:pPr>
        <w:spacing w:after="0" w:line="240" w:lineRule="auto"/>
        <w:jc w:val="both"/>
        <w:rPr>
          <w:rFonts w:ascii="Times New Roman" w:hAnsi="Times New Roman" w:cs="Times New Roman"/>
          <w:sz w:val="24"/>
          <w:szCs w:val="24"/>
        </w:rPr>
      </w:pPr>
    </w:p>
    <w:p w14:paraId="36F63C55"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lastRenderedPageBreak/>
        <w:t>8.2.</w:t>
      </w:r>
      <w:r w:rsidRPr="00676760">
        <w:rPr>
          <w:rFonts w:ascii="Times New Roman" w:hAnsi="Times New Roman" w:cs="Times New Roman"/>
          <w:b/>
          <w:bCs/>
          <w:sz w:val="24"/>
          <w:szCs w:val="24"/>
        </w:rPr>
        <w:tab/>
        <w:t>OBSERVAÇÕES RELATIVAS AOS DOCUMENTOS DE HABILITAÇÃO:</w:t>
      </w:r>
    </w:p>
    <w:p w14:paraId="1F755D1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8.2.1.</w:t>
      </w:r>
      <w:r w:rsidRPr="00676760">
        <w:rPr>
          <w:rFonts w:ascii="Times New Roman" w:hAnsi="Times New Roman" w:cs="Times New Roman"/>
          <w:sz w:val="24"/>
          <w:szCs w:val="24"/>
        </w:rPr>
        <w:tab/>
        <w:t>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7481683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8.2.2.</w:t>
      </w:r>
      <w:r w:rsidRPr="00676760">
        <w:rPr>
          <w:rFonts w:ascii="Times New Roman" w:hAnsi="Times New Roman" w:cs="Times New Roman"/>
          <w:sz w:val="24"/>
          <w:szCs w:val="24"/>
        </w:rPr>
        <w:tab/>
        <w:t>Havendo alguma restrição na comprovação da regularidade fiscal da microempresa ou da empresa de pequeno porte, esta não será inabilitada.</w:t>
      </w:r>
    </w:p>
    <w:p w14:paraId="2387E18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8.2.3.</w:t>
      </w:r>
      <w:r w:rsidRPr="00676760">
        <w:rPr>
          <w:rFonts w:ascii="Times New Roman" w:hAnsi="Times New Roman" w:cs="Times New Roman"/>
          <w:sz w:val="24"/>
          <w:szCs w:val="24"/>
        </w:rPr>
        <w:tab/>
        <w:t>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w:t>
      </w:r>
    </w:p>
    <w:p w14:paraId="2EE46A2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8.2.3.1.</w:t>
      </w:r>
      <w:r w:rsidRPr="00676760">
        <w:rPr>
          <w:rFonts w:ascii="Times New Roman" w:hAnsi="Times New Roman" w:cs="Times New Roman"/>
          <w:sz w:val="24"/>
          <w:szCs w:val="24"/>
        </w:rPr>
        <w:tab/>
        <w:t>Não terá direito ao prazo previsto no subitem anterior a microempresa ou empresa de pequeno porte que tenha deixado de apresentar algum dos documentos relativos à regularidade fiscal.</w:t>
      </w:r>
    </w:p>
    <w:p w14:paraId="0BC895F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8.2.4.</w:t>
      </w:r>
      <w:r w:rsidRPr="00676760">
        <w:rPr>
          <w:rFonts w:ascii="Times New Roman" w:hAnsi="Times New Roman" w:cs="Times New Roman"/>
          <w:sz w:val="24"/>
          <w:szCs w:val="24"/>
        </w:rPr>
        <w:tab/>
        <w:t>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292EB32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8.2.5.</w:t>
      </w:r>
      <w:r w:rsidRPr="00676760">
        <w:rPr>
          <w:rFonts w:ascii="Times New Roman" w:hAnsi="Times New Roman" w:cs="Times New Roman"/>
          <w:sz w:val="24"/>
          <w:szCs w:val="24"/>
        </w:rPr>
        <w:tab/>
        <w:t>Os documentos que compõem a habilitação da licitante melhor classificada somente serão disponibilizados para avaliação do pregoeiro e para acesso público após o encerramento do envio de lances.</w:t>
      </w:r>
    </w:p>
    <w:p w14:paraId="7F9B810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8.2.6.</w:t>
      </w:r>
      <w:r w:rsidRPr="00676760">
        <w:rPr>
          <w:rFonts w:ascii="Times New Roman" w:hAnsi="Times New Roman" w:cs="Times New Roman"/>
          <w:sz w:val="24"/>
          <w:szCs w:val="24"/>
        </w:rPr>
        <w:tab/>
        <w:t>Após a entrega dos documentos para habilitação, não será permitida a substituição ou a apresentação de novos, salvo em sede de diligência (Lei 14.133/21, art. 64, e IN 73/2022, art. 39, §4º).</w:t>
      </w:r>
    </w:p>
    <w:p w14:paraId="0BB2140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8.2.7.</w:t>
      </w:r>
      <w:r w:rsidRPr="00676760">
        <w:rPr>
          <w:rFonts w:ascii="Times New Roman" w:hAnsi="Times New Roman" w:cs="Times New Roman"/>
          <w:sz w:val="24"/>
          <w:szCs w:val="24"/>
        </w:rPr>
        <w:tab/>
        <w:t>Os documentos serão examinados pelo Pregoeiro, que verificará a autenticidade das certidões junto aos sítios eletrônicos oficiais de órgãos e entidades emissoras.</w:t>
      </w:r>
    </w:p>
    <w:p w14:paraId="49B64D3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8.2.8.</w:t>
      </w:r>
      <w:r w:rsidRPr="00676760">
        <w:rPr>
          <w:rFonts w:ascii="Times New Roman" w:hAnsi="Times New Roman" w:cs="Times New Roman"/>
          <w:sz w:val="24"/>
          <w:szCs w:val="24"/>
        </w:rPr>
        <w:tab/>
        <w:t>A prova de autenticidade de cópia de documento público ou particular poderá ser feita perante agente da Administração, mediante apresentação de original ou de declaração de autenticidade por advogado, sob sua responsabilidade pessoal.</w:t>
      </w:r>
    </w:p>
    <w:p w14:paraId="71BC410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8.2.9.</w:t>
      </w:r>
      <w:r w:rsidRPr="00676760">
        <w:rPr>
          <w:rFonts w:ascii="Times New Roman" w:hAnsi="Times New Roman" w:cs="Times New Roman"/>
          <w:sz w:val="24"/>
          <w:szCs w:val="24"/>
        </w:rPr>
        <w:tab/>
        <w:t>Todos os documentos apresentados deverão estar em plena validade no dia da abertura do certame.</w:t>
      </w:r>
    </w:p>
    <w:p w14:paraId="5E18209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8.2.10.</w:t>
      </w:r>
      <w:r w:rsidRPr="00676760">
        <w:rPr>
          <w:rFonts w:ascii="Times New Roman" w:hAnsi="Times New Roman" w:cs="Times New Roman"/>
          <w:sz w:val="24"/>
          <w:szCs w:val="24"/>
        </w:rPr>
        <w:tab/>
        <w:t>Todos os documentos deverão ser apresentados em português e não poderão conter rasuras, emendas ou entrelinhas.</w:t>
      </w:r>
    </w:p>
    <w:p w14:paraId="5EA6C905" w14:textId="77777777" w:rsidR="00A83872" w:rsidRPr="00676760" w:rsidRDefault="00A83872" w:rsidP="00FB0B1F">
      <w:pPr>
        <w:spacing w:after="0" w:line="240" w:lineRule="auto"/>
        <w:jc w:val="both"/>
        <w:rPr>
          <w:rFonts w:ascii="Times New Roman" w:hAnsi="Times New Roman" w:cs="Times New Roman"/>
          <w:sz w:val="24"/>
          <w:szCs w:val="24"/>
        </w:rPr>
      </w:pPr>
    </w:p>
    <w:p w14:paraId="3F7ABD4D"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9.</w:t>
      </w:r>
      <w:r w:rsidRPr="00676760">
        <w:rPr>
          <w:rFonts w:ascii="Times New Roman" w:hAnsi="Times New Roman" w:cs="Times New Roman"/>
          <w:b/>
          <w:bCs/>
          <w:sz w:val="24"/>
          <w:szCs w:val="24"/>
        </w:rPr>
        <w:tab/>
        <w:t>DOS RECURSOS ADMINISTRATIVOS</w:t>
      </w:r>
    </w:p>
    <w:p w14:paraId="62BD0FC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9.1.</w:t>
      </w:r>
      <w:r w:rsidRPr="00676760">
        <w:rPr>
          <w:rFonts w:ascii="Times New Roman" w:hAnsi="Times New Roman" w:cs="Times New Roman"/>
          <w:sz w:val="24"/>
          <w:szCs w:val="24"/>
        </w:rPr>
        <w:tab/>
        <w:t>Em todas as fases da presente licitação, serão observadas as normas previstas nos incisos, alíneas e parágrafos dos artigos 165 a 168 da Lei nº 14.133/2021.</w:t>
      </w:r>
    </w:p>
    <w:p w14:paraId="0A145411" w14:textId="70E7B94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9.2.</w:t>
      </w:r>
      <w:r w:rsidRPr="00676760">
        <w:rPr>
          <w:rFonts w:ascii="Times New Roman" w:hAnsi="Times New Roman" w:cs="Times New Roman"/>
          <w:sz w:val="24"/>
          <w:szCs w:val="24"/>
        </w:rPr>
        <w:tab/>
        <w:t xml:space="preserve">Após o aceite dos documentos de habilitação, abrir-se-á prazo de </w:t>
      </w:r>
      <w:r w:rsidR="00EF42B8" w:rsidRPr="00676760">
        <w:rPr>
          <w:rFonts w:ascii="Times New Roman" w:hAnsi="Times New Roman" w:cs="Times New Roman"/>
          <w:sz w:val="24"/>
          <w:szCs w:val="24"/>
        </w:rPr>
        <w:t>20</w:t>
      </w:r>
      <w:r w:rsidRPr="00676760">
        <w:rPr>
          <w:rFonts w:ascii="Times New Roman" w:hAnsi="Times New Roman" w:cs="Times New Roman"/>
          <w:sz w:val="24"/>
          <w:szCs w:val="24"/>
        </w:rPr>
        <w:t xml:space="preserve"> minutos (no sistema eletrônico) para qualquer licitante manifestar, imediata e motivadamente, a intenção de interpor recurso em virtude do julgamento das propostas ou ato de habilitação/inabilitação de licitante, com registro no sistema.</w:t>
      </w:r>
    </w:p>
    <w:p w14:paraId="48E9B7D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9.2.1.</w:t>
      </w:r>
      <w:r w:rsidRPr="00676760">
        <w:rPr>
          <w:rFonts w:ascii="Times New Roman" w:hAnsi="Times New Roman" w:cs="Times New Roman"/>
          <w:sz w:val="24"/>
          <w:szCs w:val="24"/>
        </w:rPr>
        <w:tab/>
        <w:t>A intenção de recorrer deverá ser manifestada nesse prazo, sob pena de preclusão, e o prazo para apresentação das razões recursais será iniciado na data de intimação ou de lavratura da ata de habilitação ou inabilitação;</w:t>
      </w:r>
    </w:p>
    <w:p w14:paraId="0E004EBD" w14:textId="26E817E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9.3.</w:t>
      </w:r>
      <w:r w:rsidRPr="00676760">
        <w:rPr>
          <w:rFonts w:ascii="Times New Roman" w:hAnsi="Times New Roman" w:cs="Times New Roman"/>
          <w:sz w:val="24"/>
          <w:szCs w:val="24"/>
        </w:rPr>
        <w:tab/>
        <w:t>Aceita a intenção de recurso, conceder-se-á à recorrente o prazo de 03 (três) dias úteis para apresentação das razões escritas.</w:t>
      </w:r>
    </w:p>
    <w:p w14:paraId="3CD96F7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9.3.1.</w:t>
      </w:r>
      <w:r w:rsidRPr="00676760">
        <w:rPr>
          <w:rFonts w:ascii="Times New Roman" w:hAnsi="Times New Roman" w:cs="Times New Roman"/>
          <w:sz w:val="24"/>
          <w:szCs w:val="24"/>
        </w:rPr>
        <w:tab/>
        <w:t>Assim que as razões forem apresentadas pela recorrente, extingue-se o prazo.</w:t>
      </w:r>
    </w:p>
    <w:p w14:paraId="7C961B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9.4.</w:t>
      </w:r>
      <w:r w:rsidRPr="00676760">
        <w:rPr>
          <w:rFonts w:ascii="Times New Roman" w:hAnsi="Times New Roman" w:cs="Times New Roman"/>
          <w:sz w:val="24"/>
          <w:szCs w:val="24"/>
        </w:rPr>
        <w:tab/>
        <w:t>As demais licitantes ficam, desde logo, intimados a apresentarem contrarrazões, no prazo de 03 (três) dias.</w:t>
      </w:r>
    </w:p>
    <w:p w14:paraId="2597732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9.4.1.</w:t>
      </w:r>
      <w:r w:rsidRPr="00676760">
        <w:rPr>
          <w:rFonts w:ascii="Times New Roman" w:hAnsi="Times New Roman" w:cs="Times New Roman"/>
          <w:sz w:val="24"/>
          <w:szCs w:val="24"/>
        </w:rPr>
        <w:tab/>
        <w:t>Assim que as contrarrazões forem apresentadas pela recorrida, extingue-se o prazo.</w:t>
      </w:r>
    </w:p>
    <w:p w14:paraId="3E2934A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9.5.</w:t>
      </w:r>
      <w:r w:rsidRPr="00676760">
        <w:rPr>
          <w:rFonts w:ascii="Times New Roman" w:hAnsi="Times New Roman" w:cs="Times New Roman"/>
          <w:sz w:val="24"/>
          <w:szCs w:val="24"/>
        </w:rPr>
        <w:tab/>
        <w:t>As razões e as contrarrazões devem ser encaminhadas através de campo próprio do sistema.</w:t>
      </w:r>
    </w:p>
    <w:p w14:paraId="4DD6895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9.6.</w:t>
      </w:r>
      <w:r w:rsidRPr="00676760">
        <w:rPr>
          <w:rFonts w:ascii="Times New Roman" w:hAnsi="Times New Roman" w:cs="Times New Roman"/>
          <w:sz w:val="24"/>
          <w:szCs w:val="24"/>
        </w:rPr>
        <w:tab/>
        <w:t>Decorrido o prazo para a apresentação das razões e contrarrazões, o Pregoeiro poderá reconsiderar a sua decisão, no prazo de 03 (três) dias úteis, ou, nesse mesmo prazo, encaminhá-la ao Presidente, acompanhado dos autos da licitação, do relatório dos fatos objeto do recurso e das razões da sua decisão.</w:t>
      </w:r>
    </w:p>
    <w:p w14:paraId="3A5FCD29" w14:textId="004CEFD0"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9.7.</w:t>
      </w:r>
      <w:r w:rsidRPr="00676760">
        <w:rPr>
          <w:rFonts w:ascii="Times New Roman" w:hAnsi="Times New Roman" w:cs="Times New Roman"/>
          <w:sz w:val="24"/>
          <w:szCs w:val="24"/>
        </w:rPr>
        <w:tab/>
        <w:t xml:space="preserve">A decisão do </w:t>
      </w:r>
      <w:r w:rsidR="00C3065A" w:rsidRPr="00676760">
        <w:rPr>
          <w:rFonts w:ascii="Times New Roman" w:hAnsi="Times New Roman" w:cs="Times New Roman"/>
          <w:sz w:val="24"/>
          <w:szCs w:val="24"/>
        </w:rPr>
        <w:t>Prefeito</w:t>
      </w:r>
      <w:r w:rsidRPr="00676760">
        <w:rPr>
          <w:rFonts w:ascii="Times New Roman" w:hAnsi="Times New Roman" w:cs="Times New Roman"/>
          <w:sz w:val="24"/>
          <w:szCs w:val="24"/>
        </w:rPr>
        <w:t>, a ser proferida nos 10 (dez) dias úteis subsequentes ao recebimento do relatório e das razões de decidir do Pregoeiro da Licitação, é irrecorrível.</w:t>
      </w:r>
    </w:p>
    <w:p w14:paraId="084E6FB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9.8.</w:t>
      </w:r>
      <w:r w:rsidRPr="00676760">
        <w:rPr>
          <w:rFonts w:ascii="Times New Roman" w:hAnsi="Times New Roman" w:cs="Times New Roman"/>
          <w:sz w:val="24"/>
          <w:szCs w:val="24"/>
        </w:rPr>
        <w:tab/>
        <w:t>O acolhimento de recurso importará a invalidação apenas dos atos insuscetíveis de aproveitamento.</w:t>
      </w:r>
    </w:p>
    <w:p w14:paraId="4420A6C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9.9.</w:t>
      </w:r>
      <w:r w:rsidRPr="00676760">
        <w:rPr>
          <w:rFonts w:ascii="Times New Roman" w:hAnsi="Times New Roman" w:cs="Times New Roman"/>
          <w:sz w:val="24"/>
          <w:szCs w:val="24"/>
        </w:rPr>
        <w:tab/>
        <w:t>Os prazos previstos nos itens 9.6 e 9.7 poderão ser prorrogados, a critério da Administração, sempre que necessário para o adequado julgamento dos recursos, como, por exemplo, para a realização de diligências. A prorrogação deverá ser devidamente justificada nos autos da licitação.</w:t>
      </w:r>
    </w:p>
    <w:p w14:paraId="33AC192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9.10.</w:t>
      </w:r>
      <w:r w:rsidRPr="00676760">
        <w:rPr>
          <w:rFonts w:ascii="Times New Roman" w:hAnsi="Times New Roman" w:cs="Times New Roman"/>
          <w:sz w:val="24"/>
          <w:szCs w:val="24"/>
        </w:rPr>
        <w:tab/>
        <w:t>Analisado o recurso e constatada a regularidade dos atos procedimentais, o Pregoeiro dará continuidade ao certame.</w:t>
      </w:r>
    </w:p>
    <w:p w14:paraId="6C4EEC93" w14:textId="77777777" w:rsidR="00A83872" w:rsidRPr="00676760" w:rsidRDefault="00A83872" w:rsidP="00FB0B1F">
      <w:pPr>
        <w:spacing w:after="0" w:line="240" w:lineRule="auto"/>
        <w:jc w:val="both"/>
        <w:rPr>
          <w:rFonts w:ascii="Times New Roman" w:hAnsi="Times New Roman" w:cs="Times New Roman"/>
          <w:sz w:val="24"/>
          <w:szCs w:val="24"/>
        </w:rPr>
      </w:pPr>
    </w:p>
    <w:p w14:paraId="2AD6AEB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w:t>
      </w:r>
      <w:r w:rsidRPr="00676760">
        <w:rPr>
          <w:rFonts w:ascii="Times New Roman" w:hAnsi="Times New Roman" w:cs="Times New Roman"/>
          <w:sz w:val="24"/>
          <w:szCs w:val="24"/>
        </w:rPr>
        <w:tab/>
      </w:r>
      <w:r w:rsidRPr="00676760">
        <w:rPr>
          <w:rFonts w:ascii="Times New Roman" w:hAnsi="Times New Roman" w:cs="Times New Roman"/>
          <w:b/>
          <w:bCs/>
          <w:sz w:val="24"/>
          <w:szCs w:val="24"/>
        </w:rPr>
        <w:t>DA ADJUDICAÇÃO E HOMOLOGAÇÃO</w:t>
      </w:r>
    </w:p>
    <w:p w14:paraId="08F8E71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10.1.</w:t>
      </w:r>
      <w:r w:rsidRPr="00676760">
        <w:rPr>
          <w:rFonts w:ascii="Times New Roman" w:hAnsi="Times New Roman" w:cs="Times New Roman"/>
          <w:sz w:val="24"/>
          <w:szCs w:val="24"/>
        </w:rPr>
        <w:tab/>
        <w:t>A adjudicação e a homologação, inclusive atas e relatórios circunstanciados, somente produzirão efeitos legais mediante deliberação do presidente ou a quem este delegar.</w:t>
      </w:r>
    </w:p>
    <w:p w14:paraId="4FC5291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10.2.</w:t>
      </w:r>
      <w:r w:rsidRPr="00676760">
        <w:rPr>
          <w:rFonts w:ascii="Times New Roman" w:hAnsi="Times New Roman" w:cs="Times New Roman"/>
          <w:sz w:val="24"/>
          <w:szCs w:val="24"/>
        </w:rPr>
        <w:tab/>
        <w:t>O resultado da licitação, adjudicado e homologado pelo Presidente, será publicado no Diário Oficial, no prazo máximo de 5 (cinco) dias.</w:t>
      </w:r>
    </w:p>
    <w:p w14:paraId="59C5BD0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10.3.</w:t>
      </w:r>
      <w:r w:rsidRPr="00676760">
        <w:rPr>
          <w:rFonts w:ascii="Times New Roman" w:hAnsi="Times New Roman" w:cs="Times New Roman"/>
          <w:sz w:val="24"/>
          <w:szCs w:val="24"/>
        </w:rPr>
        <w:tab/>
        <w:t>A homologação se efetivará através de Contrato que definirá os direitos e obrigações da Contratante e da Contratada, a ser assinado por ambas, e do qual fazem parte o presente Edital e seus anexos, independente de transcrição.</w:t>
      </w:r>
    </w:p>
    <w:p w14:paraId="11F2A54B" w14:textId="77777777" w:rsidR="00A83872" w:rsidRPr="00676760" w:rsidRDefault="00A83872" w:rsidP="00FB0B1F">
      <w:pPr>
        <w:spacing w:after="0" w:line="240" w:lineRule="auto"/>
        <w:jc w:val="both"/>
        <w:rPr>
          <w:rFonts w:ascii="Times New Roman" w:hAnsi="Times New Roman" w:cs="Times New Roman"/>
          <w:sz w:val="24"/>
          <w:szCs w:val="24"/>
        </w:rPr>
      </w:pPr>
    </w:p>
    <w:p w14:paraId="24BBF49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Pr="00676760">
        <w:rPr>
          <w:rFonts w:ascii="Times New Roman" w:hAnsi="Times New Roman" w:cs="Times New Roman"/>
          <w:sz w:val="24"/>
          <w:szCs w:val="24"/>
        </w:rPr>
        <w:tab/>
      </w:r>
      <w:r w:rsidRPr="00676760">
        <w:rPr>
          <w:rFonts w:ascii="Times New Roman" w:hAnsi="Times New Roman" w:cs="Times New Roman"/>
          <w:b/>
          <w:bCs/>
          <w:sz w:val="24"/>
          <w:szCs w:val="24"/>
        </w:rPr>
        <w:t>PRAZOS, CONDIÇÕES PARA ASSINATURA, EXECUÇÃO E VIGÊNCIA DO CONTRATO</w:t>
      </w:r>
    </w:p>
    <w:p w14:paraId="59A3A74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11.1.</w:t>
      </w:r>
      <w:r w:rsidRPr="00676760">
        <w:rPr>
          <w:rFonts w:ascii="Times New Roman" w:hAnsi="Times New Roman" w:cs="Times New Roman"/>
          <w:sz w:val="24"/>
          <w:szCs w:val="24"/>
        </w:rPr>
        <w:tab/>
        <w:t>As obrigações decorrentes deste Edital serão formalizadas através de contrato a ser assinado, observadas as condições estabelecidas neste Edital e as que constam da Minuta de Contrato anexo, e serão regulamentadas pela Lei no 14.133/2021.</w:t>
      </w:r>
    </w:p>
    <w:p w14:paraId="76559892" w14:textId="2298A3A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11.2.</w:t>
      </w:r>
      <w:r w:rsidRPr="00676760">
        <w:rPr>
          <w:rFonts w:ascii="Times New Roman" w:hAnsi="Times New Roman" w:cs="Times New Roman"/>
          <w:sz w:val="24"/>
          <w:szCs w:val="24"/>
        </w:rPr>
        <w:tab/>
        <w:t>A licitante vencedora será convocada para a assinatura do contrato, a ser celebrado no prazo máximo de 3 dias úteis, a partir do recebimento da convocação, podendo ser prorrogado,</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edital uma vez, por igual período, quando solicitado durante o seu transcurso pela parte e desde que ocorra motivo justificado, aceito pelo Pregoeiro da licitação.</w:t>
      </w:r>
    </w:p>
    <w:p w14:paraId="277D06B9" w14:textId="124D9EF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11.3.</w:t>
      </w:r>
      <w:r w:rsidRPr="00676760">
        <w:rPr>
          <w:rFonts w:ascii="Times New Roman" w:hAnsi="Times New Roman" w:cs="Times New Roman"/>
          <w:sz w:val="24"/>
          <w:szCs w:val="24"/>
        </w:rPr>
        <w:tab/>
        <w:t xml:space="preserve">Na hipótese </w:t>
      </w:r>
      <w:r w:rsidR="00C3065A" w:rsidRPr="00676760">
        <w:rPr>
          <w:rFonts w:ascii="Times New Roman" w:hAnsi="Times New Roman" w:cs="Times New Roman"/>
          <w:sz w:val="24"/>
          <w:szCs w:val="24"/>
        </w:rPr>
        <w:t>de a</w:t>
      </w:r>
      <w:r w:rsidRPr="00676760">
        <w:rPr>
          <w:rFonts w:ascii="Times New Roman" w:hAnsi="Times New Roman" w:cs="Times New Roman"/>
          <w:sz w:val="24"/>
          <w:szCs w:val="24"/>
        </w:rPr>
        <w:t xml:space="preserve"> licitante vencedora não </w:t>
      </w:r>
      <w:r w:rsidR="00C3065A" w:rsidRPr="00676760">
        <w:rPr>
          <w:rFonts w:ascii="Times New Roman" w:hAnsi="Times New Roman" w:cs="Times New Roman"/>
          <w:sz w:val="24"/>
          <w:szCs w:val="24"/>
        </w:rPr>
        <w:t>realizar</w:t>
      </w:r>
      <w:r w:rsidRPr="00676760">
        <w:rPr>
          <w:rFonts w:ascii="Times New Roman" w:hAnsi="Times New Roman" w:cs="Times New Roman"/>
          <w:sz w:val="24"/>
          <w:szCs w:val="24"/>
        </w:rPr>
        <w:t xml:space="preserve"> a assinatura do Contrato, nos prazos e condições estabelecidos, é facultado a </w:t>
      </w:r>
      <w:r w:rsidR="00C3065A" w:rsidRPr="00676760">
        <w:rPr>
          <w:rFonts w:ascii="Times New Roman" w:hAnsi="Times New Roman" w:cs="Times New Roman"/>
          <w:sz w:val="24"/>
          <w:szCs w:val="24"/>
        </w:rPr>
        <w:t>Prefeitura</w:t>
      </w:r>
      <w:r w:rsidRPr="00676760">
        <w:rPr>
          <w:rFonts w:ascii="Times New Roman" w:hAnsi="Times New Roman" w:cs="Times New Roman"/>
          <w:sz w:val="24"/>
          <w:szCs w:val="24"/>
        </w:rPr>
        <w:t xml:space="preserve"> de </w:t>
      </w:r>
      <w:r w:rsidR="00226F1F"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w:t>
      </w:r>
      <w:r w:rsidRPr="00676760">
        <w:rPr>
          <w:rFonts w:ascii="Times New Roman" w:hAnsi="Times New Roman" w:cs="Times New Roman"/>
          <w:sz w:val="24"/>
          <w:szCs w:val="24"/>
        </w:rPr>
        <w:lastRenderedPageBreak/>
        <w:t>além das medidas cabíveis, de acordo com o</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§5º art. 89 da Lei 14.133/2021, convocar as licitantes remanescentes, na ordem de classificação, para fazê-lo nas mesmas condições propostas pelo primeiro classificado, inclusive quanto ao preço.</w:t>
      </w:r>
    </w:p>
    <w:p w14:paraId="0277A5B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11.4.</w:t>
      </w:r>
      <w:r w:rsidRPr="00676760">
        <w:rPr>
          <w:rFonts w:ascii="Times New Roman" w:hAnsi="Times New Roman" w:cs="Times New Roman"/>
          <w:sz w:val="24"/>
          <w:szCs w:val="24"/>
        </w:rPr>
        <w:tab/>
        <w:t>Na hipótese de nenhum dos licitantes aceitar a contratação, nos termos deste item 11.3. deste Edital, a Administração, observados o valor estimado e sua eventual atualização nos termos do edital, poderá:</w:t>
      </w:r>
    </w:p>
    <w:p w14:paraId="431C8A3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convocar os licitantes remanescentes para negociação, na ordem de classificação, com vistas à obtenção de preço melhor, mesmo que acima do preço do adjudicatário;</w:t>
      </w:r>
    </w:p>
    <w:p w14:paraId="38F0013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adjudicar e celebrar o contrato nas condições ofertadas pelos licitantes remanescentes, atendida a ordem classificatória, quando frustrada a negociação de melhor condição.</w:t>
      </w:r>
    </w:p>
    <w:p w14:paraId="6A6B1DD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11.5.</w:t>
      </w:r>
      <w:r w:rsidRPr="00676760">
        <w:rPr>
          <w:rFonts w:ascii="Times New Roman" w:hAnsi="Times New Roman" w:cs="Times New Roman"/>
          <w:sz w:val="24"/>
          <w:szCs w:val="24"/>
        </w:rPr>
        <w:tab/>
        <w:t>Decorrido o prazo de validade da proposta indicado no item 3.4.3 deste Edital, sem convocação para a contratação, ficarão os licitantes liberados dos compromissos assumidos.</w:t>
      </w:r>
    </w:p>
    <w:p w14:paraId="61DE70BD" w14:textId="61669B0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11.6.</w:t>
      </w:r>
      <w:r w:rsidRPr="00676760">
        <w:rPr>
          <w:rFonts w:ascii="Times New Roman" w:hAnsi="Times New Roman" w:cs="Times New Roman"/>
          <w:sz w:val="24"/>
          <w:szCs w:val="24"/>
        </w:rPr>
        <w:tab/>
        <w:t>As alterações do contrato serão de acordo com a Lei 14.133/2021.</w:t>
      </w:r>
    </w:p>
    <w:p w14:paraId="373A9D6E" w14:textId="7719901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00C3065A" w:rsidRPr="00676760">
        <w:rPr>
          <w:rFonts w:ascii="Times New Roman" w:hAnsi="Times New Roman" w:cs="Times New Roman"/>
          <w:sz w:val="24"/>
          <w:szCs w:val="24"/>
        </w:rPr>
        <w:t>7</w:t>
      </w:r>
      <w:r w:rsidRPr="00676760">
        <w:rPr>
          <w:rFonts w:ascii="Times New Roman" w:hAnsi="Times New Roman" w:cs="Times New Roman"/>
          <w:sz w:val="24"/>
          <w:szCs w:val="24"/>
        </w:rPr>
        <w:t>.</w:t>
      </w:r>
      <w:r w:rsidRPr="00676760">
        <w:rPr>
          <w:rFonts w:ascii="Times New Roman" w:hAnsi="Times New Roman" w:cs="Times New Roman"/>
          <w:sz w:val="24"/>
          <w:szCs w:val="24"/>
        </w:rPr>
        <w:tab/>
        <w:t>O contrato deverá ser executado fielmente pelas partes de acordo com as cláusulas avençadas, respondendo</w:t>
      </w:r>
      <w:r w:rsidRPr="00676760">
        <w:rPr>
          <w:rFonts w:ascii="Times New Roman" w:hAnsi="Times New Roman" w:cs="Times New Roman"/>
          <w:sz w:val="24"/>
          <w:szCs w:val="24"/>
        </w:rPr>
        <w:tab/>
        <w:t>cada</w:t>
      </w:r>
      <w:r w:rsidRPr="00676760">
        <w:rPr>
          <w:rFonts w:ascii="Times New Roman" w:hAnsi="Times New Roman" w:cs="Times New Roman"/>
          <w:sz w:val="24"/>
          <w:szCs w:val="24"/>
        </w:rPr>
        <w:tab/>
        <w:t>uma</w:t>
      </w:r>
      <w:r w:rsidRPr="00676760">
        <w:rPr>
          <w:rFonts w:ascii="Times New Roman" w:hAnsi="Times New Roman" w:cs="Times New Roman"/>
          <w:sz w:val="24"/>
          <w:szCs w:val="24"/>
        </w:rPr>
        <w:tab/>
        <w:t>pelas</w:t>
      </w:r>
      <w:r w:rsidRPr="00676760">
        <w:rPr>
          <w:rFonts w:ascii="Times New Roman" w:hAnsi="Times New Roman" w:cs="Times New Roman"/>
          <w:sz w:val="24"/>
          <w:szCs w:val="24"/>
        </w:rPr>
        <w:tab/>
        <w:t>consequências</w:t>
      </w:r>
      <w:r w:rsidRPr="00676760">
        <w:rPr>
          <w:rFonts w:ascii="Times New Roman" w:hAnsi="Times New Roman" w:cs="Times New Roman"/>
          <w:sz w:val="24"/>
          <w:szCs w:val="24"/>
        </w:rPr>
        <w:tab/>
        <w:t>de</w:t>
      </w:r>
      <w:r w:rsidRPr="00676760">
        <w:rPr>
          <w:rFonts w:ascii="Times New Roman" w:hAnsi="Times New Roman" w:cs="Times New Roman"/>
          <w:sz w:val="24"/>
          <w:szCs w:val="24"/>
        </w:rPr>
        <w:tab/>
        <w:t>sua</w:t>
      </w:r>
      <w:r w:rsidR="00CF07AD" w:rsidRPr="00676760">
        <w:rPr>
          <w:rFonts w:ascii="Times New Roman" w:hAnsi="Times New Roman" w:cs="Times New Roman"/>
          <w:sz w:val="24"/>
          <w:szCs w:val="24"/>
        </w:rPr>
        <w:t xml:space="preserve"> </w:t>
      </w:r>
      <w:r w:rsidRPr="00676760">
        <w:rPr>
          <w:rFonts w:ascii="Times New Roman" w:hAnsi="Times New Roman" w:cs="Times New Roman"/>
          <w:sz w:val="24"/>
          <w:szCs w:val="24"/>
        </w:rPr>
        <w:t>inexecução</w:t>
      </w:r>
      <w:r w:rsidRPr="00676760">
        <w:rPr>
          <w:rFonts w:ascii="Times New Roman" w:hAnsi="Times New Roman" w:cs="Times New Roman"/>
          <w:sz w:val="24"/>
          <w:szCs w:val="24"/>
        </w:rPr>
        <w:tab/>
        <w:t>total</w:t>
      </w:r>
      <w:r w:rsidRPr="00676760">
        <w:rPr>
          <w:rFonts w:ascii="Times New Roman" w:hAnsi="Times New Roman" w:cs="Times New Roman"/>
          <w:sz w:val="24"/>
          <w:szCs w:val="24"/>
        </w:rPr>
        <w:tab/>
        <w:t>ou</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parcial.</w:t>
      </w:r>
    </w:p>
    <w:p w14:paraId="5EB654E8" w14:textId="664595C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00C3065A" w:rsidRPr="00676760">
        <w:rPr>
          <w:rFonts w:ascii="Times New Roman" w:hAnsi="Times New Roman" w:cs="Times New Roman"/>
          <w:sz w:val="24"/>
          <w:szCs w:val="24"/>
        </w:rPr>
        <w:t>8</w:t>
      </w:r>
      <w:r w:rsidRPr="00676760">
        <w:rPr>
          <w:rFonts w:ascii="Times New Roman" w:hAnsi="Times New Roman" w:cs="Times New Roman"/>
          <w:sz w:val="24"/>
          <w:szCs w:val="24"/>
        </w:rPr>
        <w:t>.</w:t>
      </w:r>
      <w:r w:rsidRPr="00676760">
        <w:rPr>
          <w:rFonts w:ascii="Times New Roman" w:hAnsi="Times New Roman" w:cs="Times New Roman"/>
          <w:sz w:val="24"/>
          <w:szCs w:val="24"/>
        </w:rPr>
        <w:tab/>
        <w:t>A contratada não poderá subcontratar o objeto licitado.</w:t>
      </w:r>
    </w:p>
    <w:p w14:paraId="13E44138" w14:textId="77777777" w:rsidR="00A83872" w:rsidRPr="00676760" w:rsidRDefault="00A83872" w:rsidP="00FB0B1F">
      <w:pPr>
        <w:spacing w:after="0" w:line="240" w:lineRule="auto"/>
        <w:jc w:val="both"/>
        <w:rPr>
          <w:rFonts w:ascii="Times New Roman" w:hAnsi="Times New Roman" w:cs="Times New Roman"/>
          <w:sz w:val="24"/>
          <w:szCs w:val="24"/>
        </w:rPr>
      </w:pPr>
    </w:p>
    <w:p w14:paraId="36A6BB4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12.</w:t>
      </w:r>
      <w:r w:rsidRPr="00676760">
        <w:rPr>
          <w:rFonts w:ascii="Times New Roman" w:hAnsi="Times New Roman" w:cs="Times New Roman"/>
          <w:sz w:val="24"/>
          <w:szCs w:val="24"/>
        </w:rPr>
        <w:tab/>
      </w:r>
      <w:r w:rsidRPr="00676760">
        <w:rPr>
          <w:rFonts w:ascii="Times New Roman" w:hAnsi="Times New Roman" w:cs="Times New Roman"/>
          <w:b/>
          <w:bCs/>
          <w:sz w:val="24"/>
          <w:szCs w:val="24"/>
        </w:rPr>
        <w:t>DA ENTREGA E RECEBIMENTO DO OBJETO</w:t>
      </w:r>
    </w:p>
    <w:p w14:paraId="212A13B3" w14:textId="39D64A3A" w:rsidR="003673AD" w:rsidRPr="00AC2FF7" w:rsidRDefault="00A83872" w:rsidP="00757D87">
      <w:pPr>
        <w:widowControl w:val="0"/>
        <w:autoSpaceDE w:val="0"/>
        <w:autoSpaceDN w:val="0"/>
        <w:spacing w:after="0" w:line="240" w:lineRule="auto"/>
        <w:jc w:val="both"/>
        <w:rPr>
          <w:rFonts w:ascii="Times New Roman" w:hAnsi="Times New Roman"/>
          <w:b/>
          <w:bCs/>
          <w:sz w:val="24"/>
          <w:szCs w:val="24"/>
        </w:rPr>
      </w:pPr>
      <w:r w:rsidRPr="003673AD">
        <w:rPr>
          <w:rFonts w:ascii="Times New Roman" w:hAnsi="Times New Roman" w:cs="Times New Roman"/>
          <w:b/>
          <w:bCs/>
        </w:rPr>
        <w:t>12.1.</w:t>
      </w:r>
      <w:r w:rsidRPr="003673AD">
        <w:rPr>
          <w:rFonts w:ascii="Times New Roman" w:hAnsi="Times New Roman" w:cs="Times New Roman"/>
          <w:b/>
          <w:bCs/>
        </w:rPr>
        <w:tab/>
      </w:r>
      <w:r w:rsidR="003673AD" w:rsidRPr="00AC2FF7">
        <w:rPr>
          <w:rFonts w:ascii="Times New Roman" w:hAnsi="Times New Roman"/>
          <w:b/>
          <w:bCs/>
          <w:sz w:val="24"/>
          <w:szCs w:val="24"/>
        </w:rPr>
        <w:t xml:space="preserve">A empresa que for vencedora </w:t>
      </w:r>
      <w:r w:rsidR="00757D87" w:rsidRPr="00AC2FF7">
        <w:rPr>
          <w:rFonts w:ascii="Times New Roman" w:hAnsi="Times New Roman"/>
          <w:b/>
          <w:bCs/>
          <w:sz w:val="24"/>
          <w:szCs w:val="24"/>
        </w:rPr>
        <w:t xml:space="preserve">deverá entregar </w:t>
      </w:r>
      <w:r w:rsidR="005E2814" w:rsidRPr="00AC2FF7">
        <w:rPr>
          <w:rFonts w:ascii="Times New Roman" w:hAnsi="Times New Roman"/>
          <w:b/>
          <w:bCs/>
          <w:sz w:val="24"/>
          <w:szCs w:val="24"/>
        </w:rPr>
        <w:t>o objeto</w:t>
      </w:r>
      <w:r w:rsidR="00757D87" w:rsidRPr="00AC2FF7">
        <w:rPr>
          <w:rFonts w:ascii="Times New Roman" w:hAnsi="Times New Roman"/>
          <w:b/>
          <w:bCs/>
          <w:sz w:val="24"/>
          <w:szCs w:val="24"/>
        </w:rPr>
        <w:t xml:space="preserve"> em até </w:t>
      </w:r>
      <w:r w:rsidR="00266E27" w:rsidRPr="00AC2FF7">
        <w:rPr>
          <w:rFonts w:ascii="Times New Roman" w:hAnsi="Times New Roman"/>
          <w:b/>
          <w:bCs/>
          <w:sz w:val="24"/>
          <w:szCs w:val="24"/>
        </w:rPr>
        <w:t>15</w:t>
      </w:r>
      <w:r w:rsidR="00757D87" w:rsidRPr="00AC2FF7">
        <w:rPr>
          <w:rFonts w:ascii="Times New Roman" w:hAnsi="Times New Roman"/>
          <w:b/>
          <w:bCs/>
          <w:sz w:val="24"/>
          <w:szCs w:val="24"/>
        </w:rPr>
        <w:t xml:space="preserve"> (</w:t>
      </w:r>
      <w:r w:rsidR="00266E27" w:rsidRPr="00AC2FF7">
        <w:rPr>
          <w:rFonts w:ascii="Times New Roman" w:hAnsi="Times New Roman"/>
          <w:b/>
          <w:bCs/>
          <w:sz w:val="24"/>
          <w:szCs w:val="24"/>
        </w:rPr>
        <w:t>quinze</w:t>
      </w:r>
      <w:r w:rsidR="00757D87" w:rsidRPr="00AC2FF7">
        <w:rPr>
          <w:rFonts w:ascii="Times New Roman" w:hAnsi="Times New Roman"/>
          <w:b/>
          <w:bCs/>
          <w:sz w:val="24"/>
          <w:szCs w:val="24"/>
        </w:rPr>
        <w:t xml:space="preserve">) dias após o envio do contrato no e-mail que a empresa informar na proposta, a entrega deve ser realizada </w:t>
      </w:r>
      <w:r w:rsidR="006217EC" w:rsidRPr="00AC2FF7">
        <w:rPr>
          <w:rFonts w:ascii="Times New Roman" w:hAnsi="Times New Roman"/>
          <w:b/>
          <w:bCs/>
          <w:sz w:val="24"/>
          <w:szCs w:val="24"/>
        </w:rPr>
        <w:t>na Secretaria de Educação</w:t>
      </w:r>
      <w:r w:rsidR="00757D87" w:rsidRPr="00AC2FF7">
        <w:rPr>
          <w:rFonts w:ascii="Times New Roman" w:hAnsi="Times New Roman"/>
          <w:b/>
          <w:bCs/>
          <w:sz w:val="24"/>
          <w:szCs w:val="24"/>
        </w:rPr>
        <w:t xml:space="preserve">, localizada na Rua </w:t>
      </w:r>
      <w:r w:rsidR="006217EC" w:rsidRPr="00AC2FF7">
        <w:rPr>
          <w:rFonts w:ascii="Times New Roman" w:hAnsi="Times New Roman"/>
          <w:b/>
          <w:bCs/>
          <w:sz w:val="24"/>
          <w:szCs w:val="24"/>
        </w:rPr>
        <w:t>29 de Abril</w:t>
      </w:r>
      <w:r w:rsidR="00757D87" w:rsidRPr="00AC2FF7">
        <w:rPr>
          <w:rFonts w:ascii="Times New Roman" w:hAnsi="Times New Roman"/>
          <w:b/>
          <w:bCs/>
          <w:sz w:val="24"/>
          <w:szCs w:val="24"/>
        </w:rPr>
        <w:t>, nº</w:t>
      </w:r>
      <w:r w:rsidR="005B6528" w:rsidRPr="00AC2FF7">
        <w:rPr>
          <w:rFonts w:ascii="Times New Roman" w:hAnsi="Times New Roman"/>
          <w:b/>
          <w:bCs/>
          <w:sz w:val="24"/>
          <w:szCs w:val="24"/>
        </w:rPr>
        <w:t xml:space="preserve"> </w:t>
      </w:r>
      <w:r w:rsidR="006217EC" w:rsidRPr="00AC2FF7">
        <w:rPr>
          <w:rFonts w:ascii="Times New Roman" w:hAnsi="Times New Roman"/>
          <w:b/>
          <w:bCs/>
          <w:sz w:val="24"/>
          <w:szCs w:val="24"/>
        </w:rPr>
        <w:t>165</w:t>
      </w:r>
      <w:r w:rsidR="00757D87" w:rsidRPr="00AC2FF7">
        <w:rPr>
          <w:rFonts w:ascii="Times New Roman" w:hAnsi="Times New Roman"/>
          <w:b/>
          <w:bCs/>
          <w:sz w:val="24"/>
          <w:szCs w:val="24"/>
        </w:rPr>
        <w:t xml:space="preserve">, </w:t>
      </w:r>
      <w:r w:rsidR="004B1145" w:rsidRPr="00AC2FF7">
        <w:rPr>
          <w:rFonts w:ascii="Times New Roman" w:hAnsi="Times New Roman"/>
          <w:b/>
          <w:bCs/>
          <w:sz w:val="24"/>
          <w:szCs w:val="24"/>
        </w:rPr>
        <w:t>centro d</w:t>
      </w:r>
      <w:r w:rsidR="00757D87" w:rsidRPr="00AC2FF7">
        <w:rPr>
          <w:rFonts w:ascii="Times New Roman" w:hAnsi="Times New Roman"/>
          <w:b/>
          <w:bCs/>
          <w:sz w:val="24"/>
          <w:szCs w:val="24"/>
        </w:rPr>
        <w:t xml:space="preserve">o </w:t>
      </w:r>
      <w:r w:rsidR="00D2436C" w:rsidRPr="00AC2FF7">
        <w:rPr>
          <w:rFonts w:ascii="Times New Roman" w:hAnsi="Times New Roman"/>
          <w:b/>
          <w:bCs/>
          <w:sz w:val="24"/>
          <w:szCs w:val="24"/>
        </w:rPr>
        <w:t>Município</w:t>
      </w:r>
      <w:r w:rsidR="005E2814" w:rsidRPr="00AC2FF7">
        <w:rPr>
          <w:rFonts w:ascii="Times New Roman" w:hAnsi="Times New Roman"/>
          <w:b/>
          <w:bCs/>
          <w:sz w:val="24"/>
          <w:szCs w:val="24"/>
        </w:rPr>
        <w:t>.</w:t>
      </w:r>
    </w:p>
    <w:p w14:paraId="66426C4D" w14:textId="05238F75" w:rsidR="003673AD" w:rsidRPr="003673AD" w:rsidRDefault="003673AD" w:rsidP="003673AD">
      <w:pPr>
        <w:spacing w:after="0" w:line="240" w:lineRule="auto"/>
        <w:jc w:val="both"/>
        <w:rPr>
          <w:rFonts w:ascii="Times New Roman" w:hAnsi="Times New Roman"/>
          <w:sz w:val="24"/>
          <w:szCs w:val="24"/>
          <w:lang w:bidi="pt-BR"/>
        </w:rPr>
      </w:pPr>
      <w:r w:rsidRPr="003673AD">
        <w:rPr>
          <w:rFonts w:ascii="Times New Roman" w:hAnsi="Times New Roman"/>
          <w:b/>
          <w:bCs/>
          <w:sz w:val="24"/>
          <w:szCs w:val="24"/>
          <w:lang w:bidi="pt-BR"/>
        </w:rPr>
        <w:t>12.</w:t>
      </w:r>
      <w:r w:rsidR="00757D87">
        <w:rPr>
          <w:rFonts w:ascii="Times New Roman" w:hAnsi="Times New Roman"/>
          <w:b/>
          <w:bCs/>
          <w:sz w:val="24"/>
          <w:szCs w:val="24"/>
          <w:lang w:bidi="pt-BR"/>
        </w:rPr>
        <w:t>2</w:t>
      </w:r>
      <w:r w:rsidRPr="003673AD">
        <w:rPr>
          <w:rFonts w:ascii="Times New Roman" w:hAnsi="Times New Roman"/>
          <w:b/>
          <w:bCs/>
          <w:sz w:val="24"/>
          <w:szCs w:val="24"/>
          <w:lang w:bidi="pt-BR"/>
        </w:rPr>
        <w:t>.</w:t>
      </w:r>
      <w:r>
        <w:rPr>
          <w:rFonts w:ascii="Times New Roman" w:hAnsi="Times New Roman"/>
          <w:sz w:val="24"/>
          <w:szCs w:val="24"/>
          <w:lang w:bidi="pt-BR"/>
        </w:rPr>
        <w:t xml:space="preserve"> </w:t>
      </w:r>
      <w:r w:rsidRPr="003673AD">
        <w:rPr>
          <w:rFonts w:ascii="Times New Roman" w:hAnsi="Times New Roman"/>
          <w:sz w:val="24"/>
          <w:szCs w:val="24"/>
          <w:lang w:bidi="pt-BR"/>
        </w:rPr>
        <w:t>As despesas decorrentes de transporte, seguro e demais encargos e tributos competem exclusivamente ao licitante vencedor.</w:t>
      </w:r>
    </w:p>
    <w:p w14:paraId="1D41C19B" w14:textId="77777777" w:rsidR="003673AD" w:rsidRPr="003673AD" w:rsidRDefault="003673AD" w:rsidP="003673AD">
      <w:pPr>
        <w:spacing w:after="0" w:line="240" w:lineRule="auto"/>
        <w:jc w:val="both"/>
        <w:rPr>
          <w:rFonts w:ascii="Times New Roman" w:hAnsi="Times New Roman"/>
          <w:sz w:val="24"/>
          <w:szCs w:val="24"/>
        </w:rPr>
      </w:pPr>
      <w:r w:rsidRPr="003673AD">
        <w:rPr>
          <w:rFonts w:ascii="Times New Roman" w:eastAsia="Lucida Sans Unicode" w:hAnsi="Times New Roman"/>
          <w:b/>
          <w:sz w:val="24"/>
          <w:szCs w:val="24"/>
          <w:lang w:eastAsia="zh-CN"/>
        </w:rPr>
        <w:t>O item deverá ser entregue em perfeito estado, conforme o termo de referência</w:t>
      </w:r>
      <w:r w:rsidRPr="003673AD">
        <w:rPr>
          <w:rFonts w:ascii="Times New Roman" w:eastAsia="Lucida Sans Unicode" w:hAnsi="Times New Roman"/>
          <w:sz w:val="24"/>
          <w:szCs w:val="24"/>
          <w:lang w:eastAsia="zh-CN"/>
        </w:rPr>
        <w:t xml:space="preserve">. Sendo constatada qualquer irregularidade, o fornecedor deverá entregar nova remessa dentro das condições ideais, cujo prazo será determinado no ato pelo responsável do recebimento e imediatamente comunicado à Secretaria de Município para que sejam adotadas as sanções cabíveis. </w:t>
      </w:r>
    </w:p>
    <w:p w14:paraId="216BC524" w14:textId="6A9C79CE" w:rsidR="00A83872" w:rsidRPr="00676760" w:rsidRDefault="00A83872" w:rsidP="003673AD">
      <w:pPr>
        <w:pStyle w:val="Padro"/>
        <w:tabs>
          <w:tab w:val="left" w:pos="1276"/>
          <w:tab w:val="left" w:pos="1418"/>
        </w:tabs>
        <w:ind w:right="-22"/>
        <w:jc w:val="both"/>
        <w:rPr>
          <w:rFonts w:ascii="Times New Roman" w:hAnsi="Times New Roman" w:cs="Times New Roman"/>
        </w:rPr>
      </w:pPr>
      <w:r w:rsidRPr="00676760">
        <w:rPr>
          <w:rFonts w:ascii="Times New Roman" w:hAnsi="Times New Roman" w:cs="Times New Roman"/>
        </w:rPr>
        <w:t>12.</w:t>
      </w:r>
      <w:r w:rsidR="00757D87">
        <w:rPr>
          <w:rFonts w:ascii="Times New Roman" w:hAnsi="Times New Roman" w:cs="Times New Roman"/>
        </w:rPr>
        <w:t>3</w:t>
      </w:r>
      <w:r w:rsidRPr="00676760">
        <w:rPr>
          <w:rFonts w:ascii="Times New Roman" w:hAnsi="Times New Roman" w:cs="Times New Roman"/>
        </w:rPr>
        <w:t>.</w:t>
      </w:r>
      <w:r w:rsidRPr="00676760">
        <w:rPr>
          <w:rFonts w:ascii="Times New Roman" w:hAnsi="Times New Roman" w:cs="Times New Roman"/>
        </w:rPr>
        <w:tab/>
        <w:t>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3E76C5E1" w14:textId="7AC77DA7"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12.</w:t>
      </w:r>
      <w:r w:rsidR="00757D87">
        <w:rPr>
          <w:rFonts w:ascii="Times New Roman" w:hAnsi="Times New Roman" w:cs="Times New Roman"/>
          <w:sz w:val="24"/>
          <w:szCs w:val="24"/>
        </w:rPr>
        <w:t>4</w:t>
      </w:r>
      <w:r w:rsidRPr="00676760">
        <w:rPr>
          <w:rFonts w:ascii="Times New Roman" w:hAnsi="Times New Roman" w:cs="Times New Roman"/>
          <w:sz w:val="24"/>
          <w:szCs w:val="24"/>
        </w:rPr>
        <w:t>.</w:t>
      </w:r>
      <w:r w:rsidRPr="00676760">
        <w:rPr>
          <w:rFonts w:ascii="Times New Roman" w:hAnsi="Times New Roman" w:cs="Times New Roman"/>
          <w:sz w:val="24"/>
          <w:szCs w:val="24"/>
        </w:rPr>
        <w:tab/>
        <w:t>Os termos de recebimento provisório e definitivo poderão ser supridos pelo ateste efetuado por servidor designado no verso da nota fiscal/fatura.</w:t>
      </w:r>
    </w:p>
    <w:p w14:paraId="7A849194" w14:textId="77777777" w:rsidR="000256BF" w:rsidRPr="00676760" w:rsidRDefault="000256BF" w:rsidP="00FB0B1F">
      <w:pPr>
        <w:spacing w:after="0" w:line="240" w:lineRule="auto"/>
        <w:jc w:val="both"/>
        <w:rPr>
          <w:rFonts w:ascii="Times New Roman" w:hAnsi="Times New Roman" w:cs="Times New Roman"/>
          <w:sz w:val="24"/>
          <w:szCs w:val="24"/>
        </w:rPr>
      </w:pPr>
    </w:p>
    <w:p w14:paraId="1717DE0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13.</w:t>
      </w:r>
      <w:r w:rsidRPr="00676760">
        <w:rPr>
          <w:rFonts w:ascii="Times New Roman" w:hAnsi="Times New Roman" w:cs="Times New Roman"/>
          <w:b/>
          <w:bCs/>
          <w:sz w:val="24"/>
          <w:szCs w:val="24"/>
        </w:rPr>
        <w:tab/>
        <w:t>DA DOTAÇÃO ORÇAMENTÁRIA E DO PAGAMENTO</w:t>
      </w:r>
    </w:p>
    <w:p w14:paraId="09ADE819" w14:textId="248991FF"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13.1.</w:t>
      </w:r>
      <w:r w:rsidRPr="00676760">
        <w:rPr>
          <w:rFonts w:ascii="Times New Roman" w:hAnsi="Times New Roman" w:cs="Times New Roman"/>
          <w:sz w:val="24"/>
          <w:szCs w:val="24"/>
        </w:rPr>
        <w:tab/>
        <w:t>As despesas decorrentes do presente processo licitatório correrão à conta d</w:t>
      </w:r>
      <w:r w:rsidR="00DE1BBD">
        <w:rPr>
          <w:rFonts w:ascii="Times New Roman" w:hAnsi="Times New Roman" w:cs="Times New Roman"/>
          <w:sz w:val="24"/>
          <w:szCs w:val="24"/>
        </w:rPr>
        <w:t>a</w:t>
      </w:r>
      <w:r w:rsidRPr="00676760">
        <w:rPr>
          <w:rFonts w:ascii="Times New Roman" w:hAnsi="Times New Roman" w:cs="Times New Roman"/>
          <w:sz w:val="24"/>
          <w:szCs w:val="24"/>
        </w:rPr>
        <w:t xml:space="preserve"> dotaç</w:t>
      </w:r>
      <w:r w:rsidR="00DE1BBD">
        <w:rPr>
          <w:rFonts w:ascii="Times New Roman" w:hAnsi="Times New Roman" w:cs="Times New Roman"/>
          <w:sz w:val="24"/>
          <w:szCs w:val="24"/>
        </w:rPr>
        <w:t>ão</w:t>
      </w:r>
      <w:r w:rsidR="006217EC">
        <w:rPr>
          <w:rFonts w:ascii="Times New Roman" w:hAnsi="Times New Roman" w:cs="Times New Roman"/>
          <w:sz w:val="24"/>
          <w:szCs w:val="24"/>
        </w:rPr>
        <w:t xml:space="preserve"> da Secretaria de Educação</w:t>
      </w:r>
      <w:r w:rsidR="00AC2FF7">
        <w:rPr>
          <w:rFonts w:ascii="Times New Roman" w:hAnsi="Times New Roman" w:cs="Times New Roman"/>
          <w:sz w:val="24"/>
          <w:szCs w:val="24"/>
        </w:rPr>
        <w:t xml:space="preserve"> – </w:t>
      </w:r>
      <w:r w:rsidR="00AB304D">
        <w:rPr>
          <w:rFonts w:ascii="Times New Roman" w:hAnsi="Times New Roman" w:cs="Times New Roman"/>
          <w:sz w:val="24"/>
          <w:szCs w:val="24"/>
        </w:rPr>
        <w:t>358, 862, 960</w:t>
      </w:r>
      <w:r w:rsidR="000256BF">
        <w:rPr>
          <w:rFonts w:ascii="Times New Roman" w:hAnsi="Times New Roman" w:cs="Times New Roman"/>
          <w:sz w:val="24"/>
          <w:szCs w:val="24"/>
        </w:rPr>
        <w:t>.</w:t>
      </w:r>
    </w:p>
    <w:p w14:paraId="6FADBEFA" w14:textId="627E1BE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13.2.</w:t>
      </w:r>
      <w:r w:rsidRPr="00676760">
        <w:rPr>
          <w:rFonts w:ascii="Times New Roman" w:hAnsi="Times New Roman" w:cs="Times New Roman"/>
          <w:sz w:val="24"/>
          <w:szCs w:val="24"/>
        </w:rPr>
        <w:tab/>
      </w:r>
      <w:r w:rsidR="00417703" w:rsidRPr="00676760">
        <w:rPr>
          <w:rFonts w:ascii="Times New Roman" w:hAnsi="Times New Roman" w:cs="Times New Roman"/>
          <w:b/>
          <w:bCs/>
          <w:sz w:val="24"/>
          <w:szCs w:val="24"/>
        </w:rPr>
        <w:t xml:space="preserve">O pagamento será realizado em até 30 (trinta) dias após a entrega </w:t>
      </w:r>
      <w:r w:rsidR="00AF6D4D" w:rsidRPr="00676760">
        <w:rPr>
          <w:rFonts w:ascii="Times New Roman" w:hAnsi="Times New Roman" w:cs="Times New Roman"/>
          <w:b/>
          <w:bCs/>
          <w:sz w:val="24"/>
          <w:szCs w:val="24"/>
        </w:rPr>
        <w:t>dos itens</w:t>
      </w:r>
      <w:r w:rsidR="0063537C" w:rsidRPr="00676760">
        <w:rPr>
          <w:rFonts w:ascii="Times New Roman" w:hAnsi="Times New Roman" w:cs="Times New Roman"/>
          <w:b/>
          <w:bCs/>
          <w:sz w:val="24"/>
          <w:szCs w:val="24"/>
        </w:rPr>
        <w:t>.</w:t>
      </w:r>
    </w:p>
    <w:p w14:paraId="2DE301C7" w14:textId="24E1A5C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13.3.</w:t>
      </w:r>
      <w:r w:rsidR="00CE6D58" w:rsidRPr="00676760">
        <w:rPr>
          <w:rFonts w:ascii="Times New Roman" w:hAnsi="Times New Roman" w:cs="Times New Roman"/>
          <w:sz w:val="24"/>
          <w:szCs w:val="24"/>
        </w:rPr>
        <w:t xml:space="preserve"> </w:t>
      </w:r>
      <w:r w:rsidRPr="00676760">
        <w:rPr>
          <w:rFonts w:ascii="Times New Roman" w:hAnsi="Times New Roman" w:cs="Times New Roman"/>
          <w:sz w:val="24"/>
          <w:szCs w:val="24"/>
        </w:rPr>
        <w:t>Serão processadas as retenções previdenciárias nos termos da lei que regulamenta a matéria.</w:t>
      </w:r>
    </w:p>
    <w:p w14:paraId="29F412FA" w14:textId="034568B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13.5.</w:t>
      </w:r>
      <w:r w:rsidRPr="00676760">
        <w:rPr>
          <w:rFonts w:ascii="Times New Roman" w:hAnsi="Times New Roman" w:cs="Times New Roman"/>
          <w:sz w:val="24"/>
          <w:szCs w:val="24"/>
        </w:rPr>
        <w:tab/>
        <w:t xml:space="preserve">O poder </w:t>
      </w:r>
      <w:r w:rsidR="00C3065A" w:rsidRPr="00676760">
        <w:rPr>
          <w:rFonts w:ascii="Times New Roman" w:hAnsi="Times New Roman" w:cs="Times New Roman"/>
          <w:sz w:val="24"/>
          <w:szCs w:val="24"/>
        </w:rPr>
        <w:t>Executivo</w:t>
      </w:r>
      <w:r w:rsidRPr="00676760">
        <w:rPr>
          <w:rFonts w:ascii="Times New Roman" w:hAnsi="Times New Roman" w:cs="Times New Roman"/>
          <w:sz w:val="24"/>
          <w:szCs w:val="24"/>
        </w:rPr>
        <w:t xml:space="preserve"> fará as retenções relativas a </w:t>
      </w:r>
      <w:r w:rsidR="00C3065A" w:rsidRPr="00676760">
        <w:rPr>
          <w:rFonts w:ascii="Times New Roman" w:hAnsi="Times New Roman" w:cs="Times New Roman"/>
          <w:sz w:val="24"/>
          <w:szCs w:val="24"/>
        </w:rPr>
        <w:t>tributos ou contribuições conforme especificados</w:t>
      </w:r>
      <w:r w:rsidRPr="00676760">
        <w:rPr>
          <w:rFonts w:ascii="Times New Roman" w:hAnsi="Times New Roman" w:cs="Times New Roman"/>
          <w:sz w:val="24"/>
          <w:szCs w:val="24"/>
        </w:rPr>
        <w:t xml:space="preserve"> em leis.</w:t>
      </w:r>
    </w:p>
    <w:p w14:paraId="63F60F1F" w14:textId="77777777" w:rsidR="00506604" w:rsidRPr="00676760" w:rsidRDefault="00506604" w:rsidP="00FB0B1F">
      <w:pPr>
        <w:spacing w:after="0" w:line="240" w:lineRule="auto"/>
        <w:jc w:val="both"/>
        <w:rPr>
          <w:rFonts w:ascii="Times New Roman" w:hAnsi="Times New Roman" w:cs="Times New Roman"/>
          <w:sz w:val="24"/>
          <w:szCs w:val="24"/>
        </w:rPr>
      </w:pPr>
    </w:p>
    <w:p w14:paraId="1388D4F8"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14.</w:t>
      </w:r>
      <w:r w:rsidRPr="00676760">
        <w:rPr>
          <w:rFonts w:ascii="Times New Roman" w:hAnsi="Times New Roman" w:cs="Times New Roman"/>
          <w:b/>
          <w:bCs/>
          <w:sz w:val="24"/>
          <w:szCs w:val="24"/>
        </w:rPr>
        <w:tab/>
        <w:t>DAS SANÇÕES ADMINISTRATIVAS E DAS PENALIDADES</w:t>
      </w:r>
    </w:p>
    <w:p w14:paraId="035EE0E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w:t>
      </w:r>
      <w:r w:rsidRPr="00676760">
        <w:rPr>
          <w:rFonts w:ascii="Times New Roman" w:hAnsi="Times New Roman" w:cs="Times New Roman"/>
          <w:sz w:val="24"/>
          <w:szCs w:val="24"/>
        </w:rPr>
        <w:tab/>
        <w:t>O licitante ou o contratado será responsabilizado administrativamente pelas seguintes infrações:</w:t>
      </w:r>
    </w:p>
    <w:p w14:paraId="69E690D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dar causa à inexecução parcial do contrato;</w:t>
      </w:r>
    </w:p>
    <w:p w14:paraId="4D50B97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dar causa à inexecução parcial do contrato que cause grave dano à Administração, ao funcionamento dos serviços públicos ou ao interesse coletivo;</w:t>
      </w:r>
    </w:p>
    <w:p w14:paraId="2CE8E1A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dar causa à inexecução total do contrato;</w:t>
      </w:r>
    </w:p>
    <w:p w14:paraId="7D24A29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deixar de entregar a documentação exigida para o certame;</w:t>
      </w:r>
    </w:p>
    <w:p w14:paraId="017DA7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não manter a proposta, salvo em decorrência de fato superveniente devidamente justificado;</w:t>
      </w:r>
    </w:p>
    <w:p w14:paraId="4C7CEE3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não celebrar o contrato ou não entregar a documentação exigida para a contratação, quando convocado dentro do prazo de validade de sua proposta;</w:t>
      </w:r>
    </w:p>
    <w:p w14:paraId="6FCA87F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g)</w:t>
      </w:r>
      <w:r w:rsidRPr="00676760">
        <w:rPr>
          <w:rFonts w:ascii="Times New Roman" w:hAnsi="Times New Roman" w:cs="Times New Roman"/>
          <w:sz w:val="24"/>
          <w:szCs w:val="24"/>
        </w:rPr>
        <w:tab/>
        <w:t>ensejar o retardamento da execução ou da entrega do objeto da licitação sem motivo justificado;</w:t>
      </w:r>
    </w:p>
    <w:p w14:paraId="47CE326B" w14:textId="563B0B95"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h)</w:t>
      </w:r>
      <w:r w:rsidRPr="00676760">
        <w:rPr>
          <w:rFonts w:ascii="Times New Roman" w:hAnsi="Times New Roman" w:cs="Times New Roman"/>
          <w:sz w:val="24"/>
          <w:szCs w:val="24"/>
        </w:rPr>
        <w:tab/>
        <w:t>apresentar declaração ou documentação falsa exigida para o certame ou prestar declaração falsa durante a licitação ou a execução do contrato;</w:t>
      </w:r>
    </w:p>
    <w:p w14:paraId="19B5C1DE" w14:textId="1551E64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i)</w:t>
      </w:r>
      <w:r w:rsidRPr="00676760">
        <w:rPr>
          <w:rFonts w:ascii="Times New Roman" w:hAnsi="Times New Roman" w:cs="Times New Roman"/>
          <w:sz w:val="24"/>
          <w:szCs w:val="24"/>
        </w:rPr>
        <w:tab/>
        <w:t>fraudar a licitação ou praticar ato fraudulento na execução do contrato;</w:t>
      </w:r>
    </w:p>
    <w:p w14:paraId="6CDB229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j)</w:t>
      </w:r>
      <w:r w:rsidRPr="00676760">
        <w:rPr>
          <w:rFonts w:ascii="Times New Roman" w:hAnsi="Times New Roman" w:cs="Times New Roman"/>
          <w:sz w:val="24"/>
          <w:szCs w:val="24"/>
        </w:rPr>
        <w:tab/>
        <w:t>comportar-se de modo inidôneo ou cometer fraude de qualquer natureza;</w:t>
      </w:r>
    </w:p>
    <w:p w14:paraId="2DCBA70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l)</w:t>
      </w:r>
      <w:r w:rsidRPr="00676760">
        <w:rPr>
          <w:rFonts w:ascii="Times New Roman" w:hAnsi="Times New Roman" w:cs="Times New Roman"/>
          <w:sz w:val="24"/>
          <w:szCs w:val="24"/>
        </w:rPr>
        <w:tab/>
        <w:t>praticar atos ilícitos com vistas a frustrar os objetivos da licitação;</w:t>
      </w:r>
    </w:p>
    <w:p w14:paraId="78D3377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m)</w:t>
      </w:r>
      <w:r w:rsidRPr="00676760">
        <w:rPr>
          <w:rFonts w:ascii="Times New Roman" w:hAnsi="Times New Roman" w:cs="Times New Roman"/>
          <w:sz w:val="24"/>
          <w:szCs w:val="24"/>
        </w:rPr>
        <w:tab/>
        <w:t>praticar ato lesivo previsto no art. 5º da Lei nº 12.846, de 1º de agosto de 2013.</w:t>
      </w:r>
    </w:p>
    <w:p w14:paraId="5A03C97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14.2.</w:t>
      </w:r>
      <w:r w:rsidRPr="00676760">
        <w:rPr>
          <w:rFonts w:ascii="Times New Roman" w:hAnsi="Times New Roman" w:cs="Times New Roman"/>
          <w:sz w:val="24"/>
          <w:szCs w:val="24"/>
        </w:rPr>
        <w:tab/>
        <w:t>Serão aplicadas ao responsável pelas infrações administrativas previstas no item 13.1. deste edital as seguintes sanções:</w:t>
      </w:r>
    </w:p>
    <w:p w14:paraId="5E54B02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advertência;</w:t>
      </w:r>
    </w:p>
    <w:p w14:paraId="71F76EE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multa de no mínimo 0,5% (cinco décimos por cento) e máximo de 30% (trinta por cento) do valor do objeto licitado ou contratado;</w:t>
      </w:r>
    </w:p>
    <w:p w14:paraId="3C67B6B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71D8857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1A85B01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14.3.</w:t>
      </w:r>
      <w:r w:rsidRPr="00676760">
        <w:rPr>
          <w:rFonts w:ascii="Times New Roman" w:hAnsi="Times New Roman" w:cs="Times New Roman"/>
          <w:sz w:val="24"/>
          <w:szCs w:val="24"/>
        </w:rPr>
        <w:tab/>
        <w:t>As sanções previstas nas alíneas “a”, “c” e “d” do item 13.1. do presente Edital poderão ser aplicadas cumulativamente com a prevista na alínea “b” do mesmo item.</w:t>
      </w:r>
    </w:p>
    <w:p w14:paraId="15C0B46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14.4.</w:t>
      </w:r>
      <w:r w:rsidRPr="00676760">
        <w:rPr>
          <w:rFonts w:ascii="Times New Roman" w:hAnsi="Times New Roman" w:cs="Times New Roman"/>
          <w:sz w:val="24"/>
          <w:szCs w:val="24"/>
        </w:rPr>
        <w:tab/>
        <w:t>A aplicação de multa de mora não impedirá que a Administração a converta em compensatória e promova a extinção unilateral do contrato com a aplicação cumulada de outras sanções, conforme previsto no item 13.2 do presente Edital.</w:t>
      </w:r>
    </w:p>
    <w:p w14:paraId="1CD6862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14.5.</w:t>
      </w:r>
      <w:r w:rsidRPr="00676760">
        <w:rPr>
          <w:rFonts w:ascii="Times New Roman" w:hAnsi="Times New Roman" w:cs="Times New Roman"/>
          <w:sz w:val="24"/>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6CE6383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14.6.</w:t>
      </w:r>
      <w:r w:rsidRPr="00676760">
        <w:rPr>
          <w:rFonts w:ascii="Times New Roman" w:hAnsi="Times New Roman" w:cs="Times New Roman"/>
          <w:sz w:val="24"/>
          <w:szCs w:val="24"/>
        </w:rPr>
        <w:tab/>
        <w:t>A aplicação das sanções previstas no item 13.2. deste Edital não exclui, em hipótese alguma, a obrigação de reparação integral do dano causado à Administração Pública.</w:t>
      </w:r>
    </w:p>
    <w:p w14:paraId="5708C92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14.7.</w:t>
      </w:r>
      <w:r w:rsidRPr="00676760">
        <w:rPr>
          <w:rFonts w:ascii="Times New Roman" w:hAnsi="Times New Roman" w:cs="Times New Roman"/>
          <w:sz w:val="24"/>
          <w:szCs w:val="24"/>
        </w:rPr>
        <w:tab/>
        <w:t>Na aplicação da sanção prevista no item 13.2, alínea “b”, do presente edital, será facultada a defesa do interessado no prazo de 15 (quinze) dias úteis, contado da data de sua intimação.</w:t>
      </w:r>
    </w:p>
    <w:p w14:paraId="071A28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14.8.</w:t>
      </w:r>
      <w:r w:rsidRPr="00676760">
        <w:rPr>
          <w:rFonts w:ascii="Times New Roman" w:hAnsi="Times New Roman" w:cs="Times New Roman"/>
          <w:sz w:val="24"/>
          <w:szCs w:val="24"/>
        </w:rPr>
        <w:tab/>
        <w:t>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p>
    <w:p w14:paraId="119FD4D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14.9.</w:t>
      </w:r>
      <w:r w:rsidRPr="00676760">
        <w:rPr>
          <w:rFonts w:ascii="Times New Roman" w:hAnsi="Times New Roman" w:cs="Times New Roman"/>
          <w:sz w:val="24"/>
          <w:szCs w:val="24"/>
        </w:rPr>
        <w:ta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B4714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14.10.</w:t>
      </w:r>
      <w:r w:rsidRPr="00676760">
        <w:rPr>
          <w:rFonts w:ascii="Times New Roman" w:hAnsi="Times New Roman" w:cs="Times New Roman"/>
          <w:sz w:val="24"/>
          <w:szCs w:val="24"/>
        </w:rPr>
        <w:tab/>
        <w:t>Serão indeferidas pela comissão, mediante decisão fundamentada, provas ilícitas, impertinentes, desnecessárias, protelatórias ou intempestivas.</w:t>
      </w:r>
    </w:p>
    <w:p w14:paraId="146992D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14.11.</w:t>
      </w:r>
      <w:r w:rsidRPr="00676760">
        <w:rPr>
          <w:rFonts w:ascii="Times New Roman" w:hAnsi="Times New Roman" w:cs="Times New Roman"/>
          <w:sz w:val="24"/>
          <w:szCs w:val="24"/>
        </w:rPr>
        <w:tab/>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133463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14.12.</w:t>
      </w:r>
      <w:r w:rsidRPr="00676760">
        <w:rPr>
          <w:rFonts w:ascii="Times New Roman" w:hAnsi="Times New Roman" w:cs="Times New Roman"/>
          <w:sz w:val="24"/>
          <w:szCs w:val="24"/>
        </w:rPr>
        <w:tab/>
        <w:t>É admitida a reabilitação do licitante ou contratado perante a própria autoridade que aplicou a penalidade, exigidos, cumulativamente:</w:t>
      </w:r>
    </w:p>
    <w:p w14:paraId="17191BA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reparação integral do dano causado à Administração Pública;</w:t>
      </w:r>
    </w:p>
    <w:p w14:paraId="63F9F346" w14:textId="3CB65C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pagamento da multa;</w:t>
      </w:r>
    </w:p>
    <w:p w14:paraId="06F6B9F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transcurso do prazo mínimo de 1 (um) ano da aplicação da penalidade, no caso de impedimento de licitar e contratar, ou de 3 (três) anos da aplicação da penalidade, no caso de declaração de inidoneidade;</w:t>
      </w:r>
    </w:p>
    <w:p w14:paraId="424A1EE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cumprimento das condições de reabilitação definidas no ato punitivo;</w:t>
      </w:r>
    </w:p>
    <w:p w14:paraId="308FCD9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análise jurídica prévia, com posicionamento conclusivo quanto ao cumprimento dos requisitos definidos neste artigo.</w:t>
      </w:r>
    </w:p>
    <w:p w14:paraId="17CF25F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14.13.</w:t>
      </w:r>
      <w:r w:rsidRPr="00676760">
        <w:rPr>
          <w:rFonts w:ascii="Times New Roman" w:hAnsi="Times New Roman" w:cs="Times New Roman"/>
          <w:sz w:val="24"/>
          <w:szCs w:val="24"/>
        </w:rPr>
        <w:tab/>
        <w:t>A sanção pelas infrações previstas nas alíneas “h” e “m” do item 13.2 do presente Edital exigirá, como condição de reabilitação do licitante ou contratado, a implantação ou aperfeiçoamento de programa de integridade pelo responsável.</w:t>
      </w:r>
    </w:p>
    <w:p w14:paraId="5D032FFB" w14:textId="77777777" w:rsidR="00A8791D" w:rsidRPr="00676760" w:rsidRDefault="00A8791D" w:rsidP="00FB0B1F">
      <w:pPr>
        <w:spacing w:after="0" w:line="240" w:lineRule="auto"/>
        <w:jc w:val="both"/>
        <w:rPr>
          <w:rFonts w:ascii="Times New Roman" w:hAnsi="Times New Roman" w:cs="Times New Roman"/>
          <w:sz w:val="24"/>
          <w:szCs w:val="24"/>
        </w:rPr>
      </w:pPr>
    </w:p>
    <w:p w14:paraId="00F08E90" w14:textId="3B11831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w:t>
      </w:r>
      <w:r w:rsidRPr="00676760">
        <w:rPr>
          <w:rFonts w:ascii="Times New Roman" w:hAnsi="Times New Roman" w:cs="Times New Roman"/>
          <w:sz w:val="24"/>
          <w:szCs w:val="24"/>
        </w:rPr>
        <w:tab/>
      </w:r>
      <w:r w:rsidRPr="00676760">
        <w:rPr>
          <w:rFonts w:ascii="Times New Roman" w:hAnsi="Times New Roman" w:cs="Times New Roman"/>
          <w:b/>
          <w:bCs/>
          <w:sz w:val="24"/>
          <w:szCs w:val="24"/>
        </w:rPr>
        <w:t>DA IMPUGNAÇÃO AO EDITAL E DOS ESCLARECIMENTOS</w:t>
      </w:r>
    </w:p>
    <w:p w14:paraId="2799DA45" w14:textId="59929C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15.1.</w:t>
      </w:r>
      <w:r w:rsidRPr="00676760">
        <w:rPr>
          <w:rFonts w:ascii="Times New Roman" w:hAnsi="Times New Roman" w:cs="Times New Roman"/>
          <w:sz w:val="24"/>
          <w:szCs w:val="24"/>
        </w:rPr>
        <w:tab/>
        <w:t xml:space="preserve">Impugnações ao ato convocatório deste Pregão Eletrônico serão recebidos até 3 (três) dias úteis antes da data de abertura da sessão pública, no endereço eletrônico </w:t>
      </w:r>
      <w:hyperlink r:id="rId12"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 xml:space="preserve"> </w:t>
      </w:r>
      <w:r w:rsidR="00C3065A" w:rsidRPr="00676760">
        <w:rPr>
          <w:rFonts w:ascii="Times New Roman" w:hAnsi="Times New Roman" w:cs="Times New Roman"/>
          <w:sz w:val="24"/>
          <w:szCs w:val="24"/>
        </w:rPr>
        <w:t>.</w:t>
      </w:r>
    </w:p>
    <w:p w14:paraId="3CB67176" w14:textId="522E0E1D" w:rsidR="004D709D" w:rsidRPr="00676760" w:rsidRDefault="00A83872" w:rsidP="00FB0B1F">
      <w:pPr>
        <w:spacing w:after="0" w:line="240" w:lineRule="auto"/>
        <w:jc w:val="both"/>
        <w:rPr>
          <w:rFonts w:ascii="Times New Roman" w:hAnsi="Times New Roman" w:cs="Times New Roman"/>
          <w:b/>
          <w:bCs/>
          <w:sz w:val="21"/>
          <w:szCs w:val="21"/>
          <w:shd w:val="clear" w:color="auto" w:fill="F4F4F4"/>
        </w:rPr>
      </w:pPr>
      <w:r w:rsidRPr="00676760">
        <w:rPr>
          <w:rFonts w:ascii="Times New Roman" w:hAnsi="Times New Roman" w:cs="Times New Roman"/>
          <w:sz w:val="24"/>
          <w:szCs w:val="24"/>
        </w:rPr>
        <w:t>15.2.</w:t>
      </w:r>
      <w:r w:rsidRPr="00676760">
        <w:rPr>
          <w:rFonts w:ascii="Times New Roman" w:hAnsi="Times New Roman" w:cs="Times New Roman"/>
          <w:sz w:val="24"/>
          <w:szCs w:val="24"/>
        </w:rPr>
        <w:tab/>
        <w:t>Pedidos de esclarecimento referentes ao presente processo licitatório deverão ser enviados ao Pregoeiro até 03 (três) dias úteis anteriores à data fixada para abertura da sessão pública, para o endereço eletrônico</w:t>
      </w:r>
      <w:r w:rsidR="00046A67" w:rsidRPr="00676760">
        <w:rPr>
          <w:rFonts w:ascii="Times New Roman" w:hAnsi="Times New Roman" w:cs="Times New Roman"/>
          <w:sz w:val="24"/>
          <w:szCs w:val="24"/>
        </w:rPr>
        <w:t xml:space="preserve"> </w:t>
      </w:r>
      <w:hyperlink r:id="rId13"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w:t>
      </w:r>
    </w:p>
    <w:p w14:paraId="332A6D1E" w14:textId="014B317E"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15.3.</w:t>
      </w:r>
      <w:r w:rsidRPr="00676760">
        <w:rPr>
          <w:rFonts w:ascii="Times New Roman" w:hAnsi="Times New Roman" w:cs="Times New Roman"/>
          <w:sz w:val="24"/>
          <w:szCs w:val="24"/>
        </w:rPr>
        <w:tab/>
        <w:t>A resposta à impugnação ou ao pedido de esclarecimento será divulgada em sítio eletrônico oficial no prazo de até 3 (três) dias úteis, limitado ao último dia útil anterior à data da abertura do certame.</w:t>
      </w:r>
    </w:p>
    <w:p w14:paraId="4EC6E0CF" w14:textId="74CECB56" w:rsidR="00266E27"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15.4.</w:t>
      </w:r>
      <w:r w:rsidRPr="00676760">
        <w:rPr>
          <w:rFonts w:ascii="Times New Roman" w:hAnsi="Times New Roman" w:cs="Times New Roman"/>
          <w:sz w:val="24"/>
          <w:szCs w:val="24"/>
        </w:rPr>
        <w:tab/>
        <w:t>Os pedidos de esclarecimento e as impugnações apresentados fora de prazo serão recebidos como mero exercício do direito de petição.</w:t>
      </w:r>
    </w:p>
    <w:p w14:paraId="4C2AE275" w14:textId="77777777" w:rsidR="00266E27" w:rsidRDefault="00266E27" w:rsidP="00FB0B1F">
      <w:pPr>
        <w:spacing w:after="0" w:line="240" w:lineRule="auto"/>
        <w:jc w:val="both"/>
        <w:rPr>
          <w:rFonts w:ascii="Times New Roman" w:hAnsi="Times New Roman" w:cs="Times New Roman"/>
          <w:sz w:val="24"/>
          <w:szCs w:val="24"/>
        </w:rPr>
      </w:pPr>
    </w:p>
    <w:p w14:paraId="47533AAA" w14:textId="3EAB496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w:t>
      </w:r>
      <w:r w:rsidRPr="00676760">
        <w:rPr>
          <w:rFonts w:ascii="Times New Roman" w:hAnsi="Times New Roman" w:cs="Times New Roman"/>
          <w:sz w:val="24"/>
          <w:szCs w:val="24"/>
        </w:rPr>
        <w:tab/>
      </w:r>
      <w:r w:rsidRPr="00676760">
        <w:rPr>
          <w:rFonts w:ascii="Times New Roman" w:hAnsi="Times New Roman" w:cs="Times New Roman"/>
          <w:b/>
          <w:bCs/>
          <w:sz w:val="24"/>
          <w:szCs w:val="24"/>
        </w:rPr>
        <w:t>CONSIDERAÇÕES GERAIS</w:t>
      </w:r>
    </w:p>
    <w:p w14:paraId="5EFE649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16.1.</w:t>
      </w:r>
      <w:r w:rsidRPr="00676760">
        <w:rPr>
          <w:rFonts w:ascii="Times New Roman" w:hAnsi="Times New Roman" w:cs="Times New Roman"/>
          <w:sz w:val="24"/>
          <w:szCs w:val="24"/>
        </w:rPr>
        <w:tab/>
        <w:t>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606711E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16.2.</w:t>
      </w:r>
      <w:r w:rsidRPr="00676760">
        <w:rPr>
          <w:rFonts w:ascii="Times New Roman" w:hAnsi="Times New Roman" w:cs="Times New Roman"/>
          <w:sz w:val="24"/>
          <w:szCs w:val="24"/>
        </w:rPr>
        <w:tab/>
        <w:t>O presente processo licitatório poderá ser revogado por interesse público, anulado por ilegalidade, de ofício ou provocação de terceiros.</w:t>
      </w:r>
    </w:p>
    <w:p w14:paraId="6D27E66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16.3.</w:t>
      </w:r>
      <w:r w:rsidRPr="00676760">
        <w:rPr>
          <w:rFonts w:ascii="Times New Roman" w:hAnsi="Times New Roman" w:cs="Times New Roman"/>
          <w:sz w:val="24"/>
          <w:szCs w:val="24"/>
        </w:rPr>
        <w:tab/>
        <w:t>A anulação do procedimento licitatório por motivo de ilegalidade não gera obrigação de indenizar, ressalvado o disposto no §1º do artigo 148 da Lei nº 14.1333/2021.</w:t>
      </w:r>
    </w:p>
    <w:p w14:paraId="2EBFACF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16.4.</w:t>
      </w:r>
      <w:r w:rsidRPr="00676760">
        <w:rPr>
          <w:rFonts w:ascii="Times New Roman" w:hAnsi="Times New Roman" w:cs="Times New Roman"/>
          <w:sz w:val="24"/>
          <w:szCs w:val="24"/>
        </w:rPr>
        <w:tab/>
        <w:t>As decisões do Pregoeiro somente serão consideradas definitivas depois de homologadas pela autoridade competente ou seu representante legal.</w:t>
      </w:r>
    </w:p>
    <w:p w14:paraId="0A5ADFE4" w14:textId="047332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16.5.</w:t>
      </w:r>
      <w:r w:rsidRPr="00676760">
        <w:rPr>
          <w:rFonts w:ascii="Times New Roman" w:hAnsi="Times New Roman" w:cs="Times New Roman"/>
          <w:sz w:val="24"/>
          <w:szCs w:val="24"/>
        </w:rPr>
        <w:tab/>
        <w:t>Informações poderão ser solicitadas pelo e</w:t>
      </w:r>
      <w:r w:rsidR="00046A67" w:rsidRPr="00676760">
        <w:rPr>
          <w:rFonts w:ascii="Times New Roman" w:hAnsi="Times New Roman" w:cs="Times New Roman"/>
          <w:sz w:val="24"/>
          <w:szCs w:val="24"/>
        </w:rPr>
        <w:t>-</w:t>
      </w:r>
      <w:r w:rsidRPr="00676760">
        <w:rPr>
          <w:rFonts w:ascii="Times New Roman" w:hAnsi="Times New Roman" w:cs="Times New Roman"/>
          <w:sz w:val="24"/>
          <w:szCs w:val="24"/>
        </w:rPr>
        <w:t xml:space="preserve">mail </w:t>
      </w:r>
      <w:hyperlink r:id="rId14"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 xml:space="preserve"> </w:t>
      </w:r>
      <w:r w:rsidRPr="00676760">
        <w:rPr>
          <w:rFonts w:ascii="Times New Roman" w:hAnsi="Times New Roman" w:cs="Times New Roman"/>
          <w:sz w:val="24"/>
          <w:szCs w:val="24"/>
        </w:rPr>
        <w:t xml:space="preserve">e o edital poderá ser retirado no sítio </w:t>
      </w:r>
      <w:r w:rsidR="006B404B" w:rsidRPr="00676760">
        <w:rPr>
          <w:rFonts w:ascii="Times New Roman" w:hAnsi="Times New Roman" w:cs="Times New Roman"/>
          <w:sz w:val="24"/>
          <w:szCs w:val="24"/>
        </w:rPr>
        <w:t>www.saomiguel.rs.gov.br/site</w:t>
      </w:r>
      <w:r w:rsidRPr="00676760">
        <w:rPr>
          <w:rFonts w:ascii="Times New Roman" w:hAnsi="Times New Roman" w:cs="Times New Roman"/>
          <w:sz w:val="24"/>
          <w:szCs w:val="24"/>
        </w:rPr>
        <w:t>.</w:t>
      </w:r>
    </w:p>
    <w:p w14:paraId="5B4BD9BC" w14:textId="77777777" w:rsidR="00A83872" w:rsidRPr="00676760" w:rsidRDefault="00A83872" w:rsidP="00FB0B1F">
      <w:pPr>
        <w:spacing w:after="0" w:line="240" w:lineRule="auto"/>
        <w:jc w:val="both"/>
        <w:rPr>
          <w:rFonts w:ascii="Times New Roman" w:hAnsi="Times New Roman" w:cs="Times New Roman"/>
          <w:sz w:val="24"/>
          <w:szCs w:val="24"/>
        </w:rPr>
      </w:pPr>
    </w:p>
    <w:p w14:paraId="07ECEC13" w14:textId="77777777" w:rsidR="00A83872" w:rsidRPr="00676760" w:rsidRDefault="00A83872" w:rsidP="00FB0B1F">
      <w:pPr>
        <w:spacing w:after="0" w:line="240" w:lineRule="auto"/>
        <w:jc w:val="both"/>
        <w:rPr>
          <w:rFonts w:ascii="Times New Roman" w:hAnsi="Times New Roman" w:cs="Times New Roman"/>
          <w:sz w:val="24"/>
          <w:szCs w:val="24"/>
        </w:rPr>
      </w:pPr>
    </w:p>
    <w:p w14:paraId="27294229" w14:textId="12975131" w:rsidR="00A83872" w:rsidRPr="00676760" w:rsidRDefault="00BA2D1E" w:rsidP="00FB0B1F">
      <w:pPr>
        <w:spacing w:after="0" w:line="240" w:lineRule="auto"/>
        <w:jc w:val="right"/>
        <w:rPr>
          <w:rFonts w:ascii="Times New Roman" w:hAnsi="Times New Roman" w:cs="Times New Roman"/>
          <w:sz w:val="24"/>
          <w:szCs w:val="24"/>
        </w:rPr>
      </w:pPr>
      <w:r w:rsidRPr="00676760">
        <w:rPr>
          <w:rFonts w:ascii="Times New Roman" w:hAnsi="Times New Roman" w:cs="Times New Roman"/>
          <w:sz w:val="24"/>
          <w:szCs w:val="24"/>
        </w:rPr>
        <w:t>São Miguel Das Missões</w:t>
      </w:r>
      <w:r w:rsidR="00A83872" w:rsidRPr="00676760">
        <w:rPr>
          <w:rFonts w:ascii="Times New Roman" w:hAnsi="Times New Roman" w:cs="Times New Roman"/>
          <w:sz w:val="24"/>
          <w:szCs w:val="24"/>
        </w:rPr>
        <w:t xml:space="preserve">/RS, </w:t>
      </w:r>
      <w:r w:rsidR="005F5AC7">
        <w:rPr>
          <w:rFonts w:ascii="Times New Roman" w:hAnsi="Times New Roman" w:cs="Times New Roman"/>
          <w:sz w:val="24"/>
          <w:szCs w:val="24"/>
        </w:rPr>
        <w:t>18</w:t>
      </w:r>
      <w:r w:rsidR="00A83872" w:rsidRPr="00676760">
        <w:rPr>
          <w:rFonts w:ascii="Times New Roman" w:hAnsi="Times New Roman" w:cs="Times New Roman"/>
          <w:sz w:val="24"/>
          <w:szCs w:val="24"/>
        </w:rPr>
        <w:t xml:space="preserve"> de </w:t>
      </w:r>
      <w:r w:rsidR="005F5AC7">
        <w:rPr>
          <w:rFonts w:ascii="Times New Roman" w:hAnsi="Times New Roman" w:cs="Times New Roman"/>
          <w:sz w:val="24"/>
          <w:szCs w:val="24"/>
        </w:rPr>
        <w:t>maio</w:t>
      </w:r>
      <w:r w:rsidR="006217EC">
        <w:rPr>
          <w:rFonts w:ascii="Times New Roman" w:hAnsi="Times New Roman" w:cs="Times New Roman"/>
          <w:sz w:val="24"/>
          <w:szCs w:val="24"/>
        </w:rPr>
        <w:t xml:space="preserve"> </w:t>
      </w:r>
      <w:r w:rsidR="00A83872" w:rsidRPr="00676760">
        <w:rPr>
          <w:rFonts w:ascii="Times New Roman" w:hAnsi="Times New Roman" w:cs="Times New Roman"/>
          <w:sz w:val="24"/>
          <w:szCs w:val="24"/>
        </w:rPr>
        <w:t>de 202</w:t>
      </w:r>
      <w:r w:rsidR="00AC2FF7">
        <w:rPr>
          <w:rFonts w:ascii="Times New Roman" w:hAnsi="Times New Roman" w:cs="Times New Roman"/>
          <w:sz w:val="24"/>
          <w:szCs w:val="24"/>
        </w:rPr>
        <w:t>6</w:t>
      </w:r>
      <w:r w:rsidR="00A83872" w:rsidRPr="00676760">
        <w:rPr>
          <w:rFonts w:ascii="Times New Roman" w:hAnsi="Times New Roman" w:cs="Times New Roman"/>
          <w:sz w:val="24"/>
          <w:szCs w:val="24"/>
        </w:rPr>
        <w:t>.</w:t>
      </w:r>
    </w:p>
    <w:p w14:paraId="74DBEDA4" w14:textId="77777777" w:rsidR="00A83872" w:rsidRPr="00676760" w:rsidRDefault="00A83872" w:rsidP="00FB0B1F">
      <w:pPr>
        <w:spacing w:after="0" w:line="240" w:lineRule="auto"/>
        <w:jc w:val="both"/>
        <w:rPr>
          <w:rFonts w:ascii="Times New Roman" w:hAnsi="Times New Roman" w:cs="Times New Roman"/>
          <w:sz w:val="24"/>
          <w:szCs w:val="24"/>
        </w:rPr>
      </w:pPr>
    </w:p>
    <w:p w14:paraId="63A75901" w14:textId="77777777" w:rsidR="00A83872" w:rsidRPr="00676760" w:rsidRDefault="00A83872" w:rsidP="00FB0B1F">
      <w:pPr>
        <w:spacing w:after="0" w:line="240" w:lineRule="auto"/>
        <w:jc w:val="both"/>
        <w:rPr>
          <w:rFonts w:ascii="Times New Roman" w:hAnsi="Times New Roman" w:cs="Times New Roman"/>
          <w:sz w:val="24"/>
          <w:szCs w:val="24"/>
        </w:rPr>
      </w:pPr>
    </w:p>
    <w:p w14:paraId="5A06B1F2" w14:textId="78341DA4" w:rsidR="00CE6D58" w:rsidRDefault="00CE6D58" w:rsidP="00FB0B1F">
      <w:pPr>
        <w:spacing w:after="0" w:line="240" w:lineRule="auto"/>
        <w:jc w:val="both"/>
        <w:rPr>
          <w:rFonts w:ascii="Times New Roman" w:hAnsi="Times New Roman" w:cs="Times New Roman"/>
          <w:sz w:val="24"/>
          <w:szCs w:val="24"/>
        </w:rPr>
      </w:pPr>
    </w:p>
    <w:p w14:paraId="55EE2D91" w14:textId="77777777" w:rsidR="000256BF" w:rsidRPr="00676760" w:rsidRDefault="000256BF" w:rsidP="00FB0B1F">
      <w:pPr>
        <w:spacing w:after="0" w:line="240" w:lineRule="auto"/>
        <w:jc w:val="both"/>
        <w:rPr>
          <w:rFonts w:ascii="Times New Roman" w:hAnsi="Times New Roman" w:cs="Times New Roman"/>
          <w:sz w:val="24"/>
          <w:szCs w:val="24"/>
        </w:rPr>
      </w:pPr>
    </w:p>
    <w:p w14:paraId="0EF2FD0C" w14:textId="514A5E90" w:rsidR="00A83872" w:rsidRPr="00AC2FF7" w:rsidRDefault="003B3C00" w:rsidP="00FB0B1F">
      <w:pPr>
        <w:spacing w:after="0" w:line="240" w:lineRule="auto"/>
        <w:jc w:val="center"/>
        <w:rPr>
          <w:rFonts w:ascii="Times New Roman" w:hAnsi="Times New Roman" w:cs="Times New Roman"/>
          <w:b/>
          <w:bCs/>
          <w:sz w:val="24"/>
          <w:szCs w:val="24"/>
        </w:rPr>
      </w:pPr>
      <w:r w:rsidRPr="00AC2FF7">
        <w:rPr>
          <w:rFonts w:ascii="Times New Roman" w:hAnsi="Times New Roman" w:cs="Times New Roman"/>
          <w:b/>
          <w:bCs/>
          <w:sz w:val="24"/>
          <w:szCs w:val="24"/>
        </w:rPr>
        <w:t>LUIZ RODRIGO RIBAS</w:t>
      </w:r>
    </w:p>
    <w:p w14:paraId="75647BB3" w14:textId="458668A9" w:rsidR="00046A67" w:rsidRPr="00676760" w:rsidRDefault="00046A67"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Prefeito</w:t>
      </w:r>
    </w:p>
    <w:p w14:paraId="1AE27E44" w14:textId="77777777" w:rsidR="00A83872" w:rsidRPr="00676760" w:rsidRDefault="00A83872" w:rsidP="00FB0B1F">
      <w:pPr>
        <w:spacing w:after="0" w:line="240" w:lineRule="auto"/>
        <w:jc w:val="both"/>
        <w:rPr>
          <w:rFonts w:ascii="Times New Roman" w:hAnsi="Times New Roman" w:cs="Times New Roman"/>
          <w:sz w:val="24"/>
          <w:szCs w:val="24"/>
        </w:rPr>
      </w:pPr>
    </w:p>
    <w:p w14:paraId="7E12C66C" w14:textId="77777777" w:rsidR="00A83872" w:rsidRPr="00676760" w:rsidRDefault="00A83872" w:rsidP="00FB0B1F">
      <w:pPr>
        <w:spacing w:after="0" w:line="240" w:lineRule="auto"/>
        <w:jc w:val="both"/>
        <w:rPr>
          <w:rFonts w:ascii="Times New Roman" w:hAnsi="Times New Roman" w:cs="Times New Roman"/>
          <w:sz w:val="24"/>
          <w:szCs w:val="24"/>
        </w:rPr>
      </w:pPr>
    </w:p>
    <w:p w14:paraId="315327A1" w14:textId="77777777" w:rsidR="00A83872" w:rsidRPr="00676760" w:rsidRDefault="00A83872" w:rsidP="00FB0B1F">
      <w:pPr>
        <w:spacing w:after="0" w:line="240" w:lineRule="auto"/>
        <w:jc w:val="both"/>
        <w:rPr>
          <w:rFonts w:ascii="Times New Roman" w:hAnsi="Times New Roman" w:cs="Times New Roman"/>
          <w:sz w:val="24"/>
          <w:szCs w:val="24"/>
        </w:rPr>
      </w:pPr>
    </w:p>
    <w:p w14:paraId="374A49EE" w14:textId="5E2411D8" w:rsidR="00C34AA4"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Nos termos do artigo 53, § 1, incisos I e II da Lei n° 14.133/2021, o presente edital foi examinado e aprovado</w:t>
      </w:r>
    </w:p>
    <w:p w14:paraId="34406D4A" w14:textId="77777777" w:rsidR="00046A67" w:rsidRPr="00676760" w:rsidRDefault="00046A67" w:rsidP="00FB0B1F">
      <w:pPr>
        <w:spacing w:after="0" w:line="240" w:lineRule="auto"/>
        <w:jc w:val="both"/>
        <w:rPr>
          <w:rFonts w:ascii="Times New Roman" w:hAnsi="Times New Roman" w:cs="Times New Roman"/>
          <w:sz w:val="24"/>
          <w:szCs w:val="24"/>
        </w:rPr>
      </w:pPr>
    </w:p>
    <w:p w14:paraId="20DF1AAD" w14:textId="77777777" w:rsidR="00AF6D4D" w:rsidRPr="00676760" w:rsidRDefault="00AF6D4D" w:rsidP="00FB0B1F">
      <w:pPr>
        <w:spacing w:after="0" w:line="240" w:lineRule="auto"/>
        <w:jc w:val="both"/>
        <w:rPr>
          <w:rFonts w:ascii="Times New Roman" w:hAnsi="Times New Roman" w:cs="Times New Roman"/>
          <w:sz w:val="24"/>
          <w:szCs w:val="24"/>
        </w:rPr>
      </w:pPr>
    </w:p>
    <w:p w14:paraId="2E4D2D6A" w14:textId="77777777" w:rsidR="00FB0B1F" w:rsidRDefault="00FB0B1F" w:rsidP="00FB0B1F">
      <w:pPr>
        <w:spacing w:after="0" w:line="240" w:lineRule="auto"/>
        <w:jc w:val="both"/>
        <w:rPr>
          <w:rFonts w:ascii="Times New Roman" w:hAnsi="Times New Roman" w:cs="Times New Roman"/>
          <w:sz w:val="24"/>
          <w:szCs w:val="24"/>
        </w:rPr>
      </w:pPr>
    </w:p>
    <w:p w14:paraId="0F021C04" w14:textId="77777777" w:rsidR="00266E27" w:rsidRDefault="00266E27" w:rsidP="00FB0B1F">
      <w:pPr>
        <w:spacing w:after="0" w:line="240" w:lineRule="auto"/>
        <w:jc w:val="both"/>
        <w:rPr>
          <w:rFonts w:ascii="Times New Roman" w:hAnsi="Times New Roman" w:cs="Times New Roman"/>
          <w:sz w:val="24"/>
          <w:szCs w:val="24"/>
        </w:rPr>
      </w:pPr>
    </w:p>
    <w:p w14:paraId="255040BC" w14:textId="77777777" w:rsidR="00266E27" w:rsidRDefault="00266E27" w:rsidP="00FB0B1F">
      <w:pPr>
        <w:spacing w:after="0" w:line="240" w:lineRule="auto"/>
        <w:jc w:val="both"/>
        <w:rPr>
          <w:rFonts w:ascii="Times New Roman" w:hAnsi="Times New Roman" w:cs="Times New Roman"/>
          <w:sz w:val="24"/>
          <w:szCs w:val="24"/>
        </w:rPr>
      </w:pPr>
    </w:p>
    <w:p w14:paraId="5A6786AA" w14:textId="77777777" w:rsidR="00266E27" w:rsidRDefault="00266E27" w:rsidP="00FB0B1F">
      <w:pPr>
        <w:spacing w:after="0" w:line="240" w:lineRule="auto"/>
        <w:jc w:val="both"/>
        <w:rPr>
          <w:rFonts w:ascii="Times New Roman" w:hAnsi="Times New Roman" w:cs="Times New Roman"/>
          <w:sz w:val="24"/>
          <w:szCs w:val="24"/>
        </w:rPr>
      </w:pPr>
    </w:p>
    <w:p w14:paraId="0ACEE54F" w14:textId="77777777" w:rsidR="00266E27" w:rsidRDefault="00266E27" w:rsidP="00FB0B1F">
      <w:pPr>
        <w:spacing w:after="0" w:line="240" w:lineRule="auto"/>
        <w:jc w:val="both"/>
        <w:rPr>
          <w:rFonts w:ascii="Times New Roman" w:hAnsi="Times New Roman" w:cs="Times New Roman"/>
          <w:sz w:val="24"/>
          <w:szCs w:val="24"/>
        </w:rPr>
      </w:pPr>
    </w:p>
    <w:p w14:paraId="30E7DD65" w14:textId="77777777" w:rsidR="00266E27" w:rsidRDefault="00266E27" w:rsidP="00FB0B1F">
      <w:pPr>
        <w:spacing w:after="0" w:line="240" w:lineRule="auto"/>
        <w:jc w:val="both"/>
        <w:rPr>
          <w:rFonts w:ascii="Times New Roman" w:hAnsi="Times New Roman" w:cs="Times New Roman"/>
          <w:sz w:val="24"/>
          <w:szCs w:val="24"/>
        </w:rPr>
      </w:pPr>
    </w:p>
    <w:p w14:paraId="133F8034" w14:textId="77777777" w:rsidR="00266E27" w:rsidRDefault="00266E27" w:rsidP="00FB0B1F">
      <w:pPr>
        <w:spacing w:after="0" w:line="240" w:lineRule="auto"/>
        <w:jc w:val="both"/>
        <w:rPr>
          <w:rFonts w:ascii="Times New Roman" w:hAnsi="Times New Roman" w:cs="Times New Roman"/>
          <w:sz w:val="24"/>
          <w:szCs w:val="24"/>
        </w:rPr>
      </w:pPr>
    </w:p>
    <w:p w14:paraId="79433D56" w14:textId="77777777" w:rsidR="00266E27" w:rsidRDefault="00266E27" w:rsidP="00FB0B1F">
      <w:pPr>
        <w:spacing w:after="0" w:line="240" w:lineRule="auto"/>
        <w:jc w:val="both"/>
        <w:rPr>
          <w:rFonts w:ascii="Times New Roman" w:hAnsi="Times New Roman" w:cs="Times New Roman"/>
          <w:sz w:val="24"/>
          <w:szCs w:val="24"/>
        </w:rPr>
      </w:pPr>
    </w:p>
    <w:p w14:paraId="27590B2E" w14:textId="77777777" w:rsidR="00266E27" w:rsidRDefault="00266E27" w:rsidP="00FB0B1F">
      <w:pPr>
        <w:spacing w:after="0" w:line="240" w:lineRule="auto"/>
        <w:jc w:val="both"/>
        <w:rPr>
          <w:rFonts w:ascii="Times New Roman" w:hAnsi="Times New Roman" w:cs="Times New Roman"/>
          <w:sz w:val="24"/>
          <w:szCs w:val="24"/>
        </w:rPr>
      </w:pPr>
    </w:p>
    <w:p w14:paraId="7824EA09" w14:textId="77777777" w:rsidR="00AC2FF7" w:rsidRDefault="00AC2FF7" w:rsidP="00FB0B1F">
      <w:pPr>
        <w:spacing w:after="0" w:line="240" w:lineRule="auto"/>
        <w:jc w:val="both"/>
        <w:rPr>
          <w:rFonts w:ascii="Times New Roman" w:hAnsi="Times New Roman" w:cs="Times New Roman"/>
          <w:sz w:val="24"/>
          <w:szCs w:val="24"/>
        </w:rPr>
      </w:pPr>
    </w:p>
    <w:p w14:paraId="3B09F0FC" w14:textId="77777777" w:rsidR="00AC2FF7" w:rsidRDefault="00AC2FF7" w:rsidP="00FB0B1F">
      <w:pPr>
        <w:spacing w:after="0" w:line="240" w:lineRule="auto"/>
        <w:jc w:val="both"/>
        <w:rPr>
          <w:rFonts w:ascii="Times New Roman" w:hAnsi="Times New Roman" w:cs="Times New Roman"/>
          <w:sz w:val="24"/>
          <w:szCs w:val="24"/>
        </w:rPr>
      </w:pPr>
    </w:p>
    <w:p w14:paraId="28D4D5B7" w14:textId="77777777" w:rsidR="00266E27" w:rsidRDefault="00266E27" w:rsidP="00FB0B1F">
      <w:pPr>
        <w:spacing w:after="0" w:line="240" w:lineRule="auto"/>
        <w:jc w:val="both"/>
        <w:rPr>
          <w:rFonts w:ascii="Times New Roman" w:hAnsi="Times New Roman" w:cs="Times New Roman"/>
          <w:sz w:val="24"/>
          <w:szCs w:val="24"/>
        </w:rPr>
      </w:pPr>
    </w:p>
    <w:p w14:paraId="6EC9D400" w14:textId="77777777" w:rsidR="00266E27" w:rsidRPr="00676760" w:rsidRDefault="00266E27" w:rsidP="00FB0B1F">
      <w:pPr>
        <w:spacing w:after="0" w:line="240" w:lineRule="auto"/>
        <w:jc w:val="both"/>
        <w:rPr>
          <w:rFonts w:ascii="Times New Roman" w:hAnsi="Times New Roman" w:cs="Times New Roman"/>
          <w:sz w:val="24"/>
          <w:szCs w:val="24"/>
        </w:rPr>
      </w:pPr>
    </w:p>
    <w:p w14:paraId="05CF6D53" w14:textId="77777777"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 - MODELO DE PROPOSTA</w:t>
      </w:r>
    </w:p>
    <w:p w14:paraId="01A1CA7E" w14:textId="77777777" w:rsidR="00FB0B1F" w:rsidRPr="00676760" w:rsidRDefault="00FB0B1F" w:rsidP="00FB0B1F">
      <w:pPr>
        <w:spacing w:after="0" w:line="240" w:lineRule="auto"/>
        <w:jc w:val="both"/>
        <w:rPr>
          <w:rFonts w:ascii="Times New Roman" w:hAnsi="Times New Roman" w:cs="Times New Roman"/>
          <w:sz w:val="24"/>
          <w:szCs w:val="24"/>
        </w:rPr>
      </w:pPr>
    </w:p>
    <w:p w14:paraId="36E2063C" w14:textId="77777777" w:rsidR="00FB0B1F" w:rsidRPr="00676760" w:rsidRDefault="00FB0B1F" w:rsidP="00FB0B1F">
      <w:pPr>
        <w:spacing w:after="0" w:line="240" w:lineRule="auto"/>
        <w:jc w:val="both"/>
        <w:rPr>
          <w:rFonts w:ascii="Times New Roman" w:hAnsi="Times New Roman" w:cs="Times New Roman"/>
          <w:sz w:val="24"/>
          <w:szCs w:val="24"/>
        </w:rPr>
      </w:pPr>
    </w:p>
    <w:p w14:paraId="18160A10"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FORMULÁRIO PADRÃO PARA PREENCHIMENTO DA PROPOSTA</w:t>
      </w:r>
    </w:p>
    <w:p w14:paraId="208CB3B9" w14:textId="77777777" w:rsidR="00FB0B1F" w:rsidRPr="00676760" w:rsidRDefault="00FB0B1F" w:rsidP="00FB0B1F">
      <w:pPr>
        <w:spacing w:after="0" w:line="240" w:lineRule="auto"/>
        <w:jc w:val="both"/>
        <w:rPr>
          <w:rFonts w:ascii="Times New Roman" w:hAnsi="Times New Roman" w:cs="Times New Roman"/>
          <w:sz w:val="24"/>
          <w:szCs w:val="24"/>
        </w:rPr>
      </w:pPr>
    </w:p>
    <w:p w14:paraId="50D7849E"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RAZÃO SOCIAL:  </w:t>
      </w:r>
      <w:r w:rsidRPr="00676760">
        <w:rPr>
          <w:rFonts w:ascii="Times New Roman" w:hAnsi="Times New Roman" w:cs="Times New Roman"/>
          <w:sz w:val="24"/>
          <w:szCs w:val="24"/>
        </w:rPr>
        <w:tab/>
      </w:r>
    </w:p>
    <w:p w14:paraId="77077504" w14:textId="77777777" w:rsidR="00FB0B1F" w:rsidRPr="00676760" w:rsidRDefault="00FB0B1F" w:rsidP="00FB0B1F">
      <w:pPr>
        <w:spacing w:after="0" w:line="240" w:lineRule="auto"/>
        <w:jc w:val="both"/>
        <w:rPr>
          <w:rFonts w:ascii="Times New Roman" w:hAnsi="Times New Roman" w:cs="Times New Roman"/>
          <w:sz w:val="24"/>
          <w:szCs w:val="24"/>
        </w:rPr>
      </w:pPr>
    </w:p>
    <w:p w14:paraId="74210F90" w14:textId="0ADC5DB8"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r w:rsidRPr="00676760">
        <w:rPr>
          <w:rFonts w:ascii="Times New Roman" w:hAnsi="Times New Roman" w:cs="Times New Roman"/>
          <w:sz w:val="24"/>
          <w:szCs w:val="24"/>
        </w:rPr>
        <w:tab/>
        <w:t xml:space="preserve">                                                                   FONE/FAX:  </w:t>
      </w:r>
      <w:r w:rsidRPr="00676760">
        <w:rPr>
          <w:rFonts w:ascii="Times New Roman" w:hAnsi="Times New Roman" w:cs="Times New Roman"/>
          <w:sz w:val="24"/>
          <w:szCs w:val="24"/>
        </w:rPr>
        <w:tab/>
      </w:r>
    </w:p>
    <w:p w14:paraId="335F03EB" w14:textId="77777777" w:rsidR="00FB0B1F" w:rsidRPr="00676760" w:rsidRDefault="00FB0B1F" w:rsidP="00FB0B1F">
      <w:pPr>
        <w:spacing w:after="0" w:line="240" w:lineRule="auto"/>
        <w:jc w:val="both"/>
        <w:rPr>
          <w:rFonts w:ascii="Times New Roman" w:hAnsi="Times New Roman" w:cs="Times New Roman"/>
          <w:sz w:val="24"/>
          <w:szCs w:val="24"/>
        </w:rPr>
      </w:pPr>
    </w:p>
    <w:p w14:paraId="5648ECA2" w14:textId="4CAEA5E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E-MAIL:  </w:t>
      </w:r>
      <w:r w:rsidRPr="00676760">
        <w:rPr>
          <w:rFonts w:ascii="Times New Roman" w:hAnsi="Times New Roman" w:cs="Times New Roman"/>
          <w:sz w:val="24"/>
          <w:szCs w:val="24"/>
        </w:rPr>
        <w:tab/>
      </w:r>
    </w:p>
    <w:p w14:paraId="46AAE156" w14:textId="77777777" w:rsidR="00FB0B1F" w:rsidRPr="00676760" w:rsidRDefault="00FB0B1F" w:rsidP="00FB0B1F">
      <w:pPr>
        <w:spacing w:after="0" w:line="240" w:lineRule="auto"/>
        <w:jc w:val="both"/>
        <w:rPr>
          <w:rFonts w:ascii="Times New Roman" w:hAnsi="Times New Roman" w:cs="Times New Roman"/>
          <w:sz w:val="24"/>
          <w:szCs w:val="24"/>
        </w:rPr>
      </w:pPr>
    </w:p>
    <w:tbl>
      <w:tblPr>
        <w:tblStyle w:val="TableNormal"/>
        <w:tblW w:w="88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4"/>
        <w:gridCol w:w="3897"/>
        <w:gridCol w:w="714"/>
        <w:gridCol w:w="714"/>
        <w:gridCol w:w="1428"/>
        <w:gridCol w:w="1377"/>
      </w:tblGrid>
      <w:tr w:rsidR="008D699A" w:rsidRPr="00676760" w14:paraId="26D35170" w14:textId="521941E0" w:rsidTr="008D699A">
        <w:trPr>
          <w:trHeight w:val="593"/>
          <w:jc w:val="center"/>
        </w:trPr>
        <w:tc>
          <w:tcPr>
            <w:tcW w:w="714" w:type="dxa"/>
            <w:vAlign w:val="center"/>
          </w:tcPr>
          <w:p w14:paraId="7ADE8FE9" w14:textId="77777777" w:rsidR="008D699A" w:rsidRPr="00676760" w:rsidRDefault="008D699A" w:rsidP="002D3332">
            <w:pPr>
              <w:pStyle w:val="TableParagraph"/>
              <w:spacing w:before="78"/>
              <w:ind w:left="49" w:right="41"/>
              <w:jc w:val="center"/>
              <w:rPr>
                <w:rFonts w:ascii="Times New Roman" w:hAnsi="Times New Roman" w:cs="Times New Roman"/>
                <w:b/>
                <w:sz w:val="18"/>
                <w:szCs w:val="18"/>
              </w:rPr>
            </w:pPr>
            <w:r w:rsidRPr="00676760">
              <w:rPr>
                <w:rFonts w:ascii="Times New Roman" w:hAnsi="Times New Roman" w:cs="Times New Roman"/>
                <w:b/>
                <w:sz w:val="18"/>
                <w:szCs w:val="18"/>
              </w:rPr>
              <w:t>ITEM</w:t>
            </w:r>
          </w:p>
        </w:tc>
        <w:tc>
          <w:tcPr>
            <w:tcW w:w="3897" w:type="dxa"/>
            <w:vAlign w:val="center"/>
          </w:tcPr>
          <w:p w14:paraId="4743E9FC" w14:textId="77777777" w:rsidR="008D699A" w:rsidRPr="00676760" w:rsidRDefault="008D699A" w:rsidP="002D3332">
            <w:pPr>
              <w:pStyle w:val="TableParagraph"/>
              <w:spacing w:before="78"/>
              <w:ind w:left="80" w:right="80"/>
              <w:jc w:val="center"/>
              <w:rPr>
                <w:rFonts w:ascii="Times New Roman" w:hAnsi="Times New Roman" w:cs="Times New Roman"/>
                <w:b/>
                <w:sz w:val="18"/>
                <w:szCs w:val="18"/>
              </w:rPr>
            </w:pPr>
            <w:r w:rsidRPr="00676760">
              <w:rPr>
                <w:rFonts w:ascii="Times New Roman" w:hAnsi="Times New Roman" w:cs="Times New Roman"/>
                <w:b/>
                <w:sz w:val="18"/>
                <w:szCs w:val="18"/>
              </w:rPr>
              <w:t>DESCRIÇÃO</w:t>
            </w:r>
          </w:p>
        </w:tc>
        <w:tc>
          <w:tcPr>
            <w:tcW w:w="714" w:type="dxa"/>
            <w:vAlign w:val="center"/>
          </w:tcPr>
          <w:p w14:paraId="13744AA2" w14:textId="77777777" w:rsidR="008D699A" w:rsidRPr="00676760" w:rsidRDefault="008D699A" w:rsidP="002D3332">
            <w:pPr>
              <w:pStyle w:val="TableParagraph"/>
              <w:spacing w:before="78"/>
              <w:ind w:left="181"/>
              <w:rPr>
                <w:rFonts w:ascii="Times New Roman" w:hAnsi="Times New Roman" w:cs="Times New Roman"/>
                <w:b/>
                <w:sz w:val="18"/>
                <w:szCs w:val="18"/>
              </w:rPr>
            </w:pPr>
            <w:r w:rsidRPr="00676760">
              <w:rPr>
                <w:rFonts w:ascii="Times New Roman" w:hAnsi="Times New Roman" w:cs="Times New Roman"/>
                <w:b/>
                <w:sz w:val="18"/>
                <w:szCs w:val="18"/>
              </w:rPr>
              <w:t>UN</w:t>
            </w:r>
          </w:p>
        </w:tc>
        <w:tc>
          <w:tcPr>
            <w:tcW w:w="714" w:type="dxa"/>
            <w:vAlign w:val="center"/>
          </w:tcPr>
          <w:p w14:paraId="6F5FD369" w14:textId="77777777" w:rsidR="008D699A" w:rsidRPr="00676760" w:rsidRDefault="008D699A" w:rsidP="002D3332">
            <w:pPr>
              <w:pStyle w:val="TableParagraph"/>
              <w:spacing w:before="10"/>
              <w:jc w:val="center"/>
              <w:rPr>
                <w:rFonts w:ascii="Times New Roman" w:hAnsi="Times New Roman" w:cs="Times New Roman"/>
                <w:sz w:val="18"/>
                <w:szCs w:val="18"/>
              </w:rPr>
            </w:pPr>
          </w:p>
          <w:p w14:paraId="4A3E4394" w14:textId="77777777" w:rsidR="008D699A" w:rsidRPr="00676760" w:rsidRDefault="008D699A" w:rsidP="002D3332">
            <w:pPr>
              <w:pStyle w:val="TableParagraph"/>
              <w:spacing w:line="142" w:lineRule="exact"/>
              <w:ind w:left="90" w:right="88"/>
              <w:jc w:val="center"/>
              <w:rPr>
                <w:rFonts w:ascii="Times New Roman" w:hAnsi="Times New Roman" w:cs="Times New Roman"/>
                <w:b/>
                <w:sz w:val="18"/>
                <w:szCs w:val="18"/>
              </w:rPr>
            </w:pPr>
            <w:r w:rsidRPr="00676760">
              <w:rPr>
                <w:rFonts w:ascii="Times New Roman" w:hAnsi="Times New Roman" w:cs="Times New Roman"/>
                <w:b/>
                <w:sz w:val="18"/>
                <w:szCs w:val="18"/>
              </w:rPr>
              <w:t>QTD.</w:t>
            </w:r>
          </w:p>
        </w:tc>
        <w:tc>
          <w:tcPr>
            <w:tcW w:w="1428" w:type="dxa"/>
            <w:vAlign w:val="center"/>
          </w:tcPr>
          <w:p w14:paraId="0D3F4842" w14:textId="494E96F0" w:rsidR="008D699A" w:rsidRPr="00676760" w:rsidRDefault="008D699A" w:rsidP="002D3332">
            <w:pPr>
              <w:pStyle w:val="TableParagraph"/>
              <w:spacing w:before="78"/>
              <w:ind w:right="260"/>
              <w:jc w:val="center"/>
              <w:rPr>
                <w:rFonts w:ascii="Times New Roman" w:hAnsi="Times New Roman" w:cs="Times New Roman"/>
                <w:b/>
                <w:sz w:val="18"/>
                <w:szCs w:val="18"/>
              </w:rPr>
            </w:pPr>
            <w:r w:rsidRPr="00676760">
              <w:rPr>
                <w:rFonts w:ascii="Times New Roman" w:hAnsi="Times New Roman" w:cs="Times New Roman"/>
                <w:b/>
                <w:sz w:val="18"/>
                <w:szCs w:val="18"/>
              </w:rPr>
              <w:t>VALOR      UNITARIO</w:t>
            </w:r>
          </w:p>
        </w:tc>
        <w:tc>
          <w:tcPr>
            <w:tcW w:w="1377" w:type="dxa"/>
            <w:vAlign w:val="center"/>
          </w:tcPr>
          <w:p w14:paraId="4FC3D51B" w14:textId="325AEE7C" w:rsidR="008D699A" w:rsidRPr="00676760" w:rsidRDefault="008D699A" w:rsidP="002D3332">
            <w:pPr>
              <w:pStyle w:val="TableParagraph"/>
              <w:spacing w:line="160" w:lineRule="exact"/>
              <w:ind w:left="256" w:right="230" w:hanging="17"/>
              <w:jc w:val="center"/>
              <w:rPr>
                <w:rFonts w:ascii="Times New Roman" w:hAnsi="Times New Roman" w:cs="Times New Roman"/>
                <w:b/>
                <w:sz w:val="18"/>
                <w:szCs w:val="18"/>
              </w:rPr>
            </w:pPr>
            <w:r w:rsidRPr="00676760">
              <w:rPr>
                <w:rFonts w:ascii="Times New Roman" w:hAnsi="Times New Roman" w:cs="Times New Roman"/>
                <w:b/>
                <w:spacing w:val="-1"/>
                <w:sz w:val="18"/>
                <w:szCs w:val="18"/>
              </w:rPr>
              <w:t>VALOR TOTAL</w:t>
            </w:r>
          </w:p>
        </w:tc>
      </w:tr>
      <w:tr w:rsidR="008D699A" w:rsidRPr="00676760" w14:paraId="1101338D" w14:textId="78DB9531" w:rsidTr="008D699A">
        <w:trPr>
          <w:trHeight w:val="891"/>
          <w:jc w:val="center"/>
        </w:trPr>
        <w:tc>
          <w:tcPr>
            <w:tcW w:w="714" w:type="dxa"/>
          </w:tcPr>
          <w:p w14:paraId="13E80D5B" w14:textId="77777777" w:rsidR="008D699A" w:rsidRPr="00676760" w:rsidRDefault="008D699A" w:rsidP="002E110E">
            <w:pPr>
              <w:pStyle w:val="TableParagraph"/>
              <w:spacing w:before="10"/>
              <w:rPr>
                <w:rFonts w:ascii="Times New Roman" w:hAnsi="Times New Roman" w:cs="Times New Roman"/>
                <w:sz w:val="18"/>
                <w:szCs w:val="18"/>
              </w:rPr>
            </w:pPr>
          </w:p>
          <w:p w14:paraId="48552377" w14:textId="77777777" w:rsidR="008D699A" w:rsidRPr="00676760" w:rsidRDefault="008D699A" w:rsidP="002E110E">
            <w:pPr>
              <w:pStyle w:val="TableParagraph"/>
              <w:ind w:left="6"/>
              <w:jc w:val="center"/>
              <w:rPr>
                <w:rFonts w:ascii="Times New Roman" w:hAnsi="Times New Roman" w:cs="Times New Roman"/>
                <w:sz w:val="18"/>
                <w:szCs w:val="18"/>
              </w:rPr>
            </w:pPr>
            <w:r w:rsidRPr="00676760">
              <w:rPr>
                <w:rFonts w:ascii="Times New Roman" w:hAnsi="Times New Roman" w:cs="Times New Roman"/>
                <w:w w:val="99"/>
                <w:sz w:val="18"/>
                <w:szCs w:val="18"/>
              </w:rPr>
              <w:t>1</w:t>
            </w:r>
          </w:p>
        </w:tc>
        <w:tc>
          <w:tcPr>
            <w:tcW w:w="3897" w:type="dxa"/>
            <w:vAlign w:val="center"/>
          </w:tcPr>
          <w:p w14:paraId="053E6A0B" w14:textId="24C92AC0" w:rsidR="008D699A" w:rsidRPr="00676760" w:rsidRDefault="008D699A" w:rsidP="002D3332">
            <w:pPr>
              <w:pStyle w:val="TableParagraph"/>
              <w:spacing w:line="160" w:lineRule="exact"/>
              <w:ind w:left="83" w:right="80"/>
              <w:rPr>
                <w:rFonts w:ascii="Times New Roman" w:hAnsi="Times New Roman" w:cs="Times New Roman"/>
                <w:sz w:val="18"/>
                <w:szCs w:val="18"/>
              </w:rPr>
            </w:pPr>
          </w:p>
        </w:tc>
        <w:tc>
          <w:tcPr>
            <w:tcW w:w="714" w:type="dxa"/>
          </w:tcPr>
          <w:p w14:paraId="4676EB5B" w14:textId="77777777" w:rsidR="008D699A" w:rsidRPr="00676760" w:rsidRDefault="008D699A" w:rsidP="002E110E">
            <w:pPr>
              <w:pStyle w:val="TableParagraph"/>
              <w:spacing w:before="10"/>
              <w:rPr>
                <w:rFonts w:ascii="Times New Roman" w:hAnsi="Times New Roman" w:cs="Times New Roman"/>
                <w:sz w:val="18"/>
                <w:szCs w:val="18"/>
              </w:rPr>
            </w:pPr>
          </w:p>
          <w:p w14:paraId="5B2FE736" w14:textId="5479BB86" w:rsidR="008D699A" w:rsidRPr="00676760" w:rsidRDefault="008D699A" w:rsidP="002E110E">
            <w:pPr>
              <w:pStyle w:val="TableParagraph"/>
              <w:ind w:right="107"/>
              <w:jc w:val="right"/>
              <w:rPr>
                <w:rFonts w:ascii="Times New Roman" w:hAnsi="Times New Roman" w:cs="Times New Roman"/>
                <w:sz w:val="18"/>
                <w:szCs w:val="18"/>
              </w:rPr>
            </w:pPr>
          </w:p>
        </w:tc>
        <w:tc>
          <w:tcPr>
            <w:tcW w:w="714" w:type="dxa"/>
          </w:tcPr>
          <w:p w14:paraId="57C5E4B2" w14:textId="77777777" w:rsidR="008D699A" w:rsidRPr="00676760" w:rsidRDefault="008D699A" w:rsidP="002E110E">
            <w:pPr>
              <w:pStyle w:val="TableParagraph"/>
              <w:spacing w:before="5"/>
              <w:rPr>
                <w:rFonts w:ascii="Times New Roman" w:hAnsi="Times New Roman" w:cs="Times New Roman"/>
                <w:sz w:val="18"/>
                <w:szCs w:val="18"/>
              </w:rPr>
            </w:pPr>
          </w:p>
          <w:p w14:paraId="5DE377F3" w14:textId="5D1BF139" w:rsidR="008D699A" w:rsidRPr="00676760" w:rsidRDefault="008D699A" w:rsidP="002E110E">
            <w:pPr>
              <w:pStyle w:val="TableParagraph"/>
              <w:ind w:left="4"/>
              <w:jc w:val="center"/>
              <w:rPr>
                <w:rFonts w:ascii="Times New Roman" w:hAnsi="Times New Roman" w:cs="Times New Roman"/>
                <w:sz w:val="18"/>
                <w:szCs w:val="18"/>
              </w:rPr>
            </w:pPr>
          </w:p>
        </w:tc>
        <w:tc>
          <w:tcPr>
            <w:tcW w:w="1428" w:type="dxa"/>
          </w:tcPr>
          <w:p w14:paraId="5B0E0BB1" w14:textId="657BCCC2" w:rsidR="008D699A" w:rsidRPr="00676760" w:rsidRDefault="008D699A" w:rsidP="002E110E">
            <w:pPr>
              <w:pStyle w:val="TableParagraph"/>
              <w:ind w:right="217"/>
              <w:jc w:val="right"/>
              <w:rPr>
                <w:rFonts w:ascii="Times New Roman" w:hAnsi="Times New Roman" w:cs="Times New Roman"/>
                <w:sz w:val="18"/>
                <w:szCs w:val="18"/>
              </w:rPr>
            </w:pPr>
          </w:p>
        </w:tc>
        <w:tc>
          <w:tcPr>
            <w:tcW w:w="1377" w:type="dxa"/>
          </w:tcPr>
          <w:p w14:paraId="623E7451" w14:textId="34E9E22E" w:rsidR="008D699A" w:rsidRPr="00676760" w:rsidRDefault="008D699A" w:rsidP="002E110E">
            <w:pPr>
              <w:pStyle w:val="TableParagraph"/>
              <w:ind w:right="251"/>
              <w:jc w:val="right"/>
              <w:rPr>
                <w:rFonts w:ascii="Times New Roman" w:hAnsi="Times New Roman" w:cs="Times New Roman"/>
                <w:sz w:val="18"/>
                <w:szCs w:val="18"/>
              </w:rPr>
            </w:pPr>
          </w:p>
        </w:tc>
      </w:tr>
    </w:tbl>
    <w:p w14:paraId="3B2BB494" w14:textId="78A8FACF" w:rsidR="00FB0B1F" w:rsidRPr="00676760" w:rsidRDefault="00FB0B1F" w:rsidP="00FB0B1F">
      <w:pPr>
        <w:spacing w:after="0" w:line="240" w:lineRule="auto"/>
        <w:jc w:val="both"/>
        <w:rPr>
          <w:rFonts w:ascii="Times New Roman" w:hAnsi="Times New Roman" w:cs="Times New Roman"/>
          <w:sz w:val="24"/>
          <w:szCs w:val="24"/>
        </w:rPr>
      </w:pPr>
    </w:p>
    <w:p w14:paraId="2D7DFD9B"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w:t>
      </w:r>
      <w:r w:rsidRPr="00676760">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w:t>
      </w:r>
      <w:r w:rsidRPr="00676760">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w:t>
      </w:r>
      <w:r w:rsidRPr="00676760">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676760" w:rsidRDefault="00FB0B1F" w:rsidP="00FB0B1F">
      <w:pPr>
        <w:spacing w:after="0" w:line="240" w:lineRule="auto"/>
        <w:jc w:val="both"/>
        <w:rPr>
          <w:rFonts w:ascii="Times New Roman" w:hAnsi="Times New Roman" w:cs="Times New Roman"/>
          <w:sz w:val="24"/>
          <w:szCs w:val="24"/>
        </w:rPr>
      </w:pPr>
    </w:p>
    <w:p w14:paraId="50B8C4F9" w14:textId="77777777" w:rsidR="00FB0B1F" w:rsidRPr="00676760" w:rsidRDefault="00FB0B1F" w:rsidP="00FB0B1F">
      <w:pPr>
        <w:spacing w:after="0" w:line="240" w:lineRule="auto"/>
        <w:jc w:val="both"/>
        <w:rPr>
          <w:rFonts w:ascii="Times New Roman" w:hAnsi="Times New Roman" w:cs="Times New Roman"/>
          <w:sz w:val="24"/>
          <w:szCs w:val="24"/>
        </w:rPr>
      </w:pPr>
    </w:p>
    <w:p w14:paraId="5B696424" w14:textId="20150ADF"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r w:rsidR="001856E9"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w:t>
      </w:r>
      <w:r w:rsidRPr="00676760">
        <w:rPr>
          <w:rFonts w:ascii="Times New Roman" w:hAnsi="Times New Roman" w:cs="Times New Roman"/>
          <w:sz w:val="24"/>
          <w:szCs w:val="24"/>
        </w:rPr>
        <w:tab/>
        <w:t>de</w:t>
      </w:r>
      <w:r w:rsidRPr="00676760">
        <w:rPr>
          <w:rFonts w:ascii="Times New Roman" w:hAnsi="Times New Roman" w:cs="Times New Roman"/>
          <w:sz w:val="24"/>
          <w:szCs w:val="24"/>
        </w:rPr>
        <w:tab/>
        <w:t>de 202</w:t>
      </w:r>
      <w:r w:rsidR="00AC2FF7">
        <w:rPr>
          <w:rFonts w:ascii="Times New Roman" w:hAnsi="Times New Roman" w:cs="Times New Roman"/>
          <w:sz w:val="24"/>
          <w:szCs w:val="24"/>
        </w:rPr>
        <w:t>6</w:t>
      </w:r>
      <w:r w:rsidRPr="00676760">
        <w:rPr>
          <w:rFonts w:ascii="Times New Roman" w:hAnsi="Times New Roman" w:cs="Times New Roman"/>
          <w:sz w:val="24"/>
          <w:szCs w:val="24"/>
        </w:rPr>
        <w:t>.</w:t>
      </w:r>
    </w:p>
    <w:p w14:paraId="75339131" w14:textId="77777777" w:rsidR="00FB0B1F" w:rsidRPr="00676760" w:rsidRDefault="00FB0B1F" w:rsidP="00FB0B1F">
      <w:pPr>
        <w:spacing w:after="0" w:line="240" w:lineRule="auto"/>
        <w:jc w:val="both"/>
        <w:rPr>
          <w:rFonts w:ascii="Times New Roman" w:hAnsi="Times New Roman" w:cs="Times New Roman"/>
          <w:sz w:val="24"/>
          <w:szCs w:val="24"/>
        </w:rPr>
      </w:pPr>
    </w:p>
    <w:p w14:paraId="5655F604" w14:textId="77777777" w:rsidR="00FB0B1F" w:rsidRPr="00676760" w:rsidRDefault="00FB0B1F" w:rsidP="00FB0B1F">
      <w:pPr>
        <w:spacing w:after="0" w:line="240" w:lineRule="auto"/>
        <w:jc w:val="both"/>
        <w:rPr>
          <w:rFonts w:ascii="Times New Roman" w:hAnsi="Times New Roman" w:cs="Times New Roman"/>
          <w:sz w:val="24"/>
          <w:szCs w:val="24"/>
        </w:rPr>
      </w:pPr>
    </w:p>
    <w:p w14:paraId="3ACBE2FA" w14:textId="77777777" w:rsidR="00FB0B1F" w:rsidRPr="00676760" w:rsidRDefault="00FB0B1F" w:rsidP="00FB0B1F">
      <w:pPr>
        <w:spacing w:after="0" w:line="240" w:lineRule="auto"/>
        <w:jc w:val="both"/>
        <w:rPr>
          <w:rFonts w:ascii="Times New Roman" w:hAnsi="Times New Roman" w:cs="Times New Roman"/>
          <w:sz w:val="24"/>
          <w:szCs w:val="24"/>
        </w:rPr>
      </w:pPr>
    </w:p>
    <w:p w14:paraId="0DD80DF2" w14:textId="349BC5D2"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Assinatura do representante legal da empresa Nome completo:</w:t>
      </w:r>
    </w:p>
    <w:p w14:paraId="3ACF5D66" w14:textId="43040F9F"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Cargo ou função:</w:t>
      </w:r>
    </w:p>
    <w:p w14:paraId="44798449" w14:textId="631F7771" w:rsidR="003A491D"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6922C1E" w14:textId="77777777" w:rsidR="00FB0B1F" w:rsidRPr="00676760" w:rsidRDefault="00FB0B1F" w:rsidP="00FB0B1F">
      <w:pPr>
        <w:spacing w:after="0" w:line="240" w:lineRule="auto"/>
        <w:jc w:val="both"/>
        <w:rPr>
          <w:rFonts w:ascii="Times New Roman" w:hAnsi="Times New Roman" w:cs="Times New Roman"/>
          <w:sz w:val="24"/>
          <w:szCs w:val="24"/>
        </w:rPr>
      </w:pPr>
    </w:p>
    <w:p w14:paraId="3D9827DF" w14:textId="77777777" w:rsidR="00FB0B1F" w:rsidRPr="00676760" w:rsidRDefault="00FB0B1F" w:rsidP="00FB0B1F">
      <w:pPr>
        <w:spacing w:after="0" w:line="240" w:lineRule="auto"/>
        <w:jc w:val="both"/>
        <w:rPr>
          <w:rFonts w:ascii="Times New Roman" w:hAnsi="Times New Roman" w:cs="Times New Roman"/>
          <w:sz w:val="24"/>
          <w:szCs w:val="24"/>
        </w:rPr>
      </w:pPr>
    </w:p>
    <w:p w14:paraId="570270F5" w14:textId="77777777" w:rsidR="00AF6D4D" w:rsidRPr="00676760" w:rsidRDefault="00AF6D4D" w:rsidP="00FB0B1F">
      <w:pPr>
        <w:spacing w:after="0" w:line="240" w:lineRule="auto"/>
        <w:jc w:val="both"/>
        <w:rPr>
          <w:rFonts w:ascii="Times New Roman" w:hAnsi="Times New Roman" w:cs="Times New Roman"/>
          <w:sz w:val="24"/>
          <w:szCs w:val="24"/>
        </w:rPr>
      </w:pPr>
    </w:p>
    <w:p w14:paraId="045C5954" w14:textId="77777777" w:rsidR="00AF6D4D" w:rsidRPr="00676760" w:rsidRDefault="00AF6D4D" w:rsidP="00FB0B1F">
      <w:pPr>
        <w:spacing w:after="0" w:line="240" w:lineRule="auto"/>
        <w:jc w:val="both"/>
        <w:rPr>
          <w:rFonts w:ascii="Times New Roman" w:hAnsi="Times New Roman" w:cs="Times New Roman"/>
          <w:sz w:val="24"/>
          <w:szCs w:val="24"/>
        </w:rPr>
      </w:pPr>
    </w:p>
    <w:p w14:paraId="3339016C" w14:textId="77777777" w:rsidR="00AF6D4D" w:rsidRPr="00676760" w:rsidRDefault="00AF6D4D" w:rsidP="00FB0B1F">
      <w:pPr>
        <w:spacing w:after="0" w:line="240" w:lineRule="auto"/>
        <w:jc w:val="both"/>
        <w:rPr>
          <w:rFonts w:ascii="Times New Roman" w:hAnsi="Times New Roman" w:cs="Times New Roman"/>
          <w:sz w:val="24"/>
          <w:szCs w:val="24"/>
        </w:rPr>
      </w:pPr>
    </w:p>
    <w:p w14:paraId="514E0E9E" w14:textId="77777777" w:rsidR="00AF6D4D" w:rsidRPr="00676760" w:rsidRDefault="00AF6D4D" w:rsidP="00FB0B1F">
      <w:pPr>
        <w:spacing w:after="0" w:line="240" w:lineRule="auto"/>
        <w:jc w:val="both"/>
        <w:rPr>
          <w:rFonts w:ascii="Times New Roman" w:hAnsi="Times New Roman" w:cs="Times New Roman"/>
          <w:sz w:val="24"/>
          <w:szCs w:val="24"/>
        </w:rPr>
      </w:pPr>
    </w:p>
    <w:p w14:paraId="64F48863" w14:textId="77777777" w:rsidR="00AF6D4D" w:rsidRDefault="00AF6D4D" w:rsidP="00FB0B1F">
      <w:pPr>
        <w:spacing w:after="0" w:line="240" w:lineRule="auto"/>
        <w:jc w:val="both"/>
        <w:rPr>
          <w:rFonts w:ascii="Times New Roman" w:hAnsi="Times New Roman" w:cs="Times New Roman"/>
          <w:sz w:val="24"/>
          <w:szCs w:val="24"/>
        </w:rPr>
      </w:pPr>
    </w:p>
    <w:p w14:paraId="610A5C4F" w14:textId="77777777" w:rsidR="00AB304D" w:rsidRDefault="00AB304D" w:rsidP="00FB0B1F">
      <w:pPr>
        <w:spacing w:after="0" w:line="240" w:lineRule="auto"/>
        <w:jc w:val="both"/>
        <w:rPr>
          <w:rFonts w:ascii="Times New Roman" w:hAnsi="Times New Roman" w:cs="Times New Roman"/>
          <w:sz w:val="24"/>
          <w:szCs w:val="24"/>
        </w:rPr>
      </w:pPr>
    </w:p>
    <w:p w14:paraId="1AF3CD07" w14:textId="77777777" w:rsidR="00AB304D" w:rsidRDefault="00AB304D" w:rsidP="00FB0B1F">
      <w:pPr>
        <w:spacing w:after="0" w:line="240" w:lineRule="auto"/>
        <w:jc w:val="both"/>
        <w:rPr>
          <w:rFonts w:ascii="Times New Roman" w:hAnsi="Times New Roman" w:cs="Times New Roman"/>
          <w:sz w:val="24"/>
          <w:szCs w:val="24"/>
        </w:rPr>
      </w:pPr>
    </w:p>
    <w:p w14:paraId="16BE2A8F" w14:textId="77777777" w:rsidR="00AB304D" w:rsidRDefault="00AB304D" w:rsidP="00FB0B1F">
      <w:pPr>
        <w:spacing w:after="0" w:line="240" w:lineRule="auto"/>
        <w:jc w:val="both"/>
        <w:rPr>
          <w:rFonts w:ascii="Times New Roman" w:hAnsi="Times New Roman" w:cs="Times New Roman"/>
          <w:sz w:val="24"/>
          <w:szCs w:val="24"/>
        </w:rPr>
      </w:pPr>
    </w:p>
    <w:p w14:paraId="1C7DEC7F" w14:textId="77777777" w:rsidR="00AB304D" w:rsidRDefault="00AB304D" w:rsidP="00FB0B1F">
      <w:pPr>
        <w:spacing w:after="0" w:line="240" w:lineRule="auto"/>
        <w:jc w:val="both"/>
        <w:rPr>
          <w:rFonts w:ascii="Times New Roman" w:hAnsi="Times New Roman" w:cs="Times New Roman"/>
          <w:sz w:val="24"/>
          <w:szCs w:val="24"/>
        </w:rPr>
      </w:pPr>
    </w:p>
    <w:p w14:paraId="1A27DE6D" w14:textId="77777777" w:rsidR="00AB304D" w:rsidRDefault="00AB304D" w:rsidP="00FB0B1F">
      <w:pPr>
        <w:spacing w:after="0" w:line="240" w:lineRule="auto"/>
        <w:jc w:val="both"/>
        <w:rPr>
          <w:rFonts w:ascii="Times New Roman" w:hAnsi="Times New Roman" w:cs="Times New Roman"/>
          <w:sz w:val="24"/>
          <w:szCs w:val="24"/>
        </w:rPr>
      </w:pPr>
    </w:p>
    <w:p w14:paraId="62584D34" w14:textId="77777777" w:rsidR="00AB304D" w:rsidRDefault="00AB304D" w:rsidP="00FB0B1F">
      <w:pPr>
        <w:spacing w:after="0" w:line="240" w:lineRule="auto"/>
        <w:jc w:val="both"/>
        <w:rPr>
          <w:rFonts w:ascii="Times New Roman" w:hAnsi="Times New Roman" w:cs="Times New Roman"/>
          <w:sz w:val="24"/>
          <w:szCs w:val="24"/>
        </w:rPr>
      </w:pPr>
    </w:p>
    <w:p w14:paraId="61D9AACE" w14:textId="77777777" w:rsidR="00AB304D" w:rsidRPr="00676760" w:rsidRDefault="00AB304D" w:rsidP="00FB0B1F">
      <w:pPr>
        <w:spacing w:after="0" w:line="240" w:lineRule="auto"/>
        <w:jc w:val="both"/>
        <w:rPr>
          <w:rFonts w:ascii="Times New Roman" w:hAnsi="Times New Roman" w:cs="Times New Roman"/>
          <w:sz w:val="24"/>
          <w:szCs w:val="24"/>
        </w:rPr>
      </w:pPr>
    </w:p>
    <w:p w14:paraId="3A92F52A" w14:textId="77777777" w:rsidR="00AF6D4D" w:rsidRPr="00676760" w:rsidRDefault="00AF6D4D" w:rsidP="00FB0B1F">
      <w:pPr>
        <w:spacing w:after="0" w:line="240" w:lineRule="auto"/>
        <w:jc w:val="both"/>
        <w:rPr>
          <w:rFonts w:ascii="Times New Roman" w:hAnsi="Times New Roman" w:cs="Times New Roman"/>
          <w:sz w:val="24"/>
          <w:szCs w:val="24"/>
        </w:rPr>
      </w:pPr>
    </w:p>
    <w:p w14:paraId="7ADF8D05" w14:textId="101B4A3D" w:rsidR="00FB0B1F" w:rsidRPr="00676760" w:rsidRDefault="00FB0B1F" w:rsidP="00B24C83">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II - DECLARAÇÃO CONJUNTA</w:t>
      </w:r>
    </w:p>
    <w:p w14:paraId="6D31E76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EMPRESA:</w:t>
      </w:r>
    </w:p>
    <w:p w14:paraId="2E8784E2" w14:textId="77777777" w:rsidR="00FB0B1F" w:rsidRPr="00676760" w:rsidRDefault="00FB0B1F" w:rsidP="001856E9">
      <w:pPr>
        <w:spacing w:after="0" w:line="240" w:lineRule="auto"/>
        <w:jc w:val="both"/>
        <w:rPr>
          <w:rFonts w:ascii="Times New Roman" w:hAnsi="Times New Roman" w:cs="Times New Roman"/>
          <w:sz w:val="24"/>
          <w:szCs w:val="24"/>
        </w:rPr>
      </w:pPr>
    </w:p>
    <w:p w14:paraId="551254F5" w14:textId="07101C53"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p>
    <w:p w14:paraId="2F612728" w14:textId="77777777" w:rsidR="00B24C83" w:rsidRPr="00676760" w:rsidRDefault="00B24C83" w:rsidP="001856E9">
      <w:pPr>
        <w:spacing w:after="0" w:line="240" w:lineRule="auto"/>
        <w:jc w:val="both"/>
        <w:rPr>
          <w:rFonts w:ascii="Times New Roman" w:hAnsi="Times New Roman" w:cs="Times New Roman"/>
          <w:sz w:val="24"/>
          <w:szCs w:val="24"/>
        </w:rPr>
      </w:pPr>
    </w:p>
    <w:p w14:paraId="3B520FE6" w14:textId="329F427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5F5AC7">
        <w:rPr>
          <w:rFonts w:ascii="Times New Roman" w:hAnsi="Times New Roman" w:cs="Times New Roman"/>
          <w:sz w:val="24"/>
          <w:szCs w:val="24"/>
        </w:rPr>
        <w:t>39</w:t>
      </w:r>
      <w:r w:rsidR="005E21B3">
        <w:rPr>
          <w:rFonts w:ascii="Times New Roman" w:hAnsi="Times New Roman" w:cs="Times New Roman"/>
          <w:sz w:val="24"/>
          <w:szCs w:val="24"/>
        </w:rPr>
        <w:t>/2026</w:t>
      </w:r>
      <w:r w:rsidRPr="00676760">
        <w:rPr>
          <w:rFonts w:ascii="Times New Roman" w:hAnsi="Times New Roman" w:cs="Times New Roman"/>
          <w:sz w:val="24"/>
          <w:szCs w:val="24"/>
        </w:rPr>
        <w:t xml:space="preserve">, instaurada pelo Poder </w:t>
      </w:r>
      <w:r w:rsidR="00B24C83" w:rsidRPr="00676760">
        <w:rPr>
          <w:rFonts w:ascii="Times New Roman" w:hAnsi="Times New Roman" w:cs="Times New Roman"/>
          <w:sz w:val="24"/>
          <w:szCs w:val="24"/>
        </w:rPr>
        <w:t>Executivo de São Miguel das Missões</w:t>
      </w:r>
      <w:r w:rsidRPr="00676760">
        <w:rPr>
          <w:rFonts w:ascii="Times New Roman" w:hAnsi="Times New Roman" w:cs="Times New Roman"/>
          <w:sz w:val="24"/>
          <w:szCs w:val="24"/>
        </w:rPr>
        <w:t>.</w:t>
      </w:r>
    </w:p>
    <w:p w14:paraId="5638BCAD" w14:textId="77777777" w:rsidR="00FB0B1F" w:rsidRPr="00676760" w:rsidRDefault="00FB0B1F" w:rsidP="001856E9">
      <w:pPr>
        <w:spacing w:after="0" w:line="240" w:lineRule="auto"/>
        <w:jc w:val="both"/>
        <w:rPr>
          <w:rFonts w:ascii="Times New Roman" w:hAnsi="Times New Roman" w:cs="Times New Roman"/>
          <w:sz w:val="24"/>
          <w:szCs w:val="24"/>
        </w:rPr>
      </w:pPr>
    </w:p>
    <w:p w14:paraId="59AB15A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Declaro também:</w:t>
      </w:r>
    </w:p>
    <w:p w14:paraId="136BB67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4F6E5EA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1D64E19D" w14:textId="5830F205"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676760">
        <w:rPr>
          <w:rFonts w:ascii="Times New Roman" w:hAnsi="Times New Roman" w:cs="Times New Roman"/>
          <w:sz w:val="24"/>
          <w:szCs w:val="24"/>
        </w:rPr>
        <w:t>Executivo de São Miguel das Missões</w:t>
      </w:r>
      <w:r w:rsidRPr="00676760">
        <w:rPr>
          <w:rFonts w:ascii="Times New Roman" w:hAnsi="Times New Roman" w:cs="Times New Roman"/>
          <w:sz w:val="24"/>
          <w:szCs w:val="24"/>
        </w:rPr>
        <w:t>/RS</w:t>
      </w:r>
      <w:r w:rsidR="001856E9" w:rsidRPr="00676760">
        <w:rPr>
          <w:rFonts w:ascii="Times New Roman" w:hAnsi="Times New Roman" w:cs="Times New Roman"/>
          <w:sz w:val="24"/>
          <w:szCs w:val="24"/>
        </w:rPr>
        <w:t>.</w:t>
      </w:r>
    </w:p>
    <w:p w14:paraId="0A3B783E"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Por ser expressão da verdade, firmo as declarações acima.</w:t>
      </w:r>
    </w:p>
    <w:p w14:paraId="65D9A7DA" w14:textId="77777777" w:rsidR="00FB0B1F" w:rsidRPr="00676760" w:rsidRDefault="00FB0B1F" w:rsidP="001856E9">
      <w:pPr>
        <w:spacing w:after="0" w:line="240" w:lineRule="auto"/>
        <w:jc w:val="both"/>
        <w:rPr>
          <w:rFonts w:ascii="Times New Roman" w:hAnsi="Times New Roman" w:cs="Times New Roman"/>
          <w:sz w:val="24"/>
          <w:szCs w:val="24"/>
        </w:rPr>
      </w:pPr>
    </w:p>
    <w:p w14:paraId="6A093DD2" w14:textId="01BEE1B1"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r w:rsidR="001856E9"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w:t>
      </w:r>
      <w:r w:rsidRPr="00676760">
        <w:rPr>
          <w:rFonts w:ascii="Times New Roman" w:hAnsi="Times New Roman" w:cs="Times New Roman"/>
          <w:sz w:val="24"/>
          <w:szCs w:val="24"/>
        </w:rPr>
        <w:tab/>
        <w:t>, de</w:t>
      </w:r>
      <w:r w:rsidRPr="00676760">
        <w:rPr>
          <w:rFonts w:ascii="Times New Roman" w:hAnsi="Times New Roman" w:cs="Times New Roman"/>
          <w:sz w:val="24"/>
          <w:szCs w:val="24"/>
        </w:rPr>
        <w:tab/>
        <w:t>de 202</w:t>
      </w:r>
      <w:r w:rsidR="005E21B3">
        <w:rPr>
          <w:rFonts w:ascii="Times New Roman" w:hAnsi="Times New Roman" w:cs="Times New Roman"/>
          <w:sz w:val="24"/>
          <w:szCs w:val="24"/>
        </w:rPr>
        <w:t>6</w:t>
      </w:r>
      <w:r w:rsidRPr="00676760">
        <w:rPr>
          <w:rFonts w:ascii="Times New Roman" w:hAnsi="Times New Roman" w:cs="Times New Roman"/>
          <w:sz w:val="24"/>
          <w:szCs w:val="24"/>
        </w:rPr>
        <w:t>.</w:t>
      </w:r>
    </w:p>
    <w:p w14:paraId="7F958324" w14:textId="77777777" w:rsidR="00FB0B1F" w:rsidRPr="00676760" w:rsidRDefault="00FB0B1F" w:rsidP="001856E9">
      <w:pPr>
        <w:spacing w:after="0" w:line="240" w:lineRule="auto"/>
        <w:jc w:val="both"/>
        <w:rPr>
          <w:rFonts w:ascii="Times New Roman" w:hAnsi="Times New Roman" w:cs="Times New Roman"/>
          <w:sz w:val="24"/>
          <w:szCs w:val="24"/>
        </w:rPr>
      </w:pPr>
    </w:p>
    <w:p w14:paraId="25D504D3" w14:textId="77777777" w:rsidR="00FB0B1F" w:rsidRPr="00676760" w:rsidRDefault="00FB0B1F" w:rsidP="001856E9">
      <w:pPr>
        <w:spacing w:after="0" w:line="240" w:lineRule="auto"/>
        <w:jc w:val="both"/>
        <w:rPr>
          <w:rFonts w:ascii="Times New Roman" w:hAnsi="Times New Roman" w:cs="Times New Roman"/>
          <w:sz w:val="24"/>
          <w:szCs w:val="24"/>
        </w:rPr>
      </w:pPr>
    </w:p>
    <w:p w14:paraId="2E088A04"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Assinatura do representante legal da empresa. Nome completo: Cargo ou função:</w:t>
      </w:r>
    </w:p>
    <w:p w14:paraId="18A375C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1E9065D" w14:textId="77777777" w:rsidR="00FB0B1F" w:rsidRPr="00676760" w:rsidRDefault="00FB0B1F" w:rsidP="001856E9">
      <w:pPr>
        <w:spacing w:after="0" w:line="240" w:lineRule="auto"/>
        <w:jc w:val="both"/>
        <w:rPr>
          <w:rFonts w:ascii="Times New Roman" w:hAnsi="Times New Roman" w:cs="Times New Roman"/>
          <w:sz w:val="24"/>
          <w:szCs w:val="24"/>
        </w:rPr>
      </w:pPr>
    </w:p>
    <w:p w14:paraId="13934127" w14:textId="77777777" w:rsidR="00E16D53" w:rsidRPr="00676760" w:rsidRDefault="00E16D53" w:rsidP="001856E9">
      <w:pPr>
        <w:spacing w:after="0" w:line="240" w:lineRule="auto"/>
        <w:jc w:val="both"/>
        <w:rPr>
          <w:rFonts w:ascii="Times New Roman" w:hAnsi="Times New Roman" w:cs="Times New Roman"/>
          <w:sz w:val="24"/>
          <w:szCs w:val="24"/>
        </w:rPr>
      </w:pPr>
    </w:p>
    <w:p w14:paraId="49CDE932" w14:textId="77777777" w:rsidR="00E16D53" w:rsidRPr="00676760" w:rsidRDefault="00E16D53" w:rsidP="001856E9">
      <w:pPr>
        <w:spacing w:after="0" w:line="240" w:lineRule="auto"/>
        <w:jc w:val="both"/>
        <w:rPr>
          <w:rFonts w:ascii="Times New Roman" w:hAnsi="Times New Roman" w:cs="Times New Roman"/>
          <w:sz w:val="24"/>
          <w:szCs w:val="24"/>
        </w:rPr>
      </w:pPr>
    </w:p>
    <w:p w14:paraId="43C7B155" w14:textId="77777777" w:rsidR="00E16D53" w:rsidRPr="00676760" w:rsidRDefault="00E16D53" w:rsidP="001856E9">
      <w:pPr>
        <w:spacing w:after="0" w:line="240" w:lineRule="auto"/>
        <w:jc w:val="both"/>
        <w:rPr>
          <w:rFonts w:ascii="Times New Roman" w:hAnsi="Times New Roman" w:cs="Times New Roman"/>
          <w:sz w:val="24"/>
          <w:szCs w:val="24"/>
        </w:rPr>
      </w:pPr>
    </w:p>
    <w:p w14:paraId="71717B12" w14:textId="77777777" w:rsidR="00E16D53" w:rsidRPr="00676760" w:rsidRDefault="00E16D53" w:rsidP="001856E9">
      <w:pPr>
        <w:spacing w:after="0" w:line="240" w:lineRule="auto"/>
        <w:jc w:val="both"/>
        <w:rPr>
          <w:rFonts w:ascii="Times New Roman" w:hAnsi="Times New Roman" w:cs="Times New Roman"/>
          <w:sz w:val="24"/>
          <w:szCs w:val="24"/>
        </w:rPr>
      </w:pPr>
    </w:p>
    <w:p w14:paraId="5E96FCCB" w14:textId="77777777" w:rsidR="00E16D53" w:rsidRPr="00676760" w:rsidRDefault="00E16D53" w:rsidP="001856E9">
      <w:pPr>
        <w:spacing w:after="0" w:line="240" w:lineRule="auto"/>
        <w:jc w:val="both"/>
        <w:rPr>
          <w:rFonts w:ascii="Times New Roman" w:hAnsi="Times New Roman" w:cs="Times New Roman"/>
          <w:sz w:val="24"/>
          <w:szCs w:val="24"/>
        </w:rPr>
      </w:pPr>
    </w:p>
    <w:p w14:paraId="73A5FFCA" w14:textId="77777777" w:rsidR="00FB0B1F" w:rsidRPr="00676760" w:rsidRDefault="00FB0B1F" w:rsidP="001856E9">
      <w:pPr>
        <w:spacing w:after="0" w:line="240" w:lineRule="auto"/>
        <w:jc w:val="both"/>
        <w:rPr>
          <w:rFonts w:ascii="Times New Roman" w:hAnsi="Times New Roman" w:cs="Times New Roman"/>
          <w:sz w:val="24"/>
          <w:szCs w:val="24"/>
        </w:rPr>
      </w:pPr>
    </w:p>
    <w:p w14:paraId="4252D8B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ANEXO III - DECLARAÇÃO DE ENQUADRAMENTO como ME, EPP ou COOPERATIVA</w:t>
      </w:r>
    </w:p>
    <w:p w14:paraId="5636F595" w14:textId="77777777" w:rsidR="00FB0B1F" w:rsidRPr="00676760" w:rsidRDefault="00FB0B1F" w:rsidP="001856E9">
      <w:pPr>
        <w:spacing w:after="0" w:line="240" w:lineRule="auto"/>
        <w:jc w:val="both"/>
        <w:rPr>
          <w:rFonts w:ascii="Times New Roman" w:hAnsi="Times New Roman" w:cs="Times New Roman"/>
          <w:sz w:val="24"/>
          <w:szCs w:val="24"/>
        </w:rPr>
      </w:pPr>
    </w:p>
    <w:p w14:paraId="157840E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EMPRESA:</w:t>
      </w:r>
    </w:p>
    <w:p w14:paraId="415DB2DB" w14:textId="77777777" w:rsidR="00FB0B1F" w:rsidRPr="00676760" w:rsidRDefault="00FB0B1F" w:rsidP="001856E9">
      <w:pPr>
        <w:spacing w:after="0" w:line="240" w:lineRule="auto"/>
        <w:jc w:val="both"/>
        <w:rPr>
          <w:rFonts w:ascii="Times New Roman" w:hAnsi="Times New Roman" w:cs="Times New Roman"/>
          <w:sz w:val="24"/>
          <w:szCs w:val="24"/>
        </w:rPr>
      </w:pPr>
    </w:p>
    <w:p w14:paraId="42A3617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p>
    <w:p w14:paraId="4D81805B" w14:textId="77777777" w:rsidR="00FB0B1F" w:rsidRPr="00676760" w:rsidRDefault="00FB0B1F" w:rsidP="001856E9">
      <w:pPr>
        <w:spacing w:after="0" w:line="240" w:lineRule="auto"/>
        <w:jc w:val="both"/>
        <w:rPr>
          <w:rFonts w:ascii="Times New Roman" w:hAnsi="Times New Roman" w:cs="Times New Roman"/>
          <w:sz w:val="24"/>
          <w:szCs w:val="24"/>
        </w:rPr>
      </w:pPr>
    </w:p>
    <w:p w14:paraId="7C26073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676760" w:rsidRDefault="00FB0B1F" w:rsidP="001856E9">
      <w:pPr>
        <w:spacing w:after="0" w:line="240" w:lineRule="auto"/>
        <w:jc w:val="both"/>
        <w:rPr>
          <w:rFonts w:ascii="Times New Roman" w:hAnsi="Times New Roman" w:cs="Times New Roman"/>
          <w:sz w:val="24"/>
          <w:szCs w:val="24"/>
        </w:rPr>
      </w:pPr>
    </w:p>
    <w:p w14:paraId="7AED005E"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11.488 de 15 de junho de 2007.</w:t>
      </w:r>
    </w:p>
    <w:p w14:paraId="03B9CED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676760" w:rsidRDefault="00FB0B1F" w:rsidP="001856E9">
      <w:pPr>
        <w:spacing w:after="0" w:line="240" w:lineRule="auto"/>
        <w:jc w:val="both"/>
        <w:rPr>
          <w:rFonts w:ascii="Times New Roman" w:hAnsi="Times New Roman" w:cs="Times New Roman"/>
          <w:sz w:val="24"/>
          <w:szCs w:val="24"/>
        </w:rPr>
      </w:pPr>
    </w:p>
    <w:p w14:paraId="762F2A00" w14:textId="3C6A2FAA"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4FFA22B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Por ser expressão da verdade, </w:t>
      </w:r>
      <w:r w:rsidR="00A55D3B" w:rsidRPr="00676760">
        <w:rPr>
          <w:rFonts w:ascii="Times New Roman" w:hAnsi="Times New Roman" w:cs="Times New Roman"/>
          <w:sz w:val="24"/>
          <w:szCs w:val="24"/>
        </w:rPr>
        <w:t xml:space="preserve">eu </w:t>
      </w:r>
      <w:r w:rsidR="00A55D3B" w:rsidRPr="005E21B3">
        <w:rPr>
          <w:rFonts w:ascii="Times New Roman" w:hAnsi="Times New Roman" w:cs="Times New Roman"/>
          <w:b/>
          <w:bCs/>
          <w:sz w:val="32"/>
          <w:szCs w:val="32"/>
        </w:rPr>
        <w:t>contador</w:t>
      </w:r>
      <w:r w:rsidRPr="005E21B3">
        <w:rPr>
          <w:rFonts w:ascii="Times New Roman" w:hAnsi="Times New Roman" w:cs="Times New Roman"/>
          <w:b/>
          <w:bCs/>
          <w:sz w:val="32"/>
          <w:szCs w:val="32"/>
        </w:rPr>
        <w:t>(a)</w:t>
      </w:r>
      <w:r w:rsidRPr="00676760">
        <w:rPr>
          <w:rFonts w:ascii="Times New Roman" w:hAnsi="Times New Roman" w:cs="Times New Roman"/>
          <w:sz w:val="24"/>
          <w:szCs w:val="24"/>
        </w:rPr>
        <w:t xml:space="preserve"> com registro no CRC – RS n°</w:t>
      </w:r>
      <w:r w:rsidRPr="00676760">
        <w:rPr>
          <w:rFonts w:ascii="Times New Roman" w:hAnsi="Times New Roman" w:cs="Times New Roman"/>
          <w:sz w:val="24"/>
          <w:szCs w:val="24"/>
        </w:rPr>
        <w:tab/>
        <w:t>firmo a presente.</w:t>
      </w:r>
    </w:p>
    <w:p w14:paraId="46610052" w14:textId="77777777" w:rsidR="00FB0B1F" w:rsidRPr="00676760" w:rsidRDefault="00FB0B1F" w:rsidP="001856E9">
      <w:pPr>
        <w:spacing w:after="0" w:line="240" w:lineRule="auto"/>
        <w:jc w:val="both"/>
        <w:rPr>
          <w:rFonts w:ascii="Times New Roman" w:hAnsi="Times New Roman" w:cs="Times New Roman"/>
          <w:sz w:val="24"/>
          <w:szCs w:val="24"/>
        </w:rPr>
      </w:pPr>
    </w:p>
    <w:p w14:paraId="12563623" w14:textId="673D8C9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t>, de</w:t>
      </w:r>
      <w:r w:rsidRPr="00676760">
        <w:rPr>
          <w:rFonts w:ascii="Times New Roman" w:hAnsi="Times New Roman" w:cs="Times New Roman"/>
          <w:sz w:val="24"/>
          <w:szCs w:val="24"/>
        </w:rPr>
        <w:tab/>
        <w:t>de</w:t>
      </w:r>
      <w:r w:rsidRPr="00676760">
        <w:rPr>
          <w:rFonts w:ascii="Times New Roman" w:hAnsi="Times New Roman" w:cs="Times New Roman"/>
          <w:sz w:val="24"/>
          <w:szCs w:val="24"/>
        </w:rPr>
        <w:tab/>
        <w:t>de 202</w:t>
      </w:r>
      <w:r w:rsidR="000256BF">
        <w:rPr>
          <w:rFonts w:ascii="Times New Roman" w:hAnsi="Times New Roman" w:cs="Times New Roman"/>
          <w:sz w:val="24"/>
          <w:szCs w:val="24"/>
        </w:rPr>
        <w:t>6</w:t>
      </w:r>
      <w:r w:rsidRPr="00676760">
        <w:rPr>
          <w:rFonts w:ascii="Times New Roman" w:hAnsi="Times New Roman" w:cs="Times New Roman"/>
          <w:sz w:val="24"/>
          <w:szCs w:val="24"/>
        </w:rPr>
        <w:t>.</w:t>
      </w:r>
    </w:p>
    <w:p w14:paraId="1067A938" w14:textId="77777777" w:rsidR="00FB0B1F" w:rsidRPr="00676760" w:rsidRDefault="00FB0B1F" w:rsidP="001856E9">
      <w:pPr>
        <w:spacing w:after="0" w:line="240" w:lineRule="auto"/>
        <w:jc w:val="both"/>
        <w:rPr>
          <w:rFonts w:ascii="Times New Roman" w:hAnsi="Times New Roman" w:cs="Times New Roman"/>
          <w:sz w:val="24"/>
          <w:szCs w:val="24"/>
        </w:rPr>
      </w:pPr>
    </w:p>
    <w:p w14:paraId="73D38E46" w14:textId="77777777" w:rsidR="00FB0B1F" w:rsidRPr="00676760" w:rsidRDefault="00FB0B1F" w:rsidP="001856E9">
      <w:pPr>
        <w:spacing w:after="0" w:line="240" w:lineRule="auto"/>
        <w:jc w:val="both"/>
        <w:rPr>
          <w:rFonts w:ascii="Times New Roman" w:hAnsi="Times New Roman" w:cs="Times New Roman"/>
          <w:sz w:val="24"/>
          <w:szCs w:val="24"/>
        </w:rPr>
      </w:pPr>
    </w:p>
    <w:p w14:paraId="160617D5" w14:textId="77777777" w:rsidR="00FB0B1F" w:rsidRPr="00676760" w:rsidRDefault="00FB0B1F" w:rsidP="001856E9">
      <w:pPr>
        <w:spacing w:after="0" w:line="240" w:lineRule="auto"/>
        <w:jc w:val="both"/>
        <w:rPr>
          <w:rFonts w:ascii="Times New Roman" w:hAnsi="Times New Roman" w:cs="Times New Roman"/>
          <w:sz w:val="24"/>
          <w:szCs w:val="24"/>
        </w:rPr>
      </w:pPr>
    </w:p>
    <w:p w14:paraId="02CCF85C" w14:textId="77777777" w:rsidR="00FB0B1F" w:rsidRPr="00676760" w:rsidRDefault="00FB0B1F" w:rsidP="001856E9">
      <w:pPr>
        <w:spacing w:after="0" w:line="240" w:lineRule="auto"/>
        <w:jc w:val="both"/>
        <w:rPr>
          <w:rFonts w:ascii="Times New Roman" w:hAnsi="Times New Roman" w:cs="Times New Roman"/>
          <w:sz w:val="24"/>
          <w:szCs w:val="24"/>
        </w:rPr>
      </w:pPr>
    </w:p>
    <w:p w14:paraId="0C609AD2" w14:textId="77777777" w:rsidR="00FB0B1F" w:rsidRPr="00676760" w:rsidRDefault="00FB0B1F" w:rsidP="001856E9">
      <w:pPr>
        <w:spacing w:after="0" w:line="240" w:lineRule="auto"/>
        <w:jc w:val="both"/>
        <w:rPr>
          <w:rFonts w:ascii="Times New Roman" w:hAnsi="Times New Roman" w:cs="Times New Roman"/>
          <w:sz w:val="24"/>
          <w:szCs w:val="24"/>
        </w:rPr>
      </w:pPr>
    </w:p>
    <w:p w14:paraId="71202302" w14:textId="044C1CD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Assinatura do</w:t>
      </w:r>
      <w:r w:rsidRPr="005E21B3">
        <w:rPr>
          <w:rFonts w:ascii="Times New Roman" w:hAnsi="Times New Roman" w:cs="Times New Roman"/>
          <w:b/>
          <w:bCs/>
          <w:sz w:val="24"/>
          <w:szCs w:val="24"/>
        </w:rPr>
        <w:t xml:space="preserve"> contador</w:t>
      </w:r>
      <w:r w:rsidRPr="00676760">
        <w:rPr>
          <w:rFonts w:ascii="Times New Roman" w:hAnsi="Times New Roman" w:cs="Times New Roman"/>
          <w:sz w:val="24"/>
          <w:szCs w:val="24"/>
        </w:rPr>
        <w:tab/>
      </w:r>
      <w:r w:rsidR="005E21B3">
        <w:rPr>
          <w:rFonts w:ascii="Times New Roman" w:hAnsi="Times New Roman" w:cs="Times New Roman"/>
          <w:sz w:val="24"/>
          <w:szCs w:val="24"/>
        </w:rPr>
        <w:t xml:space="preserve">                      </w:t>
      </w:r>
      <w:r w:rsidRPr="00676760">
        <w:rPr>
          <w:rFonts w:ascii="Times New Roman" w:hAnsi="Times New Roman" w:cs="Times New Roman"/>
          <w:sz w:val="24"/>
          <w:szCs w:val="24"/>
        </w:rPr>
        <w:t>Assinatura do representante legal da empresa.</w:t>
      </w:r>
    </w:p>
    <w:p w14:paraId="1B0AE1D2" w14:textId="77777777" w:rsidR="00FB0B1F" w:rsidRPr="00676760" w:rsidRDefault="00FB0B1F" w:rsidP="001856E9">
      <w:pPr>
        <w:spacing w:after="0" w:line="240" w:lineRule="auto"/>
        <w:jc w:val="both"/>
        <w:rPr>
          <w:rFonts w:ascii="Times New Roman" w:hAnsi="Times New Roman" w:cs="Times New Roman"/>
          <w:sz w:val="24"/>
          <w:szCs w:val="24"/>
        </w:rPr>
      </w:pPr>
    </w:p>
    <w:p w14:paraId="1B358DF1" w14:textId="77777777" w:rsidR="002A44A1" w:rsidRPr="00676760" w:rsidRDefault="002A44A1" w:rsidP="001856E9">
      <w:pPr>
        <w:spacing w:after="0" w:line="240" w:lineRule="auto"/>
        <w:jc w:val="both"/>
        <w:rPr>
          <w:rFonts w:ascii="Times New Roman" w:hAnsi="Times New Roman" w:cs="Times New Roman"/>
          <w:sz w:val="24"/>
          <w:szCs w:val="24"/>
        </w:rPr>
      </w:pPr>
    </w:p>
    <w:p w14:paraId="0B860671" w14:textId="77777777" w:rsidR="00FB0B1F" w:rsidRPr="00676760" w:rsidRDefault="00FB0B1F" w:rsidP="001856E9">
      <w:pPr>
        <w:spacing w:after="0" w:line="240" w:lineRule="auto"/>
        <w:jc w:val="both"/>
        <w:rPr>
          <w:rFonts w:ascii="Times New Roman" w:hAnsi="Times New Roman" w:cs="Times New Roman"/>
          <w:sz w:val="24"/>
          <w:szCs w:val="24"/>
        </w:rPr>
      </w:pPr>
    </w:p>
    <w:p w14:paraId="2FB1C5AA" w14:textId="77777777" w:rsidR="00FB0B1F" w:rsidRDefault="00FB0B1F" w:rsidP="001856E9">
      <w:pPr>
        <w:spacing w:after="0" w:line="240" w:lineRule="auto"/>
        <w:jc w:val="both"/>
        <w:rPr>
          <w:rFonts w:ascii="Times New Roman" w:hAnsi="Times New Roman" w:cs="Times New Roman"/>
          <w:sz w:val="24"/>
          <w:szCs w:val="24"/>
        </w:rPr>
      </w:pPr>
    </w:p>
    <w:p w14:paraId="3F562BD7" w14:textId="77777777" w:rsidR="005E21B3" w:rsidRDefault="005E21B3" w:rsidP="001856E9">
      <w:pPr>
        <w:spacing w:after="0" w:line="240" w:lineRule="auto"/>
        <w:jc w:val="both"/>
        <w:rPr>
          <w:rFonts w:ascii="Times New Roman" w:hAnsi="Times New Roman" w:cs="Times New Roman"/>
          <w:sz w:val="24"/>
          <w:szCs w:val="24"/>
        </w:rPr>
      </w:pPr>
    </w:p>
    <w:p w14:paraId="1843882D" w14:textId="77777777" w:rsidR="005E21B3" w:rsidRDefault="005E21B3" w:rsidP="001856E9">
      <w:pPr>
        <w:spacing w:after="0" w:line="240" w:lineRule="auto"/>
        <w:jc w:val="both"/>
        <w:rPr>
          <w:rFonts w:ascii="Times New Roman" w:hAnsi="Times New Roman" w:cs="Times New Roman"/>
          <w:sz w:val="24"/>
          <w:szCs w:val="24"/>
        </w:rPr>
      </w:pPr>
    </w:p>
    <w:p w14:paraId="35397C46" w14:textId="77777777" w:rsidR="005E21B3" w:rsidRDefault="005E21B3" w:rsidP="001856E9">
      <w:pPr>
        <w:spacing w:after="0" w:line="240" w:lineRule="auto"/>
        <w:jc w:val="both"/>
        <w:rPr>
          <w:rFonts w:ascii="Times New Roman" w:hAnsi="Times New Roman" w:cs="Times New Roman"/>
          <w:sz w:val="24"/>
          <w:szCs w:val="24"/>
        </w:rPr>
      </w:pPr>
    </w:p>
    <w:p w14:paraId="251C42EB" w14:textId="77777777" w:rsidR="005E21B3" w:rsidRDefault="005E21B3" w:rsidP="001856E9">
      <w:pPr>
        <w:spacing w:after="0" w:line="240" w:lineRule="auto"/>
        <w:jc w:val="both"/>
        <w:rPr>
          <w:rFonts w:ascii="Times New Roman" w:hAnsi="Times New Roman" w:cs="Times New Roman"/>
          <w:sz w:val="24"/>
          <w:szCs w:val="24"/>
        </w:rPr>
      </w:pPr>
    </w:p>
    <w:p w14:paraId="57719C89" w14:textId="77777777" w:rsidR="005E21B3" w:rsidRDefault="005E21B3" w:rsidP="001856E9">
      <w:pPr>
        <w:spacing w:after="0" w:line="240" w:lineRule="auto"/>
        <w:jc w:val="both"/>
        <w:rPr>
          <w:rFonts w:ascii="Times New Roman" w:hAnsi="Times New Roman" w:cs="Times New Roman"/>
          <w:sz w:val="24"/>
          <w:szCs w:val="24"/>
        </w:rPr>
      </w:pPr>
    </w:p>
    <w:p w14:paraId="594311BC" w14:textId="77777777" w:rsidR="005E21B3" w:rsidRPr="00676760" w:rsidRDefault="005E21B3" w:rsidP="001856E9">
      <w:pPr>
        <w:spacing w:after="0" w:line="240" w:lineRule="auto"/>
        <w:jc w:val="both"/>
        <w:rPr>
          <w:rFonts w:ascii="Times New Roman" w:hAnsi="Times New Roman" w:cs="Times New Roman"/>
          <w:sz w:val="24"/>
          <w:szCs w:val="24"/>
        </w:rPr>
      </w:pPr>
    </w:p>
    <w:p w14:paraId="51F8CF77" w14:textId="5C3467CB" w:rsidR="00FB0B1F" w:rsidRPr="00676760" w:rsidRDefault="00FB0B1F" w:rsidP="001856E9">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IV - MINUTA DE CONTRATO Nº ../202</w:t>
      </w:r>
      <w:r w:rsidR="005E21B3">
        <w:rPr>
          <w:rFonts w:ascii="Times New Roman" w:hAnsi="Times New Roman" w:cs="Times New Roman"/>
          <w:sz w:val="24"/>
          <w:szCs w:val="24"/>
        </w:rPr>
        <w:t>6</w:t>
      </w:r>
      <w:r w:rsidRPr="00676760">
        <w:rPr>
          <w:rFonts w:ascii="Times New Roman" w:hAnsi="Times New Roman" w:cs="Times New Roman"/>
          <w:sz w:val="24"/>
          <w:szCs w:val="24"/>
        </w:rPr>
        <w:t xml:space="preserve"> PREGÃO ELETRÔNICO Nº </w:t>
      </w:r>
    </w:p>
    <w:p w14:paraId="457EEEC6" w14:textId="77777777" w:rsidR="001856E9" w:rsidRPr="00676760" w:rsidRDefault="001856E9" w:rsidP="001856E9">
      <w:pPr>
        <w:spacing w:after="0" w:line="240" w:lineRule="auto"/>
        <w:jc w:val="center"/>
        <w:rPr>
          <w:rFonts w:ascii="Times New Roman" w:hAnsi="Times New Roman" w:cs="Times New Roman"/>
          <w:sz w:val="24"/>
          <w:szCs w:val="24"/>
        </w:rPr>
      </w:pPr>
    </w:p>
    <w:p w14:paraId="049B58D7" w14:textId="7B9162D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Pelo presente instrumento particular de contrato, o </w:t>
      </w:r>
      <w:r w:rsidR="00B24C83" w:rsidRPr="00676760">
        <w:rPr>
          <w:rFonts w:ascii="Times New Roman" w:hAnsi="Times New Roman" w:cs="Times New Roman"/>
          <w:sz w:val="24"/>
          <w:szCs w:val="24"/>
        </w:rPr>
        <w:t>município de</w:t>
      </w:r>
      <w:r w:rsidRPr="00676760">
        <w:rPr>
          <w:rFonts w:ascii="Times New Roman" w:hAnsi="Times New Roman" w:cs="Times New Roman"/>
          <w:sz w:val="24"/>
          <w:szCs w:val="24"/>
        </w:rPr>
        <w:t xml:space="preserve"> </w:t>
      </w:r>
      <w:r w:rsidR="00015452"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pessoa jurídica de direito público, com sede administrativa </w:t>
      </w:r>
      <w:r w:rsidR="00B24C83" w:rsidRPr="00676760">
        <w:rPr>
          <w:rFonts w:ascii="Times New Roman" w:hAnsi="Times New Roman" w:cs="Times New Roman"/>
          <w:sz w:val="24"/>
          <w:szCs w:val="24"/>
        </w:rPr>
        <w:t>Rua 29 de Abril, n° 165</w:t>
      </w:r>
      <w:r w:rsidRPr="00676760">
        <w:rPr>
          <w:rFonts w:ascii="Times New Roman" w:hAnsi="Times New Roman" w:cs="Times New Roman"/>
          <w:sz w:val="24"/>
          <w:szCs w:val="24"/>
        </w:rPr>
        <w:t xml:space="preserve">, CNPJ </w:t>
      </w:r>
      <w:r w:rsidR="00B24C83" w:rsidRPr="00676760">
        <w:rPr>
          <w:rFonts w:ascii="Times New Roman" w:hAnsi="Times New Roman" w:cs="Times New Roman"/>
          <w:sz w:val="24"/>
          <w:szCs w:val="24"/>
        </w:rPr>
        <w:t>89.971.758/0001-80</w:t>
      </w:r>
      <w:r w:rsidRPr="00676760">
        <w:rPr>
          <w:rFonts w:ascii="Times New Roman" w:hAnsi="Times New Roman" w:cs="Times New Roman"/>
          <w:sz w:val="24"/>
          <w:szCs w:val="24"/>
        </w:rPr>
        <w:t xml:space="preserve">, representado pelo </w:t>
      </w:r>
      <w:r w:rsidR="00015452" w:rsidRPr="00676760">
        <w:rPr>
          <w:rFonts w:ascii="Times New Roman" w:hAnsi="Times New Roman" w:cs="Times New Roman"/>
          <w:sz w:val="24"/>
          <w:szCs w:val="24"/>
        </w:rPr>
        <w:t xml:space="preserve">prefeito </w:t>
      </w:r>
      <w:r w:rsidRPr="00676760">
        <w:rPr>
          <w:rFonts w:ascii="Times New Roman" w:hAnsi="Times New Roman" w:cs="Times New Roman"/>
          <w:sz w:val="24"/>
          <w:szCs w:val="24"/>
        </w:rPr>
        <w:t>……………………….., adiante denominado CONTRATANTE e a empresa .., pessoa jurídica de direito privado, localizada à Rua ......... Bairro ..... cidade de ...... - RS, portadora do CNPJ    ,</w:t>
      </w:r>
    </w:p>
    <w:p w14:paraId="1AF3408E" w14:textId="368D345F"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representada por    ....., portador do CPF     , a seguir denominada CONTRATADA, têm justa a contratação do</w:t>
      </w:r>
      <w:r w:rsidR="00015452" w:rsidRPr="00676760">
        <w:rPr>
          <w:rFonts w:ascii="Times New Roman" w:hAnsi="Times New Roman" w:cs="Times New Roman"/>
          <w:sz w:val="24"/>
          <w:szCs w:val="24"/>
        </w:rPr>
        <w:t xml:space="preserve"> </w:t>
      </w:r>
      <w:r w:rsidRPr="00676760">
        <w:rPr>
          <w:rFonts w:ascii="Times New Roman" w:hAnsi="Times New Roman" w:cs="Times New Roman"/>
          <w:sz w:val="24"/>
          <w:szCs w:val="24"/>
        </w:rPr>
        <w:t>objeto descrito na cláusula primeira deste contrato, mediante as condições e cláusulas seguintes:</w:t>
      </w:r>
    </w:p>
    <w:p w14:paraId="5AA212EA" w14:textId="77777777" w:rsidR="00015452" w:rsidRPr="00676760" w:rsidRDefault="00015452" w:rsidP="001856E9">
      <w:pPr>
        <w:spacing w:after="0" w:line="240" w:lineRule="auto"/>
        <w:jc w:val="both"/>
        <w:rPr>
          <w:rFonts w:ascii="Times New Roman" w:hAnsi="Times New Roman" w:cs="Times New Roman"/>
          <w:sz w:val="24"/>
          <w:szCs w:val="24"/>
        </w:rPr>
      </w:pPr>
    </w:p>
    <w:p w14:paraId="01003F0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DISPOSIÇÕES PRELIMINARES</w:t>
      </w:r>
    </w:p>
    <w:p w14:paraId="017EFFA2" w14:textId="5F8F8E14"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Este contrato é vinculado ao Edital nº.</w:t>
      </w:r>
      <w:r w:rsidR="001B6B19">
        <w:rPr>
          <w:rFonts w:ascii="Times New Roman" w:hAnsi="Times New Roman" w:cs="Times New Roman"/>
          <w:sz w:val="24"/>
          <w:szCs w:val="24"/>
        </w:rPr>
        <w:t xml:space="preserve"> </w:t>
      </w:r>
      <w:r w:rsidR="005F5AC7">
        <w:rPr>
          <w:rFonts w:ascii="Times New Roman" w:hAnsi="Times New Roman" w:cs="Times New Roman"/>
          <w:sz w:val="24"/>
          <w:szCs w:val="24"/>
        </w:rPr>
        <w:t>39</w:t>
      </w:r>
      <w:r w:rsidR="005E21B3">
        <w:rPr>
          <w:rFonts w:ascii="Times New Roman" w:hAnsi="Times New Roman" w:cs="Times New Roman"/>
          <w:sz w:val="24"/>
          <w:szCs w:val="24"/>
        </w:rPr>
        <w:t>/2026</w:t>
      </w:r>
      <w:r w:rsidRPr="00676760">
        <w:rPr>
          <w:rFonts w:ascii="Times New Roman" w:hAnsi="Times New Roman" w:cs="Times New Roman"/>
          <w:sz w:val="24"/>
          <w:szCs w:val="24"/>
        </w:rPr>
        <w:t xml:space="preserve"> e seus anexos, e à proposta da (s) vencedora (s) deste certame, adotando-se o regime da Lei Federal nº 14.133/2021;</w:t>
      </w:r>
    </w:p>
    <w:p w14:paraId="0021A8A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 divulgação no Portal Nacional de Contratações Públicas (PNCP) é condição indispensável para a eficácia deste contrato, a qual será feita em até 20 dias úteis após a assinatura.</w:t>
      </w:r>
    </w:p>
    <w:p w14:paraId="264F8929" w14:textId="77777777" w:rsidR="00FB0B1F" w:rsidRPr="00676760" w:rsidRDefault="00FB0B1F" w:rsidP="001856E9">
      <w:pPr>
        <w:spacing w:after="0" w:line="240" w:lineRule="auto"/>
        <w:jc w:val="both"/>
        <w:rPr>
          <w:rFonts w:ascii="Times New Roman" w:hAnsi="Times New Roman" w:cs="Times New Roman"/>
          <w:sz w:val="24"/>
          <w:szCs w:val="24"/>
        </w:rPr>
      </w:pPr>
    </w:p>
    <w:p w14:paraId="544DB27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DAS CLÁUSULAS GERAIS</w:t>
      </w:r>
    </w:p>
    <w:p w14:paraId="43C4962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PRIMEIRA – O presente contrato tem por objeto o …………………………………, conforme especificações constantes abaixo:</w:t>
      </w:r>
    </w:p>
    <w:p w14:paraId="67C08FCF" w14:textId="77777777" w:rsidR="00FB0B1F" w:rsidRPr="00676760" w:rsidRDefault="00FB0B1F" w:rsidP="001856E9">
      <w:pPr>
        <w:spacing w:after="0" w:line="240" w:lineRule="auto"/>
        <w:jc w:val="both"/>
        <w:rPr>
          <w:rFonts w:ascii="Times New Roman" w:hAnsi="Times New Roman" w:cs="Times New Roman"/>
          <w:sz w:val="24"/>
          <w:szCs w:val="24"/>
        </w:rPr>
      </w:pPr>
    </w:p>
    <w:p w14:paraId="6159E2E5" w14:textId="7510DCC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SEGUNDA – </w:t>
      </w:r>
      <w:r w:rsidR="003B3C00">
        <w:rPr>
          <w:rFonts w:ascii="Times New Roman" w:hAnsi="Times New Roman" w:cs="Times New Roman"/>
          <w:sz w:val="24"/>
          <w:szCs w:val="24"/>
        </w:rPr>
        <w:t>O contrato tem valor fixo e irreajustável de ..........................................</w:t>
      </w:r>
      <w:r w:rsidRPr="00676760">
        <w:rPr>
          <w:rFonts w:ascii="Times New Roman" w:hAnsi="Times New Roman" w:cs="Times New Roman"/>
          <w:sz w:val="24"/>
          <w:szCs w:val="24"/>
        </w:rPr>
        <w:t>O prazo de vigência do contrato será de 12 mese</w:t>
      </w:r>
      <w:r w:rsidR="00BE6587" w:rsidRPr="00676760">
        <w:rPr>
          <w:rFonts w:ascii="Times New Roman" w:hAnsi="Times New Roman" w:cs="Times New Roman"/>
          <w:sz w:val="24"/>
          <w:szCs w:val="24"/>
        </w:rPr>
        <w:t>s</w:t>
      </w:r>
      <w:r w:rsidR="00B612EE" w:rsidRPr="00676760">
        <w:rPr>
          <w:rFonts w:ascii="Times New Roman" w:hAnsi="Times New Roman" w:cs="Times New Roman"/>
          <w:sz w:val="24"/>
          <w:szCs w:val="24"/>
        </w:rPr>
        <w:t>, como a garantia.</w:t>
      </w:r>
    </w:p>
    <w:p w14:paraId="2E124B8C" w14:textId="77777777" w:rsidR="00BE6587" w:rsidRPr="00676760" w:rsidRDefault="00BE6587" w:rsidP="001856E9">
      <w:pPr>
        <w:spacing w:after="0" w:line="240" w:lineRule="auto"/>
        <w:jc w:val="both"/>
        <w:rPr>
          <w:rFonts w:ascii="Times New Roman" w:hAnsi="Times New Roman" w:cs="Times New Roman"/>
          <w:sz w:val="24"/>
          <w:szCs w:val="24"/>
        </w:rPr>
      </w:pPr>
    </w:p>
    <w:p w14:paraId="50625E35" w14:textId="30814BD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TERCEIRA </w:t>
      </w:r>
      <w:r w:rsidR="00AB304D">
        <w:rPr>
          <w:rFonts w:ascii="Times New Roman" w:hAnsi="Times New Roman" w:cs="Times New Roman"/>
          <w:sz w:val="24"/>
          <w:szCs w:val="24"/>
        </w:rPr>
        <w:t xml:space="preserve">- </w:t>
      </w:r>
      <w:r w:rsidR="00EC0093" w:rsidRPr="00676760">
        <w:rPr>
          <w:rFonts w:ascii="Times New Roman" w:hAnsi="Times New Roman" w:cs="Times New Roman"/>
          <w:b/>
          <w:bCs/>
          <w:sz w:val="24"/>
          <w:szCs w:val="24"/>
        </w:rPr>
        <w:t xml:space="preserve">O pagamento será realizado em até 30 (trinta) dias após a entrega dos </w:t>
      </w:r>
      <w:r w:rsidR="00AF6D4D" w:rsidRPr="00676760">
        <w:rPr>
          <w:rFonts w:ascii="Times New Roman" w:hAnsi="Times New Roman" w:cs="Times New Roman"/>
          <w:b/>
          <w:bCs/>
          <w:sz w:val="24"/>
          <w:szCs w:val="24"/>
        </w:rPr>
        <w:t>itens</w:t>
      </w:r>
      <w:r w:rsidRPr="00676760">
        <w:rPr>
          <w:rFonts w:ascii="Times New Roman" w:hAnsi="Times New Roman" w:cs="Times New Roman"/>
          <w:sz w:val="24"/>
          <w:szCs w:val="24"/>
        </w:rPr>
        <w:t>, atestado pelas unidades contratantes e mediante apresentação das notas fiscais ou notas fiscais /faturas à contratante, sendo condicionado ao pagamento o seguinte:</w:t>
      </w:r>
    </w:p>
    <w:p w14:paraId="68C4EA1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6556A36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Nos pagamentos efetuados pela Administração, poderão ser efetuadas retenções relativas a tributos de competência municipal ou os que o mesmo está como responsável pela legislação vigente.</w:t>
      </w:r>
    </w:p>
    <w:p w14:paraId="47C818E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Nenhum pagamento será efetuado à contratada enquanto pendente de liquidação qualquer obrigação que lhe for imposta, em virtude de penalidades ou inadimplemento.</w:t>
      </w:r>
    </w:p>
    <w:p w14:paraId="626F8E3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d)</w:t>
      </w:r>
      <w:r w:rsidRPr="00676760">
        <w:rPr>
          <w:rFonts w:ascii="Times New Roman" w:hAnsi="Times New Roman" w:cs="Times New Roman"/>
          <w:sz w:val="24"/>
          <w:szCs w:val="24"/>
        </w:rPr>
        <w:tab/>
        <w:t>Por atrasos nos pagamentos, a contratada terá direito a atualização monetária dos valores devidos, que serão calculados desde o dia do vencimento, tendo como indicador o IPCA (Índice de Preços ao Consumidor Amplo).</w:t>
      </w:r>
    </w:p>
    <w:p w14:paraId="5B8D0472" w14:textId="77777777" w:rsidR="00015452" w:rsidRPr="00676760" w:rsidRDefault="00015452" w:rsidP="001856E9">
      <w:pPr>
        <w:spacing w:after="0" w:line="240" w:lineRule="auto"/>
        <w:jc w:val="both"/>
        <w:rPr>
          <w:rFonts w:ascii="Times New Roman" w:hAnsi="Times New Roman" w:cs="Times New Roman"/>
          <w:sz w:val="24"/>
          <w:szCs w:val="24"/>
        </w:rPr>
      </w:pPr>
    </w:p>
    <w:p w14:paraId="6CAF8DF9" w14:textId="1CBDDAFC"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QUARTA - As despesas decorrentes da execução do presente contrato correrão a conta das dotações orçamentárias a serem estipuladas no orçamento do Poder </w:t>
      </w:r>
      <w:r w:rsidR="003A76F1" w:rsidRPr="00676760">
        <w:rPr>
          <w:rFonts w:ascii="Times New Roman" w:hAnsi="Times New Roman" w:cs="Times New Roman"/>
          <w:sz w:val="24"/>
          <w:szCs w:val="24"/>
        </w:rPr>
        <w:t>Executivo</w:t>
      </w:r>
      <w:r w:rsidRPr="00676760">
        <w:rPr>
          <w:rFonts w:ascii="Times New Roman" w:hAnsi="Times New Roman" w:cs="Times New Roman"/>
          <w:sz w:val="24"/>
          <w:szCs w:val="24"/>
        </w:rPr>
        <w:t>.</w:t>
      </w:r>
    </w:p>
    <w:p w14:paraId="15E0454D" w14:textId="025B4AC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7CF6A65"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5FC386AA" w14:textId="77777777" w:rsidR="003A76F1" w:rsidRPr="00676760" w:rsidRDefault="003A76F1" w:rsidP="001856E9">
      <w:pPr>
        <w:spacing w:after="0" w:line="240" w:lineRule="auto"/>
        <w:jc w:val="both"/>
        <w:rPr>
          <w:rFonts w:ascii="Times New Roman" w:hAnsi="Times New Roman" w:cs="Times New Roman"/>
          <w:sz w:val="24"/>
          <w:szCs w:val="24"/>
        </w:rPr>
      </w:pPr>
    </w:p>
    <w:p w14:paraId="4B319336" w14:textId="2E0DD6F0" w:rsidR="00FB0B1F"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C030D6" w:rsidRPr="00676760">
        <w:rPr>
          <w:rFonts w:ascii="Times New Roman" w:hAnsi="Times New Roman" w:cs="Times New Roman"/>
          <w:sz w:val="24"/>
          <w:szCs w:val="24"/>
        </w:rPr>
        <w:t>SEXTA</w:t>
      </w:r>
      <w:r w:rsidRPr="00676760">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0FA62FBD" w14:textId="77777777" w:rsidR="00762DAA" w:rsidRPr="00676760" w:rsidRDefault="00762DAA" w:rsidP="001856E9">
      <w:pPr>
        <w:spacing w:after="0" w:line="240" w:lineRule="auto"/>
        <w:jc w:val="both"/>
        <w:rPr>
          <w:rFonts w:ascii="Times New Roman" w:hAnsi="Times New Roman" w:cs="Times New Roman"/>
          <w:sz w:val="24"/>
          <w:szCs w:val="24"/>
        </w:rPr>
      </w:pPr>
    </w:p>
    <w:p w14:paraId="47E95562" w14:textId="2294C599" w:rsidR="00FB0B1F" w:rsidRPr="004B1145" w:rsidRDefault="00FB0B1F" w:rsidP="004B1145">
      <w:pPr>
        <w:widowControl w:val="0"/>
        <w:autoSpaceDE w:val="0"/>
        <w:autoSpaceDN w:val="0"/>
        <w:spacing w:after="0" w:line="240" w:lineRule="auto"/>
        <w:jc w:val="both"/>
        <w:rPr>
          <w:rFonts w:ascii="Times New Roman" w:hAnsi="Times New Roman"/>
          <w:sz w:val="24"/>
          <w:szCs w:val="24"/>
        </w:rPr>
      </w:pPr>
      <w:r w:rsidRPr="00762DAA">
        <w:rPr>
          <w:rFonts w:ascii="Times New Roman" w:hAnsi="Times New Roman" w:cs="Times New Roman"/>
          <w:sz w:val="24"/>
          <w:szCs w:val="24"/>
        </w:rPr>
        <w:t xml:space="preserve">CLÁUSULA </w:t>
      </w:r>
      <w:r w:rsidR="00C030D6" w:rsidRPr="00762DAA">
        <w:rPr>
          <w:rFonts w:ascii="Times New Roman" w:hAnsi="Times New Roman" w:cs="Times New Roman"/>
          <w:sz w:val="24"/>
          <w:szCs w:val="24"/>
        </w:rPr>
        <w:t>SÉTIMA</w:t>
      </w:r>
      <w:r w:rsidR="00CE6D58" w:rsidRPr="00762DAA">
        <w:rPr>
          <w:rFonts w:ascii="Times New Roman" w:hAnsi="Times New Roman" w:cs="Times New Roman"/>
          <w:sz w:val="24"/>
          <w:szCs w:val="24"/>
        </w:rPr>
        <w:t>-</w:t>
      </w:r>
      <w:r w:rsidRPr="00762DAA">
        <w:rPr>
          <w:rFonts w:ascii="Times New Roman" w:hAnsi="Times New Roman" w:cs="Times New Roman"/>
          <w:sz w:val="24"/>
          <w:szCs w:val="24"/>
        </w:rPr>
        <w:t xml:space="preserve"> </w:t>
      </w:r>
      <w:r w:rsidR="004B1145" w:rsidRPr="005E2814">
        <w:rPr>
          <w:rFonts w:ascii="Times New Roman" w:hAnsi="Times New Roman"/>
          <w:sz w:val="24"/>
          <w:szCs w:val="24"/>
        </w:rPr>
        <w:t xml:space="preserve">A empresa que for vencedora deverá entregar </w:t>
      </w:r>
      <w:r w:rsidR="004B1145">
        <w:rPr>
          <w:rFonts w:ascii="Times New Roman" w:hAnsi="Times New Roman"/>
          <w:sz w:val="24"/>
          <w:szCs w:val="24"/>
        </w:rPr>
        <w:t>o objeto</w:t>
      </w:r>
      <w:r w:rsidR="004B1145" w:rsidRPr="005E2814">
        <w:rPr>
          <w:rFonts w:ascii="Times New Roman" w:hAnsi="Times New Roman"/>
          <w:sz w:val="24"/>
          <w:szCs w:val="24"/>
        </w:rPr>
        <w:t xml:space="preserve"> em até </w:t>
      </w:r>
      <w:r w:rsidR="00266E27">
        <w:rPr>
          <w:rFonts w:ascii="Times New Roman" w:hAnsi="Times New Roman"/>
          <w:sz w:val="24"/>
          <w:szCs w:val="24"/>
        </w:rPr>
        <w:t>15</w:t>
      </w:r>
      <w:r w:rsidR="004B1145" w:rsidRPr="005E2814">
        <w:rPr>
          <w:rFonts w:ascii="Times New Roman" w:hAnsi="Times New Roman"/>
          <w:sz w:val="24"/>
          <w:szCs w:val="24"/>
        </w:rPr>
        <w:t xml:space="preserve"> (</w:t>
      </w:r>
      <w:r w:rsidR="00266E27">
        <w:rPr>
          <w:rFonts w:ascii="Times New Roman" w:hAnsi="Times New Roman"/>
          <w:sz w:val="24"/>
          <w:szCs w:val="24"/>
        </w:rPr>
        <w:t>quinze</w:t>
      </w:r>
      <w:r w:rsidR="004B1145" w:rsidRPr="005E2814">
        <w:rPr>
          <w:rFonts w:ascii="Times New Roman" w:hAnsi="Times New Roman"/>
          <w:sz w:val="24"/>
          <w:szCs w:val="24"/>
        </w:rPr>
        <w:t xml:space="preserve">) dias após o envio do contrato no e-mail que a empresa informar na proposta, a entrega deve ser realizada </w:t>
      </w:r>
      <w:r w:rsidR="004B1145">
        <w:rPr>
          <w:rFonts w:ascii="Times New Roman" w:hAnsi="Times New Roman"/>
          <w:sz w:val="24"/>
          <w:szCs w:val="24"/>
        </w:rPr>
        <w:t>no setor de almoxarifado</w:t>
      </w:r>
      <w:r w:rsidR="004B1145" w:rsidRPr="005E2814">
        <w:rPr>
          <w:rFonts w:ascii="Times New Roman" w:hAnsi="Times New Roman"/>
          <w:sz w:val="24"/>
          <w:szCs w:val="24"/>
        </w:rPr>
        <w:t xml:space="preserve">, localizada na Rua </w:t>
      </w:r>
      <w:r w:rsidR="004B1145">
        <w:rPr>
          <w:rFonts w:ascii="Times New Roman" w:hAnsi="Times New Roman"/>
          <w:sz w:val="24"/>
          <w:szCs w:val="24"/>
        </w:rPr>
        <w:t>Borges do Canto</w:t>
      </w:r>
      <w:r w:rsidR="004B1145" w:rsidRPr="005E2814">
        <w:rPr>
          <w:rFonts w:ascii="Times New Roman" w:hAnsi="Times New Roman"/>
          <w:sz w:val="24"/>
          <w:szCs w:val="24"/>
        </w:rPr>
        <w:t>, nº</w:t>
      </w:r>
      <w:r w:rsidR="004B1145">
        <w:rPr>
          <w:rFonts w:ascii="Times New Roman" w:hAnsi="Times New Roman"/>
          <w:sz w:val="24"/>
          <w:szCs w:val="24"/>
        </w:rPr>
        <w:t xml:space="preserve"> 600</w:t>
      </w:r>
      <w:r w:rsidR="004B1145" w:rsidRPr="005E2814">
        <w:rPr>
          <w:rFonts w:ascii="Times New Roman" w:hAnsi="Times New Roman"/>
          <w:sz w:val="24"/>
          <w:szCs w:val="24"/>
        </w:rPr>
        <w:t xml:space="preserve">, </w:t>
      </w:r>
      <w:r w:rsidR="004B1145">
        <w:rPr>
          <w:rFonts w:ascii="Times New Roman" w:hAnsi="Times New Roman"/>
          <w:sz w:val="24"/>
          <w:szCs w:val="24"/>
        </w:rPr>
        <w:t>centro d</w:t>
      </w:r>
      <w:r w:rsidR="004B1145" w:rsidRPr="005E2814">
        <w:rPr>
          <w:rFonts w:ascii="Times New Roman" w:hAnsi="Times New Roman"/>
          <w:sz w:val="24"/>
          <w:szCs w:val="24"/>
        </w:rPr>
        <w:t xml:space="preserve">o </w:t>
      </w:r>
      <w:r w:rsidR="004B1145">
        <w:rPr>
          <w:rFonts w:ascii="Times New Roman" w:hAnsi="Times New Roman"/>
          <w:sz w:val="24"/>
          <w:szCs w:val="24"/>
        </w:rPr>
        <w:t xml:space="preserve">Município. </w:t>
      </w:r>
      <w:r w:rsidR="00762DAA">
        <w:rPr>
          <w:rFonts w:ascii="Times New Roman" w:hAnsi="Times New Roman" w:cs="Times New Roman"/>
          <w:sz w:val="24"/>
          <w:szCs w:val="24"/>
        </w:rPr>
        <w:t>S</w:t>
      </w:r>
      <w:r w:rsidRPr="00676760">
        <w:rPr>
          <w:rFonts w:ascii="Times New Roman" w:hAnsi="Times New Roman" w:cs="Times New Roman"/>
          <w:sz w:val="24"/>
          <w:szCs w:val="24"/>
        </w:rPr>
        <w:t>ob pena de:</w:t>
      </w:r>
    </w:p>
    <w:p w14:paraId="5D7D777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advertência;</w:t>
      </w:r>
    </w:p>
    <w:p w14:paraId="680D8592" w14:textId="034F692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multa de, no mínimo, 0,5% (cinco décimos por cento) e máximo de 30% (trinta por cento) do valor do objeto licitado ou contratado;</w:t>
      </w:r>
    </w:p>
    <w:p w14:paraId="69CA1B1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097E0E2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43F1F557"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§1º As sanções previstas nas alíneas “a”, “c” e “d” do item 13.1. do presente Edital poderão ser aplicadas cumulativamente com a prevista na alínea “b” do mesmo item.</w:t>
      </w:r>
    </w:p>
    <w:p w14:paraId="345DD82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§2º A aplicação de multa de mora não impedirá que a Administração a converta em compensatória e promova a extinção unilateral do contrato com a aplicação cumulada de outras sanções.</w:t>
      </w:r>
    </w:p>
    <w:p w14:paraId="0F3A504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4B273E5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1C13997E" w14:textId="76ED43F9"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w:t>
      </w:r>
      <w:r w:rsidRPr="00676760">
        <w:rPr>
          <w:rFonts w:ascii="Times New Roman" w:hAnsi="Times New Roman" w:cs="Times New Roman"/>
          <w:sz w:val="24"/>
          <w:szCs w:val="24"/>
        </w:rPr>
        <w:lastRenderedPageBreak/>
        <w:t>relação de coligação ou controle, de fato ou de direito, com o sancionado, observados, em todos os casos, o contraditório, a ampla defesa e a obrigatoriedade de análise jurídica prévia.</w:t>
      </w:r>
    </w:p>
    <w:p w14:paraId="50A6A3AE" w14:textId="05039EBC"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OITAVA – A CONTRATADA se obriga a cumprir as exigências de reserva de cargos previstas em lei e em outras normas específicas, para pessoas com deficiência, reabilitado da Previdência Social e aprendiz.</w:t>
      </w:r>
    </w:p>
    <w:p w14:paraId="35659A35" w14:textId="734A509D"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4089DE0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 - Este contrato será rescindido de pleno direito, independente de notificação ou interpelação judicial ou extrajudicial, sem qualquer espécie de indenização à CONTRATADA, nos casos de:</w:t>
      </w:r>
    </w:p>
    <w:p w14:paraId="0418515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descumprimento ou cumprimento irregular de normas editalícias ou de cláusulas contratuais, de especificações ou de prazos de entrega;</w:t>
      </w:r>
    </w:p>
    <w:p w14:paraId="33F66947"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desatendimento das determinações regulares emitidas pela autoridade designada para acompanhar e fiscalizar sua execução ou por autoridade superior;</w:t>
      </w:r>
    </w:p>
    <w:p w14:paraId="700D15CB" w14:textId="52DDFFC4"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c)</w:t>
      </w:r>
      <w:r w:rsidRPr="00676760">
        <w:rPr>
          <w:rFonts w:ascii="Times New Roman" w:hAnsi="Times New Roman" w:cs="Times New Roman"/>
          <w:sz w:val="24"/>
          <w:szCs w:val="24"/>
        </w:rPr>
        <w:tab/>
        <w:t>alteração social ou modificação da finalidade ou da estrutura da empresa que restrinja sua capacidade de concluir o contrato;</w:t>
      </w:r>
    </w:p>
    <w:p w14:paraId="4109FCC4"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decretação de falência ou de insolvência civil, dissolução da sociedade ou falecimento do contratado;</w:t>
      </w:r>
    </w:p>
    <w:p w14:paraId="5A4CB504" w14:textId="7E57399E"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não cumprimento das obrigações relativas à reserva de cargos prevista em lei, bem como em outras normas específicas, para pessoa com deficiência, para reabilitado da Previdência Social ou para aprendiz.</w:t>
      </w:r>
    </w:p>
    <w:p w14:paraId="2F2EA62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2BA9127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7D76DD84" w14:textId="6142D73D"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 por estarem as partes em pleno acordo, em tudo que se encontra lavrado neste instrumento particular, assinam o presente contrato em três vias de igual teor e forma, na presença de duas testemunhas, para que os jurídicos e legais efeitos.</w:t>
      </w:r>
    </w:p>
    <w:p w14:paraId="2B171AA9" w14:textId="77777777" w:rsidR="00762DAA"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p>
    <w:p w14:paraId="541D131A" w14:textId="7D661E30" w:rsidR="00FB0B1F" w:rsidRPr="00676760" w:rsidRDefault="00762DAA" w:rsidP="00762DAA">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FB0B1F" w:rsidRPr="00676760">
        <w:rPr>
          <w:rFonts w:ascii="Times New Roman" w:hAnsi="Times New Roman" w:cs="Times New Roman"/>
          <w:sz w:val="24"/>
          <w:szCs w:val="24"/>
        </w:rPr>
        <w:t>,</w:t>
      </w:r>
      <w:r w:rsidR="00FB0B1F" w:rsidRPr="00676760">
        <w:rPr>
          <w:rFonts w:ascii="Times New Roman" w:hAnsi="Times New Roman" w:cs="Times New Roman"/>
          <w:sz w:val="24"/>
          <w:szCs w:val="24"/>
        </w:rPr>
        <w:tab/>
        <w:t>de</w:t>
      </w:r>
      <w:r w:rsidR="00FB0B1F" w:rsidRPr="00676760">
        <w:rPr>
          <w:rFonts w:ascii="Times New Roman" w:hAnsi="Times New Roman" w:cs="Times New Roman"/>
          <w:sz w:val="24"/>
          <w:szCs w:val="24"/>
        </w:rPr>
        <w:tab/>
        <w:t>de 202</w:t>
      </w:r>
      <w:r w:rsidR="005E21B3">
        <w:rPr>
          <w:rFonts w:ascii="Times New Roman" w:hAnsi="Times New Roman" w:cs="Times New Roman"/>
          <w:sz w:val="24"/>
          <w:szCs w:val="24"/>
        </w:rPr>
        <w:t>6</w:t>
      </w:r>
      <w:r w:rsidR="00FB0B1F" w:rsidRPr="00676760">
        <w:rPr>
          <w:rFonts w:ascii="Times New Roman" w:hAnsi="Times New Roman" w:cs="Times New Roman"/>
          <w:sz w:val="24"/>
          <w:szCs w:val="24"/>
        </w:rPr>
        <w:t>.</w:t>
      </w:r>
    </w:p>
    <w:p w14:paraId="7824608A" w14:textId="77777777" w:rsidR="00FB0B1F" w:rsidRPr="00676760" w:rsidRDefault="00FB0B1F" w:rsidP="001856E9">
      <w:pPr>
        <w:spacing w:after="0" w:line="240" w:lineRule="auto"/>
        <w:jc w:val="both"/>
        <w:rPr>
          <w:rFonts w:ascii="Times New Roman" w:hAnsi="Times New Roman" w:cs="Times New Roman"/>
          <w:sz w:val="24"/>
          <w:szCs w:val="24"/>
        </w:rPr>
      </w:pPr>
    </w:p>
    <w:p w14:paraId="26989827" w14:textId="77777777" w:rsidR="00FB0B1F" w:rsidRPr="00676760" w:rsidRDefault="00FB0B1F" w:rsidP="001856E9">
      <w:pPr>
        <w:spacing w:after="0" w:line="240" w:lineRule="auto"/>
        <w:jc w:val="both"/>
        <w:rPr>
          <w:rFonts w:ascii="Times New Roman" w:hAnsi="Times New Roman" w:cs="Times New Roman"/>
          <w:sz w:val="24"/>
          <w:szCs w:val="24"/>
        </w:rPr>
      </w:pPr>
    </w:p>
    <w:p w14:paraId="4711DA1F" w14:textId="77777777" w:rsidR="00FB0B1F" w:rsidRPr="00676760" w:rsidRDefault="00FB0B1F" w:rsidP="00015452">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CONTRATANTE</w:t>
      </w:r>
      <w:r w:rsidRPr="00676760">
        <w:rPr>
          <w:rFonts w:ascii="Times New Roman" w:hAnsi="Times New Roman" w:cs="Times New Roman"/>
          <w:sz w:val="24"/>
          <w:szCs w:val="24"/>
        </w:rPr>
        <w:tab/>
        <w:t>CONTRATADO</w:t>
      </w:r>
    </w:p>
    <w:p w14:paraId="74CBF2A6" w14:textId="77777777" w:rsidR="00FB0B1F" w:rsidRPr="00676760" w:rsidRDefault="00FB0B1F" w:rsidP="001856E9">
      <w:pPr>
        <w:spacing w:after="0" w:line="240" w:lineRule="auto"/>
        <w:jc w:val="both"/>
        <w:rPr>
          <w:rFonts w:ascii="Times New Roman" w:hAnsi="Times New Roman" w:cs="Times New Roman"/>
          <w:sz w:val="24"/>
          <w:szCs w:val="24"/>
        </w:rPr>
      </w:pPr>
    </w:p>
    <w:p w14:paraId="378D1E04" w14:textId="77777777" w:rsidR="00FB0B1F" w:rsidRPr="00676760" w:rsidRDefault="00FB0B1F" w:rsidP="001856E9">
      <w:pPr>
        <w:spacing w:after="0" w:line="240" w:lineRule="auto"/>
        <w:jc w:val="both"/>
        <w:rPr>
          <w:rFonts w:ascii="Times New Roman" w:hAnsi="Times New Roman" w:cs="Times New Roman"/>
          <w:sz w:val="24"/>
          <w:szCs w:val="24"/>
        </w:rPr>
      </w:pPr>
    </w:p>
    <w:p w14:paraId="4056BE6B" w14:textId="11D53C55" w:rsidR="00046A67"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Nos termos do artigo 53, § 1, incisos I e II da Lei n° 14.133/2021, a presente minuta de contrato foi examinada e aprovada pela Assessoria Jurídica do Poder </w:t>
      </w:r>
      <w:r w:rsidR="007C7DA2" w:rsidRPr="00676760">
        <w:rPr>
          <w:rFonts w:ascii="Times New Roman" w:hAnsi="Times New Roman" w:cs="Times New Roman"/>
          <w:sz w:val="24"/>
          <w:szCs w:val="24"/>
        </w:rPr>
        <w:t>Executivo</w:t>
      </w:r>
      <w:r w:rsidRPr="00676760">
        <w:rPr>
          <w:rFonts w:ascii="Times New Roman" w:hAnsi="Times New Roman" w:cs="Times New Roman"/>
          <w:sz w:val="24"/>
          <w:szCs w:val="24"/>
        </w:rPr>
        <w:t xml:space="preserve"> de </w:t>
      </w:r>
      <w:r w:rsidR="007C7DA2"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 RS, por atender aos requisitos legais.</w:t>
      </w:r>
    </w:p>
    <w:p w14:paraId="6665E6C7" w14:textId="77777777" w:rsidR="00FB0B1F" w:rsidRPr="00676760" w:rsidRDefault="00FB0B1F" w:rsidP="001856E9">
      <w:pPr>
        <w:spacing w:after="0" w:line="240" w:lineRule="auto"/>
        <w:jc w:val="both"/>
        <w:rPr>
          <w:rFonts w:ascii="Times New Roman" w:hAnsi="Times New Roman" w:cs="Times New Roman"/>
          <w:sz w:val="24"/>
          <w:szCs w:val="24"/>
        </w:rPr>
      </w:pPr>
    </w:p>
    <w:sectPr w:rsidR="00FB0B1F" w:rsidRPr="00676760" w:rsidSect="00401486">
      <w:headerReference w:type="even" r:id="rId15"/>
      <w:headerReference w:type="default" r:id="rId16"/>
      <w:footerReference w:type="default" r:id="rId17"/>
      <w:headerReference w:type="first" r:id="rId18"/>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9EABE" w14:textId="1B706646" w:rsidR="00F1452C" w:rsidRDefault="00F1452C" w:rsidP="005434C7">
    <w:pPr>
      <w:pStyle w:val="Rodap"/>
      <w:pBdr>
        <w:top w:val="thinThickSmallGap" w:sz="24" w:space="0" w:color="823B0B" w:themeColor="accent2" w:themeShade="7F"/>
      </w:pBdr>
      <w:rPr>
        <w:rFonts w:ascii="Times New Roman" w:hAnsi="Times New Roman" w:cs="Times New Roman"/>
        <w:sz w:val="20"/>
        <w:szCs w:val="20"/>
      </w:rPr>
    </w:pPr>
    <w:r>
      <w:rPr>
        <w:rFonts w:ascii="Times New Roman" w:hAnsi="Times New Roman" w:cs="Times New Roman"/>
        <w:sz w:val="20"/>
        <w:szCs w:val="20"/>
      </w:rPr>
      <w:t>Rua 29 de Abril, 165 – Fone/</w:t>
    </w:r>
    <w:r w:rsidR="00230A1E">
      <w:rPr>
        <w:rFonts w:ascii="Times New Roman" w:hAnsi="Times New Roman" w:cs="Times New Roman"/>
        <w:sz w:val="20"/>
        <w:szCs w:val="20"/>
      </w:rPr>
      <w:t>Whats</w:t>
    </w:r>
    <w:r>
      <w:rPr>
        <w:rFonts w:ascii="Times New Roman" w:hAnsi="Times New Roman" w:cs="Times New Roman"/>
        <w:sz w:val="20"/>
        <w:szCs w:val="20"/>
      </w:rPr>
      <w:t xml:space="preserve">: (55) 3381-2401 – CEP 98.865-000 Site: </w:t>
    </w:r>
    <w:hyperlink r:id="rId1" w:history="1">
      <w:r>
        <w:rPr>
          <w:rStyle w:val="Hyperlink"/>
          <w:rFonts w:ascii="Times New Roman" w:hAnsi="Times New Roman" w:cs="Times New Roman"/>
          <w:sz w:val="20"/>
          <w:szCs w:val="20"/>
        </w:rPr>
        <w:t>www.saomiguel.rs.gov.br</w:t>
      </w:r>
    </w:hyperlink>
  </w:p>
  <w:p w14:paraId="23EF4B59" w14:textId="3CFA7E20" w:rsidR="00F1452C" w:rsidRDefault="00F1452C" w:rsidP="005434C7">
    <w:pPr>
      <w:pStyle w:val="Rodap"/>
      <w:pBdr>
        <w:top w:val="thinThickSmallGap" w:sz="24" w:space="0" w:color="823B0B" w:themeColor="accent2" w:themeShade="7F"/>
      </w:pBdr>
      <w:rPr>
        <w:rFonts w:asciiTheme="majorHAnsi" w:eastAsiaTheme="majorEastAsia" w:hAnsiTheme="majorHAnsi" w:cstheme="majorBidi"/>
      </w:rPr>
    </w:pPr>
    <w:r>
      <w:rPr>
        <w:rFonts w:ascii="Times New Roman" w:hAnsi="Times New Roman" w:cs="Times New Roman"/>
        <w:sz w:val="20"/>
        <w:szCs w:val="20"/>
      </w:rPr>
      <w:tab/>
      <w:t xml:space="preserve">E-mail: </w:t>
    </w:r>
    <w:r>
      <w:rPr>
        <w:rFonts w:ascii="Times New Roman" w:hAnsi="Times New Roman" w:cs="Times New Roman"/>
        <w:b/>
        <w:bCs/>
        <w:color w:val="2C363A"/>
        <w:sz w:val="20"/>
        <w:szCs w:val="20"/>
        <w:shd w:val="clear" w:color="auto" w:fill="F4F4F4"/>
      </w:rPr>
      <w:t>licitacao@saomiguel.rs.gov.br</w:t>
    </w:r>
    <w:r>
      <w:rPr>
        <w:rFonts w:asciiTheme="majorHAnsi" w:eastAsiaTheme="majorEastAsia" w:hAnsiTheme="majorHAnsi" w:cstheme="majorBidi"/>
      </w:rPr>
      <w:t xml:space="preserve"> </w:t>
    </w:r>
  </w:p>
  <w:p w14:paraId="2E2A6462" w14:textId="77777777" w:rsidR="00F1452C" w:rsidRDefault="00F1452C" w:rsidP="00F1452C">
    <w:pPr>
      <w:pStyle w:val="Rodap"/>
      <w:rPr>
        <w:rFonts w:ascii="Adobe Gothic Std B" w:eastAsia="Adobe Gothic Std B" w:hAnsi="Adobe Gothic Std B"/>
      </w:rPr>
    </w:pPr>
  </w:p>
  <w:p w14:paraId="6D0F8FFD" w14:textId="2044D1FC"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C366DE">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38D33CF4" w:rsidR="00DC4A3B" w:rsidRDefault="00C366DE" w:rsidP="00C41AA3">
    <w:pPr>
      <w:pStyle w:val="Cabealho"/>
      <w:ind w:left="-567"/>
      <w:jc w:val="center"/>
    </w:pP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23.3pt;margin-top:73.95pt;width:424.8pt;height:462pt;z-index:-251658240;mso-position-horizontal-relative:margin;mso-position-vertical-relative:margin" o:allowincell="f">
          <v:imagedata r:id="rId1" o:title="fundo"/>
          <w10:wrap anchorx="margin" anchory="margin"/>
        </v:shape>
      </w:pict>
    </w: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C41AA3">
      <w:rPr>
        <w:noProof/>
        <w14:ligatures w14:val="standardContextual"/>
      </w:rPr>
      <w:drawing>
        <wp:inline distT="0" distB="0" distL="0" distR="0" wp14:anchorId="1AD63C07" wp14:editId="3A16AD4D">
          <wp:extent cx="6066430" cy="991235"/>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6073571" cy="992402"/>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C366DE">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1"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5"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16C386D"/>
    <w:multiLevelType w:val="hybridMultilevel"/>
    <w:tmpl w:val="CF766C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0"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1"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2"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7"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8"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9"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3"/>
  </w:num>
  <w:num w:numId="8" w16cid:durableId="242105272">
    <w:abstractNumId w:val="15"/>
  </w:num>
  <w:num w:numId="9" w16cid:durableId="1194613410">
    <w:abstractNumId w:val="37"/>
  </w:num>
  <w:num w:numId="10" w16cid:durableId="885262316">
    <w:abstractNumId w:val="9"/>
  </w:num>
  <w:num w:numId="11" w16cid:durableId="105081048">
    <w:abstractNumId w:val="29"/>
  </w:num>
  <w:num w:numId="12" w16cid:durableId="1898200869">
    <w:abstractNumId w:val="4"/>
  </w:num>
  <w:num w:numId="13" w16cid:durableId="1046417654">
    <w:abstractNumId w:val="1"/>
  </w:num>
  <w:num w:numId="14" w16cid:durableId="1698700937">
    <w:abstractNumId w:val="19"/>
  </w:num>
  <w:num w:numId="15" w16cid:durableId="390230236">
    <w:abstractNumId w:val="17"/>
  </w:num>
  <w:num w:numId="16" w16cid:durableId="1803695951">
    <w:abstractNumId w:val="32"/>
  </w:num>
  <w:num w:numId="17" w16cid:durableId="2139105229">
    <w:abstractNumId w:val="11"/>
  </w:num>
  <w:num w:numId="18" w16cid:durableId="406150813">
    <w:abstractNumId w:val="16"/>
  </w:num>
  <w:num w:numId="19" w16cid:durableId="1859343067">
    <w:abstractNumId w:val="3"/>
  </w:num>
  <w:num w:numId="20" w16cid:durableId="1614895746">
    <w:abstractNumId w:val="28"/>
  </w:num>
  <w:num w:numId="21" w16cid:durableId="1697851080">
    <w:abstractNumId w:val="38"/>
  </w:num>
  <w:num w:numId="22" w16cid:durableId="234974670">
    <w:abstractNumId w:val="33"/>
  </w:num>
  <w:num w:numId="23" w16cid:durableId="1487159619">
    <w:abstractNumId w:val="36"/>
  </w:num>
  <w:num w:numId="24" w16cid:durableId="1800145706">
    <w:abstractNumId w:val="8"/>
  </w:num>
  <w:num w:numId="25" w16cid:durableId="78403764">
    <w:abstractNumId w:val="21"/>
  </w:num>
  <w:num w:numId="26" w16cid:durableId="822552275">
    <w:abstractNumId w:val="34"/>
  </w:num>
  <w:num w:numId="27" w16cid:durableId="728193954">
    <w:abstractNumId w:val="39"/>
  </w:num>
  <w:num w:numId="28" w16cid:durableId="702168132">
    <w:abstractNumId w:val="24"/>
  </w:num>
  <w:num w:numId="29" w16cid:durableId="1242377149">
    <w:abstractNumId w:val="5"/>
  </w:num>
  <w:num w:numId="30" w16cid:durableId="534511877">
    <w:abstractNumId w:val="35"/>
  </w:num>
  <w:num w:numId="31" w16cid:durableId="999771029">
    <w:abstractNumId w:val="31"/>
  </w:num>
  <w:num w:numId="32" w16cid:durableId="1591502019">
    <w:abstractNumId w:val="7"/>
  </w:num>
  <w:num w:numId="33" w16cid:durableId="1257446447">
    <w:abstractNumId w:val="12"/>
  </w:num>
  <w:num w:numId="34" w16cid:durableId="1893807139">
    <w:abstractNumId w:val="23"/>
  </w:num>
  <w:num w:numId="35" w16cid:durableId="1523084881">
    <w:abstractNumId w:val="27"/>
  </w:num>
  <w:num w:numId="36" w16cid:durableId="2066100238">
    <w:abstractNumId w:val="6"/>
  </w:num>
  <w:num w:numId="37" w16cid:durableId="87387234">
    <w:abstractNumId w:val="30"/>
  </w:num>
  <w:num w:numId="38" w16cid:durableId="1285304241">
    <w:abstractNumId w:val="10"/>
  </w:num>
  <w:num w:numId="39" w16cid:durableId="1508399991">
    <w:abstractNumId w:val="14"/>
  </w:num>
  <w:num w:numId="40" w16cid:durableId="40271896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599B"/>
    <w:rsid w:val="00015452"/>
    <w:rsid w:val="000169BB"/>
    <w:rsid w:val="00024CE0"/>
    <w:rsid w:val="000256BF"/>
    <w:rsid w:val="00026460"/>
    <w:rsid w:val="00046A67"/>
    <w:rsid w:val="000515D0"/>
    <w:rsid w:val="00056B22"/>
    <w:rsid w:val="00060E6C"/>
    <w:rsid w:val="00066FAD"/>
    <w:rsid w:val="00072A98"/>
    <w:rsid w:val="00074A72"/>
    <w:rsid w:val="00080805"/>
    <w:rsid w:val="00083B79"/>
    <w:rsid w:val="0008498A"/>
    <w:rsid w:val="000A2010"/>
    <w:rsid w:val="000C0DD2"/>
    <w:rsid w:val="00101BE9"/>
    <w:rsid w:val="00112B47"/>
    <w:rsid w:val="001457DF"/>
    <w:rsid w:val="001542C4"/>
    <w:rsid w:val="00157862"/>
    <w:rsid w:val="00180992"/>
    <w:rsid w:val="001825EB"/>
    <w:rsid w:val="00182A15"/>
    <w:rsid w:val="001856E9"/>
    <w:rsid w:val="00187439"/>
    <w:rsid w:val="001B2E80"/>
    <w:rsid w:val="001B6018"/>
    <w:rsid w:val="001B6B19"/>
    <w:rsid w:val="001C056F"/>
    <w:rsid w:val="001C2F51"/>
    <w:rsid w:val="001C6A5D"/>
    <w:rsid w:val="001D4FC4"/>
    <w:rsid w:val="001E20CD"/>
    <w:rsid w:val="001E4FE2"/>
    <w:rsid w:val="001E6F45"/>
    <w:rsid w:val="001F4C0B"/>
    <w:rsid w:val="00210456"/>
    <w:rsid w:val="002117DA"/>
    <w:rsid w:val="00214AF1"/>
    <w:rsid w:val="002237D1"/>
    <w:rsid w:val="00226F1F"/>
    <w:rsid w:val="00230A1E"/>
    <w:rsid w:val="00243735"/>
    <w:rsid w:val="0025727D"/>
    <w:rsid w:val="00266E27"/>
    <w:rsid w:val="00282D94"/>
    <w:rsid w:val="0028338E"/>
    <w:rsid w:val="00295A6A"/>
    <w:rsid w:val="002A0B5F"/>
    <w:rsid w:val="002A2939"/>
    <w:rsid w:val="002A44A1"/>
    <w:rsid w:val="002B3B30"/>
    <w:rsid w:val="002B7E4E"/>
    <w:rsid w:val="002C1731"/>
    <w:rsid w:val="002C3A40"/>
    <w:rsid w:val="002C6D30"/>
    <w:rsid w:val="002D3332"/>
    <w:rsid w:val="002F7938"/>
    <w:rsid w:val="00350960"/>
    <w:rsid w:val="00357AEE"/>
    <w:rsid w:val="003673AD"/>
    <w:rsid w:val="00377CEE"/>
    <w:rsid w:val="00383816"/>
    <w:rsid w:val="003A00BD"/>
    <w:rsid w:val="003A491D"/>
    <w:rsid w:val="003A76F1"/>
    <w:rsid w:val="003B3856"/>
    <w:rsid w:val="003B3C00"/>
    <w:rsid w:val="003D4874"/>
    <w:rsid w:val="003F0B53"/>
    <w:rsid w:val="003F3589"/>
    <w:rsid w:val="003F4811"/>
    <w:rsid w:val="00401486"/>
    <w:rsid w:val="0041384A"/>
    <w:rsid w:val="00417703"/>
    <w:rsid w:val="00434715"/>
    <w:rsid w:val="00441585"/>
    <w:rsid w:val="00443A55"/>
    <w:rsid w:val="00445AB9"/>
    <w:rsid w:val="004506D9"/>
    <w:rsid w:val="00482146"/>
    <w:rsid w:val="004916BA"/>
    <w:rsid w:val="004A7B43"/>
    <w:rsid w:val="004B1145"/>
    <w:rsid w:val="004C0A3B"/>
    <w:rsid w:val="004D709D"/>
    <w:rsid w:val="004F006E"/>
    <w:rsid w:val="004F6A8F"/>
    <w:rsid w:val="005061DF"/>
    <w:rsid w:val="00506604"/>
    <w:rsid w:val="00517C68"/>
    <w:rsid w:val="00521441"/>
    <w:rsid w:val="00523D8B"/>
    <w:rsid w:val="005434C7"/>
    <w:rsid w:val="00562354"/>
    <w:rsid w:val="005819DC"/>
    <w:rsid w:val="00585758"/>
    <w:rsid w:val="00591436"/>
    <w:rsid w:val="005A3980"/>
    <w:rsid w:val="005B6528"/>
    <w:rsid w:val="005B7EFE"/>
    <w:rsid w:val="005D3F4E"/>
    <w:rsid w:val="005E16E5"/>
    <w:rsid w:val="005E21B3"/>
    <w:rsid w:val="005E2814"/>
    <w:rsid w:val="005F5AC7"/>
    <w:rsid w:val="005F7DA2"/>
    <w:rsid w:val="00620641"/>
    <w:rsid w:val="006217EC"/>
    <w:rsid w:val="00622830"/>
    <w:rsid w:val="0063537C"/>
    <w:rsid w:val="00651DBA"/>
    <w:rsid w:val="00663825"/>
    <w:rsid w:val="00676760"/>
    <w:rsid w:val="006A1A3F"/>
    <w:rsid w:val="006B404B"/>
    <w:rsid w:val="006B6CC3"/>
    <w:rsid w:val="006E751B"/>
    <w:rsid w:val="006E76C7"/>
    <w:rsid w:val="006F29AB"/>
    <w:rsid w:val="007057C5"/>
    <w:rsid w:val="0070647A"/>
    <w:rsid w:val="00713A09"/>
    <w:rsid w:val="00716C42"/>
    <w:rsid w:val="00716F97"/>
    <w:rsid w:val="007217F5"/>
    <w:rsid w:val="0072424E"/>
    <w:rsid w:val="007262F3"/>
    <w:rsid w:val="007314F9"/>
    <w:rsid w:val="00735062"/>
    <w:rsid w:val="007407D6"/>
    <w:rsid w:val="0074382B"/>
    <w:rsid w:val="007460CF"/>
    <w:rsid w:val="00757D87"/>
    <w:rsid w:val="00762DAA"/>
    <w:rsid w:val="00762EDF"/>
    <w:rsid w:val="00766FB8"/>
    <w:rsid w:val="007817FE"/>
    <w:rsid w:val="00784F07"/>
    <w:rsid w:val="007962E4"/>
    <w:rsid w:val="007A12A0"/>
    <w:rsid w:val="007B15FC"/>
    <w:rsid w:val="007B6051"/>
    <w:rsid w:val="007C7DA2"/>
    <w:rsid w:val="007E73A6"/>
    <w:rsid w:val="007E7490"/>
    <w:rsid w:val="007E79C7"/>
    <w:rsid w:val="0080300A"/>
    <w:rsid w:val="00803628"/>
    <w:rsid w:val="00803B05"/>
    <w:rsid w:val="00812BA3"/>
    <w:rsid w:val="0084201A"/>
    <w:rsid w:val="00865B4B"/>
    <w:rsid w:val="0086602A"/>
    <w:rsid w:val="00894481"/>
    <w:rsid w:val="008A3BAD"/>
    <w:rsid w:val="008B16EC"/>
    <w:rsid w:val="008B62A1"/>
    <w:rsid w:val="008C55C0"/>
    <w:rsid w:val="008D699A"/>
    <w:rsid w:val="008E3A1B"/>
    <w:rsid w:val="008E493B"/>
    <w:rsid w:val="008F331F"/>
    <w:rsid w:val="00913EBC"/>
    <w:rsid w:val="00914FD9"/>
    <w:rsid w:val="00963E5D"/>
    <w:rsid w:val="00972DC1"/>
    <w:rsid w:val="00986FB7"/>
    <w:rsid w:val="009C0DCF"/>
    <w:rsid w:val="009F1D09"/>
    <w:rsid w:val="009F2E4F"/>
    <w:rsid w:val="00A06A94"/>
    <w:rsid w:val="00A10B50"/>
    <w:rsid w:val="00A13746"/>
    <w:rsid w:val="00A22DE2"/>
    <w:rsid w:val="00A235B0"/>
    <w:rsid w:val="00A55D3B"/>
    <w:rsid w:val="00A83872"/>
    <w:rsid w:val="00A8791D"/>
    <w:rsid w:val="00A9497A"/>
    <w:rsid w:val="00AB2500"/>
    <w:rsid w:val="00AB304D"/>
    <w:rsid w:val="00AB43E7"/>
    <w:rsid w:val="00AC2FF7"/>
    <w:rsid w:val="00AF01C1"/>
    <w:rsid w:val="00AF3535"/>
    <w:rsid w:val="00AF4AAE"/>
    <w:rsid w:val="00AF6D4D"/>
    <w:rsid w:val="00AF70EB"/>
    <w:rsid w:val="00B04C97"/>
    <w:rsid w:val="00B22E8E"/>
    <w:rsid w:val="00B24C83"/>
    <w:rsid w:val="00B2580D"/>
    <w:rsid w:val="00B259FB"/>
    <w:rsid w:val="00B33FA6"/>
    <w:rsid w:val="00B6081A"/>
    <w:rsid w:val="00B612EE"/>
    <w:rsid w:val="00B661F7"/>
    <w:rsid w:val="00B81A55"/>
    <w:rsid w:val="00B873B8"/>
    <w:rsid w:val="00B908EC"/>
    <w:rsid w:val="00B947A3"/>
    <w:rsid w:val="00B94EBD"/>
    <w:rsid w:val="00BA2D1E"/>
    <w:rsid w:val="00BB78CC"/>
    <w:rsid w:val="00BC1C98"/>
    <w:rsid w:val="00BC2CF0"/>
    <w:rsid w:val="00BD3350"/>
    <w:rsid w:val="00BD56B5"/>
    <w:rsid w:val="00BE18E7"/>
    <w:rsid w:val="00BE25B7"/>
    <w:rsid w:val="00BE29C1"/>
    <w:rsid w:val="00BE3A54"/>
    <w:rsid w:val="00BE4383"/>
    <w:rsid w:val="00BE5187"/>
    <w:rsid w:val="00BE6587"/>
    <w:rsid w:val="00BE6EEB"/>
    <w:rsid w:val="00C030D6"/>
    <w:rsid w:val="00C10A2E"/>
    <w:rsid w:val="00C26BB0"/>
    <w:rsid w:val="00C3065A"/>
    <w:rsid w:val="00C34AA4"/>
    <w:rsid w:val="00C366DE"/>
    <w:rsid w:val="00C41AA3"/>
    <w:rsid w:val="00C468B2"/>
    <w:rsid w:val="00C61C88"/>
    <w:rsid w:val="00C70B21"/>
    <w:rsid w:val="00C81A9E"/>
    <w:rsid w:val="00C9280D"/>
    <w:rsid w:val="00CA3BFF"/>
    <w:rsid w:val="00CB05B5"/>
    <w:rsid w:val="00CB1040"/>
    <w:rsid w:val="00CB238C"/>
    <w:rsid w:val="00CB7396"/>
    <w:rsid w:val="00CE6D58"/>
    <w:rsid w:val="00CF07AD"/>
    <w:rsid w:val="00CF199E"/>
    <w:rsid w:val="00CF5E13"/>
    <w:rsid w:val="00D00979"/>
    <w:rsid w:val="00D02E41"/>
    <w:rsid w:val="00D17209"/>
    <w:rsid w:val="00D21DDC"/>
    <w:rsid w:val="00D2436C"/>
    <w:rsid w:val="00D26061"/>
    <w:rsid w:val="00D260EA"/>
    <w:rsid w:val="00D3655B"/>
    <w:rsid w:val="00D37D77"/>
    <w:rsid w:val="00D401AF"/>
    <w:rsid w:val="00D6788B"/>
    <w:rsid w:val="00D756FC"/>
    <w:rsid w:val="00D846EE"/>
    <w:rsid w:val="00D85BDC"/>
    <w:rsid w:val="00DB055C"/>
    <w:rsid w:val="00DB53C2"/>
    <w:rsid w:val="00DC18DA"/>
    <w:rsid w:val="00DC4A3B"/>
    <w:rsid w:val="00DE1ADA"/>
    <w:rsid w:val="00DE1BBD"/>
    <w:rsid w:val="00E05C67"/>
    <w:rsid w:val="00E16D53"/>
    <w:rsid w:val="00E174D3"/>
    <w:rsid w:val="00E425A4"/>
    <w:rsid w:val="00E4694B"/>
    <w:rsid w:val="00E47120"/>
    <w:rsid w:val="00E538CA"/>
    <w:rsid w:val="00E578B5"/>
    <w:rsid w:val="00EA67A2"/>
    <w:rsid w:val="00EA67F3"/>
    <w:rsid w:val="00EC0093"/>
    <w:rsid w:val="00EC09BE"/>
    <w:rsid w:val="00EC250E"/>
    <w:rsid w:val="00ED04A2"/>
    <w:rsid w:val="00ED4244"/>
    <w:rsid w:val="00ED5209"/>
    <w:rsid w:val="00EF42B8"/>
    <w:rsid w:val="00F06594"/>
    <w:rsid w:val="00F1452C"/>
    <w:rsid w:val="00F17862"/>
    <w:rsid w:val="00F43B11"/>
    <w:rsid w:val="00F45640"/>
    <w:rsid w:val="00F64F39"/>
    <w:rsid w:val="00F66E0C"/>
    <w:rsid w:val="00F8420E"/>
    <w:rsid w:val="00F91348"/>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fontstyle01">
    <w:name w:val="fontstyle01"/>
    <w:basedOn w:val="Fontepargpadro"/>
    <w:rsid w:val="00AF6D4D"/>
    <w:rPr>
      <w:rFonts w:ascii="TimesNewRomanPSMT" w:hAnsi="TimesNewRomanPSMT" w:hint="default"/>
      <w:b w:val="0"/>
      <w:bCs w:val="0"/>
      <w:i w:val="0"/>
      <w:iCs w:val="0"/>
      <w:color w:val="000000"/>
      <w:sz w:val="24"/>
      <w:szCs w:val="24"/>
    </w:rPr>
  </w:style>
  <w:style w:type="character" w:customStyle="1" w:styleId="fontstyle21">
    <w:name w:val="fontstyle21"/>
    <w:basedOn w:val="Fontepargpadro"/>
    <w:rsid w:val="00AF6D4D"/>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137698">
      <w:bodyDiv w:val="1"/>
      <w:marLeft w:val="0"/>
      <w:marRight w:val="0"/>
      <w:marTop w:val="0"/>
      <w:marBottom w:val="0"/>
      <w:divBdr>
        <w:top w:val="none" w:sz="0" w:space="0" w:color="auto"/>
        <w:left w:val="none" w:sz="0" w:space="0" w:color="auto"/>
        <w:bottom w:val="none" w:sz="0" w:space="0" w:color="auto"/>
        <w:right w:val="none" w:sz="0" w:space="0" w:color="auto"/>
      </w:divBdr>
    </w:div>
    <w:div w:id="146014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mailto:licitacao@saomiguel.rs.gov.br"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saomiguel.rs.gov.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saomiguel.rs.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aomiguel.rs.gov.br/sit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mailto:licitacao@saomiguel.rs.gov.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40394-971B-4292-BB9C-99655AA6C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19</Pages>
  <Words>7227</Words>
  <Characters>39031</Characters>
  <Application>Microsoft Office Word</Application>
  <DocSecurity>0</DocSecurity>
  <Lines>325</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RENATA PRIMAZ</cp:lastModifiedBy>
  <cp:revision>4</cp:revision>
  <cp:lastPrinted>2025-03-21T19:56:00Z</cp:lastPrinted>
  <dcterms:created xsi:type="dcterms:W3CDTF">2026-05-18T14:15:00Z</dcterms:created>
  <dcterms:modified xsi:type="dcterms:W3CDTF">2026-05-18T18:38:00Z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9583b4f4-f7ef-4017-97b1-6fa2812ab923</vt:lpwstr>
  </property>
</Properties>
</file>