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3029E780" w:rsidR="00A83872"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4B48B3">
        <w:rPr>
          <w:rFonts w:ascii="Times New Roman" w:hAnsi="Times New Roman" w:cs="Times New Roman"/>
          <w:sz w:val="24"/>
          <w:szCs w:val="24"/>
        </w:rPr>
        <w:t>40</w:t>
      </w:r>
      <w:r w:rsidR="00AC2FF7">
        <w:rPr>
          <w:rFonts w:ascii="Times New Roman" w:hAnsi="Times New Roman" w:cs="Times New Roman"/>
          <w:sz w:val="24"/>
          <w:szCs w:val="24"/>
        </w:rPr>
        <w:t>/2026</w:t>
      </w:r>
    </w:p>
    <w:p w14:paraId="3070689C" w14:textId="1E5FF8BD" w:rsidR="00FA0277" w:rsidRPr="00FA0277" w:rsidRDefault="00FA0277" w:rsidP="00A9497A">
      <w:pPr>
        <w:spacing w:after="0" w:line="240" w:lineRule="auto"/>
        <w:jc w:val="center"/>
        <w:rPr>
          <w:rFonts w:ascii="Times New Roman" w:hAnsi="Times New Roman" w:cs="Times New Roman"/>
          <w:b/>
          <w:bCs/>
          <w:sz w:val="24"/>
          <w:szCs w:val="24"/>
        </w:rPr>
      </w:pPr>
      <w:r w:rsidRPr="00FA0277">
        <w:rPr>
          <w:rFonts w:ascii="Times New Roman" w:hAnsi="Times New Roman" w:cs="Times New Roman"/>
          <w:b/>
          <w:bCs/>
          <w:sz w:val="24"/>
          <w:szCs w:val="24"/>
        </w:rPr>
        <w:t>RETIFICADO TERMO DE REFER</w:t>
      </w:r>
      <w:r>
        <w:rPr>
          <w:rFonts w:ascii="Times New Roman" w:hAnsi="Times New Roman" w:cs="Times New Roman"/>
          <w:b/>
          <w:bCs/>
          <w:sz w:val="24"/>
          <w:szCs w:val="24"/>
        </w:rPr>
        <w:t>Ê</w:t>
      </w:r>
      <w:r w:rsidRPr="00FA0277">
        <w:rPr>
          <w:rFonts w:ascii="Times New Roman" w:hAnsi="Times New Roman" w:cs="Times New Roman"/>
          <w:b/>
          <w:bCs/>
          <w:sz w:val="24"/>
          <w:szCs w:val="24"/>
        </w:rPr>
        <w:t>NCIA</w:t>
      </w:r>
    </w:p>
    <w:p w14:paraId="70EAFD57" w14:textId="735E351C"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4B48B3">
        <w:rPr>
          <w:rFonts w:ascii="Times New Roman" w:hAnsi="Times New Roman" w:cs="Times New Roman"/>
          <w:sz w:val="24"/>
          <w:szCs w:val="24"/>
        </w:rPr>
        <w:t>88</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27B7006"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4B48B3">
              <w:rPr>
                <w:rFonts w:ascii="Times New Roman" w:hAnsi="Times New Roman" w:cs="Times New Roman"/>
                <w:sz w:val="24"/>
                <w:szCs w:val="24"/>
              </w:rPr>
              <w:t>DE CADEIRAS MODELO BISTRÔ NA COR PRETA PARA A SECRETARIA DE TURISMO</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E7AA3AA"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4B48B3">
              <w:rPr>
                <w:rFonts w:ascii="Times New Roman" w:hAnsi="Times New Roman" w:cs="Times New Roman"/>
                <w:b/>
                <w:bCs/>
                <w:spacing w:val="23"/>
                <w:sz w:val="24"/>
                <w:szCs w:val="24"/>
              </w:rPr>
              <w:t>08</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4B48B3">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1C471A0A"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4B48B3">
              <w:rPr>
                <w:rFonts w:ascii="Times New Roman" w:hAnsi="Times New Roman" w:cs="Times New Roman"/>
                <w:b/>
                <w:spacing w:val="15"/>
                <w:sz w:val="24"/>
                <w:szCs w:val="24"/>
              </w:rPr>
              <w:t>08</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4B48B3">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4ACD67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4B48B3">
        <w:rPr>
          <w:rFonts w:ascii="Times New Roman" w:hAnsi="Times New Roman" w:cs="Times New Roman"/>
          <w:b/>
          <w:bCs/>
          <w:sz w:val="24"/>
          <w:szCs w:val="24"/>
        </w:rPr>
        <w:t>08</w:t>
      </w:r>
      <w:r w:rsidRPr="00676760">
        <w:rPr>
          <w:rFonts w:ascii="Times New Roman" w:hAnsi="Times New Roman" w:cs="Times New Roman"/>
          <w:b/>
          <w:bCs/>
          <w:sz w:val="24"/>
          <w:szCs w:val="24"/>
        </w:rPr>
        <w:t xml:space="preserve"> de </w:t>
      </w:r>
      <w:r w:rsidR="004B48B3">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6CD30C6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4B48B3" w:rsidRPr="004B48B3">
        <w:rPr>
          <w:rFonts w:ascii="Times New Roman" w:hAnsi="Times New Roman" w:cs="Times New Roman"/>
          <w:sz w:val="24"/>
          <w:szCs w:val="24"/>
        </w:rPr>
        <w:t xml:space="preserve"> </w:t>
      </w:r>
      <w:r w:rsidR="004B48B3" w:rsidRPr="00676760">
        <w:rPr>
          <w:rFonts w:ascii="Times New Roman" w:hAnsi="Times New Roman" w:cs="Times New Roman"/>
          <w:sz w:val="24"/>
          <w:szCs w:val="24"/>
        </w:rPr>
        <w:t xml:space="preserve">AQUISIÇÃO </w:t>
      </w:r>
      <w:r w:rsidR="004B48B3">
        <w:rPr>
          <w:rFonts w:ascii="Times New Roman" w:hAnsi="Times New Roman" w:cs="Times New Roman"/>
          <w:sz w:val="24"/>
          <w:szCs w:val="24"/>
        </w:rPr>
        <w:t>DE CADEIRAS MODELO BISTRÔ NA COR PRETA PARA A SECRETARIA DE TURISMO</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b)</w:t>
      </w:r>
      <w:r w:rsidRPr="00676760">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5DB1BCC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1031A7">
        <w:rPr>
          <w:rFonts w:ascii="Times New Roman" w:hAnsi="Times New Roman" w:cs="Times New Roman"/>
          <w:sz w:val="24"/>
          <w:szCs w:val="24"/>
        </w:rPr>
        <w:t>08</w:t>
      </w:r>
      <w:r w:rsidR="00AB304D">
        <w:rPr>
          <w:rFonts w:ascii="Times New Roman" w:hAnsi="Times New Roman" w:cs="Times New Roman"/>
          <w:sz w:val="24"/>
          <w:szCs w:val="24"/>
        </w:rPr>
        <w:t>/0</w:t>
      </w:r>
      <w:r w:rsidR="001031A7">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Default="00676760" w:rsidP="00FB0B1F">
      <w:pPr>
        <w:spacing w:after="0" w:line="240" w:lineRule="auto"/>
        <w:jc w:val="both"/>
        <w:rPr>
          <w:rFonts w:ascii="Times New Roman" w:hAnsi="Times New Roman" w:cs="Times New Roman"/>
          <w:sz w:val="24"/>
          <w:szCs w:val="24"/>
        </w:rPr>
      </w:pPr>
    </w:p>
    <w:p w14:paraId="04122F06" w14:textId="77777777" w:rsidR="00C03B1D" w:rsidRDefault="00C03B1D" w:rsidP="00FB0B1F">
      <w:pPr>
        <w:spacing w:after="0" w:line="240" w:lineRule="auto"/>
        <w:jc w:val="both"/>
        <w:rPr>
          <w:rFonts w:ascii="Times New Roman" w:hAnsi="Times New Roman" w:cs="Times New Roman"/>
          <w:sz w:val="24"/>
          <w:szCs w:val="24"/>
        </w:rPr>
      </w:pPr>
    </w:p>
    <w:p w14:paraId="20DDFC33" w14:textId="77777777" w:rsidR="00C03B1D" w:rsidRPr="00676760" w:rsidRDefault="00C03B1D"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10736C31"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165D1" w:rsidRPr="00DC2847">
        <w:rPr>
          <w:rFonts w:ascii="Times New Roman" w:hAnsi="Times New Roman"/>
          <w:b/>
          <w:bCs/>
          <w:sz w:val="24"/>
          <w:szCs w:val="24"/>
        </w:rPr>
        <w:t xml:space="preserve">A empresa que for vencedora deverá entregar o objeto em até </w:t>
      </w:r>
      <w:r w:rsidR="007165D1">
        <w:rPr>
          <w:rFonts w:ascii="Times New Roman" w:hAnsi="Times New Roman"/>
          <w:b/>
          <w:bCs/>
          <w:sz w:val="24"/>
          <w:szCs w:val="24"/>
        </w:rPr>
        <w:t>15</w:t>
      </w:r>
      <w:r w:rsidR="007165D1" w:rsidRPr="00DC2847">
        <w:rPr>
          <w:rFonts w:ascii="Times New Roman" w:hAnsi="Times New Roman"/>
          <w:b/>
          <w:bCs/>
          <w:sz w:val="24"/>
          <w:szCs w:val="24"/>
        </w:rPr>
        <w:t xml:space="preserve"> (</w:t>
      </w:r>
      <w:r w:rsidR="007165D1">
        <w:rPr>
          <w:rFonts w:ascii="Times New Roman" w:hAnsi="Times New Roman"/>
          <w:b/>
          <w:bCs/>
          <w:sz w:val="24"/>
          <w:szCs w:val="24"/>
        </w:rPr>
        <w:t>quinze</w:t>
      </w:r>
      <w:r w:rsidR="007165D1" w:rsidRPr="00DC2847">
        <w:rPr>
          <w:rFonts w:ascii="Times New Roman" w:hAnsi="Times New Roman"/>
          <w:b/>
          <w:bCs/>
          <w:sz w:val="24"/>
          <w:szCs w:val="24"/>
        </w:rPr>
        <w:t>) dias</w:t>
      </w:r>
      <w:r w:rsidR="007165D1">
        <w:rPr>
          <w:rFonts w:ascii="Times New Roman" w:hAnsi="Times New Roman"/>
          <w:b/>
          <w:bCs/>
          <w:sz w:val="24"/>
          <w:szCs w:val="24"/>
        </w:rPr>
        <w:t xml:space="preserve">, </w:t>
      </w:r>
      <w:r w:rsidR="007165D1"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4861466" w14:textId="77777777" w:rsidR="004D3481" w:rsidRDefault="004D3481" w:rsidP="00FB0B1F">
      <w:pPr>
        <w:spacing w:after="0" w:line="240" w:lineRule="auto"/>
        <w:jc w:val="both"/>
        <w:rPr>
          <w:rFonts w:ascii="Times New Roman" w:hAnsi="Times New Roman" w:cs="Times New Roman"/>
          <w:sz w:val="24"/>
          <w:szCs w:val="24"/>
        </w:rPr>
      </w:pPr>
    </w:p>
    <w:p w14:paraId="0AF2891C" w14:textId="77777777" w:rsidR="004D3481" w:rsidRDefault="004D3481" w:rsidP="00FB0B1F">
      <w:pPr>
        <w:spacing w:after="0" w:line="240" w:lineRule="auto"/>
        <w:jc w:val="both"/>
        <w:rPr>
          <w:rFonts w:ascii="Times New Roman" w:hAnsi="Times New Roman" w:cs="Times New Roman"/>
          <w:sz w:val="24"/>
          <w:szCs w:val="24"/>
        </w:rPr>
      </w:pPr>
    </w:p>
    <w:p w14:paraId="51550E6A" w14:textId="77777777" w:rsidR="004D3481" w:rsidRDefault="004D3481" w:rsidP="00FB0B1F">
      <w:pPr>
        <w:spacing w:after="0" w:line="240" w:lineRule="auto"/>
        <w:jc w:val="both"/>
        <w:rPr>
          <w:rFonts w:ascii="Times New Roman" w:hAnsi="Times New Roman" w:cs="Times New Roman"/>
          <w:sz w:val="24"/>
          <w:szCs w:val="24"/>
        </w:rPr>
      </w:pPr>
    </w:p>
    <w:p w14:paraId="53AFB98F" w14:textId="77777777" w:rsidR="004D3481" w:rsidRDefault="004D3481" w:rsidP="00FB0B1F">
      <w:pPr>
        <w:spacing w:after="0" w:line="240" w:lineRule="auto"/>
        <w:jc w:val="both"/>
        <w:rPr>
          <w:rFonts w:ascii="Times New Roman" w:hAnsi="Times New Roman" w:cs="Times New Roman"/>
          <w:sz w:val="24"/>
          <w:szCs w:val="24"/>
        </w:rPr>
      </w:pPr>
    </w:p>
    <w:p w14:paraId="08A715AA" w14:textId="77777777" w:rsidR="004D3481" w:rsidRDefault="004D3481" w:rsidP="00FB0B1F">
      <w:pPr>
        <w:spacing w:after="0" w:line="240" w:lineRule="auto"/>
        <w:jc w:val="both"/>
        <w:rPr>
          <w:rFonts w:ascii="Times New Roman" w:hAnsi="Times New Roman" w:cs="Times New Roman"/>
          <w:sz w:val="24"/>
          <w:szCs w:val="24"/>
        </w:rPr>
      </w:pP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7C42944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w:t>
      </w:r>
      <w:r w:rsidR="001031A7">
        <w:rPr>
          <w:rFonts w:ascii="Times New Roman" w:hAnsi="Times New Roman" w:cs="Times New Roman"/>
          <w:sz w:val="24"/>
          <w:szCs w:val="24"/>
        </w:rPr>
        <w:t xml:space="preserve">e Turismo </w:t>
      </w:r>
      <w:r w:rsidR="00AC2FF7">
        <w:rPr>
          <w:rFonts w:ascii="Times New Roman" w:hAnsi="Times New Roman" w:cs="Times New Roman"/>
          <w:sz w:val="24"/>
          <w:szCs w:val="24"/>
        </w:rPr>
        <w:t xml:space="preserve">– </w:t>
      </w:r>
      <w:r w:rsidR="004D3481">
        <w:rPr>
          <w:rFonts w:ascii="Times New Roman" w:hAnsi="Times New Roman" w:cs="Times New Roman"/>
          <w:sz w:val="24"/>
          <w:szCs w:val="24"/>
        </w:rPr>
        <w:t>2</w:t>
      </w:r>
      <w:r w:rsidR="001031A7">
        <w:rPr>
          <w:rFonts w:ascii="Times New Roman" w:hAnsi="Times New Roman" w:cs="Times New Roman"/>
          <w:sz w:val="24"/>
          <w:szCs w:val="24"/>
        </w:rPr>
        <w:t>71</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4F23FCF2" w14:textId="77777777" w:rsidR="004D3481" w:rsidRDefault="004D3481" w:rsidP="00FB0B1F">
      <w:pPr>
        <w:spacing w:after="0" w:line="240" w:lineRule="auto"/>
        <w:jc w:val="both"/>
        <w:rPr>
          <w:rFonts w:ascii="Times New Roman" w:hAnsi="Times New Roman" w:cs="Times New Roman"/>
          <w:sz w:val="24"/>
          <w:szCs w:val="24"/>
        </w:rPr>
      </w:pPr>
    </w:p>
    <w:p w14:paraId="7D5191A7" w14:textId="77777777" w:rsidR="004D3481" w:rsidRDefault="004D3481" w:rsidP="00FB0B1F">
      <w:pPr>
        <w:spacing w:after="0" w:line="240" w:lineRule="auto"/>
        <w:jc w:val="both"/>
        <w:rPr>
          <w:rFonts w:ascii="Times New Roman" w:hAnsi="Times New Roman" w:cs="Times New Roman"/>
          <w:sz w:val="24"/>
          <w:szCs w:val="24"/>
        </w:rPr>
      </w:pPr>
    </w:p>
    <w:p w14:paraId="6AF14D33" w14:textId="77777777" w:rsidR="004D3481" w:rsidRPr="00676760" w:rsidRDefault="004D3481" w:rsidP="00FB0B1F">
      <w:pPr>
        <w:spacing w:after="0" w:line="240" w:lineRule="auto"/>
        <w:jc w:val="both"/>
        <w:rPr>
          <w:rFonts w:ascii="Times New Roman" w:hAnsi="Times New Roman" w:cs="Times New Roman"/>
          <w:sz w:val="24"/>
          <w:szCs w:val="24"/>
        </w:rPr>
      </w:pP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E0B57BC"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D171DE">
        <w:rPr>
          <w:rFonts w:ascii="Times New Roman" w:hAnsi="Times New Roman" w:cs="Times New Roman"/>
          <w:sz w:val="24"/>
          <w:szCs w:val="24"/>
        </w:rPr>
        <w:t>22</w:t>
      </w:r>
      <w:r w:rsidR="00A83872" w:rsidRPr="00676760">
        <w:rPr>
          <w:rFonts w:ascii="Times New Roman" w:hAnsi="Times New Roman" w:cs="Times New Roman"/>
          <w:sz w:val="24"/>
          <w:szCs w:val="24"/>
        </w:rPr>
        <w:t xml:space="preserve"> de </w:t>
      </w:r>
      <w:r w:rsidR="001031A7">
        <w:rPr>
          <w:rFonts w:ascii="Times New Roman" w:hAnsi="Times New Roman" w:cs="Times New Roman"/>
          <w:sz w:val="24"/>
          <w:szCs w:val="24"/>
        </w:rPr>
        <w:t>maio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1C7DEC7F" w14:textId="77777777" w:rsidR="00AB304D" w:rsidRDefault="00AB304D" w:rsidP="00FB0B1F">
      <w:pPr>
        <w:spacing w:after="0" w:line="240" w:lineRule="auto"/>
        <w:jc w:val="both"/>
        <w:rPr>
          <w:rFonts w:ascii="Times New Roman" w:hAnsi="Times New Roman" w:cs="Times New Roman"/>
          <w:sz w:val="24"/>
          <w:szCs w:val="24"/>
        </w:rPr>
      </w:pPr>
    </w:p>
    <w:p w14:paraId="1A27DE6D" w14:textId="77777777" w:rsidR="00AB304D" w:rsidRDefault="00AB30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6C0A4D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031A7">
        <w:rPr>
          <w:rFonts w:ascii="Times New Roman" w:hAnsi="Times New Roman" w:cs="Times New Roman"/>
          <w:sz w:val="24"/>
          <w:szCs w:val="24"/>
        </w:rPr>
        <w:t>40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adiante denominado CONTRATANTE e a empresa</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pessoa jurídica de direito privado, localizada à Rua ......... Bairro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cidade de ...... - RS, portadora do CNPJ  </w:t>
      </w:r>
      <w:proofErr w:type="gramStart"/>
      <w:r w:rsidRPr="00676760">
        <w:rPr>
          <w:rFonts w:ascii="Times New Roman" w:hAnsi="Times New Roman" w:cs="Times New Roman"/>
          <w:sz w:val="24"/>
          <w:szCs w:val="24"/>
        </w:rPr>
        <w:t xml:space="preserve">  ,</w:t>
      </w:r>
      <w:proofErr w:type="gramEnd"/>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representada por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portador do CPF   </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C7099E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1031A7">
        <w:rPr>
          <w:rFonts w:ascii="Times New Roman" w:hAnsi="Times New Roman" w:cs="Times New Roman"/>
          <w:sz w:val="24"/>
          <w:szCs w:val="24"/>
        </w:rPr>
        <w:t>40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D171D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D171DE"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D171D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4096"/>
    <w:rsid w:val="00066FAD"/>
    <w:rsid w:val="00072A98"/>
    <w:rsid w:val="00074A72"/>
    <w:rsid w:val="00080805"/>
    <w:rsid w:val="00083B79"/>
    <w:rsid w:val="0008498A"/>
    <w:rsid w:val="000A2010"/>
    <w:rsid w:val="000C0DD2"/>
    <w:rsid w:val="00101BE9"/>
    <w:rsid w:val="001031A7"/>
    <w:rsid w:val="00112B47"/>
    <w:rsid w:val="001457DF"/>
    <w:rsid w:val="001542C4"/>
    <w:rsid w:val="0015786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1468"/>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B48B3"/>
    <w:rsid w:val="004C0A3B"/>
    <w:rsid w:val="004D3481"/>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7DA2"/>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5D1"/>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75CC3"/>
    <w:rsid w:val="00986FB7"/>
    <w:rsid w:val="009C0DCF"/>
    <w:rsid w:val="009F1D09"/>
    <w:rsid w:val="009F2E4F"/>
    <w:rsid w:val="00A06A94"/>
    <w:rsid w:val="00A10B50"/>
    <w:rsid w:val="00A13746"/>
    <w:rsid w:val="00A22DE2"/>
    <w:rsid w:val="00A235B0"/>
    <w:rsid w:val="00A55D3B"/>
    <w:rsid w:val="00A83872"/>
    <w:rsid w:val="00A8791D"/>
    <w:rsid w:val="00A9497A"/>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54A6"/>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03B1D"/>
    <w:rsid w:val="00C10A2E"/>
    <w:rsid w:val="00C26BB0"/>
    <w:rsid w:val="00C3065A"/>
    <w:rsid w:val="00C34AA4"/>
    <w:rsid w:val="00C41AA3"/>
    <w:rsid w:val="00C468B2"/>
    <w:rsid w:val="00C61C88"/>
    <w:rsid w:val="00C70B21"/>
    <w:rsid w:val="00C81A9E"/>
    <w:rsid w:val="00C9280D"/>
    <w:rsid w:val="00CA3BFF"/>
    <w:rsid w:val="00CA47AD"/>
    <w:rsid w:val="00CB1040"/>
    <w:rsid w:val="00CB238C"/>
    <w:rsid w:val="00CB7396"/>
    <w:rsid w:val="00CB7DFD"/>
    <w:rsid w:val="00CE6D58"/>
    <w:rsid w:val="00CF07AD"/>
    <w:rsid w:val="00CF199E"/>
    <w:rsid w:val="00CF5E13"/>
    <w:rsid w:val="00D00979"/>
    <w:rsid w:val="00D02E41"/>
    <w:rsid w:val="00D171DE"/>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0277"/>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7235</Words>
  <Characters>39072</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2025-03-21T19:56:00Z</cp:lastPrinted>
  <dcterms:created xsi:type="dcterms:W3CDTF">2026-05-18T17:53:00Z</dcterms:created>
  <dcterms:modified xsi:type="dcterms:W3CDTF">2026-05-22T11:15:00Z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7786ed6a-82bb-4bb0-9a16-9a9a847c98d5</vt:lpwstr>
  </property>
</Properties>
</file>