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0A757FE2"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74566C">
        <w:rPr>
          <w:rFonts w:ascii="Times New Roman" w:hAnsi="Times New Roman" w:cs="Times New Roman"/>
          <w:sz w:val="24"/>
          <w:szCs w:val="24"/>
        </w:rPr>
        <w:t>42</w:t>
      </w:r>
      <w:r w:rsidR="003B2543">
        <w:rPr>
          <w:rFonts w:ascii="Times New Roman" w:hAnsi="Times New Roman" w:cs="Times New Roman"/>
          <w:sz w:val="24"/>
          <w:szCs w:val="24"/>
        </w:rPr>
        <w:t>/2026</w:t>
      </w:r>
    </w:p>
    <w:p w14:paraId="70EAFD57" w14:textId="0853AD0A"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w:t>
      </w:r>
      <w:r w:rsidR="0074566C">
        <w:rPr>
          <w:rFonts w:ascii="Times New Roman" w:hAnsi="Times New Roman" w:cs="Times New Roman"/>
          <w:sz w:val="24"/>
          <w:szCs w:val="24"/>
        </w:rPr>
        <w:t>95</w:t>
      </w:r>
      <w:r w:rsidR="003B2543">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6045C2DC"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B20C38">
              <w:rPr>
                <w:rFonts w:ascii="Times New Roman" w:hAnsi="Times New Roman" w:cs="Times New Roman"/>
                <w:sz w:val="24"/>
                <w:szCs w:val="24"/>
              </w:rPr>
              <w:t xml:space="preserve"> POR </w:t>
            </w:r>
            <w:r w:rsidR="0074566C">
              <w:rPr>
                <w:rFonts w:ascii="Times New Roman" w:hAnsi="Times New Roman" w:cs="Times New Roman"/>
                <w:sz w:val="24"/>
                <w:szCs w:val="24"/>
              </w:rPr>
              <w:t>LOTE</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01E30E30"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74566C">
              <w:rPr>
                <w:rFonts w:ascii="Times New Roman" w:hAnsi="Times New Roman" w:cs="Times New Roman"/>
                <w:sz w:val="24"/>
                <w:szCs w:val="24"/>
              </w:rPr>
              <w:t>PEÇAS ORIGINAIS PARA MOTONIVELADORA SEM 919</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50590141"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D220E5">
              <w:rPr>
                <w:rFonts w:ascii="Times New Roman" w:hAnsi="Times New Roman" w:cs="Times New Roman"/>
                <w:b/>
                <w:sz w:val="24"/>
                <w:szCs w:val="24"/>
              </w:rPr>
              <w:t>11</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D220E5">
              <w:rPr>
                <w:rFonts w:ascii="Times New Roman" w:hAnsi="Times New Roman" w:cs="Times New Roman"/>
                <w:b/>
                <w:sz w:val="24"/>
                <w:szCs w:val="24"/>
              </w:rPr>
              <w:t>junh</w:t>
            </w:r>
            <w:r w:rsidR="00632FA9">
              <w:rPr>
                <w:rFonts w:ascii="Times New Roman" w:hAnsi="Times New Roman" w:cs="Times New Roman"/>
                <w:b/>
                <w:sz w:val="24"/>
                <w:szCs w:val="24"/>
              </w:rPr>
              <w:t xml:space="preserve">o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0660DB60"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D220E5">
              <w:rPr>
                <w:rFonts w:ascii="Times New Roman" w:hAnsi="Times New Roman" w:cs="Times New Roman"/>
                <w:b/>
                <w:sz w:val="24"/>
                <w:szCs w:val="24"/>
              </w:rPr>
              <w:t>11</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D220E5">
              <w:rPr>
                <w:rFonts w:ascii="Times New Roman" w:hAnsi="Times New Roman" w:cs="Times New Roman"/>
                <w:b/>
                <w:sz w:val="24"/>
                <w:szCs w:val="24"/>
              </w:rPr>
              <w:t>junh</w:t>
            </w:r>
            <w:r w:rsidR="00632FA9">
              <w:rPr>
                <w:rFonts w:ascii="Times New Roman" w:hAnsi="Times New Roman" w:cs="Times New Roman"/>
                <w:b/>
                <w:sz w:val="24"/>
                <w:szCs w:val="24"/>
              </w:rPr>
              <w:t xml:space="preserve">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1DAA456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D220E5">
        <w:rPr>
          <w:rFonts w:ascii="Times New Roman" w:hAnsi="Times New Roman" w:cs="Times New Roman"/>
          <w:b/>
          <w:sz w:val="24"/>
          <w:szCs w:val="24"/>
        </w:rPr>
        <w:t>11</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D220E5">
        <w:rPr>
          <w:rFonts w:ascii="Times New Roman" w:hAnsi="Times New Roman" w:cs="Times New Roman"/>
          <w:b/>
          <w:sz w:val="24"/>
          <w:szCs w:val="24"/>
        </w:rPr>
        <w:t>junh</w:t>
      </w:r>
      <w:r w:rsidR="00632FA9">
        <w:rPr>
          <w:rFonts w:ascii="Times New Roman" w:hAnsi="Times New Roman" w:cs="Times New Roman"/>
          <w:b/>
          <w:sz w:val="24"/>
          <w:szCs w:val="24"/>
        </w:rPr>
        <w:t xml:space="preserve">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553C28D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00D220E5">
        <w:rPr>
          <w:rFonts w:ascii="Times New Roman" w:hAnsi="Times New Roman" w:cs="Times New Roman"/>
          <w:sz w:val="24"/>
          <w:szCs w:val="24"/>
        </w:rPr>
        <w:t>O</w:t>
      </w:r>
      <w:r w:rsidRPr="00676760">
        <w:rPr>
          <w:rFonts w:ascii="Times New Roman" w:hAnsi="Times New Roman" w:cs="Times New Roman"/>
          <w:sz w:val="24"/>
          <w:szCs w:val="24"/>
        </w:rPr>
        <w:t xml:space="preserve">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6827B0" w:rsidRPr="00676760">
        <w:rPr>
          <w:rFonts w:ascii="Times New Roman" w:hAnsi="Times New Roman" w:cs="Times New Roman"/>
          <w:sz w:val="24"/>
          <w:szCs w:val="24"/>
        </w:rPr>
        <w:t xml:space="preserve">AQUISIÇÃO </w:t>
      </w:r>
      <w:r w:rsidR="006827B0">
        <w:rPr>
          <w:rFonts w:ascii="Times New Roman" w:hAnsi="Times New Roman" w:cs="Times New Roman"/>
          <w:sz w:val="24"/>
          <w:szCs w:val="24"/>
        </w:rPr>
        <w:t xml:space="preserve">DE </w:t>
      </w:r>
      <w:r w:rsidR="00D220E5">
        <w:rPr>
          <w:rFonts w:ascii="Times New Roman" w:hAnsi="Times New Roman" w:cs="Times New Roman"/>
          <w:sz w:val="24"/>
          <w:szCs w:val="24"/>
        </w:rPr>
        <w:t>PEÇAS ORIGINAIS PARA MOTONIVELADORA SEM 919</w:t>
      </w:r>
      <w:r w:rsidR="00E95AEB">
        <w:rPr>
          <w:rFonts w:ascii="Times New Roman" w:hAnsi="Times New Roman" w:cs="Times New Roman"/>
          <w:sz w:val="24"/>
          <w:szCs w:val="24"/>
        </w:rPr>
        <w:t>,</w:t>
      </w:r>
      <w:r w:rsidR="00E95AEB" w:rsidRPr="00E95AEB">
        <w:rPr>
          <w:rFonts w:ascii="Times New Roman" w:hAnsi="Times New Roman" w:cs="Times New Roman"/>
          <w:sz w:val="24"/>
          <w:szCs w:val="24"/>
        </w:rPr>
        <w:t xml:space="preserve"> </w:t>
      </w:r>
      <w:r w:rsidR="00E95AEB" w:rsidRPr="00676760">
        <w:rPr>
          <w:rFonts w:ascii="Times New Roman" w:hAnsi="Times New Roman" w:cs="Times New Roman"/>
          <w:sz w:val="24"/>
          <w:szCs w:val="24"/>
        </w:rPr>
        <w:t>conforme termo de referência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93DC8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D220E5">
        <w:rPr>
          <w:rFonts w:ascii="Times New Roman" w:hAnsi="Times New Roman" w:cs="Times New Roman"/>
          <w:b/>
          <w:bCs/>
          <w:sz w:val="24"/>
          <w:szCs w:val="24"/>
        </w:rPr>
        <w:t>11</w:t>
      </w:r>
      <w:r w:rsidR="00632FA9">
        <w:rPr>
          <w:rFonts w:ascii="Times New Roman" w:hAnsi="Times New Roman" w:cs="Times New Roman"/>
          <w:b/>
          <w:bCs/>
          <w:sz w:val="24"/>
          <w:szCs w:val="24"/>
        </w:rPr>
        <w:t>/0</w:t>
      </w:r>
      <w:r w:rsidR="00D220E5">
        <w:rPr>
          <w:rFonts w:ascii="Times New Roman" w:hAnsi="Times New Roman" w:cs="Times New Roman"/>
          <w:b/>
          <w:bCs/>
          <w:sz w:val="24"/>
          <w:szCs w:val="24"/>
        </w:rPr>
        <w:t>6</w:t>
      </w:r>
      <w:r w:rsidR="00DC2847" w:rsidRPr="00DC2847">
        <w:rPr>
          <w:rFonts w:ascii="Times New Roman" w:hAnsi="Times New Roman" w:cs="Times New Roman"/>
          <w:b/>
          <w:bCs/>
          <w:sz w:val="24"/>
          <w:szCs w:val="24"/>
        </w:rPr>
        <w:t>/2026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1CE06DAD"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w:t>
      </w:r>
      <w:r w:rsidR="00B12183">
        <w:rPr>
          <w:rFonts w:ascii="Times New Roman" w:hAnsi="Times New Roman" w:cs="Times New Roman"/>
          <w:b/>
          <w:bCs/>
          <w:sz w:val="24"/>
          <w:szCs w:val="24"/>
        </w:rPr>
        <w:t>á</w:t>
      </w:r>
      <w:r w:rsidR="005A3980">
        <w:rPr>
          <w:rFonts w:ascii="Times New Roman" w:hAnsi="Times New Roman" w:cs="Times New Roman"/>
          <w:b/>
          <w:bCs/>
          <w:sz w:val="24"/>
          <w:szCs w:val="24"/>
        </w:rPr>
        <w:t>logo</w:t>
      </w:r>
      <w:r w:rsidR="009F1D09">
        <w:rPr>
          <w:rFonts w:ascii="Times New Roman" w:hAnsi="Times New Roman" w:cs="Times New Roman"/>
          <w:b/>
          <w:bCs/>
          <w:sz w:val="24"/>
          <w:szCs w:val="24"/>
        </w:rPr>
        <w:t>.</w:t>
      </w:r>
    </w:p>
    <w:p w14:paraId="747CAB6E" w14:textId="582B10D5" w:rsidR="00CA3BFF" w:rsidRPr="00676760" w:rsidRDefault="00CA3BFF"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 As empesas devem se atentar a todas as exigências do termo de referência</w:t>
      </w:r>
      <w:r w:rsidR="009F1D09">
        <w:rPr>
          <w:rFonts w:ascii="Times New Roman" w:hAnsi="Times New Roman" w:cs="Times New Roman"/>
          <w:b/>
          <w:bCs/>
          <w:sz w:val="24"/>
          <w:szCs w:val="24"/>
        </w:rPr>
        <w:t>, e comprova-las</w:t>
      </w:r>
      <w:r w:rsidR="00DC2847">
        <w:rPr>
          <w:rFonts w:ascii="Times New Roman" w:hAnsi="Times New Roman" w:cs="Times New Roman"/>
          <w:b/>
          <w:bCs/>
          <w:sz w:val="24"/>
          <w:szCs w:val="24"/>
        </w:rPr>
        <w:t>, o catalogo será analisado pelo setor competente, e não estando de acordo será desclassificado.</w:t>
      </w:r>
      <w:r>
        <w:rPr>
          <w:rFonts w:ascii="Times New Roman" w:hAnsi="Times New Roman" w:cs="Times New Roman"/>
          <w:b/>
          <w:bCs/>
          <w:sz w:val="24"/>
          <w:szCs w:val="24"/>
        </w:rPr>
        <w:t xml:space="preserve">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676760">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3D7AFCDE"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48408E">
        <w:rPr>
          <w:rFonts w:ascii="Times New Roman" w:hAnsi="Times New Roman" w:cs="Times New Roman"/>
          <w:sz w:val="24"/>
          <w:szCs w:val="24"/>
        </w:rPr>
        <w:t>1453</w:t>
      </w:r>
      <w:r w:rsidR="00632FA9">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0E0D480B"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D220E5">
        <w:rPr>
          <w:rFonts w:ascii="Times New Roman" w:hAnsi="Times New Roman" w:cs="Times New Roman"/>
          <w:sz w:val="24"/>
          <w:szCs w:val="24"/>
        </w:rPr>
        <w:t>27</w:t>
      </w:r>
      <w:r w:rsidR="00A83872" w:rsidRPr="00676760">
        <w:rPr>
          <w:rFonts w:ascii="Times New Roman" w:hAnsi="Times New Roman" w:cs="Times New Roman"/>
          <w:sz w:val="24"/>
          <w:szCs w:val="24"/>
        </w:rPr>
        <w:t xml:space="preserve"> de </w:t>
      </w:r>
      <w:r w:rsidR="00D220E5">
        <w:rPr>
          <w:rFonts w:ascii="Times New Roman" w:hAnsi="Times New Roman" w:cs="Times New Roman"/>
          <w:sz w:val="24"/>
          <w:szCs w:val="24"/>
        </w:rPr>
        <w:t>maio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454B2240" w14:textId="77777777" w:rsidR="00AF281D" w:rsidRDefault="00AF281D" w:rsidP="00FB0B1F">
      <w:pPr>
        <w:spacing w:after="0" w:line="240" w:lineRule="auto"/>
        <w:jc w:val="center"/>
        <w:rPr>
          <w:rFonts w:ascii="Times New Roman" w:hAnsi="Times New Roman" w:cs="Times New Roman"/>
          <w:sz w:val="24"/>
          <w:szCs w:val="24"/>
        </w:rPr>
      </w:pPr>
    </w:p>
    <w:p w14:paraId="02324445" w14:textId="77777777" w:rsidR="00AF281D" w:rsidRDefault="00AF281D" w:rsidP="00FB0B1F">
      <w:pPr>
        <w:spacing w:after="0" w:line="240" w:lineRule="auto"/>
        <w:jc w:val="center"/>
        <w:rPr>
          <w:rFonts w:ascii="Times New Roman" w:hAnsi="Times New Roman" w:cs="Times New Roman"/>
          <w:sz w:val="24"/>
          <w:szCs w:val="24"/>
        </w:rPr>
      </w:pPr>
    </w:p>
    <w:p w14:paraId="05CF6D53" w14:textId="6E6DB7D4"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79C65D9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220E5">
        <w:rPr>
          <w:rFonts w:ascii="Times New Roman" w:hAnsi="Times New Roman" w:cs="Times New Roman"/>
          <w:sz w:val="24"/>
          <w:szCs w:val="24"/>
        </w:rPr>
        <w:t>42</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Default="00FB0B1F" w:rsidP="001856E9">
      <w:pPr>
        <w:spacing w:after="0" w:line="240" w:lineRule="auto"/>
        <w:jc w:val="both"/>
        <w:rPr>
          <w:rFonts w:ascii="Times New Roman" w:hAnsi="Times New Roman" w:cs="Times New Roman"/>
          <w:sz w:val="24"/>
          <w:szCs w:val="24"/>
        </w:rPr>
      </w:pPr>
    </w:p>
    <w:p w14:paraId="5A61B141" w14:textId="77777777" w:rsidR="000D105F" w:rsidRDefault="000D105F" w:rsidP="001856E9">
      <w:pPr>
        <w:spacing w:after="0" w:line="240" w:lineRule="auto"/>
        <w:jc w:val="both"/>
        <w:rPr>
          <w:rFonts w:ascii="Times New Roman" w:hAnsi="Times New Roman" w:cs="Times New Roman"/>
          <w:sz w:val="24"/>
          <w:szCs w:val="24"/>
        </w:rPr>
      </w:pPr>
    </w:p>
    <w:p w14:paraId="73EFB2DC" w14:textId="77777777" w:rsidR="000D105F" w:rsidRDefault="000D105F" w:rsidP="001856E9">
      <w:pPr>
        <w:spacing w:after="0" w:line="240" w:lineRule="auto"/>
        <w:jc w:val="both"/>
        <w:rPr>
          <w:rFonts w:ascii="Times New Roman" w:hAnsi="Times New Roman" w:cs="Times New Roman"/>
          <w:sz w:val="24"/>
          <w:szCs w:val="24"/>
        </w:rPr>
      </w:pPr>
    </w:p>
    <w:p w14:paraId="16D012CB" w14:textId="77777777" w:rsidR="000D105F" w:rsidRPr="00676760" w:rsidRDefault="000D105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001FEB56"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B12183">
        <w:rPr>
          <w:rFonts w:ascii="Times New Roman" w:hAnsi="Times New Roman" w:cs="Times New Roman"/>
          <w:sz w:val="24"/>
          <w:szCs w:val="24"/>
        </w:rPr>
        <w:t xml:space="preserve"> </w:t>
      </w:r>
      <w:r w:rsidR="00D220E5">
        <w:rPr>
          <w:rFonts w:ascii="Times New Roman" w:hAnsi="Times New Roman" w:cs="Times New Roman"/>
          <w:sz w:val="24"/>
          <w:szCs w:val="24"/>
        </w:rPr>
        <w:t>42</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3DDFA1E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 xml:space="preserve">O prazo de vigência do contrato será de </w:t>
      </w:r>
      <w:r w:rsidR="00EF6DAB">
        <w:rPr>
          <w:rFonts w:ascii="Times New Roman" w:hAnsi="Times New Roman" w:cs="Times New Roman"/>
          <w:sz w:val="24"/>
          <w:szCs w:val="24"/>
        </w:rPr>
        <w:t>90</w:t>
      </w:r>
      <w:r w:rsidRPr="00676760">
        <w:rPr>
          <w:rFonts w:ascii="Times New Roman" w:hAnsi="Times New Roman" w:cs="Times New Roman"/>
          <w:sz w:val="24"/>
          <w:szCs w:val="24"/>
        </w:rPr>
        <w:t xml:space="preserve"> </w:t>
      </w:r>
      <w:r w:rsidR="00EF6DAB">
        <w:rPr>
          <w:rFonts w:ascii="Times New Roman" w:hAnsi="Times New Roman" w:cs="Times New Roman"/>
          <w:sz w:val="24"/>
          <w:szCs w:val="24"/>
        </w:rPr>
        <w:t>dias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PRIMEIRA </w:t>
      </w:r>
      <w:r w:rsidRPr="00676760">
        <w:rPr>
          <w:rFonts w:ascii="Times New Roman" w:hAnsi="Times New Roman" w:cs="Times New Roman"/>
          <w:sz w:val="24"/>
          <w:szCs w:val="24"/>
        </w:rPr>
        <w:t xml:space="preserve">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EF6DAB">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EF6DAB"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EF6DAB">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26462"/>
    <w:rsid w:val="00046A67"/>
    <w:rsid w:val="00056B22"/>
    <w:rsid w:val="00060E6C"/>
    <w:rsid w:val="00066FAD"/>
    <w:rsid w:val="00072A98"/>
    <w:rsid w:val="00074A72"/>
    <w:rsid w:val="00080805"/>
    <w:rsid w:val="00083B79"/>
    <w:rsid w:val="0008498A"/>
    <w:rsid w:val="000A2010"/>
    <w:rsid w:val="000C0DD2"/>
    <w:rsid w:val="000D105F"/>
    <w:rsid w:val="00101BE9"/>
    <w:rsid w:val="0010453B"/>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2670"/>
    <w:rsid w:val="002D3332"/>
    <w:rsid w:val="002E2921"/>
    <w:rsid w:val="002E77F3"/>
    <w:rsid w:val="002F7938"/>
    <w:rsid w:val="00316697"/>
    <w:rsid w:val="0032750E"/>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7703"/>
    <w:rsid w:val="0042288E"/>
    <w:rsid w:val="00434715"/>
    <w:rsid w:val="00441585"/>
    <w:rsid w:val="00445AB9"/>
    <w:rsid w:val="004506D9"/>
    <w:rsid w:val="00482146"/>
    <w:rsid w:val="0048408E"/>
    <w:rsid w:val="004916BA"/>
    <w:rsid w:val="00494FEF"/>
    <w:rsid w:val="004A5A05"/>
    <w:rsid w:val="004A76F8"/>
    <w:rsid w:val="004A7B43"/>
    <w:rsid w:val="004B1145"/>
    <w:rsid w:val="004C0A3B"/>
    <w:rsid w:val="004D709D"/>
    <w:rsid w:val="004F006E"/>
    <w:rsid w:val="004F6A8F"/>
    <w:rsid w:val="005061DF"/>
    <w:rsid w:val="00506604"/>
    <w:rsid w:val="00506B2E"/>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32FA9"/>
    <w:rsid w:val="0063537C"/>
    <w:rsid w:val="00651DBA"/>
    <w:rsid w:val="00663825"/>
    <w:rsid w:val="00676760"/>
    <w:rsid w:val="006827B0"/>
    <w:rsid w:val="006951D7"/>
    <w:rsid w:val="00695CA6"/>
    <w:rsid w:val="006B404B"/>
    <w:rsid w:val="006D105A"/>
    <w:rsid w:val="006E76C7"/>
    <w:rsid w:val="007057C5"/>
    <w:rsid w:val="0070647A"/>
    <w:rsid w:val="00713A09"/>
    <w:rsid w:val="00716C42"/>
    <w:rsid w:val="00716F97"/>
    <w:rsid w:val="007217F5"/>
    <w:rsid w:val="0072424E"/>
    <w:rsid w:val="007262F3"/>
    <w:rsid w:val="007314F9"/>
    <w:rsid w:val="00735062"/>
    <w:rsid w:val="007407D6"/>
    <w:rsid w:val="0074382B"/>
    <w:rsid w:val="0074566C"/>
    <w:rsid w:val="007460CF"/>
    <w:rsid w:val="00747186"/>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67C74"/>
    <w:rsid w:val="00894481"/>
    <w:rsid w:val="008A3BAD"/>
    <w:rsid w:val="008B16EC"/>
    <w:rsid w:val="008C55C0"/>
    <w:rsid w:val="008E3A1B"/>
    <w:rsid w:val="008E493B"/>
    <w:rsid w:val="00913EBC"/>
    <w:rsid w:val="00914FD9"/>
    <w:rsid w:val="00923053"/>
    <w:rsid w:val="00963E5D"/>
    <w:rsid w:val="00972DC1"/>
    <w:rsid w:val="00986FB7"/>
    <w:rsid w:val="009C0DCF"/>
    <w:rsid w:val="009F1D09"/>
    <w:rsid w:val="009F2E4F"/>
    <w:rsid w:val="00A03BB4"/>
    <w:rsid w:val="00A06A94"/>
    <w:rsid w:val="00A10B50"/>
    <w:rsid w:val="00A13746"/>
    <w:rsid w:val="00A22DE2"/>
    <w:rsid w:val="00A235B0"/>
    <w:rsid w:val="00A55D3B"/>
    <w:rsid w:val="00A810A1"/>
    <w:rsid w:val="00A83872"/>
    <w:rsid w:val="00A8791D"/>
    <w:rsid w:val="00A9497A"/>
    <w:rsid w:val="00AB2500"/>
    <w:rsid w:val="00AB43E7"/>
    <w:rsid w:val="00AF01C1"/>
    <w:rsid w:val="00AF281D"/>
    <w:rsid w:val="00AF3535"/>
    <w:rsid w:val="00AF4AAE"/>
    <w:rsid w:val="00AF6D4D"/>
    <w:rsid w:val="00AF70EB"/>
    <w:rsid w:val="00B041E7"/>
    <w:rsid w:val="00B04C97"/>
    <w:rsid w:val="00B12183"/>
    <w:rsid w:val="00B20C38"/>
    <w:rsid w:val="00B22E8E"/>
    <w:rsid w:val="00B24C83"/>
    <w:rsid w:val="00B2580D"/>
    <w:rsid w:val="00B259FB"/>
    <w:rsid w:val="00B33FA6"/>
    <w:rsid w:val="00B6081A"/>
    <w:rsid w:val="00B612EE"/>
    <w:rsid w:val="00B661F7"/>
    <w:rsid w:val="00B81A55"/>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5149A"/>
    <w:rsid w:val="00C57785"/>
    <w:rsid w:val="00C61C88"/>
    <w:rsid w:val="00C70B21"/>
    <w:rsid w:val="00C81A9E"/>
    <w:rsid w:val="00C9280D"/>
    <w:rsid w:val="00CA3BFF"/>
    <w:rsid w:val="00CB1040"/>
    <w:rsid w:val="00CB238C"/>
    <w:rsid w:val="00CC6152"/>
    <w:rsid w:val="00CE6D58"/>
    <w:rsid w:val="00CF07AD"/>
    <w:rsid w:val="00CF199E"/>
    <w:rsid w:val="00CF5E13"/>
    <w:rsid w:val="00D00979"/>
    <w:rsid w:val="00D02E41"/>
    <w:rsid w:val="00D21DDC"/>
    <w:rsid w:val="00D220E5"/>
    <w:rsid w:val="00D2436C"/>
    <w:rsid w:val="00D26061"/>
    <w:rsid w:val="00D3655B"/>
    <w:rsid w:val="00D37D77"/>
    <w:rsid w:val="00D401AF"/>
    <w:rsid w:val="00D52075"/>
    <w:rsid w:val="00D53281"/>
    <w:rsid w:val="00D846EE"/>
    <w:rsid w:val="00D85BDC"/>
    <w:rsid w:val="00DA60C5"/>
    <w:rsid w:val="00DB055C"/>
    <w:rsid w:val="00DB53C2"/>
    <w:rsid w:val="00DC18DA"/>
    <w:rsid w:val="00DC2847"/>
    <w:rsid w:val="00DC4A3B"/>
    <w:rsid w:val="00DE1ADA"/>
    <w:rsid w:val="00DE5991"/>
    <w:rsid w:val="00E05C67"/>
    <w:rsid w:val="00E16D53"/>
    <w:rsid w:val="00E425A4"/>
    <w:rsid w:val="00E4694B"/>
    <w:rsid w:val="00E47120"/>
    <w:rsid w:val="00E538CA"/>
    <w:rsid w:val="00E578B5"/>
    <w:rsid w:val="00E95AEB"/>
    <w:rsid w:val="00EA67F3"/>
    <w:rsid w:val="00EC0093"/>
    <w:rsid w:val="00EC09BE"/>
    <w:rsid w:val="00EC250E"/>
    <w:rsid w:val="00ED04A2"/>
    <w:rsid w:val="00ED4244"/>
    <w:rsid w:val="00ED5209"/>
    <w:rsid w:val="00EF42B8"/>
    <w:rsid w:val="00EF6DAB"/>
    <w:rsid w:val="00F06594"/>
    <w:rsid w:val="00F1452C"/>
    <w:rsid w:val="00F17862"/>
    <w:rsid w:val="00F3624B"/>
    <w:rsid w:val="00F43B11"/>
    <w:rsid w:val="00F45640"/>
    <w:rsid w:val="00F64F39"/>
    <w:rsid w:val="00F66E0C"/>
    <w:rsid w:val="00F70DA7"/>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7282</Words>
  <Characters>39325</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2026-03-10T13:47:00Z</cp:lastPrinted>
  <dcterms:created xsi:type="dcterms:W3CDTF">2026-05-27T12:44:00Z</dcterms:created>
  <dcterms:modified xsi:type="dcterms:W3CDTF">2026-05-27T13:21:00Z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a5a73d76-720c-46a7-acb2-9f60435a5730</vt:lpwstr>
  </property>
</Properties>
</file>