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19F1B023"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786FE0">
        <w:rPr>
          <w:rFonts w:ascii="Times New Roman" w:hAnsi="Times New Roman" w:cs="Times New Roman"/>
          <w:sz w:val="24"/>
          <w:szCs w:val="24"/>
        </w:rPr>
        <w:t>48</w:t>
      </w:r>
      <w:r w:rsidR="00AC2FF7">
        <w:rPr>
          <w:rFonts w:ascii="Times New Roman" w:hAnsi="Times New Roman" w:cs="Times New Roman"/>
          <w:sz w:val="24"/>
          <w:szCs w:val="24"/>
        </w:rPr>
        <w:t>/2026</w:t>
      </w:r>
    </w:p>
    <w:p w14:paraId="70EAFD57" w14:textId="0B0CAFB5"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786FE0">
        <w:rPr>
          <w:rFonts w:ascii="Times New Roman" w:hAnsi="Times New Roman" w:cs="Times New Roman"/>
          <w:sz w:val="24"/>
          <w:szCs w:val="24"/>
        </w:rPr>
        <w:t>103</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5D7B8367"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AB304D">
              <w:rPr>
                <w:rFonts w:ascii="Times New Roman" w:hAnsi="Times New Roman" w:cs="Times New Roman"/>
                <w:sz w:val="24"/>
                <w:szCs w:val="24"/>
              </w:rPr>
              <w:t>DE</w:t>
            </w:r>
            <w:r w:rsidR="00786FE0">
              <w:rPr>
                <w:rFonts w:ascii="Times New Roman" w:hAnsi="Times New Roman" w:cs="Times New Roman"/>
                <w:sz w:val="24"/>
                <w:szCs w:val="24"/>
              </w:rPr>
              <w:t xml:space="preserve"> CARRINHO DE BEBÊ PARA USO DA EMEI PARAÍSO DA CRIANÇA</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6DF33D4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786FE0">
              <w:rPr>
                <w:rFonts w:ascii="Times New Roman" w:hAnsi="Times New Roman" w:cs="Times New Roman"/>
                <w:b/>
                <w:bCs/>
                <w:spacing w:val="23"/>
                <w:sz w:val="24"/>
                <w:szCs w:val="24"/>
              </w:rPr>
              <w:t>18</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C366DE">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2FF345BD"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786FE0">
              <w:rPr>
                <w:rFonts w:ascii="Times New Roman" w:hAnsi="Times New Roman" w:cs="Times New Roman"/>
                <w:b/>
                <w:spacing w:val="15"/>
                <w:sz w:val="24"/>
                <w:szCs w:val="24"/>
              </w:rPr>
              <w:t>18</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5F5AC7">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0CD5B25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786FE0">
        <w:rPr>
          <w:rFonts w:ascii="Times New Roman" w:hAnsi="Times New Roman" w:cs="Times New Roman"/>
          <w:b/>
          <w:bCs/>
          <w:sz w:val="24"/>
          <w:szCs w:val="24"/>
        </w:rPr>
        <w:t>18</w:t>
      </w:r>
      <w:r w:rsidRPr="00676760">
        <w:rPr>
          <w:rFonts w:ascii="Times New Roman" w:hAnsi="Times New Roman" w:cs="Times New Roman"/>
          <w:b/>
          <w:bCs/>
          <w:sz w:val="24"/>
          <w:szCs w:val="24"/>
        </w:rPr>
        <w:t xml:space="preserve"> de </w:t>
      </w:r>
      <w:r w:rsidR="005F5AC7">
        <w:rPr>
          <w:rFonts w:ascii="Times New Roman" w:hAnsi="Times New Roman" w:cs="Times New Roman"/>
          <w:b/>
          <w:bCs/>
          <w:sz w:val="24"/>
          <w:szCs w:val="24"/>
        </w:rPr>
        <w:t>junh</w:t>
      </w:r>
      <w:r w:rsidR="00AB304D">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35A50C0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AB304D" w:rsidRPr="00676760">
        <w:rPr>
          <w:rFonts w:ascii="Times New Roman" w:hAnsi="Times New Roman" w:cs="Times New Roman"/>
          <w:sz w:val="24"/>
          <w:szCs w:val="24"/>
        </w:rPr>
        <w:t xml:space="preserve">AQUISIÇÃO </w:t>
      </w:r>
      <w:r w:rsidR="00AB304D">
        <w:rPr>
          <w:rFonts w:ascii="Times New Roman" w:hAnsi="Times New Roman" w:cs="Times New Roman"/>
          <w:sz w:val="24"/>
          <w:szCs w:val="24"/>
        </w:rPr>
        <w:t xml:space="preserve">DE </w:t>
      </w:r>
      <w:r w:rsidR="00786FE0">
        <w:rPr>
          <w:rFonts w:ascii="Times New Roman" w:hAnsi="Times New Roman" w:cs="Times New Roman"/>
          <w:sz w:val="24"/>
          <w:szCs w:val="24"/>
        </w:rPr>
        <w:t>CARRINHO DE BEBÊ PARA USO DA EMEI PARAÍSO DA CRIANÇA</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676760">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0B2AE42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B661F7" w:rsidRPr="00676760">
        <w:rPr>
          <w:rFonts w:ascii="Times New Roman" w:hAnsi="Times New Roman" w:cs="Times New Roman"/>
          <w:sz w:val="24"/>
          <w:szCs w:val="24"/>
        </w:rPr>
        <w:t>:55</w:t>
      </w:r>
      <w:r w:rsidRPr="00676760">
        <w:rPr>
          <w:rFonts w:ascii="Times New Roman" w:hAnsi="Times New Roman" w:cs="Times New Roman"/>
          <w:sz w:val="24"/>
          <w:szCs w:val="24"/>
        </w:rPr>
        <w:t xml:space="preserve"> horas do dia </w:t>
      </w:r>
      <w:r w:rsidR="00AB304D">
        <w:rPr>
          <w:rFonts w:ascii="Times New Roman" w:hAnsi="Times New Roman" w:cs="Times New Roman"/>
          <w:sz w:val="24"/>
          <w:szCs w:val="24"/>
        </w:rPr>
        <w:t>0</w:t>
      </w:r>
      <w:r w:rsidR="005F5AC7">
        <w:rPr>
          <w:rFonts w:ascii="Times New Roman" w:hAnsi="Times New Roman" w:cs="Times New Roman"/>
          <w:sz w:val="24"/>
          <w:szCs w:val="24"/>
        </w:rPr>
        <w:t>2</w:t>
      </w:r>
      <w:r w:rsidR="00AB304D">
        <w:rPr>
          <w:rFonts w:ascii="Times New Roman" w:hAnsi="Times New Roman" w:cs="Times New Roman"/>
          <w:sz w:val="24"/>
          <w:szCs w:val="24"/>
        </w:rPr>
        <w:t>/0</w:t>
      </w:r>
      <w:r w:rsidR="005F5AC7">
        <w:rPr>
          <w:rFonts w:ascii="Times New Roman" w:hAnsi="Times New Roman" w:cs="Times New Roman"/>
          <w:sz w:val="24"/>
          <w:szCs w:val="24"/>
        </w:rPr>
        <w:t>6</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1A4AB07"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lastRenderedPageBreak/>
        <w:t>a) As empesas devem se atentar a todas as exigências do termo de referência</w:t>
      </w:r>
      <w:r w:rsidR="009F1D09" w:rsidRPr="000256BF">
        <w:rPr>
          <w:rFonts w:ascii="Times New Roman" w:hAnsi="Times New Roman" w:cs="Times New Roman"/>
          <w:b/>
          <w:bCs/>
          <w:sz w:val="24"/>
          <w:szCs w:val="24"/>
          <w:u w:val="single"/>
        </w:rPr>
        <w:t xml:space="preserve">, </w:t>
      </w:r>
      <w:r w:rsidR="000256BF" w:rsidRPr="000256BF">
        <w:rPr>
          <w:rFonts w:ascii="Times New Roman" w:hAnsi="Times New Roman" w:cs="Times New Roman"/>
          <w:b/>
          <w:bCs/>
          <w:sz w:val="24"/>
          <w:szCs w:val="24"/>
          <w:u w:val="single"/>
        </w:rPr>
        <w:t xml:space="preserve">caso não </w:t>
      </w:r>
      <w:r w:rsidR="00AB304D">
        <w:rPr>
          <w:rFonts w:ascii="Times New Roman" w:hAnsi="Times New Roman" w:cs="Times New Roman"/>
          <w:b/>
          <w:bCs/>
          <w:sz w:val="24"/>
          <w:szCs w:val="24"/>
          <w:u w:val="single"/>
        </w:rPr>
        <w:t>atender o termo de referência</w:t>
      </w:r>
      <w:r w:rsidR="000256BF" w:rsidRPr="000256BF">
        <w:rPr>
          <w:rFonts w:ascii="Times New Roman" w:hAnsi="Times New Roman" w:cs="Times New Roman"/>
          <w:b/>
          <w:bCs/>
          <w:sz w:val="24"/>
          <w:szCs w:val="24"/>
          <w:u w:val="single"/>
        </w:rPr>
        <w:t xml:space="preserve"> a proposta será desclassificada</w:t>
      </w:r>
      <w:r w:rsidR="000256BF">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Default="00A83872" w:rsidP="00FB0B1F">
      <w:pPr>
        <w:spacing w:after="0" w:line="240" w:lineRule="auto"/>
        <w:jc w:val="both"/>
        <w:rPr>
          <w:rFonts w:ascii="Times New Roman" w:hAnsi="Times New Roman" w:cs="Times New Roman"/>
          <w:b/>
          <w:bCs/>
          <w:sz w:val="24"/>
          <w:szCs w:val="24"/>
        </w:rPr>
      </w:pPr>
    </w:p>
    <w:p w14:paraId="3512DD4D" w14:textId="77777777" w:rsidR="006217EC" w:rsidRPr="00676760" w:rsidRDefault="006217EC" w:rsidP="00FB0B1F">
      <w:pPr>
        <w:spacing w:after="0" w:line="240" w:lineRule="auto"/>
        <w:jc w:val="both"/>
        <w:rPr>
          <w:rFonts w:ascii="Times New Roman" w:hAnsi="Times New Roman" w:cs="Times New Roman"/>
          <w:b/>
          <w:bCs/>
          <w:sz w:val="24"/>
          <w:szCs w:val="24"/>
        </w:rPr>
      </w:pP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Default="00A83872" w:rsidP="00FB0B1F">
      <w:pPr>
        <w:spacing w:after="0" w:line="240" w:lineRule="auto"/>
        <w:jc w:val="both"/>
        <w:rPr>
          <w:rFonts w:ascii="Times New Roman" w:hAnsi="Times New Roman" w:cs="Times New Roman"/>
          <w:sz w:val="24"/>
          <w:szCs w:val="24"/>
        </w:rPr>
      </w:pPr>
    </w:p>
    <w:p w14:paraId="6C25FA76" w14:textId="77777777" w:rsidR="006217EC" w:rsidRDefault="006217EC" w:rsidP="00FB0B1F">
      <w:pPr>
        <w:spacing w:after="0" w:line="240" w:lineRule="auto"/>
        <w:jc w:val="both"/>
        <w:rPr>
          <w:rFonts w:ascii="Times New Roman" w:hAnsi="Times New Roman" w:cs="Times New Roman"/>
          <w:sz w:val="24"/>
          <w:szCs w:val="24"/>
        </w:rPr>
      </w:pPr>
    </w:p>
    <w:p w14:paraId="7C2DC5BC" w14:textId="77777777" w:rsidR="006217EC" w:rsidRDefault="006217EC" w:rsidP="00FB0B1F">
      <w:pPr>
        <w:spacing w:after="0" w:line="240" w:lineRule="auto"/>
        <w:jc w:val="both"/>
        <w:rPr>
          <w:rFonts w:ascii="Times New Roman" w:hAnsi="Times New Roman" w:cs="Times New Roman"/>
          <w:sz w:val="24"/>
          <w:szCs w:val="24"/>
        </w:rPr>
      </w:pPr>
    </w:p>
    <w:p w14:paraId="598ADA01" w14:textId="77777777" w:rsidR="006217EC" w:rsidRDefault="006217EC" w:rsidP="00FB0B1F">
      <w:pPr>
        <w:spacing w:after="0" w:line="240" w:lineRule="auto"/>
        <w:jc w:val="both"/>
        <w:rPr>
          <w:rFonts w:ascii="Times New Roman" w:hAnsi="Times New Roman" w:cs="Times New Roman"/>
          <w:sz w:val="24"/>
          <w:szCs w:val="24"/>
        </w:rPr>
      </w:pP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lastRenderedPageBreak/>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w:t>
      </w:r>
      <w:r w:rsidRPr="00676760">
        <w:rPr>
          <w:rFonts w:ascii="Times New Roman" w:hAnsi="Times New Roman" w:cs="Times New Roman"/>
          <w:sz w:val="24"/>
          <w:szCs w:val="24"/>
        </w:rPr>
        <w:lastRenderedPageBreak/>
        <w:t>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276F4B32"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786FE0"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r w:rsidR="005E2814" w:rsidRPr="00AC2FF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A849194" w14:textId="77777777" w:rsidR="000256BF" w:rsidRPr="00676760" w:rsidRDefault="000256BF"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1D2B107F"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de Educação</w:t>
      </w:r>
      <w:r w:rsidR="00AC2FF7">
        <w:rPr>
          <w:rFonts w:ascii="Times New Roman" w:hAnsi="Times New Roman" w:cs="Times New Roman"/>
          <w:sz w:val="24"/>
          <w:szCs w:val="24"/>
        </w:rPr>
        <w:t xml:space="preserve"> – </w:t>
      </w:r>
      <w:r w:rsidR="00786FE0">
        <w:rPr>
          <w:rFonts w:ascii="Times New Roman" w:hAnsi="Times New Roman" w:cs="Times New Roman"/>
          <w:sz w:val="24"/>
          <w:szCs w:val="24"/>
        </w:rPr>
        <w:t>358</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758776E1"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786FE0">
        <w:rPr>
          <w:rFonts w:ascii="Times New Roman" w:hAnsi="Times New Roman" w:cs="Times New Roman"/>
          <w:sz w:val="24"/>
          <w:szCs w:val="24"/>
        </w:rPr>
        <w:t>28</w:t>
      </w:r>
      <w:r w:rsidR="00A83872" w:rsidRPr="00676760">
        <w:rPr>
          <w:rFonts w:ascii="Times New Roman" w:hAnsi="Times New Roman" w:cs="Times New Roman"/>
          <w:sz w:val="24"/>
          <w:szCs w:val="24"/>
        </w:rPr>
        <w:t xml:space="preserve"> de </w:t>
      </w:r>
      <w:r w:rsidR="005F5AC7">
        <w:rPr>
          <w:rFonts w:ascii="Times New Roman" w:hAnsi="Times New Roman" w:cs="Times New Roman"/>
          <w:sz w:val="24"/>
          <w:szCs w:val="24"/>
        </w:rPr>
        <w:t>maio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133F8034" w14:textId="77777777" w:rsidR="00266E27" w:rsidRDefault="00266E27" w:rsidP="00FB0B1F">
      <w:pPr>
        <w:spacing w:after="0" w:line="240" w:lineRule="auto"/>
        <w:jc w:val="both"/>
        <w:rPr>
          <w:rFonts w:ascii="Times New Roman" w:hAnsi="Times New Roman" w:cs="Times New Roman"/>
          <w:sz w:val="24"/>
          <w:szCs w:val="24"/>
        </w:rPr>
      </w:pPr>
    </w:p>
    <w:p w14:paraId="79433D56" w14:textId="77777777" w:rsidR="00266E27" w:rsidRDefault="00266E27" w:rsidP="00FB0B1F">
      <w:pPr>
        <w:spacing w:after="0" w:line="240" w:lineRule="auto"/>
        <w:jc w:val="both"/>
        <w:rPr>
          <w:rFonts w:ascii="Times New Roman" w:hAnsi="Times New Roman" w:cs="Times New Roman"/>
          <w:sz w:val="24"/>
          <w:szCs w:val="24"/>
        </w:rPr>
      </w:pPr>
    </w:p>
    <w:p w14:paraId="27590B2E" w14:textId="77777777" w:rsidR="00266E27" w:rsidRDefault="00266E27" w:rsidP="00FB0B1F">
      <w:pPr>
        <w:spacing w:after="0" w:line="240" w:lineRule="auto"/>
        <w:jc w:val="both"/>
        <w:rPr>
          <w:rFonts w:ascii="Times New Roman" w:hAnsi="Times New Roman" w:cs="Times New Roman"/>
          <w:sz w:val="24"/>
          <w:szCs w:val="24"/>
        </w:rPr>
      </w:pPr>
    </w:p>
    <w:p w14:paraId="7824EA09" w14:textId="77777777" w:rsidR="00AC2FF7" w:rsidRDefault="00AC2FF7" w:rsidP="00FB0B1F">
      <w:pPr>
        <w:spacing w:after="0" w:line="240" w:lineRule="auto"/>
        <w:jc w:val="both"/>
        <w:rPr>
          <w:rFonts w:ascii="Times New Roman" w:hAnsi="Times New Roman" w:cs="Times New Roman"/>
          <w:sz w:val="24"/>
          <w:szCs w:val="24"/>
        </w:rPr>
      </w:pPr>
    </w:p>
    <w:p w14:paraId="3B09F0FC" w14:textId="77777777" w:rsidR="00AC2FF7" w:rsidRDefault="00AC2FF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610A5C4F" w14:textId="77777777" w:rsidR="00AB304D" w:rsidRDefault="00AB304D" w:rsidP="00FB0B1F">
      <w:pPr>
        <w:spacing w:after="0" w:line="240" w:lineRule="auto"/>
        <w:jc w:val="both"/>
        <w:rPr>
          <w:rFonts w:ascii="Times New Roman" w:hAnsi="Times New Roman" w:cs="Times New Roman"/>
          <w:sz w:val="24"/>
          <w:szCs w:val="24"/>
        </w:rPr>
      </w:pPr>
    </w:p>
    <w:p w14:paraId="1AF3CD07" w14:textId="77777777" w:rsidR="00AB304D" w:rsidRDefault="00AB304D" w:rsidP="00FB0B1F">
      <w:pPr>
        <w:spacing w:after="0" w:line="240" w:lineRule="auto"/>
        <w:jc w:val="both"/>
        <w:rPr>
          <w:rFonts w:ascii="Times New Roman" w:hAnsi="Times New Roman" w:cs="Times New Roman"/>
          <w:sz w:val="24"/>
          <w:szCs w:val="24"/>
        </w:rPr>
      </w:pPr>
    </w:p>
    <w:p w14:paraId="16BE2A8F" w14:textId="77777777" w:rsidR="00AB304D" w:rsidRDefault="00AB304D" w:rsidP="00FB0B1F">
      <w:pPr>
        <w:spacing w:after="0" w:line="240" w:lineRule="auto"/>
        <w:jc w:val="both"/>
        <w:rPr>
          <w:rFonts w:ascii="Times New Roman" w:hAnsi="Times New Roman" w:cs="Times New Roman"/>
          <w:sz w:val="24"/>
          <w:szCs w:val="24"/>
        </w:rPr>
      </w:pPr>
    </w:p>
    <w:p w14:paraId="1C7DEC7F" w14:textId="77777777" w:rsidR="00AB304D" w:rsidRDefault="00AB304D" w:rsidP="00FB0B1F">
      <w:pPr>
        <w:spacing w:after="0" w:line="240" w:lineRule="auto"/>
        <w:jc w:val="both"/>
        <w:rPr>
          <w:rFonts w:ascii="Times New Roman" w:hAnsi="Times New Roman" w:cs="Times New Roman"/>
          <w:sz w:val="24"/>
          <w:szCs w:val="24"/>
        </w:rPr>
      </w:pPr>
    </w:p>
    <w:p w14:paraId="1A27DE6D" w14:textId="77777777" w:rsidR="00AB304D" w:rsidRDefault="00AB304D" w:rsidP="00FB0B1F">
      <w:pPr>
        <w:spacing w:after="0" w:line="240" w:lineRule="auto"/>
        <w:jc w:val="both"/>
        <w:rPr>
          <w:rFonts w:ascii="Times New Roman" w:hAnsi="Times New Roman" w:cs="Times New Roman"/>
          <w:sz w:val="24"/>
          <w:szCs w:val="24"/>
        </w:rPr>
      </w:pPr>
    </w:p>
    <w:p w14:paraId="62584D34"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00BCB458"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786FE0">
        <w:rPr>
          <w:rFonts w:ascii="Times New Roman" w:hAnsi="Times New Roman" w:cs="Times New Roman"/>
          <w:sz w:val="24"/>
          <w:szCs w:val="24"/>
        </w:rPr>
        <w:t>48</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7719C89"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252E2816"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786FE0">
        <w:rPr>
          <w:rFonts w:ascii="Times New Roman" w:hAnsi="Times New Roman" w:cs="Times New Roman"/>
          <w:sz w:val="24"/>
          <w:szCs w:val="24"/>
        </w:rPr>
        <w:t>48</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20EC0EC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 xml:space="preserve">O prazo de vigência do contrato será de </w:t>
      </w:r>
      <w:r w:rsidR="00786FE0">
        <w:rPr>
          <w:rFonts w:ascii="Times New Roman" w:hAnsi="Times New Roman" w:cs="Times New Roman"/>
          <w:sz w:val="24"/>
          <w:szCs w:val="24"/>
        </w:rPr>
        <w:t>90</w:t>
      </w:r>
      <w:r w:rsidRPr="00676760">
        <w:rPr>
          <w:rFonts w:ascii="Times New Roman" w:hAnsi="Times New Roman" w:cs="Times New Roman"/>
          <w:sz w:val="24"/>
          <w:szCs w:val="24"/>
        </w:rPr>
        <w:t xml:space="preserve"> </w:t>
      </w:r>
      <w:r w:rsidR="00786FE0">
        <w:rPr>
          <w:rFonts w:ascii="Times New Roman" w:hAnsi="Times New Roman" w:cs="Times New Roman"/>
          <w:sz w:val="24"/>
          <w:szCs w:val="24"/>
        </w:rPr>
        <w:t>dias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w:t>
      </w:r>
      <w:r w:rsidRPr="00676760">
        <w:rPr>
          <w:rFonts w:ascii="Times New Roman" w:hAnsi="Times New Roman" w:cs="Times New Roman"/>
          <w:sz w:val="24"/>
          <w:szCs w:val="24"/>
        </w:rPr>
        <w:lastRenderedPageBreak/>
        <w:t>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2C2D8F">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2C2D8F"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2C2D8F">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6FAD"/>
    <w:rsid w:val="00072A98"/>
    <w:rsid w:val="00074A72"/>
    <w:rsid w:val="00080805"/>
    <w:rsid w:val="00083B79"/>
    <w:rsid w:val="0008498A"/>
    <w:rsid w:val="000A2010"/>
    <w:rsid w:val="000C0DD2"/>
    <w:rsid w:val="00101BE9"/>
    <w:rsid w:val="00112B47"/>
    <w:rsid w:val="001457DF"/>
    <w:rsid w:val="001542C4"/>
    <w:rsid w:val="00157862"/>
    <w:rsid w:val="00180992"/>
    <w:rsid w:val="001825EB"/>
    <w:rsid w:val="00182A15"/>
    <w:rsid w:val="001856E9"/>
    <w:rsid w:val="00187439"/>
    <w:rsid w:val="001B2E80"/>
    <w:rsid w:val="001B6018"/>
    <w:rsid w:val="001B6B19"/>
    <w:rsid w:val="001C056F"/>
    <w:rsid w:val="001C2F51"/>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3816"/>
    <w:rsid w:val="003A00BD"/>
    <w:rsid w:val="003A491D"/>
    <w:rsid w:val="003A76F1"/>
    <w:rsid w:val="003B3856"/>
    <w:rsid w:val="003B3C00"/>
    <w:rsid w:val="003D4874"/>
    <w:rsid w:val="003F0B53"/>
    <w:rsid w:val="003F3589"/>
    <w:rsid w:val="003F4811"/>
    <w:rsid w:val="00401486"/>
    <w:rsid w:val="0041384A"/>
    <w:rsid w:val="00417703"/>
    <w:rsid w:val="00434715"/>
    <w:rsid w:val="00441585"/>
    <w:rsid w:val="00443A55"/>
    <w:rsid w:val="00445AB9"/>
    <w:rsid w:val="004506D9"/>
    <w:rsid w:val="00482146"/>
    <w:rsid w:val="004916BA"/>
    <w:rsid w:val="004A7B43"/>
    <w:rsid w:val="004B1145"/>
    <w:rsid w:val="004C0A3B"/>
    <w:rsid w:val="004D709D"/>
    <w:rsid w:val="004F006E"/>
    <w:rsid w:val="004F5B20"/>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16E5"/>
    <w:rsid w:val="005E21B3"/>
    <w:rsid w:val="005E2814"/>
    <w:rsid w:val="005F5AC7"/>
    <w:rsid w:val="005F7DA2"/>
    <w:rsid w:val="00620641"/>
    <w:rsid w:val="006217EC"/>
    <w:rsid w:val="00622830"/>
    <w:rsid w:val="0063537C"/>
    <w:rsid w:val="00651DBA"/>
    <w:rsid w:val="00663825"/>
    <w:rsid w:val="00676760"/>
    <w:rsid w:val="006A1A3F"/>
    <w:rsid w:val="006B404B"/>
    <w:rsid w:val="006B6CC3"/>
    <w:rsid w:val="006E751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2EDF"/>
    <w:rsid w:val="00766FB8"/>
    <w:rsid w:val="007817FE"/>
    <w:rsid w:val="00784F07"/>
    <w:rsid w:val="00786FE0"/>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B62A1"/>
    <w:rsid w:val="008C55C0"/>
    <w:rsid w:val="008D699A"/>
    <w:rsid w:val="008E3A1B"/>
    <w:rsid w:val="008E493B"/>
    <w:rsid w:val="008F331F"/>
    <w:rsid w:val="00913EBC"/>
    <w:rsid w:val="00914FD9"/>
    <w:rsid w:val="00963E5D"/>
    <w:rsid w:val="00972DC1"/>
    <w:rsid w:val="00986FB7"/>
    <w:rsid w:val="009C0DCF"/>
    <w:rsid w:val="009F1D09"/>
    <w:rsid w:val="009F2E4F"/>
    <w:rsid w:val="00A06A94"/>
    <w:rsid w:val="00A10B50"/>
    <w:rsid w:val="00A13746"/>
    <w:rsid w:val="00A22DE2"/>
    <w:rsid w:val="00A235B0"/>
    <w:rsid w:val="00A55D3B"/>
    <w:rsid w:val="00A83872"/>
    <w:rsid w:val="00A8791D"/>
    <w:rsid w:val="00A9497A"/>
    <w:rsid w:val="00AB0F43"/>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C030D6"/>
    <w:rsid w:val="00C10A2E"/>
    <w:rsid w:val="00C26BB0"/>
    <w:rsid w:val="00C3065A"/>
    <w:rsid w:val="00C34AA4"/>
    <w:rsid w:val="00C366DE"/>
    <w:rsid w:val="00C41AA3"/>
    <w:rsid w:val="00C468B2"/>
    <w:rsid w:val="00C61C88"/>
    <w:rsid w:val="00C70B21"/>
    <w:rsid w:val="00C81A9E"/>
    <w:rsid w:val="00C9280D"/>
    <w:rsid w:val="00CA3BFF"/>
    <w:rsid w:val="00CB05B5"/>
    <w:rsid w:val="00CB1040"/>
    <w:rsid w:val="00CB238C"/>
    <w:rsid w:val="00CB7396"/>
    <w:rsid w:val="00CE6D58"/>
    <w:rsid w:val="00CF07AD"/>
    <w:rsid w:val="00CF199E"/>
    <w:rsid w:val="00CF5E13"/>
    <w:rsid w:val="00D00979"/>
    <w:rsid w:val="00D02E41"/>
    <w:rsid w:val="00D17209"/>
    <w:rsid w:val="00D21DDC"/>
    <w:rsid w:val="00D2436C"/>
    <w:rsid w:val="00D26061"/>
    <w:rsid w:val="00D260EA"/>
    <w:rsid w:val="00D3655B"/>
    <w:rsid w:val="00D37D77"/>
    <w:rsid w:val="00D401AF"/>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694B"/>
    <w:rsid w:val="00E47120"/>
    <w:rsid w:val="00E538CA"/>
    <w:rsid w:val="00E578B5"/>
    <w:rsid w:val="00EA67A2"/>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19</Pages>
  <Words>7227</Words>
  <Characters>39026</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2025-03-21T19:56:00Z</cp:lastPrinted>
  <dcterms:created xsi:type="dcterms:W3CDTF">2026-05-28T12:38:00Z</dcterms:created>
  <dcterms:modified xsi:type="dcterms:W3CDTF">2026-05-28T12:52:00Z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9583b4f4-f7ef-4017-97b1-6fa2812ab923</vt:lpwstr>
  </property>
</Properties>
</file>