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Default="0030680F" w:rsidP="009922AA">
      <w:pPr>
        <w:spacing w:after="0" w:line="240" w:lineRule="auto"/>
        <w:rPr>
          <w:rFonts w:ascii="Times New Roman" w:hAnsi="Times New Roman" w:cs="Times New Roman"/>
          <w:sz w:val="24"/>
          <w:szCs w:val="24"/>
        </w:rPr>
      </w:pPr>
    </w:p>
    <w:p w14:paraId="246E1D31" w14:textId="5AA666F3" w:rsidR="00A83872" w:rsidRPr="00C63D1E" w:rsidRDefault="003A491D" w:rsidP="009922AA">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9922AA">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CA2DE9">
        <w:rPr>
          <w:rFonts w:ascii="Times New Roman" w:hAnsi="Times New Roman" w:cs="Times New Roman"/>
          <w:sz w:val="24"/>
          <w:szCs w:val="24"/>
        </w:rPr>
        <w:t>47</w:t>
      </w:r>
      <w:r w:rsidR="00A83872" w:rsidRPr="00C63D1E">
        <w:rPr>
          <w:rFonts w:ascii="Times New Roman" w:hAnsi="Times New Roman" w:cs="Times New Roman"/>
          <w:sz w:val="24"/>
          <w:szCs w:val="24"/>
        </w:rPr>
        <w:t>/202</w:t>
      </w:r>
      <w:r w:rsidR="00CA2DE9">
        <w:rPr>
          <w:rFonts w:ascii="Times New Roman" w:hAnsi="Times New Roman" w:cs="Times New Roman"/>
          <w:sz w:val="24"/>
          <w:szCs w:val="24"/>
        </w:rPr>
        <w:t>6</w:t>
      </w:r>
    </w:p>
    <w:p w14:paraId="70EAFD57" w14:textId="7499132E"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463850">
        <w:rPr>
          <w:rFonts w:ascii="Times New Roman" w:hAnsi="Times New Roman" w:cs="Times New Roman"/>
          <w:sz w:val="24"/>
          <w:szCs w:val="24"/>
        </w:rPr>
        <w:t>10</w:t>
      </w:r>
      <w:r w:rsidR="00CA2DE9">
        <w:rPr>
          <w:rFonts w:ascii="Times New Roman" w:hAnsi="Times New Roman" w:cs="Times New Roman"/>
          <w:sz w:val="24"/>
          <w:szCs w:val="24"/>
        </w:rPr>
        <w:t>2</w:t>
      </w:r>
      <w:r w:rsidRPr="00C63D1E">
        <w:rPr>
          <w:rFonts w:ascii="Times New Roman" w:hAnsi="Times New Roman" w:cs="Times New Roman"/>
          <w:sz w:val="24"/>
          <w:szCs w:val="24"/>
        </w:rPr>
        <w:t>/202</w:t>
      </w:r>
      <w:r w:rsidR="00CA2DE9">
        <w:rPr>
          <w:rFonts w:ascii="Times New Roman" w:hAnsi="Times New Roman" w:cs="Times New Roman"/>
          <w:sz w:val="24"/>
          <w:szCs w:val="24"/>
        </w:rPr>
        <w:t>6</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114514FC"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803D25">
              <w:rPr>
                <w:rFonts w:ascii="Times New Roman" w:hAnsi="Times New Roman" w:cs="Times New Roman"/>
                <w:bCs/>
                <w:sz w:val="24"/>
                <w:szCs w:val="24"/>
              </w:rPr>
              <w:t xml:space="preserve">PARA </w:t>
            </w:r>
            <w:r w:rsidR="00295465">
              <w:rPr>
                <w:rFonts w:ascii="Times New Roman" w:hAnsi="Times New Roman" w:cs="Times New Roman"/>
                <w:bCs/>
                <w:sz w:val="24"/>
                <w:szCs w:val="24"/>
              </w:rPr>
              <w:t xml:space="preserve">AQUISIÇÃO </w:t>
            </w:r>
            <w:r w:rsidR="00D2093C">
              <w:rPr>
                <w:rFonts w:ascii="Times New Roman" w:hAnsi="Times New Roman" w:cs="Times New Roman"/>
                <w:bCs/>
                <w:sz w:val="24"/>
                <w:szCs w:val="24"/>
              </w:rPr>
              <w:t>MATERIA</w:t>
            </w:r>
            <w:r w:rsidR="00463850">
              <w:rPr>
                <w:rFonts w:ascii="Times New Roman" w:hAnsi="Times New Roman" w:cs="Times New Roman"/>
                <w:bCs/>
                <w:sz w:val="24"/>
                <w:szCs w:val="24"/>
              </w:rPr>
              <w:t>IS</w:t>
            </w:r>
            <w:r w:rsidR="00D2093C">
              <w:rPr>
                <w:rFonts w:ascii="Times New Roman" w:hAnsi="Times New Roman" w:cs="Times New Roman"/>
                <w:bCs/>
                <w:sz w:val="24"/>
                <w:szCs w:val="24"/>
              </w:rPr>
              <w:t xml:space="preserve"> </w:t>
            </w:r>
            <w:r w:rsidR="00463850">
              <w:rPr>
                <w:rFonts w:ascii="Times New Roman" w:hAnsi="Times New Roman" w:cs="Times New Roman"/>
                <w:bCs/>
                <w:sz w:val="24"/>
                <w:szCs w:val="24"/>
              </w:rPr>
              <w:t>DE LIMPEZA E HIGIENE</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2D83240C"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CA2DE9">
              <w:rPr>
                <w:rFonts w:ascii="Times New Roman" w:hAnsi="Times New Roman" w:cs="Times New Roman"/>
                <w:b/>
                <w:sz w:val="24"/>
                <w:szCs w:val="24"/>
              </w:rPr>
              <w:t>19</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463850">
              <w:rPr>
                <w:rFonts w:ascii="Times New Roman" w:hAnsi="Times New Roman" w:cs="Times New Roman"/>
                <w:b/>
                <w:sz w:val="24"/>
                <w:szCs w:val="24"/>
              </w:rPr>
              <w:t>junho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CA2DE9">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372961D3"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CA2DE9">
              <w:rPr>
                <w:rFonts w:ascii="Times New Roman" w:hAnsi="Times New Roman" w:cs="Times New Roman"/>
                <w:b/>
                <w:spacing w:val="15"/>
                <w:sz w:val="24"/>
                <w:szCs w:val="24"/>
              </w:rPr>
              <w:t>19</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00463850">
              <w:rPr>
                <w:rFonts w:ascii="Times New Roman" w:hAnsi="Times New Roman" w:cs="Times New Roman"/>
                <w:b/>
                <w:spacing w:val="16"/>
                <w:sz w:val="24"/>
                <w:szCs w:val="24"/>
              </w:rPr>
              <w:t>junho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CA2DE9">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hyperlink r:id="rId10" w:history="1">
              <w:r w:rsidR="000C6182" w:rsidRPr="00550E18">
                <w:rPr>
                  <w:rStyle w:val="Hyperlink"/>
                  <w:rFonts w:ascii="Times New Roman" w:hAnsi="Times New Roman" w:cs="Times New Roman"/>
                  <w:sz w:val="24"/>
                  <w:szCs w:val="24"/>
                </w:rPr>
                <w:t>licitacao@saomiguel.rs.gov.br</w:t>
              </w:r>
            </w:hyperlink>
            <w:r w:rsidR="000C6182">
              <w:rPr>
                <w:rFonts w:ascii="Times New Roman" w:hAnsi="Times New Roman" w:cs="Times New Roman"/>
                <w:sz w:val="24"/>
                <w:szCs w:val="24"/>
              </w:rPr>
              <w:t xml:space="preserve"> </w:t>
            </w:r>
          </w:p>
        </w:tc>
      </w:tr>
    </w:tbl>
    <w:p w14:paraId="0F9A2D09" w14:textId="77777777" w:rsidR="00A83872" w:rsidRDefault="00A83872" w:rsidP="007B54C3">
      <w:pPr>
        <w:spacing w:after="0" w:line="240" w:lineRule="auto"/>
        <w:jc w:val="both"/>
        <w:rPr>
          <w:rFonts w:ascii="Times New Roman" w:hAnsi="Times New Roman" w:cs="Times New Roman"/>
          <w:sz w:val="24"/>
          <w:szCs w:val="24"/>
        </w:rPr>
      </w:pPr>
    </w:p>
    <w:p w14:paraId="4B98F910" w14:textId="77777777" w:rsidR="0094068E" w:rsidRDefault="0094068E" w:rsidP="007B54C3">
      <w:pPr>
        <w:spacing w:after="0" w:line="240" w:lineRule="auto"/>
        <w:jc w:val="both"/>
        <w:rPr>
          <w:rFonts w:ascii="Times New Roman" w:hAnsi="Times New Roman" w:cs="Times New Roman"/>
          <w:sz w:val="24"/>
          <w:szCs w:val="24"/>
        </w:rPr>
      </w:pPr>
    </w:p>
    <w:p w14:paraId="465BCC6F" w14:textId="77777777" w:rsidR="0094068E" w:rsidRDefault="0094068E" w:rsidP="007B54C3">
      <w:pPr>
        <w:spacing w:after="0" w:line="240" w:lineRule="auto"/>
        <w:jc w:val="both"/>
        <w:rPr>
          <w:rFonts w:ascii="Times New Roman" w:hAnsi="Times New Roman" w:cs="Times New Roman"/>
          <w:sz w:val="24"/>
          <w:szCs w:val="24"/>
        </w:rPr>
      </w:pPr>
    </w:p>
    <w:p w14:paraId="0B95C3CE" w14:textId="77777777" w:rsidR="0094068E" w:rsidRDefault="0094068E" w:rsidP="007B54C3">
      <w:pPr>
        <w:spacing w:after="0" w:line="240" w:lineRule="auto"/>
        <w:jc w:val="both"/>
        <w:rPr>
          <w:rFonts w:ascii="Times New Roman" w:hAnsi="Times New Roman" w:cs="Times New Roman"/>
          <w:sz w:val="24"/>
          <w:szCs w:val="24"/>
        </w:rPr>
      </w:pPr>
    </w:p>
    <w:p w14:paraId="1A1CFD1B" w14:textId="77777777" w:rsidR="0094068E" w:rsidRDefault="0094068E" w:rsidP="007B54C3">
      <w:pPr>
        <w:spacing w:after="0" w:line="240" w:lineRule="auto"/>
        <w:jc w:val="both"/>
        <w:rPr>
          <w:rFonts w:ascii="Times New Roman" w:hAnsi="Times New Roman" w:cs="Times New Roman"/>
          <w:sz w:val="24"/>
          <w:szCs w:val="24"/>
        </w:rPr>
      </w:pPr>
    </w:p>
    <w:p w14:paraId="18299DA6" w14:textId="77777777" w:rsidR="0094068E" w:rsidRDefault="0094068E" w:rsidP="007B54C3">
      <w:pPr>
        <w:spacing w:after="0" w:line="240" w:lineRule="auto"/>
        <w:jc w:val="both"/>
        <w:rPr>
          <w:rFonts w:ascii="Times New Roman" w:hAnsi="Times New Roman" w:cs="Times New Roman"/>
          <w:sz w:val="24"/>
          <w:szCs w:val="24"/>
        </w:rPr>
      </w:pPr>
    </w:p>
    <w:p w14:paraId="637CF0B1" w14:textId="77777777" w:rsidR="0094068E" w:rsidRDefault="0094068E" w:rsidP="007B54C3">
      <w:pPr>
        <w:spacing w:after="0" w:line="240" w:lineRule="auto"/>
        <w:jc w:val="both"/>
        <w:rPr>
          <w:rFonts w:ascii="Times New Roman" w:hAnsi="Times New Roman" w:cs="Times New Roman"/>
          <w:sz w:val="24"/>
          <w:szCs w:val="24"/>
        </w:rPr>
      </w:pPr>
    </w:p>
    <w:p w14:paraId="3F18B683" w14:textId="77777777" w:rsidR="0094068E" w:rsidRDefault="0094068E" w:rsidP="007B54C3">
      <w:pPr>
        <w:spacing w:after="0" w:line="240" w:lineRule="auto"/>
        <w:jc w:val="both"/>
        <w:rPr>
          <w:rFonts w:ascii="Times New Roman" w:hAnsi="Times New Roman" w:cs="Times New Roman"/>
          <w:sz w:val="24"/>
          <w:szCs w:val="24"/>
        </w:rPr>
      </w:pPr>
    </w:p>
    <w:p w14:paraId="5A7B07EF" w14:textId="77777777" w:rsidR="0094068E" w:rsidRPr="00C63D1E" w:rsidRDefault="0094068E" w:rsidP="007B54C3">
      <w:pPr>
        <w:spacing w:after="0" w:line="240" w:lineRule="auto"/>
        <w:jc w:val="both"/>
        <w:rPr>
          <w:rFonts w:ascii="Times New Roman" w:hAnsi="Times New Roman" w:cs="Times New Roman"/>
          <w:sz w:val="24"/>
          <w:szCs w:val="24"/>
        </w:rPr>
      </w:pPr>
    </w:p>
    <w:p w14:paraId="75CDA115" w14:textId="77777777" w:rsidR="001962E2" w:rsidRDefault="001962E2" w:rsidP="008F4E4E">
      <w:pPr>
        <w:spacing w:after="0" w:line="240" w:lineRule="auto"/>
        <w:ind w:right="-1"/>
        <w:jc w:val="both"/>
        <w:rPr>
          <w:rFonts w:ascii="Times New Roman" w:hAnsi="Times New Roman" w:cs="Times New Roman"/>
          <w:b/>
          <w:iCs/>
          <w:sz w:val="24"/>
          <w:szCs w:val="24"/>
        </w:rPr>
      </w:pPr>
    </w:p>
    <w:p w14:paraId="0B998B44" w14:textId="77777777" w:rsidR="001962E2" w:rsidRDefault="001962E2" w:rsidP="008F4E4E">
      <w:pPr>
        <w:spacing w:after="0" w:line="240" w:lineRule="auto"/>
        <w:ind w:right="-1"/>
        <w:jc w:val="both"/>
        <w:rPr>
          <w:rFonts w:ascii="Times New Roman" w:hAnsi="Times New Roman" w:cs="Times New Roman"/>
          <w:b/>
          <w:iCs/>
          <w:sz w:val="24"/>
          <w:szCs w:val="24"/>
        </w:rPr>
      </w:pPr>
    </w:p>
    <w:p w14:paraId="005E17E4" w14:textId="613C651A" w:rsidR="008F4E4E" w:rsidRPr="00C63D1E" w:rsidRDefault="008F4E4E" w:rsidP="008F4E4E">
      <w:pPr>
        <w:spacing w:after="0" w:line="240" w:lineRule="auto"/>
        <w:ind w:right="-1"/>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 xml:space="preserve">Licitação </w:t>
      </w:r>
      <w:r w:rsidR="00316E0E">
        <w:rPr>
          <w:rFonts w:ascii="Times New Roman" w:hAnsi="Times New Roman" w:cs="Times New Roman"/>
          <w:b/>
          <w:iCs/>
          <w:sz w:val="24"/>
          <w:szCs w:val="24"/>
        </w:rPr>
        <w:t xml:space="preserve">exclusiva </w:t>
      </w:r>
      <w:r w:rsidRPr="00C63D1E">
        <w:rPr>
          <w:rFonts w:ascii="Times New Roman" w:hAnsi="Times New Roman" w:cs="Times New Roman"/>
          <w:b/>
          <w:iCs/>
          <w:sz w:val="24"/>
          <w:szCs w:val="24"/>
        </w:rPr>
        <w:t>para microempresas, empresas de pequeno porte e microempreendedores individuais,</w:t>
      </w:r>
      <w:r w:rsidRPr="00C63D1E">
        <w:rPr>
          <w:rFonts w:ascii="Times New Roman" w:hAnsi="Times New Roman" w:cs="Times New Roman"/>
          <w:b/>
          <w:iCs/>
          <w:spacing w:val="-47"/>
          <w:sz w:val="24"/>
          <w:szCs w:val="24"/>
        </w:rPr>
        <w:t xml:space="preserve"> </w:t>
      </w:r>
      <w:r w:rsidRPr="00C63D1E">
        <w:rPr>
          <w:rFonts w:ascii="Times New Roman" w:hAnsi="Times New Roman" w:cs="Times New Roman"/>
          <w:b/>
          <w:iCs/>
          <w:sz w:val="24"/>
          <w:szCs w:val="24"/>
        </w:rPr>
        <w:t>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p>
    <w:p w14:paraId="4F50E823" w14:textId="182FBB6E"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CA2DE9">
        <w:rPr>
          <w:rFonts w:ascii="Times New Roman" w:hAnsi="Times New Roman" w:cs="Times New Roman"/>
          <w:b/>
          <w:sz w:val="24"/>
          <w:szCs w:val="24"/>
        </w:rPr>
        <w:t xml:space="preserve">19 </w:t>
      </w:r>
      <w:r w:rsidRPr="00C63D1E">
        <w:rPr>
          <w:rFonts w:ascii="Times New Roman" w:hAnsi="Times New Roman" w:cs="Times New Roman"/>
          <w:b/>
          <w:sz w:val="24"/>
          <w:szCs w:val="24"/>
        </w:rPr>
        <w:t>de</w:t>
      </w:r>
      <w:r w:rsidR="006D0CF0">
        <w:rPr>
          <w:rFonts w:ascii="Times New Roman" w:hAnsi="Times New Roman" w:cs="Times New Roman"/>
          <w:b/>
          <w:sz w:val="24"/>
          <w:szCs w:val="24"/>
        </w:rPr>
        <w:t xml:space="preserve"> </w:t>
      </w:r>
      <w:r w:rsidR="00463850">
        <w:rPr>
          <w:rFonts w:ascii="Times New Roman" w:hAnsi="Times New Roman" w:cs="Times New Roman"/>
          <w:b/>
          <w:sz w:val="24"/>
          <w:szCs w:val="24"/>
        </w:rPr>
        <w:t>junho</w:t>
      </w:r>
      <w:r w:rsidRPr="00C63D1E">
        <w:rPr>
          <w:rFonts w:ascii="Times New Roman" w:hAnsi="Times New Roman" w:cs="Times New Roman"/>
          <w:b/>
          <w:sz w:val="24"/>
          <w:szCs w:val="24"/>
        </w:rPr>
        <w:t xml:space="preserve"> de 202</w:t>
      </w:r>
      <w:r w:rsidR="00CA2DE9">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39F0BD96"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463850" w:rsidRPr="00C63D1E">
        <w:rPr>
          <w:rFonts w:ascii="Times New Roman" w:hAnsi="Times New Roman" w:cs="Times New Roman"/>
          <w:bCs/>
          <w:sz w:val="24"/>
          <w:szCs w:val="24"/>
        </w:rPr>
        <w:t xml:space="preserve">REGISTRO DE PREÇOS </w:t>
      </w:r>
      <w:r w:rsidR="00463850">
        <w:rPr>
          <w:rFonts w:ascii="Times New Roman" w:hAnsi="Times New Roman" w:cs="Times New Roman"/>
          <w:bCs/>
          <w:sz w:val="24"/>
          <w:szCs w:val="24"/>
        </w:rPr>
        <w:t>PARA AQUISIÇÃO MATERIAIS DE LIMPEZA E HIGIENE, CONFORME TERMO DE REFERÊNCIA</w:t>
      </w:r>
      <w:r w:rsidR="00F03E2E" w:rsidRPr="00C63D1E">
        <w:rPr>
          <w:rFonts w:ascii="Times New Roman" w:hAnsi="Times New Roman" w:cs="Times New Roman"/>
          <w:sz w:val="24"/>
          <w:szCs w:val="24"/>
        </w:rPr>
        <w:t>,</w:t>
      </w:r>
      <w:r w:rsidRPr="00C63D1E">
        <w:rPr>
          <w:rFonts w:ascii="Times New Roman" w:hAnsi="Times New Roman" w:cs="Times New Roman"/>
          <w:sz w:val="24"/>
          <w:szCs w:val="24"/>
        </w:rPr>
        <w:t xml:space="preserve"> conforme ANEXO I</w:t>
      </w:r>
      <w:r w:rsidRPr="00C63D1E">
        <w:rPr>
          <w:rFonts w:ascii="Times New Roman" w:hAnsi="Times New Roman" w:cs="Times New Roman"/>
          <w:bCs/>
          <w:sz w:val="24"/>
          <w:szCs w:val="24"/>
        </w:rPr>
        <w:t xml:space="preserve">. </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3930A1B4"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CA2DE9">
        <w:rPr>
          <w:rFonts w:ascii="Times New Roman" w:hAnsi="Times New Roman" w:cs="Times New Roman"/>
          <w:b/>
          <w:bCs/>
          <w:sz w:val="24"/>
          <w:szCs w:val="24"/>
          <w:u w:val="single"/>
          <w:shd w:val="clear" w:color="auto" w:fill="FFFFFF" w:themeFill="background1"/>
        </w:rPr>
        <w:t>19/06/2026</w:t>
      </w:r>
      <w:r w:rsidR="00C63D1E">
        <w:rPr>
          <w:rFonts w:ascii="Times New Roman" w:hAnsi="Times New Roman" w:cs="Times New Roman"/>
          <w:b/>
          <w:bCs/>
          <w:sz w:val="24"/>
          <w:szCs w:val="24"/>
          <w:u w:val="single"/>
          <w:shd w:val="clear" w:color="auto" w:fill="FFFFFF" w:themeFill="background1"/>
        </w:rPr>
        <w:t>.</w:t>
      </w:r>
      <w:r w:rsidR="00463850">
        <w:rPr>
          <w:rFonts w:ascii="Times New Roman" w:hAnsi="Times New Roman" w:cs="Times New Roman"/>
          <w:b/>
          <w:bCs/>
          <w:sz w:val="24"/>
          <w:szCs w:val="24"/>
          <w:u w:val="single"/>
          <w:shd w:val="clear" w:color="auto" w:fill="FFFFFF" w:themeFill="background1"/>
        </w:rPr>
        <w:t xml:space="preserve"> E a empresa deve estar on-line no horário marcado da sessão.</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1C57646E" w:rsidR="006A3CFE" w:rsidRPr="00463850" w:rsidRDefault="006A3CFE" w:rsidP="007B54C3">
      <w:pPr>
        <w:pStyle w:val="NormalWeb"/>
        <w:shd w:val="clear" w:color="auto" w:fill="FFFFFF"/>
        <w:spacing w:before="0" w:after="0"/>
        <w:jc w:val="both"/>
        <w:rPr>
          <w:b/>
          <w:bCs/>
        </w:rPr>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r w:rsidR="00463850">
        <w:t xml:space="preserve">, </w:t>
      </w:r>
      <w:r w:rsidR="00463850" w:rsidRPr="00463850">
        <w:rPr>
          <w:b/>
          <w:bCs/>
        </w:rPr>
        <w:t>as empresas devem se atentar ao termo de referência, que não será admitido valores acima da referência.</w:t>
      </w:r>
    </w:p>
    <w:p w14:paraId="5007C7C4" w14:textId="77777777" w:rsidR="006A3CFE" w:rsidRPr="0046385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w:t>
      </w:r>
      <w:r w:rsidRPr="00463850">
        <w:rPr>
          <w:rFonts w:ascii="Times New Roman" w:hAnsi="Times New Roman" w:cs="Times New Roman"/>
          <w:b/>
          <w:bCs/>
          <w:sz w:val="24"/>
          <w:szCs w:val="24"/>
        </w:rPr>
        <w:t>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C63D1E">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421454">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34EF9D3" w:rsidR="006A3CF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r w:rsidR="005350B8">
        <w:rPr>
          <w:rFonts w:ascii="Times New Roman" w:hAnsi="Times New Roman" w:cs="Times New Roman"/>
          <w:sz w:val="24"/>
          <w:szCs w:val="24"/>
        </w:rPr>
        <w:t>.</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w:t>
      </w:r>
      <w:r w:rsidRPr="005350B8">
        <w:rPr>
          <w:rFonts w:ascii="Times New Roman" w:hAnsi="Times New Roman" w:cs="Times New Roman"/>
          <w:b/>
          <w:bCs/>
          <w:sz w:val="24"/>
          <w:szCs w:val="24"/>
        </w:rPr>
        <w:t>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5350B8">
        <w:rPr>
          <w:rFonts w:ascii="Times New Roman" w:hAnsi="Times New Roman" w:cs="Times New Roman"/>
          <w:b/>
          <w:bCs/>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5350B8">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5350B8" w:rsidRDefault="006A3CFE" w:rsidP="007B54C3">
      <w:pPr>
        <w:pStyle w:val="dou-paragraph"/>
        <w:shd w:val="clear" w:color="auto" w:fill="FFFFFF"/>
        <w:spacing w:before="0" w:after="0"/>
        <w:jc w:val="both"/>
        <w:rPr>
          <w:b/>
          <w:bCs/>
        </w:rPr>
      </w:pPr>
      <w:r w:rsidRPr="00C63D1E">
        <w:rPr>
          <w:b/>
          <w:bCs/>
        </w:rPr>
        <w:t>5.8.</w:t>
      </w:r>
      <w:r w:rsidRPr="00C63D1E">
        <w:t xml:space="preserve"> </w:t>
      </w:r>
      <w:r w:rsidRPr="005350B8">
        <w:rPr>
          <w:b/>
          <w:bCs/>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w:t>
      </w:r>
      <w:r w:rsidRPr="00C63D1E">
        <w:lastRenderedPageBreak/>
        <w:t>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5350B8">
        <w:rPr>
          <w:rFonts w:ascii="Times New Roman" w:hAnsi="Times New Roman" w:cs="Times New Roman"/>
          <w:b/>
          <w:bCs/>
          <w:sz w:val="24"/>
          <w:szCs w:val="24"/>
        </w:rPr>
        <w:t>Encerrada a etapa de lances será iniciada a negociação pelo Pregoeiro.</w:t>
      </w:r>
      <w:r w:rsidRPr="00C63D1E">
        <w:rPr>
          <w:rFonts w:ascii="Times New Roman" w:hAnsi="Times New Roman" w:cs="Times New Roman"/>
          <w:sz w:val="24"/>
          <w:szCs w:val="24"/>
        </w:rPr>
        <w:t xml:space="preserve">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w:t>
      </w:r>
      <w:r w:rsidRPr="005350B8">
        <w:rPr>
          <w:rFonts w:ascii="Times New Roman" w:hAnsi="Times New Roman" w:cs="Times New Roman"/>
          <w:b/>
          <w:bCs/>
          <w:sz w:val="24"/>
          <w:szCs w:val="24"/>
        </w:rPr>
        <w:t>Não havendo resposta no prazo de 5 (cinco) minutos, o Pregoeiro encerrará a negociação, podendo reabri-la mediante pedido justificado</w:t>
      </w:r>
      <w:r w:rsidRPr="00C63D1E">
        <w:rPr>
          <w:rFonts w:ascii="Times New Roman" w:hAnsi="Times New Roman" w:cs="Times New Roman"/>
          <w:sz w:val="24"/>
          <w:szCs w:val="24"/>
        </w:rPr>
        <w:t>.</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C63D1E" w:rsidRDefault="008B7191"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0A7D07EB"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w:t>
      </w:r>
      <w:r w:rsidRPr="00421454">
        <w:rPr>
          <w:rFonts w:ascii="Times New Roman" w:hAnsi="Times New Roman" w:cs="Times New Roman"/>
          <w:b/>
          <w:bCs/>
          <w:sz w:val="24"/>
          <w:szCs w:val="24"/>
        </w:rPr>
        <w:t xml:space="preserve">para a empresa vencedora realizar o </w:t>
      </w:r>
      <w:r w:rsidRPr="00421454">
        <w:rPr>
          <w:rFonts w:ascii="Times New Roman" w:hAnsi="Times New Roman" w:cs="Times New Roman"/>
          <w:b/>
          <w:bCs/>
          <w:i/>
          <w:sz w:val="24"/>
          <w:szCs w:val="24"/>
        </w:rPr>
        <w:t>upload</w:t>
      </w:r>
      <w:r w:rsidRPr="00421454">
        <w:rPr>
          <w:rFonts w:ascii="Times New Roman" w:hAnsi="Times New Roman" w:cs="Times New Roman"/>
          <w:b/>
          <w:bCs/>
          <w:sz w:val="24"/>
          <w:szCs w:val="24"/>
        </w:rPr>
        <w:t xml:space="preserve"> da sua</w:t>
      </w:r>
      <w:r w:rsidRPr="00C63D1E">
        <w:rPr>
          <w:rFonts w:ascii="Times New Roman" w:hAnsi="Times New Roman" w:cs="Times New Roman"/>
          <w:sz w:val="24"/>
          <w:szCs w:val="24"/>
        </w:rPr>
        <w:t xml:space="preserve"> </w:t>
      </w:r>
      <w:r w:rsidRPr="00C63D1E">
        <w:rPr>
          <w:rFonts w:ascii="Times New Roman" w:hAnsi="Times New Roman" w:cs="Times New Roman"/>
          <w:b/>
          <w:bCs/>
          <w:sz w:val="24"/>
          <w:szCs w:val="24"/>
        </w:rPr>
        <w:t>proposta final atualizada</w:t>
      </w:r>
      <w:r w:rsidR="00CA2DE9">
        <w:rPr>
          <w:rFonts w:ascii="Times New Roman" w:hAnsi="Times New Roman" w:cs="Times New Roman"/>
          <w:sz w:val="24"/>
          <w:szCs w:val="24"/>
        </w:rPr>
        <w:t>, conforme ultimo lance.</w:t>
      </w:r>
    </w:p>
    <w:p w14:paraId="33A748E5" w14:textId="77777777" w:rsidR="006A3CFE" w:rsidRPr="00C63D1E" w:rsidRDefault="006A3CFE" w:rsidP="007B54C3">
      <w:pPr>
        <w:pStyle w:val="Corpodetexto"/>
        <w:rPr>
          <w:szCs w:val="24"/>
        </w:rPr>
      </w:pPr>
      <w:r w:rsidRPr="00C63D1E">
        <w:rPr>
          <w:b/>
          <w:bCs/>
          <w:szCs w:val="24"/>
        </w:rPr>
        <w:t>7.1.1</w:t>
      </w:r>
      <w:r w:rsidRPr="005350B8">
        <w:rPr>
          <w:szCs w:val="24"/>
        </w:rPr>
        <w:t>.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lastRenderedPageBreak/>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64213952" w14:textId="77777777" w:rsidR="00CA2DE9" w:rsidRPr="00C63D1E" w:rsidRDefault="00CA2DE9" w:rsidP="007B54C3">
      <w:pPr>
        <w:pStyle w:val="Corpodetexto"/>
        <w:rPr>
          <w:szCs w:val="24"/>
        </w:rPr>
      </w:pP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0E405C3" w14:textId="608627D9" w:rsidR="002B17EC"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CA2DE9" w:rsidRPr="00CA2DE9">
        <w:rPr>
          <w:rFonts w:ascii="Times New Roman" w:hAnsi="Times New Roman" w:cs="Times New Roman"/>
          <w:b/>
          <w:bCs/>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w:t>
      </w:r>
      <w:r w:rsidRPr="00CA2DE9">
        <w:rPr>
          <w:rFonts w:ascii="Times New Roman" w:hAnsi="Times New Roman" w:cs="Times New Roman"/>
          <w:b/>
          <w:bCs/>
          <w:sz w:val="24"/>
          <w:szCs w:val="24"/>
        </w:rPr>
        <w:t>Registro comercial</w:t>
      </w:r>
      <w:r w:rsidRPr="00C63D1E">
        <w:rPr>
          <w:rFonts w:ascii="Times New Roman" w:hAnsi="Times New Roman" w:cs="Times New Roman"/>
          <w:sz w:val="24"/>
          <w:szCs w:val="24"/>
        </w:rPr>
        <w:t xml:space="preserve">,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238FFED7" w14:textId="77777777" w:rsidR="00CA2DE9" w:rsidRPr="00C63D1E" w:rsidRDefault="00CA2DE9"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69A0F852" w:rsidR="006A3CFE" w:rsidRPr="00C63D1E" w:rsidRDefault="006A3CFE" w:rsidP="007B54C3">
      <w:pPr>
        <w:pStyle w:val="NormalWeb"/>
        <w:spacing w:before="0" w:after="0"/>
        <w:jc w:val="both"/>
      </w:pPr>
      <w:r w:rsidRPr="00C63D1E">
        <w:t>a) Inscrição no Cadastro Nacional da Pessoa Jurídica (</w:t>
      </w:r>
      <w:r w:rsidRPr="00CA2DE9">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CA2DE9">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w:t>
      </w:r>
      <w:r w:rsidRPr="00CA2DE9">
        <w:rPr>
          <w:b/>
          <w:bCs/>
        </w:rPr>
        <w:t>Fazenda federal, estadual e municipal</w:t>
      </w:r>
      <w:r w:rsidRPr="00C63D1E">
        <w:t xml:space="preserve">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CA2DE9">
        <w:rPr>
          <w:b/>
          <w:bCs/>
        </w:rPr>
        <w:t>FGTS</w:t>
      </w:r>
      <w:r w:rsidRPr="00C63D1E">
        <w:t>;</w:t>
      </w:r>
    </w:p>
    <w:p w14:paraId="78961AD1"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CA2DE9">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0085780A" w14:textId="77777777" w:rsidR="00CA2DE9" w:rsidRPr="00C63D1E" w:rsidRDefault="00CA2DE9" w:rsidP="007B54C3">
      <w:pPr>
        <w:spacing w:after="0" w:line="240" w:lineRule="auto"/>
        <w:jc w:val="both"/>
        <w:rPr>
          <w:rFonts w:ascii="Times New Roman" w:hAnsi="Times New Roman" w:cs="Times New Roman"/>
          <w:sz w:val="24"/>
          <w:szCs w:val="24"/>
        </w:rPr>
      </w:pP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Pr="00EF557B"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CA2DE9">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1F31F7D5"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lastRenderedPageBreak/>
        <w:t>8.1.</w:t>
      </w:r>
      <w:r w:rsidR="007E1CF6">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465FB1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7E1CF6">
        <w:rPr>
          <w:rFonts w:ascii="Times New Roman" w:hAnsi="Times New Roman" w:cs="Times New Roman"/>
          <w:b/>
          <w:sz w:val="24"/>
          <w:szCs w:val="24"/>
        </w:rPr>
        <w:t>4</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1EB4B901" w14:textId="7924370D" w:rsidR="006D0CF0" w:rsidRPr="00C63D1E" w:rsidRDefault="006D0CF0" w:rsidP="001962E2">
      <w:pPr>
        <w:pStyle w:val="NormalWeb"/>
        <w:spacing w:before="0" w:after="0"/>
        <w:jc w:val="both"/>
      </w:pPr>
      <w:r w:rsidRPr="00C63D1E">
        <w:rPr>
          <w:b/>
        </w:rPr>
        <w:t>f)</w:t>
      </w:r>
      <w:r w:rsidRPr="00C63D1E">
        <w:t xml:space="preserve"> Declaração de cumprimento ao disposto Art. 7º, inc. XXXIII da Constituição Federal (modelo ANEXO II);</w:t>
      </w:r>
    </w:p>
    <w:p w14:paraId="3398B0E4" w14:textId="7C7539CE" w:rsidR="008B7191" w:rsidRPr="00FC22C4" w:rsidRDefault="006A3CFE" w:rsidP="007B54C3">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w:t>
      </w:r>
      <w:r w:rsidR="007E1CF6" w:rsidRPr="00FC22C4">
        <w:rPr>
          <w:rFonts w:ascii="Times New Roman" w:hAnsi="Times New Roman" w:cs="Times New Roman"/>
          <w:b/>
          <w:sz w:val="24"/>
          <w:szCs w:val="24"/>
        </w:rPr>
        <w:t>4</w:t>
      </w:r>
      <w:r w:rsidRPr="00FC22C4">
        <w:rPr>
          <w:rFonts w:ascii="Times New Roman" w:hAnsi="Times New Roman" w:cs="Times New Roman"/>
          <w:b/>
          <w:sz w:val="24"/>
          <w:szCs w:val="24"/>
        </w:rPr>
        <w:t>.2.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00C80174" w:rsidRPr="001962E2">
        <w:rPr>
          <w:rFonts w:ascii="Times New Roman" w:hAnsi="Times New Roman" w:cs="Times New Roman"/>
          <w:b/>
          <w:bCs/>
          <w:sz w:val="24"/>
          <w:szCs w:val="24"/>
        </w:rPr>
        <w:t>ou nos casos do MEI apresentar o CCMEI</w:t>
      </w:r>
      <w:r w:rsidR="00FC22C4" w:rsidRPr="00FC22C4">
        <w:rPr>
          <w:rFonts w:ascii="Times New Roman" w:hAnsi="Times New Roman" w:cs="Times New Roman"/>
          <w:sz w:val="24"/>
          <w:szCs w:val="24"/>
        </w:rPr>
        <w:t>,</w:t>
      </w:r>
      <w:r w:rsidR="00C80174" w:rsidRPr="00FC22C4">
        <w:rPr>
          <w:rFonts w:ascii="Times New Roman" w:hAnsi="Times New Roman" w:cs="Times New Roman"/>
          <w:sz w:val="24"/>
          <w:szCs w:val="24"/>
        </w:rPr>
        <w:t xml:space="preserve"> </w:t>
      </w:r>
      <w:r w:rsidR="00FC22C4" w:rsidRPr="001962E2">
        <w:rPr>
          <w:rFonts w:ascii="Times New Roman" w:hAnsi="Times New Roman" w:cs="Times New Roman"/>
          <w:sz w:val="24"/>
          <w:szCs w:val="24"/>
          <w:u w:val="single"/>
        </w:rPr>
        <w:t xml:space="preserve">com a finalidade que a empresa possa </w:t>
      </w:r>
      <w:r w:rsidRPr="001962E2">
        <w:rPr>
          <w:rFonts w:ascii="Times New Roman" w:hAnsi="Times New Roman" w:cs="Times New Roman"/>
          <w:sz w:val="24"/>
          <w:szCs w:val="24"/>
          <w:u w:val="single"/>
        </w:rPr>
        <w:t>demonstr</w:t>
      </w:r>
      <w:r w:rsidR="00FC22C4" w:rsidRPr="001962E2">
        <w:rPr>
          <w:rFonts w:ascii="Times New Roman" w:hAnsi="Times New Roman" w:cs="Times New Roman"/>
          <w:sz w:val="24"/>
          <w:szCs w:val="24"/>
          <w:u w:val="single"/>
        </w:rPr>
        <w:t>ar</w:t>
      </w:r>
      <w:r w:rsidRPr="001962E2">
        <w:rPr>
          <w:rFonts w:ascii="Times New Roman" w:hAnsi="Times New Roman" w:cs="Times New Roman"/>
          <w:sz w:val="24"/>
          <w:szCs w:val="24"/>
          <w:u w:val="single"/>
        </w:rPr>
        <w:t xml:space="preserve"> que se enquadra como </w:t>
      </w:r>
      <w:r w:rsidR="00FC22C4" w:rsidRPr="001962E2">
        <w:rPr>
          <w:rFonts w:ascii="Times New Roman" w:hAnsi="Times New Roman" w:cs="Times New Roman"/>
          <w:sz w:val="24"/>
          <w:szCs w:val="24"/>
          <w:u w:val="single"/>
        </w:rPr>
        <w:t xml:space="preserve">microempreendedor individual, </w:t>
      </w:r>
      <w:r w:rsidRPr="001962E2">
        <w:rPr>
          <w:rFonts w:ascii="Times New Roman" w:hAnsi="Times New Roman" w:cs="Times New Roman"/>
          <w:sz w:val="24"/>
          <w:szCs w:val="24"/>
          <w:u w:val="single"/>
        </w:rPr>
        <w:t>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3B35DEF" w14:textId="77777777" w:rsidR="00FC22C4" w:rsidRPr="006D0CF0" w:rsidRDefault="00FC22C4" w:rsidP="007B54C3">
      <w:pPr>
        <w:spacing w:after="0" w:line="240" w:lineRule="auto"/>
        <w:jc w:val="both"/>
        <w:rPr>
          <w:rFonts w:ascii="Times New Roman" w:hAnsi="Times New Roman" w:cs="Times New Roman"/>
          <w:color w:val="FF0000"/>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lastRenderedPageBreak/>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3F7FBA07" w:rsidR="0030680F" w:rsidRPr="001962E2"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7B54C3">
      <w:pPr>
        <w:spacing w:after="0" w:line="240" w:lineRule="auto"/>
        <w:rPr>
          <w:rFonts w:ascii="Times New Roman" w:hAnsi="Times New Roman" w:cs="Times New Roman"/>
          <w:b/>
          <w:sz w:val="24"/>
          <w:szCs w:val="24"/>
        </w:rPr>
      </w:pPr>
    </w:p>
    <w:p w14:paraId="083CA6B4" w14:textId="660927B2"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57907E8" w14:textId="146DDB80" w:rsidR="00421454" w:rsidRDefault="004B2A44" w:rsidP="00421454">
      <w:pPr>
        <w:pStyle w:val="Padro"/>
        <w:tabs>
          <w:tab w:val="left" w:pos="1276"/>
          <w:tab w:val="left" w:pos="1418"/>
        </w:tabs>
        <w:ind w:right="-22"/>
        <w:jc w:val="both"/>
        <w:rPr>
          <w:rFonts w:ascii="Times New Roman" w:hAnsi="Times New Roman"/>
        </w:rPr>
      </w:pPr>
      <w:r w:rsidRPr="00BE5DB6">
        <w:rPr>
          <w:rFonts w:ascii="Times New Roman" w:hAnsi="Times New Roman" w:cs="Times New Roman"/>
          <w:b/>
        </w:rPr>
        <w:t>12.</w:t>
      </w:r>
      <w:r w:rsidR="006A3CFE" w:rsidRPr="00BE5DB6">
        <w:rPr>
          <w:rFonts w:ascii="Times New Roman" w:hAnsi="Times New Roman" w:cs="Times New Roman"/>
          <w:b/>
        </w:rPr>
        <w:t xml:space="preserve">1. </w:t>
      </w:r>
      <w:r w:rsidR="00421454" w:rsidRPr="00E5396A">
        <w:rPr>
          <w:rFonts w:ascii="Times New Roman" w:hAnsi="Times New Roman"/>
          <w:b/>
          <w:bCs/>
        </w:rPr>
        <w:t xml:space="preserve">As entregas deverão ser efetuadas, no prazo de até </w:t>
      </w:r>
      <w:r w:rsidR="00421454">
        <w:rPr>
          <w:rFonts w:ascii="Times New Roman" w:hAnsi="Times New Roman"/>
          <w:b/>
          <w:bCs/>
        </w:rPr>
        <w:t>15</w:t>
      </w:r>
      <w:r w:rsidR="00421454" w:rsidRPr="00E5396A">
        <w:rPr>
          <w:rFonts w:ascii="Times New Roman" w:hAnsi="Times New Roman"/>
          <w:b/>
          <w:bCs/>
        </w:rPr>
        <w:t xml:space="preserve"> (</w:t>
      </w:r>
      <w:r w:rsidR="00421454">
        <w:rPr>
          <w:rFonts w:ascii="Times New Roman" w:hAnsi="Times New Roman"/>
          <w:b/>
          <w:bCs/>
        </w:rPr>
        <w:t>quize</w:t>
      </w:r>
      <w:r w:rsidR="00421454" w:rsidRPr="00E5396A">
        <w:rPr>
          <w:rFonts w:ascii="Times New Roman" w:hAnsi="Times New Roman"/>
          <w:b/>
          <w:bCs/>
        </w:rPr>
        <w:t>) dias, no setor de Almoxarifado, localizado na Av. Borges do Canto, nº 600, em horario de expedinete das 08hs as 12hs e das 13</w:t>
      </w:r>
      <w:r w:rsidR="00421454">
        <w:rPr>
          <w:rFonts w:ascii="Times New Roman" w:hAnsi="Times New Roman"/>
          <w:b/>
          <w:bCs/>
        </w:rPr>
        <w:t>h</w:t>
      </w:r>
      <w:r w:rsidR="00421454" w:rsidRPr="00E5396A">
        <w:rPr>
          <w:rFonts w:ascii="Times New Roman" w:hAnsi="Times New Roman"/>
          <w:b/>
          <w:bCs/>
        </w:rPr>
        <w:t>30</w:t>
      </w:r>
      <w:r w:rsidR="00421454">
        <w:rPr>
          <w:rFonts w:ascii="Times New Roman" w:hAnsi="Times New Roman"/>
          <w:b/>
          <w:bCs/>
        </w:rPr>
        <w:t>mim</w:t>
      </w:r>
      <w:r w:rsidR="00421454" w:rsidRPr="00E5396A">
        <w:rPr>
          <w:rFonts w:ascii="Times New Roman" w:hAnsi="Times New Roman"/>
          <w:b/>
          <w:bCs/>
        </w:rPr>
        <w:t xml:space="preserve"> as 17</w:t>
      </w:r>
      <w:r w:rsidR="00421454">
        <w:rPr>
          <w:rFonts w:ascii="Times New Roman" w:hAnsi="Times New Roman"/>
          <w:b/>
          <w:bCs/>
        </w:rPr>
        <w:t>h</w:t>
      </w:r>
      <w:r w:rsidR="00421454" w:rsidRPr="00E5396A">
        <w:rPr>
          <w:rFonts w:ascii="Times New Roman" w:hAnsi="Times New Roman"/>
          <w:b/>
          <w:bCs/>
        </w:rPr>
        <w:t>30</w:t>
      </w:r>
      <w:r w:rsidR="00421454">
        <w:rPr>
          <w:rFonts w:ascii="Times New Roman" w:hAnsi="Times New Roman"/>
          <w:b/>
          <w:bCs/>
        </w:rPr>
        <w:t>mim</w:t>
      </w:r>
      <w:r w:rsidR="00421454" w:rsidRPr="00E5396A">
        <w:rPr>
          <w:rFonts w:ascii="Times New Roman" w:hAnsi="Times New Roman"/>
          <w:b/>
          <w:bCs/>
        </w:rPr>
        <w:t>, a contar da data da requisição</w:t>
      </w:r>
      <w:r w:rsidR="00BD7B88">
        <w:rPr>
          <w:rFonts w:ascii="Times New Roman" w:hAnsi="Times New Roman"/>
          <w:b/>
          <w:bCs/>
        </w:rPr>
        <w:t>, os atrazos serão cobrados por e-mail/</w:t>
      </w:r>
      <w:r w:rsidR="00BD7B88" w:rsidRPr="00BD7B88">
        <w:rPr>
          <w:rFonts w:ascii="Times New Roman" w:hAnsi="Times New Roman"/>
          <w:b/>
          <w:bCs/>
        </w:rPr>
        <w:t>whatzapp</w:t>
      </w:r>
      <w:r w:rsidR="00BD7B88">
        <w:rPr>
          <w:rFonts w:ascii="Times New Roman" w:hAnsi="Times New Roman"/>
          <w:b/>
          <w:bCs/>
        </w:rPr>
        <w:t>, sem respostas serão notificados, e se assim persistir desclassificados e penalizados.</w:t>
      </w:r>
    </w:p>
    <w:p w14:paraId="415276A5" w14:textId="2AEBD452" w:rsidR="001962E2" w:rsidRPr="0081066C" w:rsidRDefault="006A3CFE" w:rsidP="0081066C">
      <w:pPr>
        <w:pStyle w:val="Recuodecorpodetexto"/>
        <w:ind w:firstLine="0"/>
      </w:pPr>
      <w:r w:rsidRPr="00C63D1E">
        <w:rPr>
          <w:b/>
        </w:rPr>
        <w:t xml:space="preserve">12.2. </w:t>
      </w:r>
      <w:r w:rsidRPr="00C63D1E">
        <w:t xml:space="preserve">Caso o objeto não corresponda ao exigido, a Contratada deverá providenciar, no prazo máximo de </w:t>
      </w:r>
      <w:r w:rsidR="0075460A">
        <w:t>5</w:t>
      </w:r>
      <w:r w:rsidRPr="00C63D1E">
        <w:t xml:space="preserve"> (</w:t>
      </w:r>
      <w:r w:rsidR="0075460A">
        <w:t>cinco</w:t>
      </w:r>
      <w:r w:rsidRPr="00C63D1E">
        <w:t xml:space="preserve">) dias, contados da solicitação pelo fiscal, a sua substituição, </w:t>
      </w:r>
      <w:r w:rsidRPr="00C63D1E">
        <w:lastRenderedPageBreak/>
        <w:t>visando ao atendimento das especificações, sem prejuízo da incidência das sanções previstas neste Edital.</w:t>
      </w:r>
    </w:p>
    <w:p w14:paraId="422DEABA" w14:textId="64236FC2" w:rsidR="001962E2"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w:t>
      </w:r>
      <w:r w:rsidR="004B2A44">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E8C0701" w14:textId="77777777" w:rsidR="00672199" w:rsidRDefault="00672199" w:rsidP="0081066C">
      <w:pPr>
        <w:spacing w:after="0" w:line="240" w:lineRule="auto"/>
        <w:ind w:right="27"/>
        <w:rPr>
          <w:rFonts w:ascii="Times New Roman" w:hAnsi="Times New Roman" w:cs="Times New Roman"/>
          <w:b/>
          <w:sz w:val="24"/>
          <w:szCs w:val="24"/>
        </w:rPr>
      </w:pPr>
    </w:p>
    <w:p w14:paraId="7D9C5425" w14:textId="70447D69" w:rsidR="0081066C"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262F3F4E" w:rsidR="006A3CFE" w:rsidRPr="00C63D1E"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4A0CE1D4" w14:textId="6B406E0F" w:rsidR="0081066C" w:rsidRPr="0081066C"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0FEE10BC" w14:textId="1B5AC484" w:rsidR="00672199" w:rsidRPr="00CA2DE9" w:rsidRDefault="006A3CFE" w:rsidP="007B54C3">
      <w:pPr>
        <w:pStyle w:val="NormalWeb"/>
        <w:spacing w:before="0" w:after="0"/>
        <w:jc w:val="both"/>
      </w:pPr>
      <w:r w:rsidRPr="00C63D1E">
        <w:rPr>
          <w:b/>
          <w:bCs/>
        </w:rPr>
        <w:lastRenderedPageBreak/>
        <w:t>14.3.</w:t>
      </w:r>
      <w:r w:rsidRPr="00C63D1E">
        <w:t xml:space="preserve"> As sanções previstas nas alíneas “a”, “c” e “d” do item 13.1. do presente Edital poderão ser aplicadas cumulativamente com a prevista na alínea “b” do mesmo item.</w:t>
      </w:r>
      <w:bookmarkStart w:id="43" w:name="art156§8"/>
      <w:bookmarkEnd w:id="43"/>
    </w:p>
    <w:p w14:paraId="663CDA25" w14:textId="6AE5E0CD" w:rsidR="006A3CFE" w:rsidRPr="00C63D1E" w:rsidRDefault="006A3CFE" w:rsidP="007B54C3">
      <w:pPr>
        <w:pStyle w:val="NormalWeb"/>
        <w:spacing w:before="0" w:after="0"/>
        <w:jc w:val="both"/>
      </w:pPr>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5AE713A1"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213CC51F" w14:textId="77777777" w:rsidR="001962E2" w:rsidRDefault="001962E2" w:rsidP="007B54C3">
      <w:pPr>
        <w:tabs>
          <w:tab w:val="left" w:pos="2203"/>
        </w:tabs>
        <w:spacing w:after="0" w:line="240" w:lineRule="auto"/>
        <w:rPr>
          <w:rFonts w:ascii="Times New Roman" w:hAnsi="Times New Roman" w:cs="Times New Roman"/>
          <w:b/>
          <w:bCs/>
          <w:sz w:val="24"/>
          <w:szCs w:val="24"/>
        </w:rPr>
      </w:pPr>
    </w:p>
    <w:p w14:paraId="40EBAD2B" w14:textId="77777777" w:rsidR="00672199" w:rsidRDefault="00672199" w:rsidP="007B54C3">
      <w:pPr>
        <w:tabs>
          <w:tab w:val="left" w:pos="2203"/>
        </w:tabs>
        <w:spacing w:after="0" w:line="240" w:lineRule="auto"/>
        <w:rPr>
          <w:rFonts w:ascii="Times New Roman" w:hAnsi="Times New Roman" w:cs="Times New Roman"/>
          <w:b/>
          <w:bCs/>
          <w:sz w:val="24"/>
          <w:szCs w:val="24"/>
        </w:rPr>
      </w:pPr>
    </w:p>
    <w:p w14:paraId="56773206" w14:textId="77777777" w:rsidR="00672199" w:rsidRDefault="00672199" w:rsidP="007B54C3">
      <w:pPr>
        <w:tabs>
          <w:tab w:val="left" w:pos="2203"/>
        </w:tabs>
        <w:spacing w:after="0" w:line="240" w:lineRule="auto"/>
        <w:rPr>
          <w:rFonts w:ascii="Times New Roman" w:hAnsi="Times New Roman" w:cs="Times New Roman"/>
          <w:b/>
          <w:bCs/>
          <w:sz w:val="24"/>
          <w:szCs w:val="24"/>
        </w:rPr>
      </w:pPr>
    </w:p>
    <w:p w14:paraId="2DCFB3AD" w14:textId="77777777" w:rsidR="00672199" w:rsidRDefault="00672199" w:rsidP="007B54C3">
      <w:pPr>
        <w:tabs>
          <w:tab w:val="left" w:pos="2203"/>
        </w:tabs>
        <w:spacing w:after="0" w:line="240" w:lineRule="auto"/>
        <w:rPr>
          <w:rFonts w:ascii="Times New Roman" w:hAnsi="Times New Roman" w:cs="Times New Roman"/>
          <w:b/>
          <w:bCs/>
          <w:sz w:val="24"/>
          <w:szCs w:val="24"/>
        </w:rPr>
      </w:pPr>
    </w:p>
    <w:p w14:paraId="1357C795" w14:textId="77777777" w:rsidR="00672199" w:rsidRDefault="00672199" w:rsidP="007B54C3">
      <w:pPr>
        <w:tabs>
          <w:tab w:val="left" w:pos="2203"/>
        </w:tabs>
        <w:spacing w:after="0" w:line="240" w:lineRule="auto"/>
        <w:rPr>
          <w:rFonts w:ascii="Times New Roman" w:hAnsi="Times New Roman" w:cs="Times New Roman"/>
          <w:b/>
          <w:bCs/>
          <w:sz w:val="24"/>
          <w:szCs w:val="24"/>
        </w:rPr>
      </w:pPr>
    </w:p>
    <w:p w14:paraId="07FC0A8D" w14:textId="142CBCE8"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D7748EE" w14:textId="41740939" w:rsidR="007E1CF6" w:rsidRDefault="006A3CFE" w:rsidP="007B54C3">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4586EADC"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rPr>
        <w:lastRenderedPageBreak/>
        <w:t xml:space="preserve">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p>
    <w:p w14:paraId="058BAA68" w14:textId="616F3816"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7E293EA3" w14:textId="4F7691B0" w:rsidR="001962E2" w:rsidRPr="0081066C" w:rsidRDefault="006A3CFE" w:rsidP="0081066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69F913A6" w14:textId="77777777" w:rsidR="00672199" w:rsidRDefault="00672199" w:rsidP="00DD0385">
      <w:pPr>
        <w:spacing w:after="0" w:line="240" w:lineRule="auto"/>
        <w:jc w:val="both"/>
        <w:rPr>
          <w:rFonts w:ascii="Times New Roman" w:hAnsi="Times New Roman" w:cs="Times New Roman"/>
          <w:b/>
          <w:bCs/>
          <w:sz w:val="24"/>
          <w:szCs w:val="24"/>
        </w:rPr>
      </w:pPr>
    </w:p>
    <w:p w14:paraId="0178AE0F" w14:textId="50766B24"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3E75B95E" w14:textId="71DD58F6" w:rsidR="00FC22C4" w:rsidRDefault="006A3CFE" w:rsidP="00FC22C4">
      <w:pPr>
        <w:shd w:val="clear" w:color="auto" w:fill="FFFFFF" w:themeFill="background1"/>
        <w:spacing w:after="0" w:line="240" w:lineRule="auto"/>
        <w:jc w:val="both"/>
        <w:rPr>
          <w:rFonts w:ascii="Times New Roman" w:hAnsi="Times New Roman" w:cs="Times New Roman"/>
          <w:color w:val="1F1F1F"/>
          <w:sz w:val="24"/>
          <w:szCs w:val="24"/>
          <w:shd w:val="clear" w:color="auto" w:fill="FFFFFF" w:themeFill="background1"/>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FC22C4" w:rsidRPr="00FC22C4">
        <w:rPr>
          <w:rFonts w:ascii="Times New Roman" w:hAnsi="Times New Roman" w:cs="Times New Roman"/>
          <w:color w:val="1F1F1F"/>
          <w:sz w:val="24"/>
          <w:szCs w:val="24"/>
          <w:shd w:val="clear" w:color="auto" w:fill="FFFFFF" w:themeFill="background1"/>
        </w:rPr>
        <w:t>licitacao@saomiguel.rs.gov.br</w:t>
      </w:r>
      <w:r w:rsidR="00FC22C4">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1" w:history="1">
        <w:r w:rsidR="00FC22C4" w:rsidRPr="00546C2D">
          <w:rPr>
            <w:rStyle w:val="Hyperlink"/>
            <w:rFonts w:ascii="Times New Roman" w:hAnsi="Times New Roman" w:cs="Times New Roman"/>
            <w:sz w:val="24"/>
            <w:szCs w:val="24"/>
            <w:shd w:val="clear" w:color="auto" w:fill="FFFFFF" w:themeFill="background1"/>
          </w:rPr>
          <w:t>licitacao@saomiguel.rs.gov.br</w:t>
        </w:r>
      </w:hyperlink>
      <w:r w:rsidR="00FC22C4">
        <w:rPr>
          <w:rFonts w:ascii="Times New Roman" w:hAnsi="Times New Roman" w:cs="Times New Roman"/>
          <w:color w:val="1F1F1F"/>
          <w:sz w:val="24"/>
          <w:szCs w:val="24"/>
          <w:shd w:val="clear" w:color="auto" w:fill="FFFFFF" w:themeFill="background1"/>
        </w:rPr>
        <w:t>.</w:t>
      </w:r>
    </w:p>
    <w:p w14:paraId="389E8AD5" w14:textId="77421D94" w:rsidR="006A3CFE" w:rsidRPr="00C63D1E" w:rsidRDefault="006A3CFE" w:rsidP="00FC22C4">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Pr="0081066C" w:rsidRDefault="006A3CFE" w:rsidP="0081066C">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5B29DE5D" w14:textId="77777777" w:rsidR="00672199" w:rsidRDefault="00672199" w:rsidP="007B54C3">
      <w:pPr>
        <w:spacing w:after="0" w:line="240" w:lineRule="auto"/>
        <w:rPr>
          <w:rFonts w:ascii="Times New Roman" w:hAnsi="Times New Roman" w:cs="Times New Roman"/>
          <w:b/>
          <w:sz w:val="24"/>
          <w:szCs w:val="24"/>
        </w:rPr>
      </w:pPr>
    </w:p>
    <w:p w14:paraId="16BDC7DD" w14:textId="1373C3C3"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6B322A06" w14:textId="21CB32CE" w:rsidR="001962E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2" w:history="1">
        <w:r w:rsidR="001962E2" w:rsidRPr="00546C2D">
          <w:rPr>
            <w:rStyle w:val="Hyperlink"/>
            <w:rFonts w:ascii="Times New Roman" w:hAnsi="Times New Roman" w:cs="Times New Roman"/>
            <w:sz w:val="24"/>
            <w:szCs w:val="24"/>
            <w:shd w:val="clear" w:color="auto" w:fill="FFFFFF" w:themeFill="background1"/>
          </w:rPr>
          <w:t>licitacao@saomiguel.rs.gov.br</w:t>
        </w:r>
      </w:hyperlink>
      <w:r w:rsidR="001962E2">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3"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14AA7AB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5D41A6A7" w:rsidR="006A3CFE" w:rsidRPr="00C63D1E" w:rsidRDefault="006A3CFE" w:rsidP="001962E2">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2108929F" w14:textId="77777777" w:rsidR="00672199" w:rsidRDefault="00672199" w:rsidP="007B54C3">
      <w:pPr>
        <w:tabs>
          <w:tab w:val="left" w:pos="11624"/>
          <w:tab w:val="left" w:pos="11907"/>
        </w:tabs>
        <w:spacing w:after="0" w:line="240" w:lineRule="auto"/>
        <w:rPr>
          <w:rFonts w:ascii="Times New Roman" w:hAnsi="Times New Roman" w:cs="Times New Roman"/>
          <w:sz w:val="24"/>
          <w:szCs w:val="24"/>
        </w:rPr>
      </w:pPr>
    </w:p>
    <w:p w14:paraId="160915E7" w14:textId="77777777" w:rsidR="00672199" w:rsidRDefault="00672199" w:rsidP="007B54C3">
      <w:pPr>
        <w:tabs>
          <w:tab w:val="left" w:pos="11624"/>
          <w:tab w:val="left" w:pos="11907"/>
        </w:tabs>
        <w:spacing w:after="0" w:line="240" w:lineRule="auto"/>
        <w:rPr>
          <w:rFonts w:ascii="Times New Roman" w:hAnsi="Times New Roman" w:cs="Times New Roman"/>
          <w:sz w:val="24"/>
          <w:szCs w:val="24"/>
        </w:rPr>
      </w:pPr>
    </w:p>
    <w:p w14:paraId="1AB27C82" w14:textId="60ED98BB"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1962E2">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02725966"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1962E2">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42D2287B"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1962E2">
        <w:rPr>
          <w:rFonts w:ascii="Times New Roman" w:hAnsi="Times New Roman" w:cs="Times New Roman"/>
          <w:sz w:val="24"/>
          <w:szCs w:val="24"/>
        </w:rPr>
        <w:t xml:space="preserve"> </w:t>
      </w:r>
      <w:r w:rsidR="00CA2DE9">
        <w:rPr>
          <w:rFonts w:ascii="Times New Roman" w:hAnsi="Times New Roman" w:cs="Times New Roman"/>
          <w:sz w:val="24"/>
          <w:szCs w:val="24"/>
        </w:rPr>
        <w:t>27</w:t>
      </w:r>
      <w:r w:rsidR="006A3CFE" w:rsidRPr="00C63D1E">
        <w:rPr>
          <w:rFonts w:ascii="Times New Roman" w:hAnsi="Times New Roman" w:cs="Times New Roman"/>
          <w:sz w:val="24"/>
          <w:szCs w:val="24"/>
        </w:rPr>
        <w:t xml:space="preserve"> de </w:t>
      </w:r>
      <w:r w:rsidR="00CA2DE9">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w:t>
      </w:r>
      <w:r w:rsidR="00CA2DE9">
        <w:rPr>
          <w:rFonts w:ascii="Times New Roman" w:hAnsi="Times New Roman" w:cs="Times New Roman"/>
          <w:sz w:val="24"/>
          <w:szCs w:val="24"/>
        </w:rPr>
        <w:t>6</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47A3FCC0" w:rsidR="006A3CFE" w:rsidRPr="00C63D1E" w:rsidRDefault="001962E2" w:rsidP="007B54C3">
      <w:pPr>
        <w:pStyle w:val="Ttulo6"/>
        <w:widowControl w:val="0"/>
        <w:tabs>
          <w:tab w:val="left" w:pos="11624"/>
          <w:tab w:val="left" w:pos="11907"/>
        </w:tabs>
        <w:ind w:left="142"/>
        <w:rPr>
          <w:color w:val="auto"/>
          <w:szCs w:val="24"/>
        </w:rPr>
      </w:pPr>
      <w:r>
        <w:rPr>
          <w:color w:val="auto"/>
          <w:szCs w:val="24"/>
        </w:rPr>
        <w:t>LUIZ RODRIGO RIBAS</w:t>
      </w:r>
    </w:p>
    <w:p w14:paraId="18D16DBD" w14:textId="4AC92ECF"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Pr="00C63D1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ED122EB" w14:textId="77777777" w:rsidR="001962E2" w:rsidRDefault="001962E2" w:rsidP="007B54C3">
      <w:pPr>
        <w:spacing w:after="0" w:line="240" w:lineRule="auto"/>
        <w:jc w:val="center"/>
        <w:rPr>
          <w:rFonts w:ascii="Times New Roman" w:hAnsi="Times New Roman" w:cs="Times New Roman"/>
          <w:sz w:val="24"/>
          <w:szCs w:val="24"/>
        </w:rPr>
      </w:pPr>
    </w:p>
    <w:p w14:paraId="6514C32B" w14:textId="77777777" w:rsidR="001962E2" w:rsidRDefault="001962E2" w:rsidP="0081066C">
      <w:pPr>
        <w:spacing w:after="0" w:line="240" w:lineRule="auto"/>
        <w:rPr>
          <w:rFonts w:ascii="Times New Roman" w:hAnsi="Times New Roman" w:cs="Times New Roman"/>
          <w:sz w:val="24"/>
          <w:szCs w:val="24"/>
        </w:rPr>
      </w:pPr>
    </w:p>
    <w:p w14:paraId="7DBD4C92" w14:textId="77777777" w:rsidR="001962E2" w:rsidRDefault="001962E2" w:rsidP="007B54C3">
      <w:pPr>
        <w:spacing w:after="0" w:line="240" w:lineRule="auto"/>
        <w:jc w:val="center"/>
        <w:rPr>
          <w:rFonts w:ascii="Times New Roman" w:hAnsi="Times New Roman" w:cs="Times New Roman"/>
          <w:sz w:val="24"/>
          <w:szCs w:val="24"/>
        </w:rPr>
      </w:pPr>
    </w:p>
    <w:p w14:paraId="2F5F0E12" w14:textId="77777777" w:rsidR="00672199" w:rsidRDefault="00672199" w:rsidP="007B54C3">
      <w:pPr>
        <w:spacing w:after="0" w:line="240" w:lineRule="auto"/>
        <w:jc w:val="center"/>
        <w:rPr>
          <w:rFonts w:ascii="Times New Roman" w:hAnsi="Times New Roman" w:cs="Times New Roman"/>
          <w:sz w:val="24"/>
          <w:szCs w:val="24"/>
        </w:rPr>
      </w:pPr>
    </w:p>
    <w:p w14:paraId="0C5C5920" w14:textId="77777777" w:rsidR="00672199" w:rsidRDefault="00672199" w:rsidP="007B54C3">
      <w:pPr>
        <w:spacing w:after="0" w:line="240" w:lineRule="auto"/>
        <w:jc w:val="center"/>
        <w:rPr>
          <w:rFonts w:ascii="Times New Roman" w:hAnsi="Times New Roman" w:cs="Times New Roman"/>
          <w:sz w:val="24"/>
          <w:szCs w:val="24"/>
        </w:rPr>
      </w:pPr>
    </w:p>
    <w:p w14:paraId="52E43676" w14:textId="77777777" w:rsidR="00672199" w:rsidRDefault="00672199" w:rsidP="007B54C3">
      <w:pPr>
        <w:spacing w:after="0" w:line="240" w:lineRule="auto"/>
        <w:jc w:val="center"/>
        <w:rPr>
          <w:rFonts w:ascii="Times New Roman" w:hAnsi="Times New Roman" w:cs="Times New Roman"/>
          <w:sz w:val="24"/>
          <w:szCs w:val="24"/>
        </w:rPr>
      </w:pPr>
    </w:p>
    <w:p w14:paraId="592DF768" w14:textId="77777777" w:rsidR="00672199" w:rsidRDefault="00672199" w:rsidP="007B54C3">
      <w:pPr>
        <w:spacing w:after="0" w:line="240" w:lineRule="auto"/>
        <w:jc w:val="center"/>
        <w:rPr>
          <w:rFonts w:ascii="Times New Roman" w:hAnsi="Times New Roman" w:cs="Times New Roman"/>
          <w:sz w:val="24"/>
          <w:szCs w:val="24"/>
        </w:rPr>
      </w:pPr>
    </w:p>
    <w:p w14:paraId="6C47D1B4" w14:textId="77777777" w:rsidR="00672199" w:rsidRDefault="00672199" w:rsidP="007B54C3">
      <w:pPr>
        <w:spacing w:after="0" w:line="240" w:lineRule="auto"/>
        <w:jc w:val="center"/>
        <w:rPr>
          <w:rFonts w:ascii="Times New Roman" w:hAnsi="Times New Roman" w:cs="Times New Roman"/>
          <w:sz w:val="24"/>
          <w:szCs w:val="24"/>
        </w:rPr>
      </w:pPr>
    </w:p>
    <w:p w14:paraId="5FF8EAD8" w14:textId="77777777" w:rsidR="00672199" w:rsidRDefault="00672199" w:rsidP="007B54C3">
      <w:pPr>
        <w:spacing w:after="0" w:line="240" w:lineRule="auto"/>
        <w:jc w:val="center"/>
        <w:rPr>
          <w:rFonts w:ascii="Times New Roman" w:hAnsi="Times New Roman" w:cs="Times New Roman"/>
          <w:sz w:val="24"/>
          <w:szCs w:val="24"/>
        </w:rPr>
      </w:pPr>
    </w:p>
    <w:p w14:paraId="68498060" w14:textId="77777777" w:rsidR="00672199" w:rsidRDefault="00672199" w:rsidP="007B54C3">
      <w:pPr>
        <w:spacing w:after="0" w:line="240" w:lineRule="auto"/>
        <w:jc w:val="center"/>
        <w:rPr>
          <w:rFonts w:ascii="Times New Roman" w:hAnsi="Times New Roman" w:cs="Times New Roman"/>
          <w:sz w:val="24"/>
          <w:szCs w:val="24"/>
        </w:rPr>
      </w:pPr>
    </w:p>
    <w:p w14:paraId="2674EFC6" w14:textId="77777777" w:rsidR="00672199" w:rsidRDefault="00672199" w:rsidP="007B54C3">
      <w:pPr>
        <w:spacing w:after="0" w:line="240" w:lineRule="auto"/>
        <w:jc w:val="center"/>
        <w:rPr>
          <w:rFonts w:ascii="Times New Roman" w:hAnsi="Times New Roman" w:cs="Times New Roman"/>
          <w:sz w:val="24"/>
          <w:szCs w:val="24"/>
        </w:rPr>
      </w:pPr>
    </w:p>
    <w:p w14:paraId="1B4ACC8B" w14:textId="77777777" w:rsidR="00672199" w:rsidRDefault="00672199" w:rsidP="007B54C3">
      <w:pPr>
        <w:spacing w:after="0" w:line="240" w:lineRule="auto"/>
        <w:jc w:val="center"/>
        <w:rPr>
          <w:rFonts w:ascii="Times New Roman" w:hAnsi="Times New Roman" w:cs="Times New Roman"/>
          <w:sz w:val="24"/>
          <w:szCs w:val="24"/>
        </w:rPr>
      </w:pPr>
    </w:p>
    <w:p w14:paraId="4A365F56" w14:textId="77777777" w:rsidR="00672199" w:rsidRDefault="00672199" w:rsidP="007B54C3">
      <w:pPr>
        <w:spacing w:after="0" w:line="240" w:lineRule="auto"/>
        <w:jc w:val="center"/>
        <w:rPr>
          <w:rFonts w:ascii="Times New Roman" w:hAnsi="Times New Roman" w:cs="Times New Roman"/>
          <w:sz w:val="24"/>
          <w:szCs w:val="24"/>
        </w:rPr>
      </w:pPr>
    </w:p>
    <w:p w14:paraId="101FEDBC" w14:textId="77777777" w:rsidR="00672199" w:rsidRDefault="00672199" w:rsidP="007B54C3">
      <w:pPr>
        <w:spacing w:after="0" w:line="240" w:lineRule="auto"/>
        <w:jc w:val="center"/>
        <w:rPr>
          <w:rFonts w:ascii="Times New Roman" w:hAnsi="Times New Roman" w:cs="Times New Roman"/>
          <w:sz w:val="24"/>
          <w:szCs w:val="24"/>
        </w:rPr>
      </w:pPr>
    </w:p>
    <w:p w14:paraId="18611305" w14:textId="77777777" w:rsidR="00672199" w:rsidRDefault="00672199" w:rsidP="007B54C3">
      <w:pPr>
        <w:spacing w:after="0" w:line="240" w:lineRule="auto"/>
        <w:jc w:val="center"/>
        <w:rPr>
          <w:rFonts w:ascii="Times New Roman" w:hAnsi="Times New Roman" w:cs="Times New Roman"/>
          <w:sz w:val="24"/>
          <w:szCs w:val="24"/>
        </w:rPr>
      </w:pPr>
    </w:p>
    <w:p w14:paraId="69600B85" w14:textId="77777777" w:rsidR="00672199" w:rsidRDefault="00672199" w:rsidP="007B54C3">
      <w:pPr>
        <w:spacing w:after="0" w:line="240" w:lineRule="auto"/>
        <w:jc w:val="center"/>
        <w:rPr>
          <w:rFonts w:ascii="Times New Roman" w:hAnsi="Times New Roman" w:cs="Times New Roman"/>
          <w:sz w:val="24"/>
          <w:szCs w:val="24"/>
        </w:rPr>
      </w:pPr>
    </w:p>
    <w:p w14:paraId="31C7E670" w14:textId="77777777" w:rsidR="00672199" w:rsidRDefault="00672199" w:rsidP="007B54C3">
      <w:pPr>
        <w:spacing w:after="0" w:line="240" w:lineRule="auto"/>
        <w:jc w:val="center"/>
        <w:rPr>
          <w:rFonts w:ascii="Times New Roman" w:hAnsi="Times New Roman" w:cs="Times New Roman"/>
          <w:sz w:val="24"/>
          <w:szCs w:val="24"/>
        </w:rPr>
      </w:pPr>
    </w:p>
    <w:p w14:paraId="209E321D" w14:textId="77777777" w:rsidR="00672199" w:rsidRDefault="00672199" w:rsidP="007B54C3">
      <w:pPr>
        <w:spacing w:after="0" w:line="240" w:lineRule="auto"/>
        <w:jc w:val="center"/>
        <w:rPr>
          <w:rFonts w:ascii="Times New Roman" w:hAnsi="Times New Roman" w:cs="Times New Roman"/>
          <w:sz w:val="24"/>
          <w:szCs w:val="24"/>
        </w:rPr>
      </w:pPr>
    </w:p>
    <w:p w14:paraId="2E2E56DD" w14:textId="77777777" w:rsidR="00672199" w:rsidRDefault="00672199" w:rsidP="007B54C3">
      <w:pPr>
        <w:spacing w:after="0" w:line="240" w:lineRule="auto"/>
        <w:jc w:val="center"/>
        <w:rPr>
          <w:rFonts w:ascii="Times New Roman" w:hAnsi="Times New Roman" w:cs="Times New Roman"/>
          <w:sz w:val="24"/>
          <w:szCs w:val="24"/>
        </w:rPr>
      </w:pPr>
    </w:p>
    <w:p w14:paraId="7015340D" w14:textId="77777777" w:rsidR="00672199" w:rsidRDefault="00672199" w:rsidP="007B54C3">
      <w:pPr>
        <w:spacing w:after="0" w:line="240" w:lineRule="auto"/>
        <w:jc w:val="center"/>
        <w:rPr>
          <w:rFonts w:ascii="Times New Roman" w:hAnsi="Times New Roman" w:cs="Times New Roman"/>
          <w:sz w:val="24"/>
          <w:szCs w:val="24"/>
        </w:rPr>
      </w:pPr>
    </w:p>
    <w:p w14:paraId="1B6BD5A8" w14:textId="77777777" w:rsidR="00672199" w:rsidRDefault="00672199" w:rsidP="007B54C3">
      <w:pPr>
        <w:spacing w:after="0" w:line="240" w:lineRule="auto"/>
        <w:jc w:val="center"/>
        <w:rPr>
          <w:rFonts w:ascii="Times New Roman" w:hAnsi="Times New Roman" w:cs="Times New Roman"/>
          <w:sz w:val="24"/>
          <w:szCs w:val="24"/>
        </w:rPr>
      </w:pPr>
    </w:p>
    <w:p w14:paraId="29F07D27" w14:textId="77777777" w:rsidR="00672199" w:rsidRDefault="00672199" w:rsidP="007B54C3">
      <w:pPr>
        <w:spacing w:after="0" w:line="240" w:lineRule="auto"/>
        <w:jc w:val="center"/>
        <w:rPr>
          <w:rFonts w:ascii="Times New Roman" w:hAnsi="Times New Roman" w:cs="Times New Roman"/>
          <w:sz w:val="24"/>
          <w:szCs w:val="24"/>
        </w:rPr>
      </w:pPr>
    </w:p>
    <w:p w14:paraId="7356794B" w14:textId="77777777" w:rsidR="00672199" w:rsidRDefault="00672199" w:rsidP="007B54C3">
      <w:pPr>
        <w:spacing w:after="0" w:line="240" w:lineRule="auto"/>
        <w:jc w:val="center"/>
        <w:rPr>
          <w:rFonts w:ascii="Times New Roman" w:hAnsi="Times New Roman" w:cs="Times New Roman"/>
          <w:sz w:val="24"/>
          <w:szCs w:val="24"/>
        </w:rPr>
      </w:pPr>
    </w:p>
    <w:p w14:paraId="3876800F" w14:textId="77777777" w:rsidR="00672199" w:rsidRDefault="00672199" w:rsidP="007B54C3">
      <w:pPr>
        <w:spacing w:after="0" w:line="240" w:lineRule="auto"/>
        <w:jc w:val="center"/>
        <w:rPr>
          <w:rFonts w:ascii="Times New Roman" w:hAnsi="Times New Roman" w:cs="Times New Roman"/>
          <w:sz w:val="24"/>
          <w:szCs w:val="24"/>
        </w:rPr>
      </w:pPr>
    </w:p>
    <w:p w14:paraId="0052CC5C" w14:textId="77777777" w:rsidR="00672199" w:rsidRDefault="00672199" w:rsidP="007B54C3">
      <w:pPr>
        <w:spacing w:after="0" w:line="240" w:lineRule="auto"/>
        <w:jc w:val="center"/>
        <w:rPr>
          <w:rFonts w:ascii="Times New Roman" w:hAnsi="Times New Roman" w:cs="Times New Roman"/>
          <w:sz w:val="24"/>
          <w:szCs w:val="24"/>
        </w:rPr>
      </w:pPr>
    </w:p>
    <w:p w14:paraId="761CB503" w14:textId="77777777" w:rsidR="00672199" w:rsidRDefault="00672199" w:rsidP="007B54C3">
      <w:pPr>
        <w:spacing w:after="0" w:line="240" w:lineRule="auto"/>
        <w:jc w:val="center"/>
        <w:rPr>
          <w:rFonts w:ascii="Times New Roman" w:hAnsi="Times New Roman" w:cs="Times New Roman"/>
          <w:sz w:val="24"/>
          <w:szCs w:val="24"/>
        </w:rPr>
      </w:pPr>
    </w:p>
    <w:p w14:paraId="660F565E" w14:textId="77777777" w:rsidR="00672199" w:rsidRDefault="00672199" w:rsidP="007B54C3">
      <w:pPr>
        <w:spacing w:after="0" w:line="240" w:lineRule="auto"/>
        <w:jc w:val="center"/>
        <w:rPr>
          <w:rFonts w:ascii="Times New Roman" w:hAnsi="Times New Roman" w:cs="Times New Roman"/>
          <w:sz w:val="24"/>
          <w:szCs w:val="24"/>
        </w:rPr>
      </w:pPr>
    </w:p>
    <w:p w14:paraId="16C97D5D" w14:textId="77777777" w:rsidR="00672199" w:rsidRDefault="00672199" w:rsidP="007B54C3">
      <w:pPr>
        <w:spacing w:after="0" w:line="240" w:lineRule="auto"/>
        <w:jc w:val="center"/>
        <w:rPr>
          <w:rFonts w:ascii="Times New Roman" w:hAnsi="Times New Roman" w:cs="Times New Roman"/>
          <w:sz w:val="24"/>
          <w:szCs w:val="24"/>
        </w:rPr>
      </w:pPr>
    </w:p>
    <w:p w14:paraId="51246FFE" w14:textId="77777777" w:rsidR="00672199" w:rsidRDefault="00672199" w:rsidP="007B54C3">
      <w:pPr>
        <w:spacing w:after="0" w:line="240" w:lineRule="auto"/>
        <w:jc w:val="center"/>
        <w:rPr>
          <w:rFonts w:ascii="Times New Roman" w:hAnsi="Times New Roman" w:cs="Times New Roman"/>
          <w:sz w:val="24"/>
          <w:szCs w:val="24"/>
        </w:rPr>
      </w:pPr>
    </w:p>
    <w:p w14:paraId="79BD3D7A" w14:textId="77777777" w:rsidR="00672199" w:rsidRDefault="00672199" w:rsidP="007B54C3">
      <w:pPr>
        <w:spacing w:after="0" w:line="240" w:lineRule="auto"/>
        <w:jc w:val="center"/>
        <w:rPr>
          <w:rFonts w:ascii="Times New Roman" w:hAnsi="Times New Roman" w:cs="Times New Roman"/>
          <w:sz w:val="24"/>
          <w:szCs w:val="24"/>
        </w:rPr>
      </w:pPr>
    </w:p>
    <w:p w14:paraId="687B770C" w14:textId="77777777" w:rsidR="00672199" w:rsidRDefault="00672199" w:rsidP="007B54C3">
      <w:pPr>
        <w:spacing w:after="0" w:line="240" w:lineRule="auto"/>
        <w:jc w:val="center"/>
        <w:rPr>
          <w:rFonts w:ascii="Times New Roman" w:hAnsi="Times New Roman" w:cs="Times New Roman"/>
          <w:sz w:val="24"/>
          <w:szCs w:val="24"/>
        </w:rPr>
      </w:pPr>
    </w:p>
    <w:p w14:paraId="15DEA74E" w14:textId="77777777" w:rsidR="00672199" w:rsidRDefault="00672199" w:rsidP="007B54C3">
      <w:pPr>
        <w:spacing w:after="0" w:line="240" w:lineRule="auto"/>
        <w:jc w:val="center"/>
        <w:rPr>
          <w:rFonts w:ascii="Times New Roman" w:hAnsi="Times New Roman" w:cs="Times New Roman"/>
          <w:sz w:val="24"/>
          <w:szCs w:val="24"/>
        </w:rPr>
      </w:pPr>
    </w:p>
    <w:p w14:paraId="38714C40" w14:textId="77777777" w:rsidR="00672199" w:rsidRDefault="00672199" w:rsidP="007B54C3">
      <w:pPr>
        <w:spacing w:after="0" w:line="240" w:lineRule="auto"/>
        <w:jc w:val="center"/>
        <w:rPr>
          <w:rFonts w:ascii="Times New Roman" w:hAnsi="Times New Roman" w:cs="Times New Roman"/>
          <w:sz w:val="24"/>
          <w:szCs w:val="24"/>
        </w:rPr>
      </w:pPr>
    </w:p>
    <w:p w14:paraId="7221F09C" w14:textId="77777777" w:rsidR="00672199" w:rsidRDefault="00672199" w:rsidP="007B54C3">
      <w:pPr>
        <w:spacing w:after="0" w:line="240" w:lineRule="auto"/>
        <w:jc w:val="center"/>
        <w:rPr>
          <w:rFonts w:ascii="Times New Roman" w:hAnsi="Times New Roman" w:cs="Times New Roman"/>
          <w:sz w:val="24"/>
          <w:szCs w:val="24"/>
        </w:rPr>
      </w:pPr>
    </w:p>
    <w:p w14:paraId="36E2063C" w14:textId="6D871448" w:rsidR="00FB0B1F"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61F8DA8B" w14:textId="77777777" w:rsidR="001962E2" w:rsidRDefault="001962E2" w:rsidP="007B54C3">
      <w:pPr>
        <w:spacing w:after="0" w:line="240" w:lineRule="auto"/>
        <w:jc w:val="center"/>
        <w:rPr>
          <w:rFonts w:ascii="Times New Roman" w:hAnsi="Times New Roman" w:cs="Times New Roman"/>
          <w:sz w:val="24"/>
          <w:szCs w:val="24"/>
        </w:rPr>
      </w:pPr>
    </w:p>
    <w:p w14:paraId="45A984EF" w14:textId="77777777" w:rsidR="001962E2" w:rsidRDefault="001962E2" w:rsidP="007B54C3">
      <w:pPr>
        <w:spacing w:after="0" w:line="240" w:lineRule="auto"/>
        <w:jc w:val="center"/>
        <w:rPr>
          <w:rFonts w:ascii="Times New Roman" w:hAnsi="Times New Roman" w:cs="Times New Roman"/>
          <w:sz w:val="24"/>
          <w:szCs w:val="24"/>
        </w:rPr>
      </w:pPr>
    </w:p>
    <w:p w14:paraId="0A630882" w14:textId="77777777" w:rsidR="001962E2" w:rsidRDefault="001962E2" w:rsidP="007B54C3">
      <w:pPr>
        <w:spacing w:after="0" w:line="240" w:lineRule="auto"/>
        <w:jc w:val="center"/>
        <w:rPr>
          <w:rFonts w:ascii="Times New Roman" w:hAnsi="Times New Roman" w:cs="Times New Roman"/>
          <w:sz w:val="24"/>
          <w:szCs w:val="24"/>
        </w:rPr>
      </w:pPr>
    </w:p>
    <w:p w14:paraId="7CA5C2E8" w14:textId="77777777" w:rsidR="001962E2" w:rsidRDefault="001962E2" w:rsidP="007B54C3">
      <w:pPr>
        <w:spacing w:after="0" w:line="240" w:lineRule="auto"/>
        <w:jc w:val="center"/>
        <w:rPr>
          <w:rFonts w:ascii="Times New Roman" w:hAnsi="Times New Roman" w:cs="Times New Roman"/>
          <w:sz w:val="24"/>
          <w:szCs w:val="24"/>
        </w:rPr>
      </w:pPr>
    </w:p>
    <w:p w14:paraId="10A8B8EF" w14:textId="77777777" w:rsidR="001962E2" w:rsidRPr="00C63D1E" w:rsidRDefault="001962E2" w:rsidP="007B54C3">
      <w:pPr>
        <w:spacing w:after="0" w:line="240" w:lineRule="auto"/>
        <w:jc w:val="center"/>
        <w:rPr>
          <w:rFonts w:ascii="Times New Roman" w:hAnsi="Times New Roman" w:cs="Times New Roman"/>
          <w:sz w:val="24"/>
          <w:szCs w:val="24"/>
        </w:rPr>
      </w:pP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11DCA92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CA2DE9">
        <w:rPr>
          <w:rFonts w:ascii="Times New Roman" w:hAnsi="Times New Roman" w:cs="Times New Roman"/>
          <w:sz w:val="24"/>
          <w:szCs w:val="24"/>
        </w:rPr>
        <w:t>6</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7CDC9CCC" w14:textId="77777777" w:rsidR="00F703FF" w:rsidRPr="00C63D1E" w:rsidRDefault="00F703FF" w:rsidP="007B54C3">
      <w:pPr>
        <w:spacing w:after="0" w:line="240" w:lineRule="auto"/>
        <w:jc w:val="both"/>
        <w:rPr>
          <w:rFonts w:ascii="Times New Roman" w:hAnsi="Times New Roman" w:cs="Times New Roman"/>
          <w:sz w:val="24"/>
          <w:szCs w:val="24"/>
        </w:rPr>
      </w:pPr>
    </w:p>
    <w:p w14:paraId="56922C1E" w14:textId="77777777" w:rsidR="00FB0B1F" w:rsidRPr="00C63D1E" w:rsidRDefault="00FB0B1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45742E99"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CA2DE9">
        <w:rPr>
          <w:rFonts w:ascii="Times New Roman" w:hAnsi="Times New Roman" w:cs="Times New Roman"/>
          <w:sz w:val="24"/>
          <w:szCs w:val="24"/>
        </w:rPr>
        <w:t>47/2026</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66616F1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CA2DE9">
        <w:rPr>
          <w:rFonts w:ascii="Times New Roman" w:hAnsi="Times New Roman" w:cs="Times New Roman"/>
          <w:sz w:val="24"/>
          <w:szCs w:val="24"/>
        </w:rPr>
        <w:t>6</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A2DE9">
        <w:rPr>
          <w:rFonts w:ascii="Times New Roman" w:hAnsi="Times New Roman" w:cs="Times New Roman"/>
          <w:b/>
          <w:bCs/>
          <w:sz w:val="28"/>
          <w:szCs w:val="28"/>
        </w:rPr>
        <w:t>eu contador</w:t>
      </w:r>
      <w:r w:rsidRPr="00CA2DE9">
        <w:rPr>
          <w:rFonts w:ascii="Times New Roman" w:hAnsi="Times New Roman" w:cs="Times New Roman"/>
          <w:b/>
          <w:bCs/>
          <w:sz w:val="28"/>
          <w:szCs w:val="28"/>
        </w:rPr>
        <w:t>(a</w:t>
      </w:r>
      <w:r w:rsidRPr="00C63D1E">
        <w:rPr>
          <w:rFonts w:ascii="Times New Roman" w:hAnsi="Times New Roman" w:cs="Times New Roman"/>
          <w:sz w:val="24"/>
          <w:szCs w:val="24"/>
        </w:rPr>
        <w:t>)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6E1F8699"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CA2DE9">
        <w:rPr>
          <w:rFonts w:ascii="Times New Roman" w:hAnsi="Times New Roman" w:cs="Times New Roman"/>
          <w:sz w:val="24"/>
          <w:szCs w:val="24"/>
        </w:rPr>
        <w:t>6</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6315905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r>
      <w:r w:rsidR="00CA2DE9">
        <w:rPr>
          <w:rFonts w:ascii="Times New Roman" w:hAnsi="Times New Roman" w:cs="Times New Roman"/>
          <w:sz w:val="24"/>
          <w:szCs w:val="24"/>
        </w:rPr>
        <w:t xml:space="preserve">                 </w:t>
      </w:r>
      <w:r w:rsidRPr="00C63D1E">
        <w:rPr>
          <w:rFonts w:ascii="Times New Roman" w:hAnsi="Times New Roman" w:cs="Times New Roman"/>
          <w:sz w:val="24"/>
          <w:szCs w:val="24"/>
        </w:rPr>
        <w:t>Assinatura do representante legal da empresa.</w:t>
      </w:r>
    </w:p>
    <w:p w14:paraId="78EC07D0" w14:textId="3365108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r>
      <w:r w:rsidR="00CA2DE9">
        <w:rPr>
          <w:rFonts w:ascii="Times New Roman" w:hAnsi="Times New Roman" w:cs="Times New Roman"/>
          <w:sz w:val="24"/>
          <w:szCs w:val="24"/>
        </w:rPr>
        <w:t xml:space="preserve">                               </w:t>
      </w:r>
      <w:r w:rsidRPr="00C63D1E">
        <w:rPr>
          <w:rFonts w:ascii="Times New Roman" w:hAnsi="Times New Roman" w:cs="Times New Roman"/>
          <w:sz w:val="24"/>
          <w:szCs w:val="24"/>
        </w:rPr>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Default="00FB0B1F" w:rsidP="007B54C3">
      <w:pPr>
        <w:spacing w:after="0" w:line="240" w:lineRule="auto"/>
        <w:jc w:val="both"/>
        <w:rPr>
          <w:rFonts w:ascii="Times New Roman" w:hAnsi="Times New Roman" w:cs="Times New Roman"/>
          <w:sz w:val="24"/>
          <w:szCs w:val="24"/>
        </w:rPr>
      </w:pPr>
    </w:p>
    <w:p w14:paraId="1C21236F" w14:textId="77777777" w:rsidR="001962E2" w:rsidRDefault="001962E2" w:rsidP="007B54C3">
      <w:pPr>
        <w:spacing w:after="0" w:line="240" w:lineRule="auto"/>
        <w:jc w:val="both"/>
        <w:rPr>
          <w:rFonts w:ascii="Times New Roman" w:hAnsi="Times New Roman" w:cs="Times New Roman"/>
          <w:sz w:val="24"/>
          <w:szCs w:val="24"/>
        </w:rPr>
      </w:pPr>
    </w:p>
    <w:p w14:paraId="7BAE4AB9" w14:textId="77777777" w:rsidR="001962E2" w:rsidRDefault="001962E2" w:rsidP="007B54C3">
      <w:pPr>
        <w:spacing w:after="0" w:line="240" w:lineRule="auto"/>
        <w:jc w:val="both"/>
        <w:rPr>
          <w:rFonts w:ascii="Times New Roman" w:hAnsi="Times New Roman" w:cs="Times New Roman"/>
          <w:sz w:val="24"/>
          <w:szCs w:val="24"/>
        </w:rPr>
      </w:pPr>
    </w:p>
    <w:p w14:paraId="04140EAB" w14:textId="77777777" w:rsidR="001962E2" w:rsidRDefault="001962E2" w:rsidP="007B54C3">
      <w:pPr>
        <w:spacing w:after="0" w:line="240" w:lineRule="auto"/>
        <w:jc w:val="both"/>
        <w:rPr>
          <w:rFonts w:ascii="Times New Roman" w:hAnsi="Times New Roman" w:cs="Times New Roman"/>
          <w:sz w:val="24"/>
          <w:szCs w:val="24"/>
        </w:rPr>
      </w:pPr>
    </w:p>
    <w:p w14:paraId="1E7F2CD9" w14:textId="77777777" w:rsidR="001962E2" w:rsidRDefault="001962E2" w:rsidP="007B54C3">
      <w:pPr>
        <w:spacing w:after="0" w:line="240" w:lineRule="auto"/>
        <w:jc w:val="both"/>
        <w:rPr>
          <w:rFonts w:ascii="Times New Roman" w:hAnsi="Times New Roman" w:cs="Times New Roman"/>
          <w:sz w:val="24"/>
          <w:szCs w:val="24"/>
        </w:rPr>
      </w:pPr>
    </w:p>
    <w:p w14:paraId="5D4D884A" w14:textId="77777777" w:rsidR="001962E2" w:rsidRPr="00C63D1E" w:rsidRDefault="001962E2"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5A6402E3"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CA2DE9">
        <w:rPr>
          <w:rFonts w:ascii="Times New Roman" w:hAnsi="Times New Roman" w:cs="Times New Roman"/>
          <w:sz w:val="24"/>
          <w:szCs w:val="24"/>
        </w:rPr>
        <w:t>6</w:t>
      </w:r>
    </w:p>
    <w:p w14:paraId="7B84C974" w14:textId="4D112DD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CA2DE9">
        <w:rPr>
          <w:rFonts w:ascii="Times New Roman" w:hAnsi="Times New Roman" w:cs="Times New Roman"/>
          <w:sz w:val="24"/>
          <w:szCs w:val="24"/>
        </w:rPr>
        <w:t>47/2026</w:t>
      </w:r>
      <w:r w:rsidRPr="007B54C3">
        <w:rPr>
          <w:rFonts w:ascii="Times New Roman" w:hAnsi="Times New Roman" w:cs="Times New Roman"/>
          <w:sz w:val="24"/>
          <w:szCs w:val="24"/>
        </w:rPr>
        <w:t xml:space="preserve"> – REGISTRO DE PREÇOS</w:t>
      </w:r>
    </w:p>
    <w:p w14:paraId="701FE680" w14:textId="5675B7EE"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sidR="00E334CE">
        <w:rPr>
          <w:rFonts w:ascii="Times New Roman" w:hAnsi="Times New Roman" w:cs="Times New Roman"/>
          <w:sz w:val="24"/>
          <w:szCs w:val="24"/>
        </w:rPr>
        <w:t>LUIZ RODRIGO RIBAS</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6CADE6BA"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CA2DE9">
        <w:rPr>
          <w:rFonts w:ascii="Times New Roman" w:hAnsi="Times New Roman" w:cs="Times New Roman"/>
          <w:sz w:val="24"/>
          <w:szCs w:val="24"/>
        </w:rPr>
        <w:t>47/2026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0A5C61A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D2093C" w:rsidRPr="00C63D1E">
        <w:rPr>
          <w:rFonts w:ascii="Times New Roman" w:hAnsi="Times New Roman" w:cs="Times New Roman"/>
          <w:bCs/>
          <w:sz w:val="24"/>
          <w:szCs w:val="24"/>
        </w:rPr>
        <w:t xml:space="preserve">REGISTRO DE PREÇOS </w:t>
      </w:r>
      <w:r w:rsidR="00D2093C">
        <w:rPr>
          <w:rFonts w:ascii="Times New Roman" w:hAnsi="Times New Roman" w:cs="Times New Roman"/>
          <w:bCs/>
          <w:sz w:val="24"/>
          <w:szCs w:val="24"/>
        </w:rPr>
        <w:t xml:space="preserve">PARA AQUISIÇÃO MATERIAL </w:t>
      </w:r>
      <w:r w:rsidR="00672199">
        <w:rPr>
          <w:rFonts w:ascii="Times New Roman" w:hAnsi="Times New Roman" w:cs="Times New Roman"/>
          <w:bCs/>
          <w:sz w:val="24"/>
          <w:szCs w:val="24"/>
        </w:rPr>
        <w:t>DE LIMPEZA E HIGIENE</w:t>
      </w:r>
      <w:r w:rsidRPr="007B54C3">
        <w:rPr>
          <w:rFonts w:ascii="Times New Roman" w:hAnsi="Times New Roman" w:cs="Times New Roman"/>
          <w:sz w:val="24"/>
          <w:szCs w:val="24"/>
        </w:rPr>
        <w:t xml:space="preserve">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3D2F4D34" w:rsidR="007B54C3" w:rsidRPr="007B54C3" w:rsidRDefault="00E334CE"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sidR="00CA2DE9">
        <w:rPr>
          <w:rFonts w:ascii="Times New Roman" w:hAnsi="Times New Roman" w:cs="Times New Roman"/>
          <w:sz w:val="24"/>
          <w:szCs w:val="24"/>
        </w:rPr>
        <w:t>6</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F1A7194"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D2093C">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sectPr w:rsidR="007B54C3" w:rsidRPr="007B54C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BCEAF" w14:textId="77777777" w:rsidR="009922AA" w:rsidRDefault="009922AA" w:rsidP="009922AA">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6D0F8FFD" w14:textId="0284D2B7" w:rsidR="00DC4A3B" w:rsidRPr="00AA5FD9" w:rsidRDefault="009922AA" w:rsidP="009922AA">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CA2DE9">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CA2DE9"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CA2DE9">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B71B6"/>
    <w:rsid w:val="000C6182"/>
    <w:rsid w:val="000F082C"/>
    <w:rsid w:val="001232D2"/>
    <w:rsid w:val="00124653"/>
    <w:rsid w:val="001457DF"/>
    <w:rsid w:val="001661A1"/>
    <w:rsid w:val="001825EB"/>
    <w:rsid w:val="001856E9"/>
    <w:rsid w:val="0019469D"/>
    <w:rsid w:val="001962E2"/>
    <w:rsid w:val="001A5F01"/>
    <w:rsid w:val="001B2E80"/>
    <w:rsid w:val="001D7D3B"/>
    <w:rsid w:val="001E20CD"/>
    <w:rsid w:val="001E4FE2"/>
    <w:rsid w:val="001E6B01"/>
    <w:rsid w:val="001E6F45"/>
    <w:rsid w:val="001E7E16"/>
    <w:rsid w:val="001F4C0B"/>
    <w:rsid w:val="00216EFB"/>
    <w:rsid w:val="0025727D"/>
    <w:rsid w:val="00271E1C"/>
    <w:rsid w:val="002747CC"/>
    <w:rsid w:val="00295465"/>
    <w:rsid w:val="00295A6A"/>
    <w:rsid w:val="002B17EC"/>
    <w:rsid w:val="002C1731"/>
    <w:rsid w:val="002C3A40"/>
    <w:rsid w:val="002C6D30"/>
    <w:rsid w:val="0030680F"/>
    <w:rsid w:val="003109BA"/>
    <w:rsid w:val="00316E0E"/>
    <w:rsid w:val="00350960"/>
    <w:rsid w:val="00377CEE"/>
    <w:rsid w:val="003A1462"/>
    <w:rsid w:val="003A491D"/>
    <w:rsid w:val="003C660C"/>
    <w:rsid w:val="00421454"/>
    <w:rsid w:val="0042206C"/>
    <w:rsid w:val="00426CD3"/>
    <w:rsid w:val="00434715"/>
    <w:rsid w:val="00445AB9"/>
    <w:rsid w:val="00463850"/>
    <w:rsid w:val="00467E03"/>
    <w:rsid w:val="004702FA"/>
    <w:rsid w:val="004A7B43"/>
    <w:rsid w:val="004B2A44"/>
    <w:rsid w:val="004C0A3B"/>
    <w:rsid w:val="004D096F"/>
    <w:rsid w:val="005061DF"/>
    <w:rsid w:val="00517C68"/>
    <w:rsid w:val="005350B8"/>
    <w:rsid w:val="00562354"/>
    <w:rsid w:val="00566E30"/>
    <w:rsid w:val="0057315F"/>
    <w:rsid w:val="005743CB"/>
    <w:rsid w:val="005773CD"/>
    <w:rsid w:val="005B7EFE"/>
    <w:rsid w:val="005E489B"/>
    <w:rsid w:val="005F7DA2"/>
    <w:rsid w:val="00620641"/>
    <w:rsid w:val="00672199"/>
    <w:rsid w:val="006971EF"/>
    <w:rsid w:val="006A090F"/>
    <w:rsid w:val="006A3CFE"/>
    <w:rsid w:val="006D0CF0"/>
    <w:rsid w:val="006D24F8"/>
    <w:rsid w:val="006E76C7"/>
    <w:rsid w:val="0070647A"/>
    <w:rsid w:val="007217F5"/>
    <w:rsid w:val="00735062"/>
    <w:rsid w:val="0074382B"/>
    <w:rsid w:val="007460CF"/>
    <w:rsid w:val="0075460A"/>
    <w:rsid w:val="00774FBE"/>
    <w:rsid w:val="00776026"/>
    <w:rsid w:val="007962E4"/>
    <w:rsid w:val="007A12A0"/>
    <w:rsid w:val="007B54C3"/>
    <w:rsid w:val="007C7DA2"/>
    <w:rsid w:val="007E1CF6"/>
    <w:rsid w:val="007E73A6"/>
    <w:rsid w:val="007E7490"/>
    <w:rsid w:val="00803D25"/>
    <w:rsid w:val="0081066C"/>
    <w:rsid w:val="008425A2"/>
    <w:rsid w:val="00865B4B"/>
    <w:rsid w:val="0086602A"/>
    <w:rsid w:val="00870DC3"/>
    <w:rsid w:val="008A3275"/>
    <w:rsid w:val="008B16EC"/>
    <w:rsid w:val="008B7191"/>
    <w:rsid w:val="008C4E20"/>
    <w:rsid w:val="008E3A1B"/>
    <w:rsid w:val="008F2C0C"/>
    <w:rsid w:val="008F4E4E"/>
    <w:rsid w:val="008F6E9F"/>
    <w:rsid w:val="00914FD9"/>
    <w:rsid w:val="0094068E"/>
    <w:rsid w:val="00963E5D"/>
    <w:rsid w:val="00972DC1"/>
    <w:rsid w:val="009922AA"/>
    <w:rsid w:val="009A636A"/>
    <w:rsid w:val="009C0DCF"/>
    <w:rsid w:val="00A0205D"/>
    <w:rsid w:val="00A35640"/>
    <w:rsid w:val="00A83872"/>
    <w:rsid w:val="00AB2500"/>
    <w:rsid w:val="00AF70EB"/>
    <w:rsid w:val="00B24C83"/>
    <w:rsid w:val="00B36267"/>
    <w:rsid w:val="00B661F7"/>
    <w:rsid w:val="00B81A55"/>
    <w:rsid w:val="00B908EC"/>
    <w:rsid w:val="00BB1A88"/>
    <w:rsid w:val="00BC1C98"/>
    <w:rsid w:val="00BC2CF0"/>
    <w:rsid w:val="00BD7B88"/>
    <w:rsid w:val="00BE0362"/>
    <w:rsid w:val="00BE5187"/>
    <w:rsid w:val="00BE5DB6"/>
    <w:rsid w:val="00C05215"/>
    <w:rsid w:val="00C3065A"/>
    <w:rsid w:val="00C30B58"/>
    <w:rsid w:val="00C34AA4"/>
    <w:rsid w:val="00C546D6"/>
    <w:rsid w:val="00C62C0B"/>
    <w:rsid w:val="00C63D1E"/>
    <w:rsid w:val="00C777CE"/>
    <w:rsid w:val="00C80174"/>
    <w:rsid w:val="00C9280D"/>
    <w:rsid w:val="00CA2DE9"/>
    <w:rsid w:val="00CB1040"/>
    <w:rsid w:val="00CF199E"/>
    <w:rsid w:val="00D2093C"/>
    <w:rsid w:val="00D42CB7"/>
    <w:rsid w:val="00D47940"/>
    <w:rsid w:val="00D73C0B"/>
    <w:rsid w:val="00D809F1"/>
    <w:rsid w:val="00D846EE"/>
    <w:rsid w:val="00DB055C"/>
    <w:rsid w:val="00DC4A3B"/>
    <w:rsid w:val="00DD0385"/>
    <w:rsid w:val="00DF15E0"/>
    <w:rsid w:val="00E2585A"/>
    <w:rsid w:val="00E334CE"/>
    <w:rsid w:val="00E4694B"/>
    <w:rsid w:val="00E90FD1"/>
    <w:rsid w:val="00ED5209"/>
    <w:rsid w:val="00ED5AC3"/>
    <w:rsid w:val="00EE3B15"/>
    <w:rsid w:val="00EF557B"/>
    <w:rsid w:val="00F03E2E"/>
    <w:rsid w:val="00F241EA"/>
    <w:rsid w:val="00F43B11"/>
    <w:rsid w:val="00F45640"/>
    <w:rsid w:val="00F61FB9"/>
    <w:rsid w:val="00F703FF"/>
    <w:rsid w:val="00FA66C0"/>
    <w:rsid w:val="00FB0B1F"/>
    <w:rsid w:val="00FB3206"/>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8117</Words>
  <Characters>43834</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2025-06-06T12:54:00Z</cp:lastPrinted>
  <dcterms:created xsi:type="dcterms:W3CDTF">2026-05-27T19:58:00Z</dcterms:created>
  <dcterms:modified xsi:type="dcterms:W3CDTF">2026-05-27T20:07:00Z</dcterms:modified>
</cp:coreProperties>
</file>