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54567" w14:textId="77777777" w:rsidR="00B94EBD" w:rsidRDefault="00B94EBD" w:rsidP="006D3B66">
      <w:pPr>
        <w:spacing w:after="0" w:line="240" w:lineRule="auto"/>
        <w:rPr>
          <w:rFonts w:ascii="Times New Roman" w:hAnsi="Times New Roman" w:cs="Times New Roman"/>
          <w:sz w:val="24"/>
          <w:szCs w:val="24"/>
        </w:rPr>
      </w:pPr>
    </w:p>
    <w:p w14:paraId="246E1D31" w14:textId="4D5B1EA9"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6D3B66">
        <w:rPr>
          <w:rFonts w:ascii="Times New Roman" w:hAnsi="Times New Roman" w:cs="Times New Roman"/>
          <w:sz w:val="24"/>
          <w:szCs w:val="24"/>
        </w:rPr>
        <w:t>56</w:t>
      </w:r>
      <w:r w:rsidR="00AC2FF7">
        <w:rPr>
          <w:rFonts w:ascii="Times New Roman" w:hAnsi="Times New Roman" w:cs="Times New Roman"/>
          <w:sz w:val="24"/>
          <w:szCs w:val="24"/>
        </w:rPr>
        <w:t>/2026</w:t>
      </w:r>
    </w:p>
    <w:p w14:paraId="70EAFD57" w14:textId="326D80AD"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1C5565">
        <w:rPr>
          <w:rFonts w:ascii="Times New Roman" w:hAnsi="Times New Roman" w:cs="Times New Roman"/>
          <w:sz w:val="24"/>
          <w:szCs w:val="24"/>
        </w:rPr>
        <w:t>1</w:t>
      </w:r>
      <w:r w:rsidR="006D3B66">
        <w:rPr>
          <w:rFonts w:ascii="Times New Roman" w:hAnsi="Times New Roman" w:cs="Times New Roman"/>
          <w:sz w:val="24"/>
          <w:szCs w:val="24"/>
        </w:rPr>
        <w:t>15</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636CBC25"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687423">
              <w:rPr>
                <w:rFonts w:ascii="Times New Roman" w:hAnsi="Times New Roman" w:cs="Times New Roman"/>
                <w:sz w:val="24"/>
                <w:szCs w:val="24"/>
              </w:rPr>
              <w:t xml:space="preserve"> POR LOTE</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09AFD381" w:rsidR="00A83872" w:rsidRPr="00676760" w:rsidRDefault="00E43D1E" w:rsidP="00FB0B1F">
            <w:pPr>
              <w:pStyle w:val="TableParagraph"/>
              <w:ind w:left="53" w:right="344"/>
              <w:jc w:val="both"/>
              <w:rPr>
                <w:rFonts w:ascii="Times New Roman" w:hAnsi="Times New Roman" w:cs="Times New Roman"/>
                <w:sz w:val="24"/>
                <w:szCs w:val="24"/>
              </w:rPr>
            </w:pPr>
            <w:r w:rsidRPr="00E43D1E">
              <w:rPr>
                <w:rFonts w:ascii="Times New Roman" w:hAnsi="Times New Roman" w:cs="Times New Roman"/>
                <w:sz w:val="24"/>
                <w:szCs w:val="24"/>
              </w:rPr>
              <w:t xml:space="preserve">AQUISIÇÃO DE </w:t>
            </w:r>
            <w:r w:rsidR="006D3B66">
              <w:rPr>
                <w:rFonts w:ascii="Times New Roman" w:hAnsi="Times New Roman" w:cs="Times New Roman"/>
                <w:sz w:val="24"/>
                <w:szCs w:val="24"/>
              </w:rPr>
              <w:t>TECIDOS E AVIAMENTOS PARA USO NAS DECORAÇÕES DE NATAL/2026 E PÁSCOA/2027</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2E9DEFEE"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6D3B66">
              <w:rPr>
                <w:rFonts w:ascii="Times New Roman" w:hAnsi="Times New Roman" w:cs="Times New Roman"/>
                <w:b/>
                <w:sz w:val="24"/>
                <w:szCs w:val="24"/>
              </w:rPr>
              <w:t>h</w:t>
            </w:r>
            <w:r w:rsidRPr="00676760">
              <w:rPr>
                <w:rFonts w:ascii="Times New Roman" w:hAnsi="Times New Roman" w:cs="Times New Roman"/>
                <w:b/>
                <w:sz w:val="24"/>
                <w:szCs w:val="24"/>
              </w:rPr>
              <w:t>55</w:t>
            </w:r>
            <w:r w:rsidR="006D3B66">
              <w:rPr>
                <w:rFonts w:ascii="Times New Roman" w:hAnsi="Times New Roman" w:cs="Times New Roman"/>
                <w:b/>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6D3B66">
              <w:rPr>
                <w:rFonts w:ascii="Times New Roman" w:hAnsi="Times New Roman" w:cs="Times New Roman"/>
                <w:b/>
                <w:bCs/>
                <w:spacing w:val="23"/>
                <w:sz w:val="24"/>
                <w:szCs w:val="24"/>
              </w:rPr>
              <w:t>24</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324D16">
              <w:rPr>
                <w:rFonts w:ascii="Times New Roman" w:hAnsi="Times New Roman" w:cs="Times New Roman"/>
                <w:b/>
                <w:sz w:val="24"/>
                <w:szCs w:val="24"/>
              </w:rPr>
              <w:t>ju</w:t>
            </w:r>
            <w:r w:rsidR="00E43D1E">
              <w:rPr>
                <w:rFonts w:ascii="Times New Roman" w:hAnsi="Times New Roman" w:cs="Times New Roman"/>
                <w:b/>
                <w:sz w:val="24"/>
                <w:szCs w:val="24"/>
              </w:rPr>
              <w:t>l</w:t>
            </w:r>
            <w:r w:rsidR="00324D16">
              <w:rPr>
                <w:rFonts w:ascii="Times New Roman" w:hAnsi="Times New Roman" w:cs="Times New Roman"/>
                <w:b/>
                <w:sz w:val="24"/>
                <w:szCs w:val="24"/>
              </w:rPr>
              <w:t>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4CE534A6"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6CCE998A"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6D3B66">
              <w:rPr>
                <w:rFonts w:ascii="Times New Roman" w:hAnsi="Times New Roman" w:cs="Times New Roman"/>
                <w:b/>
                <w:spacing w:val="15"/>
                <w:sz w:val="24"/>
                <w:szCs w:val="24"/>
              </w:rPr>
              <w:t>24</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324D16">
              <w:rPr>
                <w:rFonts w:ascii="Times New Roman" w:hAnsi="Times New Roman" w:cs="Times New Roman"/>
                <w:b/>
                <w:sz w:val="24"/>
                <w:szCs w:val="24"/>
              </w:rPr>
              <w:t>ju</w:t>
            </w:r>
            <w:r w:rsidR="00E43D1E">
              <w:rPr>
                <w:rFonts w:ascii="Times New Roman" w:hAnsi="Times New Roman" w:cs="Times New Roman"/>
                <w:b/>
                <w:sz w:val="24"/>
                <w:szCs w:val="24"/>
              </w:rPr>
              <w:t>l</w:t>
            </w:r>
            <w:r w:rsidR="00324D16">
              <w:rPr>
                <w:rFonts w:ascii="Times New Roman" w:hAnsi="Times New Roman" w:cs="Times New Roman"/>
                <w:b/>
                <w:sz w:val="24"/>
                <w:szCs w:val="24"/>
              </w:rPr>
              <w:t>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lastRenderedPageBreak/>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1DDAF13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6D3B66">
        <w:rPr>
          <w:rFonts w:ascii="Times New Roman" w:hAnsi="Times New Roman" w:cs="Times New Roman"/>
          <w:b/>
          <w:bCs/>
          <w:sz w:val="24"/>
          <w:szCs w:val="24"/>
        </w:rPr>
        <w:t>24</w:t>
      </w:r>
      <w:r w:rsidRPr="00676760">
        <w:rPr>
          <w:rFonts w:ascii="Times New Roman" w:hAnsi="Times New Roman" w:cs="Times New Roman"/>
          <w:b/>
          <w:bCs/>
          <w:sz w:val="24"/>
          <w:szCs w:val="24"/>
        </w:rPr>
        <w:t xml:space="preserve"> de </w:t>
      </w:r>
      <w:r w:rsidR="00324D16">
        <w:rPr>
          <w:rFonts w:ascii="Times New Roman" w:hAnsi="Times New Roman" w:cs="Times New Roman"/>
          <w:b/>
          <w:bCs/>
          <w:sz w:val="24"/>
          <w:szCs w:val="24"/>
        </w:rPr>
        <w:t>ju</w:t>
      </w:r>
      <w:r w:rsidR="00E43D1E">
        <w:rPr>
          <w:rFonts w:ascii="Times New Roman" w:hAnsi="Times New Roman" w:cs="Times New Roman"/>
          <w:b/>
          <w:bCs/>
          <w:sz w:val="24"/>
          <w:szCs w:val="24"/>
        </w:rPr>
        <w:t>l</w:t>
      </w:r>
      <w:r w:rsidR="00324D16">
        <w:rPr>
          <w:rFonts w:ascii="Times New Roman" w:hAnsi="Times New Roman" w:cs="Times New Roman"/>
          <w:b/>
          <w:bCs/>
          <w:sz w:val="24"/>
          <w:szCs w:val="24"/>
        </w:rPr>
        <w:t>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2829C34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E43D1E">
        <w:rPr>
          <w:rFonts w:ascii="Times New Roman" w:hAnsi="Times New Roman" w:cs="Times New Roman"/>
          <w:sz w:val="24"/>
          <w:szCs w:val="24"/>
        </w:rPr>
        <w:t xml:space="preserve"> </w:t>
      </w:r>
      <w:r w:rsidR="00C92E4C" w:rsidRPr="00C92E4C">
        <w:rPr>
          <w:rFonts w:ascii="Times New Roman" w:hAnsi="Times New Roman" w:cs="Times New Roman"/>
          <w:sz w:val="24"/>
          <w:szCs w:val="24"/>
        </w:rPr>
        <w:t>AQUISIÇÃO DE TECIDOS E AVIAMENTOS PARA USO NAS DECORAÇÕES DE NATAL/2026 E PÁSCOA/2027</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1FFFABC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C92E4C">
        <w:rPr>
          <w:rFonts w:ascii="Times New Roman" w:hAnsi="Times New Roman" w:cs="Times New Roman"/>
          <w:sz w:val="24"/>
          <w:szCs w:val="24"/>
        </w:rPr>
        <w:t>h</w:t>
      </w:r>
      <w:r w:rsidR="00B661F7" w:rsidRPr="00676760">
        <w:rPr>
          <w:rFonts w:ascii="Times New Roman" w:hAnsi="Times New Roman" w:cs="Times New Roman"/>
          <w:sz w:val="24"/>
          <w:szCs w:val="24"/>
        </w:rPr>
        <w:t>55</w:t>
      </w:r>
      <w:r w:rsidR="00C92E4C">
        <w:rPr>
          <w:rFonts w:ascii="Times New Roman" w:hAnsi="Times New Roman" w:cs="Times New Roman"/>
          <w:sz w:val="24"/>
          <w:szCs w:val="24"/>
        </w:rPr>
        <w:t>mim</w:t>
      </w:r>
      <w:r w:rsidRPr="00676760">
        <w:rPr>
          <w:rFonts w:ascii="Times New Roman" w:hAnsi="Times New Roman" w:cs="Times New Roman"/>
          <w:sz w:val="24"/>
          <w:szCs w:val="24"/>
        </w:rPr>
        <w:t xml:space="preserve"> do dia </w:t>
      </w:r>
      <w:r w:rsidR="00C92E4C">
        <w:rPr>
          <w:rFonts w:ascii="Times New Roman" w:hAnsi="Times New Roman" w:cs="Times New Roman"/>
          <w:sz w:val="24"/>
          <w:szCs w:val="24"/>
        </w:rPr>
        <w:t>24</w:t>
      </w:r>
      <w:r w:rsidR="00AB304D">
        <w:rPr>
          <w:rFonts w:ascii="Times New Roman" w:hAnsi="Times New Roman" w:cs="Times New Roman"/>
          <w:sz w:val="24"/>
          <w:szCs w:val="24"/>
        </w:rPr>
        <w:t>/0</w:t>
      </w:r>
      <w:r w:rsidR="00CD7723">
        <w:rPr>
          <w:rFonts w:ascii="Times New Roman" w:hAnsi="Times New Roman" w:cs="Times New Roman"/>
          <w:sz w:val="24"/>
          <w:szCs w:val="24"/>
        </w:rPr>
        <w:t>7</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6ABABA6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 xml:space="preserve">O critério de julgamento de classificação das empresas será o menor preço por </w:t>
      </w:r>
      <w:r w:rsidR="00687423">
        <w:rPr>
          <w:rFonts w:ascii="Times New Roman" w:hAnsi="Times New Roman" w:cs="Times New Roman"/>
          <w:sz w:val="24"/>
          <w:szCs w:val="24"/>
        </w:rPr>
        <w:t>lote</w:t>
      </w:r>
      <w:r w:rsidRPr="00676760">
        <w:rPr>
          <w:rFonts w:ascii="Times New Roman" w:hAnsi="Times New Roman" w:cs="Times New Roman"/>
          <w:sz w:val="24"/>
          <w:szCs w:val="24"/>
        </w:rPr>
        <w:t>,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2E6D0373"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9F1D09">
        <w:rPr>
          <w:rFonts w:ascii="Times New Roman" w:hAnsi="Times New Roman" w:cs="Times New Roman"/>
          <w:b/>
          <w:bCs/>
          <w:sz w:val="24"/>
          <w:szCs w:val="24"/>
        </w:rPr>
        <w:t>.</w:t>
      </w:r>
    </w:p>
    <w:p w14:paraId="747CAB6E" w14:textId="598FCD15"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C92E4C">
        <w:rPr>
          <w:rFonts w:ascii="Times New Roman" w:hAnsi="Times New Roman" w:cs="Times New Roman"/>
          <w:b/>
          <w:bCs/>
          <w:sz w:val="24"/>
          <w:szCs w:val="24"/>
          <w:u w:val="single"/>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3DACD03" w14:textId="09169A94"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r w:rsidR="00830BDC">
        <w:rPr>
          <w:rFonts w:ascii="Times New Roman" w:hAnsi="Times New Roman" w:cs="Times New Roman"/>
          <w:sz w:val="24"/>
          <w:szCs w:val="24"/>
        </w:rPr>
        <w:t xml:space="preserve"> </w:t>
      </w:r>
    </w:p>
    <w:p w14:paraId="60990776" w14:textId="071AA470" w:rsidR="00830BDC" w:rsidRPr="00830BDC" w:rsidRDefault="00830BDC" w:rsidP="00830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7.8.</w:t>
      </w:r>
      <w:r>
        <w:rPr>
          <w:rFonts w:ascii="Times New Roman" w:hAnsi="Times New Roman" w:cs="Times New Roman"/>
          <w:sz w:val="24"/>
          <w:szCs w:val="24"/>
        </w:rPr>
        <w:tab/>
      </w:r>
      <w:r w:rsidRPr="00830BDC">
        <w:rPr>
          <w:rFonts w:ascii="Times New Roman" w:hAnsi="Times New Roman" w:cs="Times New Roman"/>
          <w:sz w:val="24"/>
          <w:szCs w:val="24"/>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w:t>
      </w:r>
      <w:r>
        <w:rPr>
          <w:rFonts w:ascii="Times New Roman" w:hAnsi="Times New Roman" w:cs="Times New Roman"/>
          <w:sz w:val="24"/>
          <w:szCs w:val="24"/>
        </w:rPr>
        <w:t xml:space="preserve"> </w:t>
      </w:r>
      <w:r w:rsidRPr="00830BDC">
        <w:rPr>
          <w:rFonts w:ascii="Times New Roman" w:hAnsi="Times New Roman" w:cs="Times New Roman"/>
          <w:sz w:val="24"/>
          <w:szCs w:val="24"/>
        </w:rPr>
        <w:t>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lastRenderedPageBreak/>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w:t>
      </w:r>
      <w:r w:rsidRPr="00676760">
        <w:rPr>
          <w:rFonts w:ascii="Times New Roman" w:hAnsi="Times New Roman" w:cs="Times New Roman"/>
          <w:sz w:val="24"/>
          <w:szCs w:val="24"/>
        </w:rPr>
        <w:lastRenderedPageBreak/>
        <w:t>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198316B"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5E46FE" w:rsidRPr="00DC2847">
        <w:rPr>
          <w:rFonts w:ascii="Times New Roman" w:hAnsi="Times New Roman"/>
          <w:b/>
          <w:bCs/>
          <w:sz w:val="24"/>
          <w:szCs w:val="24"/>
        </w:rPr>
        <w:t xml:space="preserve">A empresa que for vencedora deverá entregar o objeto em até </w:t>
      </w:r>
      <w:r w:rsidR="005E46FE">
        <w:rPr>
          <w:rFonts w:ascii="Times New Roman" w:hAnsi="Times New Roman"/>
          <w:b/>
          <w:bCs/>
          <w:sz w:val="24"/>
          <w:szCs w:val="24"/>
        </w:rPr>
        <w:t>15</w:t>
      </w:r>
      <w:r w:rsidR="005E46FE" w:rsidRPr="00DC2847">
        <w:rPr>
          <w:rFonts w:ascii="Times New Roman" w:hAnsi="Times New Roman"/>
          <w:b/>
          <w:bCs/>
          <w:sz w:val="24"/>
          <w:szCs w:val="24"/>
        </w:rPr>
        <w:t xml:space="preserve"> (</w:t>
      </w:r>
      <w:r w:rsidR="005E46FE">
        <w:rPr>
          <w:rFonts w:ascii="Times New Roman" w:hAnsi="Times New Roman"/>
          <w:b/>
          <w:bCs/>
          <w:sz w:val="24"/>
          <w:szCs w:val="24"/>
        </w:rPr>
        <w:t>quinze</w:t>
      </w:r>
      <w:r w:rsidR="005E46FE" w:rsidRPr="00DC2847">
        <w:rPr>
          <w:rFonts w:ascii="Times New Roman" w:hAnsi="Times New Roman"/>
          <w:b/>
          <w:bCs/>
          <w:sz w:val="24"/>
          <w:szCs w:val="24"/>
        </w:rPr>
        <w:t>) dias</w:t>
      </w:r>
      <w:r w:rsidR="005E46FE">
        <w:rPr>
          <w:rFonts w:ascii="Times New Roman" w:hAnsi="Times New Roman"/>
          <w:b/>
          <w:bCs/>
          <w:sz w:val="24"/>
          <w:szCs w:val="24"/>
        </w:rPr>
        <w:t xml:space="preserve">, </w:t>
      </w:r>
      <w:r w:rsidR="005E46FE"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61AAC56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w:t>
      </w:r>
      <w:r w:rsidR="00C92E4C">
        <w:rPr>
          <w:rFonts w:ascii="Times New Roman" w:hAnsi="Times New Roman" w:cs="Times New Roman"/>
          <w:sz w:val="24"/>
          <w:szCs w:val="24"/>
        </w:rPr>
        <w:t>Turismo</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2BD7CA3F"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C92E4C">
        <w:rPr>
          <w:rFonts w:ascii="Times New Roman" w:hAnsi="Times New Roman" w:cs="Times New Roman"/>
          <w:sz w:val="24"/>
          <w:szCs w:val="24"/>
        </w:rPr>
        <w:t>24</w:t>
      </w:r>
      <w:r w:rsidR="00A83872" w:rsidRPr="00676760">
        <w:rPr>
          <w:rFonts w:ascii="Times New Roman" w:hAnsi="Times New Roman" w:cs="Times New Roman"/>
          <w:sz w:val="24"/>
          <w:szCs w:val="24"/>
        </w:rPr>
        <w:t xml:space="preserve"> de </w:t>
      </w:r>
      <w:r w:rsidR="00324D16">
        <w:rPr>
          <w:rFonts w:ascii="Times New Roman" w:hAnsi="Times New Roman" w:cs="Times New Roman"/>
          <w:sz w:val="24"/>
          <w:szCs w:val="24"/>
        </w:rPr>
        <w:t>junho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Default="00AF6D4D" w:rsidP="00FB0B1F">
      <w:pPr>
        <w:spacing w:after="0" w:line="240" w:lineRule="auto"/>
        <w:jc w:val="both"/>
        <w:rPr>
          <w:rFonts w:ascii="Times New Roman" w:hAnsi="Times New Roman" w:cs="Times New Roman"/>
          <w:sz w:val="24"/>
          <w:szCs w:val="24"/>
        </w:rPr>
      </w:pPr>
    </w:p>
    <w:p w14:paraId="2FC81B8B" w14:textId="77777777" w:rsidR="00C92E4C" w:rsidRDefault="00C92E4C" w:rsidP="00FB0B1F">
      <w:pPr>
        <w:spacing w:after="0" w:line="240" w:lineRule="auto"/>
        <w:jc w:val="both"/>
        <w:rPr>
          <w:rFonts w:ascii="Times New Roman" w:hAnsi="Times New Roman" w:cs="Times New Roman"/>
          <w:sz w:val="24"/>
          <w:szCs w:val="24"/>
        </w:rPr>
      </w:pPr>
    </w:p>
    <w:p w14:paraId="5805C2A4" w14:textId="77777777" w:rsidR="00C92E4C" w:rsidRDefault="00C92E4C" w:rsidP="00FB0B1F">
      <w:pPr>
        <w:spacing w:after="0" w:line="240" w:lineRule="auto"/>
        <w:jc w:val="both"/>
        <w:rPr>
          <w:rFonts w:ascii="Times New Roman" w:hAnsi="Times New Roman" w:cs="Times New Roman"/>
          <w:sz w:val="24"/>
          <w:szCs w:val="24"/>
        </w:rPr>
      </w:pPr>
    </w:p>
    <w:p w14:paraId="237CE4B2" w14:textId="77777777" w:rsidR="00C92E4C" w:rsidRDefault="00C92E4C" w:rsidP="00FB0B1F">
      <w:pPr>
        <w:spacing w:after="0" w:line="240" w:lineRule="auto"/>
        <w:jc w:val="both"/>
        <w:rPr>
          <w:rFonts w:ascii="Times New Roman" w:hAnsi="Times New Roman" w:cs="Times New Roman"/>
          <w:sz w:val="24"/>
          <w:szCs w:val="24"/>
        </w:rPr>
      </w:pPr>
    </w:p>
    <w:p w14:paraId="020DEC32" w14:textId="77777777" w:rsidR="00C92E4C" w:rsidRPr="00676760" w:rsidRDefault="00C92E4C"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1F9818D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C92E4C">
        <w:rPr>
          <w:rFonts w:ascii="Times New Roman" w:hAnsi="Times New Roman" w:cs="Times New Roman"/>
          <w:sz w:val="24"/>
          <w:szCs w:val="24"/>
        </w:rPr>
        <w:t>56</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0CA2FAD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1C5565">
        <w:rPr>
          <w:rFonts w:ascii="Times New Roman" w:hAnsi="Times New Roman" w:cs="Times New Roman"/>
          <w:sz w:val="24"/>
          <w:szCs w:val="24"/>
        </w:rPr>
        <w:t>5</w:t>
      </w:r>
      <w:r w:rsidR="00C92E4C">
        <w:rPr>
          <w:rFonts w:ascii="Times New Roman" w:hAnsi="Times New Roman" w:cs="Times New Roman"/>
          <w:sz w:val="24"/>
          <w:szCs w:val="24"/>
        </w:rPr>
        <w:t>6</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92E4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C92E4C"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92E4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25EB"/>
    <w:rsid w:val="00182A15"/>
    <w:rsid w:val="001856E9"/>
    <w:rsid w:val="00187439"/>
    <w:rsid w:val="001B2E80"/>
    <w:rsid w:val="001B6018"/>
    <w:rsid w:val="001B6B19"/>
    <w:rsid w:val="001C056F"/>
    <w:rsid w:val="001C2F51"/>
    <w:rsid w:val="001C5565"/>
    <w:rsid w:val="001C6A5D"/>
    <w:rsid w:val="001D4FC4"/>
    <w:rsid w:val="001E20CD"/>
    <w:rsid w:val="001E34B2"/>
    <w:rsid w:val="001E4FE2"/>
    <w:rsid w:val="001E6F45"/>
    <w:rsid w:val="001F4C0B"/>
    <w:rsid w:val="00210456"/>
    <w:rsid w:val="002117DA"/>
    <w:rsid w:val="00214AF1"/>
    <w:rsid w:val="002237D1"/>
    <w:rsid w:val="00226F1F"/>
    <w:rsid w:val="00230A1E"/>
    <w:rsid w:val="00243735"/>
    <w:rsid w:val="0025727D"/>
    <w:rsid w:val="00266E27"/>
    <w:rsid w:val="00270B82"/>
    <w:rsid w:val="00282D94"/>
    <w:rsid w:val="0028338E"/>
    <w:rsid w:val="00295A6A"/>
    <w:rsid w:val="002A0B5F"/>
    <w:rsid w:val="002A2939"/>
    <w:rsid w:val="002A44A1"/>
    <w:rsid w:val="002B3B30"/>
    <w:rsid w:val="002B7E4E"/>
    <w:rsid w:val="002C1731"/>
    <w:rsid w:val="002C3A40"/>
    <w:rsid w:val="002C6D30"/>
    <w:rsid w:val="002D3332"/>
    <w:rsid w:val="002F65CB"/>
    <w:rsid w:val="002F7938"/>
    <w:rsid w:val="003217E4"/>
    <w:rsid w:val="00324D16"/>
    <w:rsid w:val="00350960"/>
    <w:rsid w:val="00357AEE"/>
    <w:rsid w:val="003673AD"/>
    <w:rsid w:val="00377CEE"/>
    <w:rsid w:val="00383816"/>
    <w:rsid w:val="003A00BD"/>
    <w:rsid w:val="003A491D"/>
    <w:rsid w:val="003A76F1"/>
    <w:rsid w:val="003B3856"/>
    <w:rsid w:val="003B3C00"/>
    <w:rsid w:val="003D4874"/>
    <w:rsid w:val="003E34AC"/>
    <w:rsid w:val="003F0B53"/>
    <w:rsid w:val="003F3589"/>
    <w:rsid w:val="003F4811"/>
    <w:rsid w:val="00401486"/>
    <w:rsid w:val="0041384A"/>
    <w:rsid w:val="00417703"/>
    <w:rsid w:val="00434715"/>
    <w:rsid w:val="00441585"/>
    <w:rsid w:val="00443A55"/>
    <w:rsid w:val="00445AB9"/>
    <w:rsid w:val="004506D9"/>
    <w:rsid w:val="00451FAC"/>
    <w:rsid w:val="00482146"/>
    <w:rsid w:val="004916BA"/>
    <w:rsid w:val="004A7B43"/>
    <w:rsid w:val="004B1145"/>
    <w:rsid w:val="004C0A3B"/>
    <w:rsid w:val="004D67A9"/>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E46FE"/>
    <w:rsid w:val="005F7DA2"/>
    <w:rsid w:val="0061376A"/>
    <w:rsid w:val="00620641"/>
    <w:rsid w:val="006217EC"/>
    <w:rsid w:val="00622830"/>
    <w:rsid w:val="0063537C"/>
    <w:rsid w:val="00651DBA"/>
    <w:rsid w:val="00663825"/>
    <w:rsid w:val="00676760"/>
    <w:rsid w:val="00687423"/>
    <w:rsid w:val="006A1A3F"/>
    <w:rsid w:val="006B404B"/>
    <w:rsid w:val="006B6CC3"/>
    <w:rsid w:val="006D3B66"/>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30BDC"/>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526A5"/>
    <w:rsid w:val="00963E5D"/>
    <w:rsid w:val="00972DC1"/>
    <w:rsid w:val="00986675"/>
    <w:rsid w:val="00986FB7"/>
    <w:rsid w:val="009C0DCF"/>
    <w:rsid w:val="009F1D09"/>
    <w:rsid w:val="009F2E4F"/>
    <w:rsid w:val="00A02CF2"/>
    <w:rsid w:val="00A06A94"/>
    <w:rsid w:val="00A10B50"/>
    <w:rsid w:val="00A13746"/>
    <w:rsid w:val="00A22DE2"/>
    <w:rsid w:val="00A235B0"/>
    <w:rsid w:val="00A55D3B"/>
    <w:rsid w:val="00A83872"/>
    <w:rsid w:val="00A8791D"/>
    <w:rsid w:val="00A9497A"/>
    <w:rsid w:val="00AA16BB"/>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5454A"/>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41AA3"/>
    <w:rsid w:val="00C468B2"/>
    <w:rsid w:val="00C61C88"/>
    <w:rsid w:val="00C7064B"/>
    <w:rsid w:val="00C70B21"/>
    <w:rsid w:val="00C72BF8"/>
    <w:rsid w:val="00C81A9E"/>
    <w:rsid w:val="00C92485"/>
    <w:rsid w:val="00C9280D"/>
    <w:rsid w:val="00C92E4C"/>
    <w:rsid w:val="00CA3BFF"/>
    <w:rsid w:val="00CB1040"/>
    <w:rsid w:val="00CB238C"/>
    <w:rsid w:val="00CB7396"/>
    <w:rsid w:val="00CD7723"/>
    <w:rsid w:val="00CE6D58"/>
    <w:rsid w:val="00CF07AD"/>
    <w:rsid w:val="00CF199E"/>
    <w:rsid w:val="00CF5E13"/>
    <w:rsid w:val="00D00979"/>
    <w:rsid w:val="00D02E41"/>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3D1E"/>
    <w:rsid w:val="00E4694B"/>
    <w:rsid w:val="00E47120"/>
    <w:rsid w:val="00E538CA"/>
    <w:rsid w:val="00E578B5"/>
    <w:rsid w:val="00EA67A2"/>
    <w:rsid w:val="00EA67F3"/>
    <w:rsid w:val="00EC0093"/>
    <w:rsid w:val="00EC09BE"/>
    <w:rsid w:val="00EC250E"/>
    <w:rsid w:val="00ED04A2"/>
    <w:rsid w:val="00ED4244"/>
    <w:rsid w:val="00ED5209"/>
    <w:rsid w:val="00EE2856"/>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7302</Words>
  <Characters>39437</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2025-03-21T19:56:00Z</cp:lastPrinted>
  <dcterms:created xsi:type="dcterms:W3CDTF">2026-06-24T17:27:00Z</dcterms:created>
  <dcterms:modified xsi:type="dcterms:W3CDTF">2026-06-24T17:51:00Z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1d61dcd5-97c1-49d4-8e5f-d36f2bfa959f</vt:lpwstr>
  </property>
</Properties>
</file>