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Default="00A83872" w:rsidP="007B54C3">
      <w:pPr>
        <w:spacing w:after="0" w:line="240" w:lineRule="auto"/>
        <w:jc w:val="both"/>
        <w:rPr>
          <w:rFonts w:ascii="Times New Roman" w:hAnsi="Times New Roman" w:cs="Times New Roman"/>
          <w:sz w:val="24"/>
          <w:szCs w:val="24"/>
        </w:rPr>
      </w:pPr>
    </w:p>
    <w:p w14:paraId="4EE2243C" w14:textId="77777777" w:rsidR="00EE3B15" w:rsidRDefault="00EE3B15" w:rsidP="007B54C3">
      <w:pPr>
        <w:spacing w:after="0" w:line="240" w:lineRule="auto"/>
        <w:jc w:val="both"/>
        <w:rPr>
          <w:rFonts w:ascii="Times New Roman" w:hAnsi="Times New Roman" w:cs="Times New Roman"/>
          <w:sz w:val="24"/>
          <w:szCs w:val="24"/>
        </w:rPr>
      </w:pPr>
    </w:p>
    <w:p w14:paraId="3227023F" w14:textId="77777777" w:rsidR="004D096F" w:rsidRPr="00C63D1E" w:rsidRDefault="004D096F" w:rsidP="007B54C3">
      <w:pPr>
        <w:spacing w:after="0" w:line="240" w:lineRule="auto"/>
        <w:jc w:val="both"/>
        <w:rPr>
          <w:rFonts w:ascii="Times New Roman" w:hAnsi="Times New Roman" w:cs="Times New Roman"/>
          <w:sz w:val="24"/>
          <w:szCs w:val="24"/>
        </w:rPr>
      </w:pPr>
    </w:p>
    <w:p w14:paraId="4C94A595" w14:textId="77777777" w:rsidR="0030680F" w:rsidRDefault="0030680F" w:rsidP="007B54C3">
      <w:pPr>
        <w:spacing w:after="0" w:line="240" w:lineRule="auto"/>
        <w:jc w:val="center"/>
        <w:rPr>
          <w:rFonts w:ascii="Times New Roman" w:hAnsi="Times New Roman" w:cs="Times New Roman"/>
          <w:sz w:val="24"/>
          <w:szCs w:val="24"/>
        </w:rPr>
      </w:pPr>
    </w:p>
    <w:p w14:paraId="14F209C9" w14:textId="51B94B90" w:rsidR="00A83872" w:rsidRPr="00C63D1E" w:rsidRDefault="003A491D"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PREGÃO ELETRÔNICO</w:t>
      </w:r>
    </w:p>
    <w:p w14:paraId="246E1D31" w14:textId="56C33656" w:rsidR="00A83872" w:rsidRPr="00C63D1E" w:rsidRDefault="00A83872"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EDITAL Nº </w:t>
      </w:r>
      <w:r w:rsidR="001D51D4">
        <w:rPr>
          <w:rFonts w:ascii="Times New Roman" w:hAnsi="Times New Roman" w:cs="Times New Roman"/>
          <w:sz w:val="24"/>
          <w:szCs w:val="24"/>
        </w:rPr>
        <w:t>60</w:t>
      </w:r>
      <w:r w:rsidRPr="00C63D1E">
        <w:rPr>
          <w:rFonts w:ascii="Times New Roman" w:hAnsi="Times New Roman" w:cs="Times New Roman"/>
          <w:sz w:val="24"/>
          <w:szCs w:val="24"/>
        </w:rPr>
        <w:t>/202</w:t>
      </w:r>
      <w:r w:rsidR="001D51D4">
        <w:rPr>
          <w:rFonts w:ascii="Times New Roman" w:hAnsi="Times New Roman" w:cs="Times New Roman"/>
          <w:sz w:val="24"/>
          <w:szCs w:val="24"/>
        </w:rPr>
        <w:t>6</w:t>
      </w:r>
    </w:p>
    <w:p w14:paraId="70EAFD57" w14:textId="166FA1F8" w:rsidR="003A491D" w:rsidRPr="00C63D1E" w:rsidRDefault="003A491D"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PROCESSO Nº </w:t>
      </w:r>
      <w:r w:rsidR="005F026A">
        <w:rPr>
          <w:rFonts w:ascii="Times New Roman" w:hAnsi="Times New Roman" w:cs="Times New Roman"/>
          <w:sz w:val="24"/>
          <w:szCs w:val="24"/>
        </w:rPr>
        <w:t>1</w:t>
      </w:r>
      <w:r w:rsidR="001D51D4">
        <w:rPr>
          <w:rFonts w:ascii="Times New Roman" w:hAnsi="Times New Roman" w:cs="Times New Roman"/>
          <w:sz w:val="24"/>
          <w:szCs w:val="24"/>
        </w:rPr>
        <w:t>21</w:t>
      </w:r>
      <w:r w:rsidRPr="00C63D1E">
        <w:rPr>
          <w:rFonts w:ascii="Times New Roman" w:hAnsi="Times New Roman" w:cs="Times New Roman"/>
          <w:sz w:val="24"/>
          <w:szCs w:val="24"/>
        </w:rPr>
        <w:t>/202</w:t>
      </w:r>
      <w:r w:rsidR="001D51D4">
        <w:rPr>
          <w:rFonts w:ascii="Times New Roman" w:hAnsi="Times New Roman" w:cs="Times New Roman"/>
          <w:sz w:val="24"/>
          <w:szCs w:val="24"/>
        </w:rPr>
        <w:t>6</w:t>
      </w:r>
    </w:p>
    <w:p w14:paraId="2F62AAFB" w14:textId="77777777" w:rsidR="00A83872" w:rsidRDefault="00A83872" w:rsidP="007B54C3">
      <w:pPr>
        <w:spacing w:after="0" w:line="240" w:lineRule="auto"/>
        <w:jc w:val="both"/>
        <w:rPr>
          <w:rFonts w:ascii="Times New Roman" w:hAnsi="Times New Roman" w:cs="Times New Roman"/>
          <w:sz w:val="24"/>
          <w:szCs w:val="24"/>
        </w:rPr>
      </w:pPr>
    </w:p>
    <w:p w14:paraId="2BB7848A" w14:textId="77777777" w:rsidR="0030680F" w:rsidRPr="00C63D1E" w:rsidRDefault="0030680F" w:rsidP="007B54C3">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C63D1E" w14:paraId="38184E77" w14:textId="77777777" w:rsidTr="00A83872">
        <w:trPr>
          <w:trHeight w:val="835"/>
        </w:trPr>
        <w:tc>
          <w:tcPr>
            <w:tcW w:w="4899" w:type="dxa"/>
            <w:gridSpan w:val="2"/>
          </w:tcPr>
          <w:p w14:paraId="077D7AE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SETOR:</w:t>
            </w:r>
          </w:p>
        </w:tc>
        <w:tc>
          <w:tcPr>
            <w:tcW w:w="4478" w:type="dxa"/>
            <w:gridSpan w:val="2"/>
          </w:tcPr>
          <w:p w14:paraId="73E1CA3C" w14:textId="0084E512"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PODER</w:t>
            </w:r>
            <w:r w:rsidRPr="00C63D1E">
              <w:rPr>
                <w:rFonts w:ascii="Times New Roman" w:hAnsi="Times New Roman" w:cs="Times New Roman"/>
                <w:spacing w:val="-12"/>
                <w:sz w:val="24"/>
                <w:szCs w:val="24"/>
              </w:rPr>
              <w:t xml:space="preserve"> </w:t>
            </w:r>
            <w:r w:rsidRPr="00C63D1E">
              <w:rPr>
                <w:rFonts w:ascii="Times New Roman" w:hAnsi="Times New Roman" w:cs="Times New Roman"/>
                <w:sz w:val="24"/>
                <w:szCs w:val="24"/>
              </w:rPr>
              <w:t>EXECUTIVO</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SÃO MIGUEL DAS MISSÕES</w:t>
            </w:r>
          </w:p>
        </w:tc>
      </w:tr>
      <w:tr w:rsidR="00C777CE" w:rsidRPr="00C63D1E" w14:paraId="042C360C" w14:textId="77777777" w:rsidTr="00A83872">
        <w:trPr>
          <w:trHeight w:val="855"/>
        </w:trPr>
        <w:tc>
          <w:tcPr>
            <w:tcW w:w="4899" w:type="dxa"/>
            <w:gridSpan w:val="2"/>
          </w:tcPr>
          <w:p w14:paraId="17871003"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TIPO:</w:t>
            </w:r>
          </w:p>
        </w:tc>
        <w:tc>
          <w:tcPr>
            <w:tcW w:w="4478" w:type="dxa"/>
            <w:gridSpan w:val="2"/>
          </w:tcPr>
          <w:p w14:paraId="337E0255" w14:textId="77777777"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MENOR</w:t>
            </w:r>
            <w:r w:rsidRPr="00C63D1E">
              <w:rPr>
                <w:rFonts w:ascii="Times New Roman" w:hAnsi="Times New Roman" w:cs="Times New Roman"/>
                <w:spacing w:val="-6"/>
                <w:sz w:val="24"/>
                <w:szCs w:val="24"/>
              </w:rPr>
              <w:t xml:space="preserve"> </w:t>
            </w:r>
            <w:r w:rsidRPr="00C63D1E">
              <w:rPr>
                <w:rFonts w:ascii="Times New Roman" w:hAnsi="Times New Roman" w:cs="Times New Roman"/>
                <w:sz w:val="24"/>
                <w:szCs w:val="24"/>
              </w:rPr>
              <w:t>PREÇO</w:t>
            </w:r>
          </w:p>
        </w:tc>
      </w:tr>
      <w:tr w:rsidR="00C777CE" w:rsidRPr="00C63D1E" w14:paraId="1BA30703" w14:textId="77777777" w:rsidTr="00A83872">
        <w:trPr>
          <w:trHeight w:val="914"/>
        </w:trPr>
        <w:tc>
          <w:tcPr>
            <w:tcW w:w="4899" w:type="dxa"/>
            <w:gridSpan w:val="2"/>
          </w:tcPr>
          <w:p w14:paraId="2F22228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OBJETO:</w:t>
            </w:r>
          </w:p>
        </w:tc>
        <w:tc>
          <w:tcPr>
            <w:tcW w:w="4478" w:type="dxa"/>
            <w:gridSpan w:val="2"/>
          </w:tcPr>
          <w:p w14:paraId="4B948444" w14:textId="79375965" w:rsidR="00A83872" w:rsidRPr="00C63D1E" w:rsidRDefault="00C777CE" w:rsidP="007B54C3">
            <w:pPr>
              <w:pStyle w:val="TableParagraph"/>
              <w:ind w:left="53" w:right="344"/>
              <w:jc w:val="both"/>
              <w:rPr>
                <w:rFonts w:ascii="Times New Roman" w:hAnsi="Times New Roman" w:cs="Times New Roman"/>
                <w:bCs/>
                <w:sz w:val="24"/>
                <w:szCs w:val="24"/>
              </w:rPr>
            </w:pPr>
            <w:r w:rsidRPr="00C63D1E">
              <w:rPr>
                <w:rFonts w:ascii="Times New Roman" w:hAnsi="Times New Roman" w:cs="Times New Roman"/>
                <w:bCs/>
                <w:sz w:val="24"/>
                <w:szCs w:val="24"/>
              </w:rPr>
              <w:t xml:space="preserve">REGISTRO DE PREÇOS </w:t>
            </w:r>
            <w:r w:rsidR="0023757E">
              <w:rPr>
                <w:rFonts w:ascii="Times New Roman" w:hAnsi="Times New Roman" w:cs="Times New Roman"/>
                <w:bCs/>
                <w:sz w:val="24"/>
                <w:szCs w:val="24"/>
              </w:rPr>
              <w:t xml:space="preserve">PARA AQUISIÇÃO DE RECARGAS DE </w:t>
            </w:r>
            <w:r w:rsidR="008403C9">
              <w:rPr>
                <w:rFonts w:ascii="Times New Roman" w:hAnsi="Times New Roman" w:cs="Times New Roman"/>
                <w:bCs/>
                <w:sz w:val="24"/>
                <w:szCs w:val="24"/>
              </w:rPr>
              <w:t>GÁS DE COZINHA</w:t>
            </w:r>
            <w:r w:rsidR="00515913">
              <w:rPr>
                <w:rFonts w:ascii="Times New Roman" w:hAnsi="Times New Roman" w:cs="Times New Roman"/>
                <w:bCs/>
                <w:sz w:val="24"/>
                <w:szCs w:val="24"/>
              </w:rPr>
              <w:t xml:space="preserve">, </w:t>
            </w:r>
            <w:r w:rsidR="001D51D4">
              <w:rPr>
                <w:rFonts w:ascii="Times New Roman" w:hAnsi="Times New Roman" w:cs="Times New Roman"/>
                <w:bCs/>
                <w:sz w:val="24"/>
                <w:szCs w:val="24"/>
              </w:rPr>
              <w:t xml:space="preserve">13KG E </w:t>
            </w:r>
            <w:r w:rsidR="00515913">
              <w:rPr>
                <w:rFonts w:ascii="Times New Roman" w:hAnsi="Times New Roman" w:cs="Times New Roman"/>
                <w:bCs/>
                <w:sz w:val="24"/>
                <w:szCs w:val="24"/>
              </w:rPr>
              <w:t>45KG</w:t>
            </w:r>
            <w:r w:rsidR="00ED5AC3">
              <w:rPr>
                <w:rFonts w:ascii="Times New Roman" w:hAnsi="Times New Roman" w:cs="Times New Roman"/>
                <w:bCs/>
                <w:sz w:val="24"/>
                <w:szCs w:val="24"/>
              </w:rPr>
              <w:t>, CONFORME TERMO DE REFERÊNCIA.</w:t>
            </w:r>
          </w:p>
        </w:tc>
      </w:tr>
      <w:tr w:rsidR="00C777CE" w:rsidRPr="00C63D1E" w14:paraId="7C793339" w14:textId="77777777" w:rsidTr="00A83872">
        <w:trPr>
          <w:trHeight w:val="1274"/>
        </w:trPr>
        <w:tc>
          <w:tcPr>
            <w:tcW w:w="9377" w:type="dxa"/>
            <w:gridSpan w:val="4"/>
          </w:tcPr>
          <w:p w14:paraId="5850BD8E" w14:textId="77777777" w:rsidR="00A83872" w:rsidRPr="00C63D1E" w:rsidRDefault="00A83872" w:rsidP="007B54C3">
            <w:pPr>
              <w:pStyle w:val="TableParagraph"/>
              <w:ind w:left="0"/>
              <w:jc w:val="both"/>
              <w:rPr>
                <w:rFonts w:ascii="Times New Roman" w:hAnsi="Times New Roman" w:cs="Times New Roman"/>
                <w:b/>
                <w:sz w:val="24"/>
                <w:szCs w:val="24"/>
              </w:rPr>
            </w:pPr>
          </w:p>
          <w:p w14:paraId="2C84C4A8" w14:textId="04CE3F29"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CADASTRAMENTO</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PROPOSTA:</w:t>
            </w:r>
            <w:r w:rsidRPr="00C63D1E">
              <w:rPr>
                <w:rFonts w:ascii="Times New Roman" w:hAnsi="Times New Roman" w:cs="Times New Roman"/>
                <w:spacing w:val="37"/>
                <w:sz w:val="24"/>
                <w:szCs w:val="24"/>
              </w:rPr>
              <w:t xml:space="preserve"> </w:t>
            </w:r>
            <w:r w:rsidRPr="00C63D1E">
              <w:rPr>
                <w:rFonts w:ascii="Times New Roman" w:hAnsi="Times New Roman" w:cs="Times New Roman"/>
                <w:sz w:val="24"/>
                <w:szCs w:val="24"/>
              </w:rPr>
              <w:t>até</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as</w:t>
            </w:r>
            <w:r w:rsidRPr="00C63D1E">
              <w:rPr>
                <w:rFonts w:ascii="Times New Roman" w:hAnsi="Times New Roman" w:cs="Times New Roman"/>
                <w:spacing w:val="23"/>
                <w:sz w:val="24"/>
                <w:szCs w:val="24"/>
              </w:rPr>
              <w:t xml:space="preserve"> </w:t>
            </w:r>
            <w:r w:rsidRPr="00C63D1E">
              <w:rPr>
                <w:rFonts w:ascii="Times New Roman" w:hAnsi="Times New Roman" w:cs="Times New Roman"/>
                <w:b/>
                <w:sz w:val="24"/>
                <w:szCs w:val="24"/>
              </w:rPr>
              <w:t>08:55</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horas</w:t>
            </w:r>
            <w:r w:rsidRPr="00C63D1E">
              <w:rPr>
                <w:rFonts w:ascii="Times New Roman" w:hAnsi="Times New Roman" w:cs="Times New Roman"/>
                <w:b/>
                <w:spacing w:val="22"/>
                <w:sz w:val="24"/>
                <w:szCs w:val="24"/>
              </w:rPr>
              <w:t xml:space="preserve"> </w:t>
            </w:r>
            <w:r w:rsidRPr="00C63D1E">
              <w:rPr>
                <w:rFonts w:ascii="Times New Roman" w:hAnsi="Times New Roman" w:cs="Times New Roman"/>
                <w:sz w:val="24"/>
                <w:szCs w:val="24"/>
              </w:rPr>
              <w:t>(horário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Brasília),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do</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dia</w:t>
            </w:r>
            <w:r w:rsidRPr="00C63D1E">
              <w:rPr>
                <w:rFonts w:ascii="Times New Roman" w:hAnsi="Times New Roman" w:cs="Times New Roman"/>
                <w:spacing w:val="23"/>
                <w:sz w:val="24"/>
                <w:szCs w:val="24"/>
              </w:rPr>
              <w:t xml:space="preserve"> </w:t>
            </w:r>
            <w:r w:rsidR="001D51D4">
              <w:rPr>
                <w:rFonts w:ascii="Times New Roman" w:hAnsi="Times New Roman" w:cs="Times New Roman"/>
                <w:b/>
                <w:sz w:val="24"/>
                <w:szCs w:val="24"/>
              </w:rPr>
              <w:t>20</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23"/>
                <w:sz w:val="24"/>
                <w:szCs w:val="24"/>
              </w:rPr>
              <w:t xml:space="preserve"> </w:t>
            </w:r>
            <w:r w:rsidR="001D51D4">
              <w:rPr>
                <w:rFonts w:ascii="Times New Roman" w:hAnsi="Times New Roman" w:cs="Times New Roman"/>
                <w:b/>
                <w:sz w:val="24"/>
                <w:szCs w:val="24"/>
              </w:rPr>
              <w:t>julh</w:t>
            </w:r>
            <w:r w:rsidR="007B0722">
              <w:rPr>
                <w:rFonts w:ascii="Times New Roman" w:hAnsi="Times New Roman" w:cs="Times New Roman"/>
                <w:b/>
                <w:sz w:val="24"/>
                <w:szCs w:val="24"/>
              </w:rPr>
              <w:t>o</w:t>
            </w:r>
            <w:r w:rsidRPr="00C63D1E">
              <w:rPr>
                <w:rFonts w:ascii="Times New Roman" w:hAnsi="Times New Roman" w:cs="Times New Roman"/>
                <w:b/>
                <w:spacing w:val="22"/>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1"/>
                <w:sz w:val="24"/>
                <w:szCs w:val="24"/>
              </w:rPr>
              <w:t xml:space="preserve"> </w:t>
            </w:r>
            <w:r w:rsidRPr="00C63D1E">
              <w:rPr>
                <w:rFonts w:ascii="Times New Roman" w:hAnsi="Times New Roman" w:cs="Times New Roman"/>
                <w:b/>
                <w:sz w:val="24"/>
                <w:szCs w:val="24"/>
              </w:rPr>
              <w:t>202</w:t>
            </w:r>
            <w:r w:rsidR="001D51D4">
              <w:rPr>
                <w:rFonts w:ascii="Times New Roman" w:hAnsi="Times New Roman" w:cs="Times New Roman"/>
                <w:b/>
                <w:sz w:val="24"/>
                <w:szCs w:val="24"/>
              </w:rPr>
              <w:t>6</w:t>
            </w:r>
            <w:r w:rsidRPr="00C63D1E">
              <w:rPr>
                <w:rFonts w:ascii="Times New Roman" w:hAnsi="Times New Roman" w:cs="Times New Roman"/>
                <w:sz w:val="24"/>
                <w:szCs w:val="24"/>
              </w:rPr>
              <w:t>,</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no</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sítio</w:t>
            </w:r>
            <w:r w:rsidRPr="00C63D1E">
              <w:rPr>
                <w:rFonts w:ascii="Times New Roman" w:hAnsi="Times New Roman" w:cs="Times New Roman"/>
                <w:spacing w:val="-1"/>
                <w:sz w:val="24"/>
                <w:szCs w:val="24"/>
              </w:rPr>
              <w:t xml:space="preserve"> </w:t>
            </w:r>
            <w:hyperlink r:id="rId7">
              <w:r w:rsidRPr="00C63D1E">
                <w:rPr>
                  <w:rFonts w:ascii="Times New Roman" w:hAnsi="Times New Roman" w:cs="Times New Roman"/>
                  <w:sz w:val="24"/>
                  <w:szCs w:val="24"/>
                  <w:u w:val="thick" w:color="0000FF"/>
                </w:rPr>
                <w:t>www.pregaoonlinebanrisul.com.br</w:t>
              </w:r>
            </w:hyperlink>
          </w:p>
        </w:tc>
      </w:tr>
      <w:tr w:rsidR="00C777CE" w:rsidRPr="00C63D1E" w14:paraId="3C30A6AD" w14:textId="77777777" w:rsidTr="005B7EFE">
        <w:trPr>
          <w:trHeight w:val="1295"/>
        </w:trPr>
        <w:tc>
          <w:tcPr>
            <w:tcW w:w="3970" w:type="dxa"/>
            <w:tcBorders>
              <w:right w:val="nil"/>
            </w:tcBorders>
          </w:tcPr>
          <w:p w14:paraId="50AF1BE0" w14:textId="77777777" w:rsidR="00A83872" w:rsidRPr="00C63D1E" w:rsidRDefault="00A83872" w:rsidP="007B54C3">
            <w:pPr>
              <w:pStyle w:val="TableParagraph"/>
              <w:ind w:left="0"/>
              <w:jc w:val="both"/>
              <w:rPr>
                <w:rFonts w:ascii="Times New Roman" w:hAnsi="Times New Roman" w:cs="Times New Roman"/>
                <w:b/>
                <w:sz w:val="24"/>
                <w:szCs w:val="24"/>
              </w:rPr>
            </w:pPr>
          </w:p>
          <w:p w14:paraId="23EEA547" w14:textId="51C6815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HORÁRIO</w:t>
            </w:r>
            <w:r w:rsidRPr="00C63D1E">
              <w:rPr>
                <w:rFonts w:ascii="Times New Roman" w:hAnsi="Times New Roman" w:cs="Times New Roman"/>
                <w:spacing w:val="79"/>
                <w:sz w:val="24"/>
                <w:szCs w:val="24"/>
              </w:rPr>
              <w:t xml:space="preserve"> </w:t>
            </w:r>
            <w:r w:rsidRPr="00C63D1E">
              <w:rPr>
                <w:rFonts w:ascii="Times New Roman" w:hAnsi="Times New Roman" w:cs="Times New Roman"/>
                <w:sz w:val="24"/>
                <w:szCs w:val="24"/>
              </w:rPr>
              <w:t xml:space="preserve">DA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SESSÃO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PÚBLICA:  </w:t>
            </w:r>
            <w:r w:rsidRPr="00C63D1E">
              <w:rPr>
                <w:rFonts w:ascii="Times New Roman" w:hAnsi="Times New Roman" w:cs="Times New Roman"/>
                <w:spacing w:val="28"/>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28"/>
                <w:sz w:val="24"/>
                <w:szCs w:val="24"/>
              </w:rPr>
              <w:t xml:space="preserve"> </w:t>
            </w:r>
            <w:hyperlink r:id="rId8">
              <w:r w:rsidRPr="00C63D1E">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C63D1E" w:rsidRDefault="00A83872" w:rsidP="007B54C3">
            <w:pPr>
              <w:pStyle w:val="TableParagraph"/>
              <w:ind w:left="0"/>
              <w:jc w:val="both"/>
              <w:rPr>
                <w:rFonts w:ascii="Times New Roman" w:hAnsi="Times New Roman" w:cs="Times New Roman"/>
                <w:b/>
                <w:sz w:val="24"/>
                <w:szCs w:val="24"/>
              </w:rPr>
            </w:pPr>
          </w:p>
          <w:p w14:paraId="6AA690FF" w14:textId="667B9FBC" w:rsidR="00A83872" w:rsidRPr="00C63D1E" w:rsidRDefault="001D51D4" w:rsidP="007B54C3">
            <w:pPr>
              <w:pStyle w:val="TableParagraph"/>
              <w:ind w:left="112"/>
              <w:jc w:val="both"/>
              <w:rPr>
                <w:rFonts w:ascii="Times New Roman" w:hAnsi="Times New Roman" w:cs="Times New Roman"/>
                <w:b/>
                <w:bCs/>
                <w:sz w:val="24"/>
                <w:szCs w:val="24"/>
              </w:rPr>
            </w:pPr>
            <w:r>
              <w:rPr>
                <w:rFonts w:ascii="Times New Roman" w:hAnsi="Times New Roman" w:cs="Times New Roman"/>
                <w:b/>
                <w:bCs/>
                <w:sz w:val="24"/>
                <w:szCs w:val="24"/>
              </w:rPr>
              <w:t>14</w:t>
            </w:r>
            <w:r w:rsidR="005B7EFE" w:rsidRPr="00C63D1E">
              <w:rPr>
                <w:rFonts w:ascii="Times New Roman" w:hAnsi="Times New Roman" w:cs="Times New Roman"/>
                <w:b/>
                <w:bCs/>
                <w:sz w:val="24"/>
                <w:szCs w:val="24"/>
              </w:rPr>
              <w:t>hs</w:t>
            </w:r>
          </w:p>
        </w:tc>
        <w:tc>
          <w:tcPr>
            <w:tcW w:w="3621" w:type="dxa"/>
            <w:tcBorders>
              <w:left w:val="nil"/>
              <w:right w:val="nil"/>
            </w:tcBorders>
          </w:tcPr>
          <w:p w14:paraId="13156845" w14:textId="77777777" w:rsidR="00A83872" w:rsidRPr="00C63D1E" w:rsidRDefault="00A83872" w:rsidP="007B54C3">
            <w:pPr>
              <w:pStyle w:val="TableParagraph"/>
              <w:ind w:left="0"/>
              <w:jc w:val="both"/>
              <w:rPr>
                <w:rFonts w:ascii="Times New Roman" w:hAnsi="Times New Roman" w:cs="Times New Roman"/>
                <w:b/>
                <w:sz w:val="24"/>
                <w:szCs w:val="24"/>
              </w:rPr>
            </w:pPr>
          </w:p>
          <w:p w14:paraId="374DEC8B" w14:textId="68C3D302" w:rsidR="00A83872" w:rsidRPr="00C63D1E" w:rsidRDefault="00A83872" w:rsidP="007B54C3">
            <w:pPr>
              <w:pStyle w:val="TableParagraph"/>
              <w:ind w:left="34"/>
              <w:jc w:val="both"/>
              <w:rPr>
                <w:rFonts w:ascii="Times New Roman" w:hAnsi="Times New Roman" w:cs="Times New Roman"/>
                <w:sz w:val="24"/>
                <w:szCs w:val="24"/>
              </w:rPr>
            </w:pPr>
            <w:r w:rsidRPr="00C63D1E">
              <w:rPr>
                <w:rFonts w:ascii="Times New Roman" w:hAnsi="Times New Roman" w:cs="Times New Roman"/>
                <w:sz w:val="24"/>
                <w:szCs w:val="24"/>
              </w:rPr>
              <w:t>dia</w:t>
            </w:r>
            <w:r w:rsidRPr="00C63D1E">
              <w:rPr>
                <w:rFonts w:ascii="Times New Roman" w:hAnsi="Times New Roman" w:cs="Times New Roman"/>
                <w:spacing w:val="66"/>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001D51D4">
              <w:rPr>
                <w:rFonts w:ascii="Times New Roman" w:hAnsi="Times New Roman" w:cs="Times New Roman"/>
                <w:b/>
                <w:spacing w:val="15"/>
                <w:sz w:val="24"/>
                <w:szCs w:val="24"/>
              </w:rPr>
              <w:t>20</w:t>
            </w:r>
            <w:r w:rsidR="005B7EFE"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001D51D4">
              <w:rPr>
                <w:rFonts w:ascii="Times New Roman" w:hAnsi="Times New Roman" w:cs="Times New Roman"/>
                <w:b/>
                <w:sz w:val="24"/>
                <w:szCs w:val="24"/>
              </w:rPr>
              <w:t>julh</w:t>
            </w:r>
            <w:r w:rsidR="00515913">
              <w:rPr>
                <w:rFonts w:ascii="Times New Roman" w:hAnsi="Times New Roman" w:cs="Times New Roman"/>
                <w:b/>
                <w:sz w:val="24"/>
                <w:szCs w:val="24"/>
              </w:rPr>
              <w:t>o</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Pr="00C63D1E">
              <w:rPr>
                <w:rFonts w:ascii="Times New Roman" w:hAnsi="Times New Roman" w:cs="Times New Roman"/>
                <w:b/>
                <w:sz w:val="24"/>
                <w:szCs w:val="24"/>
              </w:rPr>
              <w:t>202</w:t>
            </w:r>
            <w:r w:rsidR="001D51D4">
              <w:rPr>
                <w:rFonts w:ascii="Times New Roman" w:hAnsi="Times New Roman" w:cs="Times New Roman"/>
                <w:b/>
                <w:sz w:val="24"/>
                <w:szCs w:val="24"/>
              </w:rPr>
              <w:t>6</w:t>
            </w:r>
            <w:r w:rsidRPr="00C63D1E">
              <w:rPr>
                <w:rFonts w:ascii="Times New Roman" w:hAnsi="Times New Roman" w:cs="Times New Roman"/>
                <w:sz w:val="24"/>
                <w:szCs w:val="24"/>
              </w:rPr>
              <w:t xml:space="preserve">,  </w:t>
            </w:r>
            <w:r w:rsidRPr="00C63D1E">
              <w:rPr>
                <w:rFonts w:ascii="Times New Roman" w:hAnsi="Times New Roman" w:cs="Times New Roman"/>
                <w:spacing w:val="16"/>
                <w:sz w:val="24"/>
                <w:szCs w:val="24"/>
              </w:rPr>
              <w:t xml:space="preserve"> </w:t>
            </w:r>
            <w:r w:rsidRPr="00C63D1E">
              <w:rPr>
                <w:rFonts w:ascii="Times New Roman" w:hAnsi="Times New Roman" w:cs="Times New Roman"/>
                <w:sz w:val="24"/>
                <w:szCs w:val="24"/>
              </w:rPr>
              <w:t>no</w:t>
            </w:r>
          </w:p>
        </w:tc>
        <w:tc>
          <w:tcPr>
            <w:tcW w:w="857" w:type="dxa"/>
            <w:tcBorders>
              <w:left w:val="nil"/>
            </w:tcBorders>
          </w:tcPr>
          <w:p w14:paraId="4378634B" w14:textId="77777777" w:rsidR="00A83872" w:rsidRPr="00C63D1E" w:rsidRDefault="00A83872" w:rsidP="007B54C3">
            <w:pPr>
              <w:pStyle w:val="TableParagraph"/>
              <w:ind w:left="0"/>
              <w:jc w:val="both"/>
              <w:rPr>
                <w:rFonts w:ascii="Times New Roman" w:hAnsi="Times New Roman" w:cs="Times New Roman"/>
                <w:b/>
                <w:sz w:val="24"/>
                <w:szCs w:val="24"/>
              </w:rPr>
            </w:pPr>
          </w:p>
          <w:p w14:paraId="7C860311" w14:textId="77777777" w:rsidR="00A83872" w:rsidRPr="00C63D1E" w:rsidRDefault="00A83872" w:rsidP="007B54C3">
            <w:pPr>
              <w:pStyle w:val="TableParagraph"/>
              <w:ind w:left="106"/>
              <w:jc w:val="both"/>
              <w:rPr>
                <w:rFonts w:ascii="Times New Roman" w:hAnsi="Times New Roman" w:cs="Times New Roman"/>
                <w:sz w:val="24"/>
                <w:szCs w:val="24"/>
              </w:rPr>
            </w:pPr>
            <w:r w:rsidRPr="00C63D1E">
              <w:rPr>
                <w:rFonts w:ascii="Times New Roman" w:hAnsi="Times New Roman" w:cs="Times New Roman"/>
                <w:sz w:val="24"/>
                <w:szCs w:val="24"/>
              </w:rPr>
              <w:t>sítio</w:t>
            </w:r>
          </w:p>
        </w:tc>
      </w:tr>
      <w:tr w:rsidR="00C777CE" w:rsidRPr="00C63D1E" w14:paraId="371B674F" w14:textId="77777777" w:rsidTr="00A83872">
        <w:trPr>
          <w:trHeight w:val="1275"/>
        </w:trPr>
        <w:tc>
          <w:tcPr>
            <w:tcW w:w="9377" w:type="dxa"/>
            <w:gridSpan w:val="4"/>
          </w:tcPr>
          <w:p w14:paraId="31770C4C" w14:textId="77777777" w:rsidR="00A83872" w:rsidRPr="00C63D1E" w:rsidRDefault="00A83872" w:rsidP="007B54C3">
            <w:pPr>
              <w:pStyle w:val="TableParagraph"/>
              <w:ind w:left="0"/>
              <w:jc w:val="both"/>
              <w:rPr>
                <w:rFonts w:ascii="Times New Roman" w:hAnsi="Times New Roman" w:cs="Times New Roman"/>
                <w:b/>
                <w:sz w:val="24"/>
                <w:szCs w:val="24"/>
              </w:rPr>
            </w:pPr>
          </w:p>
          <w:p w14:paraId="3F1F8418"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REGIMENTO:</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Federal</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14.133/21</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alterações,</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Complementar</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123/06</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demais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disposições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legais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aplicáveis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espécie.</w:t>
            </w:r>
          </w:p>
        </w:tc>
      </w:tr>
      <w:tr w:rsidR="00C777CE" w:rsidRPr="00C63D1E" w14:paraId="2EAE166C" w14:textId="77777777" w:rsidTr="00A83872">
        <w:trPr>
          <w:trHeight w:val="1315"/>
        </w:trPr>
        <w:tc>
          <w:tcPr>
            <w:tcW w:w="9377" w:type="dxa"/>
            <w:gridSpan w:val="4"/>
          </w:tcPr>
          <w:p w14:paraId="31570C54" w14:textId="77777777" w:rsidR="00A83872" w:rsidRPr="00C63D1E" w:rsidRDefault="00A83872" w:rsidP="007B54C3">
            <w:pPr>
              <w:pStyle w:val="TableParagraph"/>
              <w:ind w:left="0"/>
              <w:jc w:val="both"/>
              <w:rPr>
                <w:rFonts w:ascii="Times New Roman" w:hAnsi="Times New Roman" w:cs="Times New Roman"/>
                <w:b/>
                <w:sz w:val="24"/>
                <w:szCs w:val="24"/>
              </w:rPr>
            </w:pPr>
          </w:p>
          <w:p w14:paraId="1A24528C" w14:textId="02296782" w:rsidR="00A83872" w:rsidRDefault="00A83872" w:rsidP="007B54C3">
            <w:pPr>
              <w:pStyle w:val="TableParagraph"/>
              <w:ind w:left="47"/>
              <w:jc w:val="both"/>
              <w:rPr>
                <w:rFonts w:ascii="Times New Roman" w:hAnsi="Times New Roman" w:cs="Times New Roman"/>
                <w:spacing w:val="-3"/>
                <w:sz w:val="24"/>
                <w:szCs w:val="24"/>
                <w:u w:val="thick"/>
              </w:rPr>
            </w:pPr>
            <w:r w:rsidRPr="00C63D1E">
              <w:rPr>
                <w:rFonts w:ascii="Times New Roman" w:hAnsi="Times New Roman" w:cs="Times New Roman"/>
                <w:sz w:val="24"/>
                <w:szCs w:val="24"/>
              </w:rPr>
              <w:t>MAIORES</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INFORMAÇÕES:</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edital</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na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íntegra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todos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seus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anexos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estão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disposição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nos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sítios</w:t>
            </w:r>
            <w:r w:rsidRPr="00C63D1E">
              <w:rPr>
                <w:rFonts w:ascii="Times New Roman" w:hAnsi="Times New Roman" w:cs="Times New Roman"/>
                <w:spacing w:val="1"/>
                <w:sz w:val="24"/>
                <w:szCs w:val="24"/>
              </w:rPr>
              <w:t xml:space="preserve"> </w:t>
            </w:r>
            <w:hyperlink r:id="rId9" w:history="1">
              <w:r w:rsidR="000C6182" w:rsidRPr="00550E18">
                <w:rPr>
                  <w:rStyle w:val="Hyperlink"/>
                  <w:rFonts w:ascii="Times New Roman" w:hAnsi="Times New Roman" w:cs="Times New Roman"/>
                  <w:sz w:val="24"/>
                  <w:szCs w:val="24"/>
                </w:rPr>
                <w:t>www.pregaoonlinebanrisul.com.br</w:t>
              </w:r>
            </w:hyperlink>
            <w:r w:rsidR="00E4694B" w:rsidRPr="00C63D1E">
              <w:rPr>
                <w:rFonts w:ascii="Times New Roman" w:hAnsi="Times New Roman" w:cs="Times New Roman"/>
                <w:spacing w:val="-3"/>
                <w:sz w:val="24"/>
                <w:szCs w:val="24"/>
                <w:u w:val="thick"/>
              </w:rPr>
              <w:t xml:space="preserve"> </w:t>
            </w:r>
          </w:p>
          <w:p w14:paraId="7380C90E" w14:textId="42F1FA23" w:rsidR="00803D25" w:rsidRPr="00C63D1E" w:rsidRDefault="00803D25" w:rsidP="007B54C3">
            <w:pPr>
              <w:pStyle w:val="TableParagraph"/>
              <w:ind w:left="47"/>
              <w:jc w:val="both"/>
              <w:rPr>
                <w:rFonts w:ascii="Times New Roman" w:hAnsi="Times New Roman" w:cs="Times New Roman"/>
                <w:sz w:val="24"/>
                <w:szCs w:val="24"/>
              </w:rPr>
            </w:pPr>
            <w:r>
              <w:rPr>
                <w:rFonts w:ascii="Times New Roman" w:hAnsi="Times New Roman" w:cs="Times New Roman"/>
                <w:sz w:val="24"/>
                <w:szCs w:val="24"/>
              </w:rPr>
              <w:t xml:space="preserve">Ou no e-mail </w:t>
            </w:r>
            <w:hyperlink r:id="rId10" w:history="1">
              <w:r w:rsidR="000C6182" w:rsidRPr="00550E18">
                <w:rPr>
                  <w:rStyle w:val="Hyperlink"/>
                  <w:rFonts w:ascii="Times New Roman" w:hAnsi="Times New Roman" w:cs="Times New Roman"/>
                  <w:sz w:val="24"/>
                  <w:szCs w:val="24"/>
                </w:rPr>
                <w:t>licitacao@saomiguel.rs.gov.br</w:t>
              </w:r>
            </w:hyperlink>
            <w:r w:rsidR="000C6182">
              <w:rPr>
                <w:rFonts w:ascii="Times New Roman" w:hAnsi="Times New Roman" w:cs="Times New Roman"/>
                <w:sz w:val="24"/>
                <w:szCs w:val="24"/>
              </w:rPr>
              <w:t xml:space="preserve"> </w:t>
            </w:r>
          </w:p>
        </w:tc>
      </w:tr>
    </w:tbl>
    <w:p w14:paraId="0F9A2D09" w14:textId="77777777" w:rsidR="00A83872" w:rsidRPr="00C63D1E" w:rsidRDefault="00A83872" w:rsidP="007B54C3">
      <w:pPr>
        <w:spacing w:after="0" w:line="240" w:lineRule="auto"/>
        <w:jc w:val="both"/>
        <w:rPr>
          <w:rFonts w:ascii="Times New Roman" w:hAnsi="Times New Roman" w:cs="Times New Roman"/>
          <w:sz w:val="24"/>
          <w:szCs w:val="24"/>
        </w:rPr>
      </w:pPr>
    </w:p>
    <w:p w14:paraId="40FFA06A" w14:textId="77777777" w:rsidR="00801553" w:rsidRDefault="00801553" w:rsidP="007E1CF6">
      <w:pPr>
        <w:spacing w:after="0" w:line="240" w:lineRule="auto"/>
        <w:jc w:val="center"/>
        <w:rPr>
          <w:rFonts w:ascii="Times New Roman" w:hAnsi="Times New Roman" w:cs="Times New Roman"/>
          <w:b/>
          <w:sz w:val="24"/>
          <w:szCs w:val="24"/>
        </w:rPr>
      </w:pPr>
    </w:p>
    <w:p w14:paraId="5CA2B8D8" w14:textId="77777777" w:rsidR="00801553" w:rsidRDefault="00801553" w:rsidP="007E1CF6">
      <w:pPr>
        <w:spacing w:after="0" w:line="240" w:lineRule="auto"/>
        <w:jc w:val="center"/>
        <w:rPr>
          <w:rFonts w:ascii="Times New Roman" w:hAnsi="Times New Roman" w:cs="Times New Roman"/>
          <w:b/>
          <w:sz w:val="24"/>
          <w:szCs w:val="24"/>
        </w:rPr>
      </w:pPr>
    </w:p>
    <w:p w14:paraId="58E8DBEB" w14:textId="77777777" w:rsidR="00801553" w:rsidRDefault="00801553" w:rsidP="007E1CF6">
      <w:pPr>
        <w:spacing w:after="0" w:line="240" w:lineRule="auto"/>
        <w:jc w:val="center"/>
        <w:rPr>
          <w:rFonts w:ascii="Times New Roman" w:hAnsi="Times New Roman" w:cs="Times New Roman"/>
          <w:b/>
          <w:sz w:val="24"/>
          <w:szCs w:val="24"/>
        </w:rPr>
      </w:pPr>
    </w:p>
    <w:p w14:paraId="29BAE44C" w14:textId="77777777" w:rsidR="001D51D4" w:rsidRDefault="001D51D4" w:rsidP="007E1CF6">
      <w:pPr>
        <w:spacing w:after="0" w:line="240" w:lineRule="auto"/>
        <w:jc w:val="center"/>
        <w:rPr>
          <w:rFonts w:ascii="Times New Roman" w:hAnsi="Times New Roman" w:cs="Times New Roman"/>
          <w:b/>
          <w:sz w:val="24"/>
          <w:szCs w:val="24"/>
        </w:rPr>
      </w:pPr>
    </w:p>
    <w:p w14:paraId="493D0D8D" w14:textId="77777777" w:rsidR="00870FEA" w:rsidRDefault="00870FEA" w:rsidP="007B54C3">
      <w:pPr>
        <w:tabs>
          <w:tab w:val="left" w:pos="0"/>
          <w:tab w:val="left" w:pos="426"/>
        </w:tabs>
        <w:spacing w:after="0" w:line="240" w:lineRule="auto"/>
        <w:jc w:val="both"/>
        <w:rPr>
          <w:rFonts w:ascii="Times New Roman" w:hAnsi="Times New Roman" w:cs="Times New Roman"/>
          <w:b/>
          <w:iCs/>
          <w:sz w:val="24"/>
          <w:szCs w:val="24"/>
        </w:rPr>
      </w:pPr>
    </w:p>
    <w:p w14:paraId="7E29FBB2" w14:textId="09C3B72A" w:rsidR="005772F7" w:rsidRDefault="005772F7" w:rsidP="005772F7">
      <w:pPr>
        <w:spacing w:after="0" w:line="240" w:lineRule="auto"/>
        <w:jc w:val="both"/>
        <w:rPr>
          <w:rFonts w:ascii="Times New Roman" w:hAnsi="Times New Roman" w:cs="Times New Roman"/>
          <w:b/>
          <w:iCs/>
          <w:sz w:val="24"/>
          <w:szCs w:val="24"/>
        </w:rPr>
      </w:pPr>
      <w:r w:rsidRPr="00C63D1E">
        <w:rPr>
          <w:rFonts w:ascii="Times New Roman" w:hAnsi="Times New Roman" w:cs="Times New Roman"/>
          <w:b/>
          <w:iCs/>
          <w:sz w:val="24"/>
          <w:szCs w:val="24"/>
        </w:rPr>
        <w:lastRenderedPageBreak/>
        <w:t>Licitação exclusiv</w:t>
      </w:r>
      <w:r w:rsidR="006C05B3">
        <w:rPr>
          <w:rFonts w:ascii="Times New Roman" w:hAnsi="Times New Roman" w:cs="Times New Roman"/>
          <w:b/>
          <w:iCs/>
          <w:sz w:val="24"/>
          <w:szCs w:val="24"/>
        </w:rPr>
        <w:t>a</w:t>
      </w:r>
      <w:r w:rsidRPr="00C63D1E">
        <w:rPr>
          <w:rFonts w:ascii="Times New Roman" w:hAnsi="Times New Roman" w:cs="Times New Roman"/>
          <w:b/>
          <w:iCs/>
          <w:sz w:val="24"/>
          <w:szCs w:val="24"/>
        </w:rPr>
        <w:t xml:space="preserve"> para microempresas, empresas de pequeno porte atendendo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ao</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art.</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48,</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inciso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da</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Lei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Complementar</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123/2006</w:t>
      </w:r>
      <w:r w:rsidR="006C05B3">
        <w:rPr>
          <w:rFonts w:ascii="Times New Roman" w:hAnsi="Times New Roman" w:cs="Times New Roman"/>
          <w:b/>
          <w:iCs/>
          <w:sz w:val="24"/>
          <w:szCs w:val="24"/>
        </w:rPr>
        <w:t>.</w:t>
      </w:r>
    </w:p>
    <w:p w14:paraId="4F50E823" w14:textId="08A337B6" w:rsidR="006A3CFE" w:rsidRDefault="006A3CFE" w:rsidP="007B54C3">
      <w:pPr>
        <w:tabs>
          <w:tab w:val="left" w:pos="0"/>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O Prefeito do município de </w:t>
      </w:r>
      <w:r w:rsidR="00C777CE"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no uso de suas atribuições, torna público, para o conhecimento dos interessados, que no dia </w:t>
      </w:r>
      <w:r w:rsidR="001D51D4">
        <w:rPr>
          <w:rFonts w:ascii="Times New Roman" w:hAnsi="Times New Roman" w:cs="Times New Roman"/>
          <w:b/>
          <w:sz w:val="24"/>
          <w:szCs w:val="24"/>
        </w:rPr>
        <w:t>20</w:t>
      </w:r>
      <w:r w:rsidRPr="00C63D1E">
        <w:rPr>
          <w:rFonts w:ascii="Times New Roman" w:hAnsi="Times New Roman" w:cs="Times New Roman"/>
          <w:b/>
          <w:sz w:val="24"/>
          <w:szCs w:val="24"/>
        </w:rPr>
        <w:t xml:space="preserve"> de </w:t>
      </w:r>
      <w:r w:rsidR="001D51D4">
        <w:rPr>
          <w:rFonts w:ascii="Times New Roman" w:hAnsi="Times New Roman" w:cs="Times New Roman"/>
          <w:b/>
          <w:sz w:val="24"/>
          <w:szCs w:val="24"/>
        </w:rPr>
        <w:t>julh</w:t>
      </w:r>
      <w:r w:rsidR="00515913">
        <w:rPr>
          <w:rFonts w:ascii="Times New Roman" w:hAnsi="Times New Roman" w:cs="Times New Roman"/>
          <w:b/>
          <w:sz w:val="24"/>
          <w:szCs w:val="24"/>
        </w:rPr>
        <w:t>o</w:t>
      </w:r>
      <w:r w:rsidRPr="00C63D1E">
        <w:rPr>
          <w:rFonts w:ascii="Times New Roman" w:hAnsi="Times New Roman" w:cs="Times New Roman"/>
          <w:b/>
          <w:sz w:val="24"/>
          <w:szCs w:val="24"/>
        </w:rPr>
        <w:t xml:space="preserve"> de 2024 às</w:t>
      </w:r>
      <w:r w:rsidRPr="00C63D1E">
        <w:rPr>
          <w:rFonts w:ascii="Times New Roman" w:hAnsi="Times New Roman" w:cs="Times New Roman"/>
          <w:sz w:val="24"/>
          <w:szCs w:val="24"/>
        </w:rPr>
        <w:t xml:space="preserve"> </w:t>
      </w:r>
      <w:r w:rsidR="001D51D4">
        <w:rPr>
          <w:rFonts w:ascii="Times New Roman" w:hAnsi="Times New Roman" w:cs="Times New Roman"/>
          <w:b/>
          <w:sz w:val="24"/>
          <w:szCs w:val="24"/>
        </w:rPr>
        <w:t>14</w:t>
      </w:r>
      <w:r w:rsidRPr="00C63D1E">
        <w:rPr>
          <w:rFonts w:ascii="Times New Roman" w:hAnsi="Times New Roman" w:cs="Times New Roman"/>
          <w:b/>
          <w:sz w:val="24"/>
          <w:szCs w:val="24"/>
        </w:rPr>
        <w:t>h</w:t>
      </w:r>
      <w:r w:rsidR="00B36267">
        <w:rPr>
          <w:rFonts w:ascii="Times New Roman" w:hAnsi="Times New Roman" w:cs="Times New Roman"/>
          <w:b/>
          <w:sz w:val="24"/>
          <w:szCs w:val="24"/>
        </w:rPr>
        <w:t>s</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no sítio </w:t>
      </w:r>
      <w:hyperlink r:id="rId11" w:history="1">
        <w:r w:rsidRPr="00C63D1E">
          <w:rPr>
            <w:rFonts w:ascii="Times New Roman" w:hAnsi="Times New Roman" w:cs="Times New Roman"/>
            <w:b/>
            <w:bCs/>
            <w:sz w:val="24"/>
            <w:szCs w:val="24"/>
          </w:rPr>
          <w:t>www.pregaoonlinebanrisul.com.br</w:t>
        </w:r>
      </w:hyperlink>
      <w:r w:rsidRPr="00C63D1E">
        <w:rPr>
          <w:rFonts w:ascii="Times New Roman" w:hAnsi="Times New Roman" w:cs="Times New Roman"/>
          <w:sz w:val="24"/>
          <w:szCs w:val="24"/>
        </w:rPr>
        <w:t>, realizar</w:t>
      </w:r>
      <w:r w:rsidR="00C777CE" w:rsidRPr="00C63D1E">
        <w:rPr>
          <w:rFonts w:ascii="Times New Roman" w:hAnsi="Times New Roman" w:cs="Times New Roman"/>
          <w:sz w:val="24"/>
          <w:szCs w:val="24"/>
        </w:rPr>
        <w:t>a</w:t>
      </w:r>
      <w:r w:rsidRPr="00C63D1E">
        <w:rPr>
          <w:rFonts w:ascii="Times New Roman" w:hAnsi="Times New Roman" w:cs="Times New Roman"/>
          <w:sz w:val="24"/>
          <w:szCs w:val="24"/>
        </w:rPr>
        <w:t xml:space="preserve"> licitação na modalidade pregão</w:t>
      </w:r>
      <w:r w:rsidR="00C777CE" w:rsidRPr="00C63D1E">
        <w:rPr>
          <w:rFonts w:ascii="Times New Roman" w:hAnsi="Times New Roman" w:cs="Times New Roman"/>
          <w:sz w:val="24"/>
          <w:szCs w:val="24"/>
        </w:rPr>
        <w:t xml:space="preserve"> registro de preços</w:t>
      </w:r>
      <w:r w:rsidRPr="00C63D1E">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C63D1E">
        <w:rPr>
          <w:rFonts w:ascii="Times New Roman" w:hAnsi="Times New Roman" w:cs="Times New Roman"/>
          <w:b/>
          <w:sz w:val="24"/>
          <w:szCs w:val="24"/>
        </w:rPr>
        <w:t>Lei Federal n° 14.133/21</w:t>
      </w:r>
      <w:r w:rsidRPr="00C63D1E">
        <w:rPr>
          <w:rFonts w:ascii="Times New Roman" w:hAnsi="Times New Roman" w:cs="Times New Roman"/>
          <w:sz w:val="24"/>
          <w:szCs w:val="24"/>
        </w:rPr>
        <w:t xml:space="preserve"> e alterações, </w:t>
      </w:r>
      <w:r w:rsidRPr="00C63D1E">
        <w:rPr>
          <w:rFonts w:ascii="Times New Roman" w:hAnsi="Times New Roman" w:cs="Times New Roman"/>
          <w:b/>
          <w:sz w:val="24"/>
          <w:szCs w:val="24"/>
        </w:rPr>
        <w:t>Lei Complementar nº 123/2006</w:t>
      </w:r>
      <w:r w:rsidRPr="00C63D1E">
        <w:rPr>
          <w:rFonts w:ascii="Times New Roman" w:hAnsi="Times New Roman" w:cs="Times New Roman"/>
          <w:sz w:val="24"/>
          <w:szCs w:val="24"/>
        </w:rPr>
        <w:t xml:space="preserve"> e demais disposições legais aplicáveis à espécie. </w:t>
      </w:r>
    </w:p>
    <w:p w14:paraId="10BB1303" w14:textId="77777777" w:rsidR="002B17EC" w:rsidRPr="00C63D1E" w:rsidRDefault="002B17EC" w:rsidP="007B54C3">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C63D1E" w:rsidRDefault="006A3CFE" w:rsidP="007B54C3">
      <w:pPr>
        <w:numPr>
          <w:ilvl w:val="0"/>
          <w:numId w:val="41"/>
        </w:numPr>
        <w:spacing w:after="0" w:line="240" w:lineRule="auto"/>
        <w:ind w:left="284" w:hanging="284"/>
        <w:jc w:val="both"/>
        <w:rPr>
          <w:rFonts w:ascii="Times New Roman" w:hAnsi="Times New Roman" w:cs="Times New Roman"/>
          <w:b/>
          <w:sz w:val="24"/>
          <w:szCs w:val="24"/>
        </w:rPr>
      </w:pPr>
      <w:r w:rsidRPr="00C63D1E">
        <w:rPr>
          <w:rFonts w:ascii="Times New Roman" w:hAnsi="Times New Roman" w:cs="Times New Roman"/>
          <w:b/>
          <w:sz w:val="24"/>
          <w:szCs w:val="24"/>
        </w:rPr>
        <w:t>DO OBJETO</w:t>
      </w:r>
    </w:p>
    <w:p w14:paraId="4F6AC5DD" w14:textId="6A8EA4E6" w:rsidR="002B17EC" w:rsidRDefault="007B0722" w:rsidP="007B54C3">
      <w:pPr>
        <w:spacing w:after="0" w:line="240" w:lineRule="auto"/>
        <w:jc w:val="both"/>
        <w:rPr>
          <w:rFonts w:ascii="Times New Roman" w:hAnsi="Times New Roman" w:cs="Times New Roman"/>
          <w:bCs/>
          <w:sz w:val="24"/>
          <w:szCs w:val="24"/>
        </w:rPr>
      </w:pPr>
      <w:r w:rsidRPr="00F72BCA">
        <w:rPr>
          <w:rFonts w:ascii="Times New Roman" w:hAnsi="Times New Roman" w:cs="Times New Roman"/>
          <w:b/>
          <w:bCs/>
          <w:sz w:val="24"/>
          <w:szCs w:val="24"/>
        </w:rPr>
        <w:t>1.1</w:t>
      </w:r>
      <w:r>
        <w:rPr>
          <w:rFonts w:ascii="Times New Roman" w:hAnsi="Times New Roman" w:cs="Times New Roman"/>
          <w:sz w:val="24"/>
          <w:szCs w:val="24"/>
        </w:rPr>
        <w:t xml:space="preserve">. </w:t>
      </w:r>
      <w:r w:rsidR="006A3CFE" w:rsidRPr="00C63D1E">
        <w:rPr>
          <w:rFonts w:ascii="Times New Roman" w:hAnsi="Times New Roman" w:cs="Times New Roman"/>
          <w:sz w:val="24"/>
          <w:szCs w:val="24"/>
        </w:rPr>
        <w:t xml:space="preserve">É objeto da presente licitação </w:t>
      </w:r>
      <w:r w:rsidRPr="007B0722">
        <w:rPr>
          <w:rFonts w:ascii="Times New Roman" w:hAnsi="Times New Roman" w:cs="Times New Roman"/>
          <w:bCs/>
          <w:sz w:val="24"/>
          <w:szCs w:val="24"/>
        </w:rPr>
        <w:t>o registro de preços para possível contratação parcelada</w:t>
      </w:r>
      <w:r w:rsidR="0040211C">
        <w:rPr>
          <w:rFonts w:ascii="Times New Roman" w:hAnsi="Times New Roman" w:cs="Times New Roman"/>
          <w:bCs/>
          <w:sz w:val="24"/>
          <w:szCs w:val="24"/>
        </w:rPr>
        <w:t>,</w:t>
      </w:r>
      <w:r w:rsidRPr="007B0722">
        <w:rPr>
          <w:rFonts w:ascii="Times New Roman" w:hAnsi="Times New Roman" w:cs="Times New Roman"/>
          <w:bCs/>
          <w:sz w:val="24"/>
          <w:szCs w:val="24"/>
        </w:rPr>
        <w:t xml:space="preserve"> </w:t>
      </w:r>
      <w:r w:rsidR="00515913" w:rsidRPr="00C63D1E">
        <w:rPr>
          <w:rFonts w:ascii="Times New Roman" w:hAnsi="Times New Roman" w:cs="Times New Roman"/>
          <w:bCs/>
          <w:sz w:val="24"/>
          <w:szCs w:val="24"/>
        </w:rPr>
        <w:t xml:space="preserve">REGISTRO DE PREÇOS </w:t>
      </w:r>
      <w:r w:rsidR="00515913">
        <w:rPr>
          <w:rFonts w:ascii="Times New Roman" w:hAnsi="Times New Roman" w:cs="Times New Roman"/>
          <w:bCs/>
          <w:sz w:val="24"/>
          <w:szCs w:val="24"/>
        </w:rPr>
        <w:t xml:space="preserve">PARA AQUISIÇÃO DE RECARGAS DE GÁS DE COZINHA, </w:t>
      </w:r>
      <w:r w:rsidR="001D51D4">
        <w:rPr>
          <w:rFonts w:ascii="Times New Roman" w:hAnsi="Times New Roman" w:cs="Times New Roman"/>
          <w:bCs/>
          <w:sz w:val="24"/>
          <w:szCs w:val="24"/>
        </w:rPr>
        <w:t xml:space="preserve">13KG E </w:t>
      </w:r>
      <w:r w:rsidR="00515913">
        <w:rPr>
          <w:rFonts w:ascii="Times New Roman" w:hAnsi="Times New Roman" w:cs="Times New Roman"/>
          <w:bCs/>
          <w:sz w:val="24"/>
          <w:szCs w:val="24"/>
        </w:rPr>
        <w:t>45KG</w:t>
      </w:r>
      <w:r w:rsidRPr="00EE13D5">
        <w:rPr>
          <w:rFonts w:ascii="Times New Roman" w:hAnsi="Times New Roman" w:cs="Times New Roman"/>
          <w:b/>
          <w:sz w:val="24"/>
          <w:szCs w:val="24"/>
        </w:rPr>
        <w:t>, podendo haver ou não a aquisição na sua totalidade</w:t>
      </w:r>
      <w:r w:rsidR="00EE13D5">
        <w:rPr>
          <w:rFonts w:ascii="Times New Roman" w:hAnsi="Times New Roman" w:cs="Times New Roman"/>
          <w:bCs/>
          <w:sz w:val="24"/>
          <w:szCs w:val="24"/>
        </w:rPr>
        <w:t xml:space="preserve">, </w:t>
      </w:r>
      <w:r w:rsidR="00801553">
        <w:rPr>
          <w:rFonts w:ascii="Times New Roman" w:hAnsi="Times New Roman" w:cs="Times New Roman"/>
          <w:bCs/>
          <w:sz w:val="24"/>
          <w:szCs w:val="24"/>
        </w:rPr>
        <w:t>CONFORME TERMO DE REFERÊNCIA</w:t>
      </w:r>
      <w:r w:rsidR="00F03E2E" w:rsidRPr="00C63D1E">
        <w:rPr>
          <w:rFonts w:ascii="Times New Roman" w:hAnsi="Times New Roman" w:cs="Times New Roman"/>
          <w:sz w:val="24"/>
          <w:szCs w:val="24"/>
        </w:rPr>
        <w:t>,</w:t>
      </w:r>
      <w:r w:rsidR="006A3CFE" w:rsidRPr="00C63D1E">
        <w:rPr>
          <w:rFonts w:ascii="Times New Roman" w:hAnsi="Times New Roman" w:cs="Times New Roman"/>
          <w:sz w:val="24"/>
          <w:szCs w:val="24"/>
        </w:rPr>
        <w:t xml:space="preserve"> conforme ANEXO I</w:t>
      </w:r>
      <w:r w:rsidR="006A3CFE" w:rsidRPr="00C63D1E">
        <w:rPr>
          <w:rFonts w:ascii="Times New Roman" w:hAnsi="Times New Roman" w:cs="Times New Roman"/>
          <w:bCs/>
          <w:sz w:val="24"/>
          <w:szCs w:val="24"/>
        </w:rPr>
        <w:t>.</w:t>
      </w:r>
    </w:p>
    <w:p w14:paraId="4C3146E6" w14:textId="77777777" w:rsidR="00025F10" w:rsidRPr="00C63D1E" w:rsidRDefault="00025F10" w:rsidP="007B54C3">
      <w:pPr>
        <w:spacing w:after="0" w:line="240" w:lineRule="auto"/>
        <w:jc w:val="both"/>
        <w:rPr>
          <w:rFonts w:ascii="Times New Roman" w:hAnsi="Times New Roman" w:cs="Times New Roman"/>
          <w:bCs/>
          <w:sz w:val="24"/>
          <w:szCs w:val="24"/>
        </w:rPr>
      </w:pPr>
    </w:p>
    <w:p w14:paraId="00E53007" w14:textId="77777777" w:rsidR="006A3CFE" w:rsidRPr="00C63D1E" w:rsidRDefault="006A3CFE" w:rsidP="007B54C3">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C63D1E">
        <w:rPr>
          <w:rFonts w:ascii="Times New Roman" w:eastAsia="Calibri" w:hAnsi="Times New Roman" w:cs="Times New Roman"/>
          <w:b/>
          <w:bCs/>
          <w:sz w:val="24"/>
          <w:szCs w:val="24"/>
        </w:rPr>
        <w:t>2. DA PARTICIPAÇÃO</w:t>
      </w:r>
    </w:p>
    <w:p w14:paraId="73703A22"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w:t>
      </w:r>
      <w:r w:rsidRPr="00C63D1E">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hyperlink r:id="rId12" w:history="1">
        <w:r w:rsidRPr="00C63D1E">
          <w:rPr>
            <w:rStyle w:val="Hyperlink2"/>
            <w:rFonts w:ascii="Times New Roman" w:hAnsi="Times New Roman" w:cs="Times New Roman"/>
            <w:color w:val="auto"/>
          </w:rPr>
          <w:t>www.pregaoonlinebanrisul.com.br</w:t>
        </w:r>
      </w:hyperlink>
      <w:r w:rsidRPr="00C63D1E">
        <w:rPr>
          <w:rFonts w:ascii="Times New Roman" w:hAnsi="Times New Roman" w:cs="Times New Roman"/>
          <w:color w:val="auto"/>
        </w:rPr>
        <w:t>, para acesso ao sistema eletrônico.</w:t>
      </w:r>
    </w:p>
    <w:p w14:paraId="33731008"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 xml:space="preserve">2.1.1. </w:t>
      </w:r>
      <w:r w:rsidRPr="00C63D1E">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2.1.2.</w:t>
      </w:r>
      <w:r w:rsidRPr="00C63D1E">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2.1.3.</w:t>
      </w:r>
      <w:r w:rsidRPr="00C63D1E">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Pr>
          <w:rFonts w:ascii="Times New Roman" w:hAnsi="Times New Roman" w:cs="Times New Roman"/>
          <w:color w:val="auto"/>
        </w:rPr>
        <w:t>São Miguel das Missões</w:t>
      </w:r>
      <w:r w:rsidRPr="00C63D1E">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w:t>
      </w:r>
      <w:r w:rsidRPr="00C63D1E">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2.2.1.</w:t>
      </w:r>
      <w:r w:rsidRPr="00C63D1E">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35A50A6C" w14:textId="042467C1" w:rsidR="00870FEA" w:rsidRPr="005772F7" w:rsidRDefault="006A3CFE" w:rsidP="005772F7">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2.3. </w:t>
      </w:r>
      <w:r w:rsidRPr="00C63D1E">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08FEE508" w:rsidR="006A3CFE" w:rsidRPr="00C63D1E" w:rsidRDefault="006A3CFE" w:rsidP="007B54C3">
      <w:pPr>
        <w:tabs>
          <w:tab w:val="left" w:pos="426"/>
        </w:tabs>
        <w:spacing w:after="0" w:line="240" w:lineRule="auto"/>
        <w:ind w:left="708"/>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lastRenderedPageBreak/>
        <w:t>c)</w:t>
      </w:r>
      <w:r w:rsidRPr="00C63D1E">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C63D1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empresas controladoras, controladas ou coligadas, nos termos da </w:t>
      </w:r>
      <w:hyperlink r:id="rId13" w:history="1">
        <w:r w:rsidRPr="00C63D1E">
          <w:rPr>
            <w:rStyle w:val="Hyperlink"/>
            <w:rFonts w:ascii="Times New Roman" w:hAnsi="Times New Roman" w:cs="Times New Roman"/>
            <w:color w:val="auto"/>
            <w:sz w:val="24"/>
            <w:szCs w:val="24"/>
          </w:rPr>
          <w:t>Lei nº 6.404, de 15 de dezembro de 1976</w:t>
        </w:r>
      </w:hyperlink>
      <w:r w:rsidRPr="00C63D1E">
        <w:rPr>
          <w:rFonts w:ascii="Times New Roman" w:hAnsi="Times New Roman" w:cs="Times New Roman"/>
          <w:sz w:val="24"/>
          <w:szCs w:val="24"/>
        </w:rPr>
        <w:t>, concorrendo entre si;</w:t>
      </w:r>
    </w:p>
    <w:p w14:paraId="52514440" w14:textId="77777777" w:rsidR="006A3CF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f)</w:t>
      </w:r>
      <w:r w:rsidRPr="00C63D1E">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47465C" w14:textId="77777777" w:rsidR="002B17EC" w:rsidRPr="00C63D1E" w:rsidRDefault="002B17EC" w:rsidP="007B54C3">
      <w:pPr>
        <w:tabs>
          <w:tab w:val="left" w:pos="709"/>
        </w:tabs>
        <w:spacing w:after="0" w:line="240" w:lineRule="auto"/>
        <w:ind w:left="709"/>
        <w:jc w:val="both"/>
        <w:rPr>
          <w:rFonts w:ascii="Times New Roman" w:hAnsi="Times New Roman" w:cs="Times New Roman"/>
          <w:sz w:val="24"/>
          <w:szCs w:val="24"/>
        </w:rPr>
      </w:pPr>
    </w:p>
    <w:p w14:paraId="12B42F82" w14:textId="77777777" w:rsidR="006A3CFE" w:rsidRPr="00C63D1E" w:rsidRDefault="006A3CFE" w:rsidP="007B54C3">
      <w:pPr>
        <w:pStyle w:val="Padro"/>
        <w:rPr>
          <w:rFonts w:ascii="Times New Roman" w:hAnsi="Times New Roman" w:cs="Times New Roman"/>
          <w:b/>
          <w:bCs/>
          <w:color w:val="auto"/>
        </w:rPr>
      </w:pPr>
      <w:r w:rsidRPr="00C63D1E">
        <w:rPr>
          <w:rFonts w:ascii="Times New Roman" w:hAnsi="Times New Roman" w:cs="Times New Roman"/>
          <w:b/>
          <w:bCs/>
          <w:color w:val="auto"/>
        </w:rPr>
        <w:t>3. DA PROPOSTA DE PREÇOS</w:t>
      </w:r>
    </w:p>
    <w:p w14:paraId="258F430E" w14:textId="7E39CB8F" w:rsidR="006A3CFE" w:rsidRPr="00C63D1E" w:rsidRDefault="006A3CFE" w:rsidP="007B54C3">
      <w:pPr>
        <w:spacing w:after="0" w:line="240" w:lineRule="auto"/>
        <w:ind w:right="48"/>
        <w:jc w:val="both"/>
        <w:rPr>
          <w:rFonts w:ascii="Times New Roman" w:hAnsi="Times New Roman" w:cs="Times New Roman"/>
          <w:sz w:val="24"/>
          <w:szCs w:val="24"/>
        </w:rPr>
      </w:pPr>
      <w:r w:rsidRPr="00C63D1E">
        <w:rPr>
          <w:rFonts w:ascii="Times New Roman" w:hAnsi="Times New Roman" w:cs="Times New Roman"/>
          <w:b/>
          <w:bCs/>
          <w:sz w:val="24"/>
          <w:szCs w:val="24"/>
        </w:rPr>
        <w:t>3.1.</w:t>
      </w:r>
      <w:r w:rsidRPr="00C63D1E">
        <w:rPr>
          <w:rFonts w:ascii="Times New Roman" w:hAnsi="Times New Roman" w:cs="Times New Roman"/>
          <w:sz w:val="24"/>
          <w:szCs w:val="24"/>
        </w:rPr>
        <w:t xml:space="preserve"> A Proposta de Preços deverá ser apresentada, exclusivamente, mediante o cadastramento no sistema “</w:t>
      </w:r>
      <w:r w:rsidRPr="00C63D1E">
        <w:rPr>
          <w:rFonts w:ascii="Times New Roman" w:hAnsi="Times New Roman" w:cs="Times New Roman"/>
          <w:b/>
          <w:bCs/>
          <w:sz w:val="24"/>
          <w:szCs w:val="24"/>
        </w:rPr>
        <w:t>PREGÃO-ELETRÔNICO</w:t>
      </w:r>
      <w:r w:rsidRPr="00C63D1E">
        <w:rPr>
          <w:rFonts w:ascii="Times New Roman" w:hAnsi="Times New Roman" w:cs="Times New Roman"/>
          <w:i/>
          <w:iCs/>
          <w:sz w:val="24"/>
          <w:szCs w:val="24"/>
          <w:shd w:val="clear" w:color="auto" w:fill="FFFFFF" w:themeFill="background1"/>
        </w:rPr>
        <w:t>”</w:t>
      </w:r>
      <w:r w:rsidRPr="00C63D1E">
        <w:rPr>
          <w:rFonts w:ascii="Times New Roman" w:hAnsi="Times New Roman" w:cs="Times New Roman"/>
          <w:sz w:val="24"/>
          <w:szCs w:val="24"/>
          <w:shd w:val="clear" w:color="auto" w:fill="FFFFFF" w:themeFill="background1"/>
        </w:rPr>
        <w:t xml:space="preserve">, </w:t>
      </w:r>
      <w:r w:rsidR="00C63D1E">
        <w:rPr>
          <w:rFonts w:ascii="Times New Roman" w:hAnsi="Times New Roman" w:cs="Times New Roman"/>
          <w:b/>
          <w:bCs/>
          <w:sz w:val="24"/>
          <w:szCs w:val="24"/>
          <w:u w:val="single"/>
          <w:shd w:val="clear" w:color="auto" w:fill="FFFFFF" w:themeFill="background1"/>
        </w:rPr>
        <w:t xml:space="preserve">até as </w:t>
      </w:r>
      <w:r w:rsidR="001D51D4">
        <w:rPr>
          <w:rFonts w:ascii="Times New Roman" w:hAnsi="Times New Roman" w:cs="Times New Roman"/>
          <w:b/>
          <w:bCs/>
          <w:sz w:val="24"/>
          <w:szCs w:val="24"/>
          <w:u w:val="single"/>
          <w:shd w:val="clear" w:color="auto" w:fill="FFFFFF" w:themeFill="background1"/>
        </w:rPr>
        <w:t>13</w:t>
      </w:r>
      <w:r w:rsidR="00C63D1E">
        <w:rPr>
          <w:rFonts w:ascii="Times New Roman" w:hAnsi="Times New Roman" w:cs="Times New Roman"/>
          <w:b/>
          <w:bCs/>
          <w:sz w:val="24"/>
          <w:szCs w:val="24"/>
          <w:u w:val="single"/>
          <w:shd w:val="clear" w:color="auto" w:fill="FFFFFF" w:themeFill="background1"/>
        </w:rPr>
        <w:t xml:space="preserve">:55hs do dia </w:t>
      </w:r>
      <w:r w:rsidR="001D51D4">
        <w:rPr>
          <w:rFonts w:ascii="Times New Roman" w:hAnsi="Times New Roman" w:cs="Times New Roman"/>
          <w:b/>
          <w:bCs/>
          <w:sz w:val="24"/>
          <w:szCs w:val="24"/>
          <w:u w:val="single"/>
          <w:shd w:val="clear" w:color="auto" w:fill="FFFFFF" w:themeFill="background1"/>
        </w:rPr>
        <w:t>20</w:t>
      </w:r>
      <w:r w:rsidR="00515913">
        <w:rPr>
          <w:rFonts w:ascii="Times New Roman" w:hAnsi="Times New Roman" w:cs="Times New Roman"/>
          <w:b/>
          <w:bCs/>
          <w:sz w:val="24"/>
          <w:szCs w:val="24"/>
          <w:u w:val="single"/>
          <w:shd w:val="clear" w:color="auto" w:fill="FFFFFF" w:themeFill="background1"/>
        </w:rPr>
        <w:t>/0</w:t>
      </w:r>
      <w:r w:rsidR="001D51D4">
        <w:rPr>
          <w:rFonts w:ascii="Times New Roman" w:hAnsi="Times New Roman" w:cs="Times New Roman"/>
          <w:b/>
          <w:bCs/>
          <w:sz w:val="24"/>
          <w:szCs w:val="24"/>
          <w:u w:val="single"/>
          <w:shd w:val="clear" w:color="auto" w:fill="FFFFFF" w:themeFill="background1"/>
        </w:rPr>
        <w:t>7</w:t>
      </w:r>
      <w:r w:rsidR="00C63D1E">
        <w:rPr>
          <w:rFonts w:ascii="Times New Roman" w:hAnsi="Times New Roman" w:cs="Times New Roman"/>
          <w:b/>
          <w:bCs/>
          <w:sz w:val="24"/>
          <w:szCs w:val="24"/>
          <w:u w:val="single"/>
          <w:shd w:val="clear" w:color="auto" w:fill="FFFFFF" w:themeFill="background1"/>
        </w:rPr>
        <w:t>/2024.</w:t>
      </w:r>
    </w:p>
    <w:p w14:paraId="040C25B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3.2.</w:t>
      </w:r>
      <w:r w:rsidRPr="00C63D1E">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C63D1E" w:rsidRDefault="006A3CFE" w:rsidP="007B54C3">
      <w:pPr>
        <w:pStyle w:val="NormalWeb"/>
        <w:shd w:val="clear" w:color="auto" w:fill="FFFFFF"/>
        <w:spacing w:before="0" w:after="0"/>
        <w:jc w:val="both"/>
      </w:pPr>
      <w:r w:rsidRPr="00C63D1E">
        <w:rPr>
          <w:b/>
        </w:rPr>
        <w:t>3.2.1</w:t>
      </w:r>
      <w:r w:rsidRPr="00C63D1E">
        <w:t>.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3.3.</w:t>
      </w:r>
      <w:r w:rsidRPr="00C63D1E">
        <w:rPr>
          <w:rFonts w:ascii="Times New Roman" w:hAnsi="Times New Roman" w:cs="Times New Roman"/>
          <w:sz w:val="24"/>
          <w:szCs w:val="24"/>
        </w:rPr>
        <w:t xml:space="preserve"> O encaminhamento da proposta pressupõe o pleno conhecimento e atendimento às exigências de habilitação e das especificações técnicas previstas neste Edital.</w:t>
      </w:r>
    </w:p>
    <w:p w14:paraId="5587834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w:t>
      </w:r>
      <w:r w:rsidRPr="00C63D1E">
        <w:rPr>
          <w:rFonts w:ascii="Times New Roman" w:hAnsi="Times New Roman" w:cs="Times New Roman"/>
          <w:sz w:val="24"/>
          <w:szCs w:val="24"/>
        </w:rPr>
        <w:t xml:space="preserve"> A proposta de preços deverá ser encaminhada nos termos do </w:t>
      </w:r>
      <w:r w:rsidRPr="00C63D1E">
        <w:rPr>
          <w:rFonts w:ascii="Times New Roman" w:hAnsi="Times New Roman" w:cs="Times New Roman"/>
          <w:b/>
          <w:sz w:val="24"/>
          <w:szCs w:val="24"/>
        </w:rPr>
        <w:t>Anexo I – Modelo de Proposta Comercial,</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devendo constar, sob pena de </w:t>
      </w:r>
      <w:r w:rsidRPr="00C63D1E">
        <w:rPr>
          <w:rFonts w:ascii="Times New Roman" w:hAnsi="Times New Roman" w:cs="Times New Roman"/>
          <w:b/>
          <w:bCs/>
          <w:sz w:val="24"/>
          <w:szCs w:val="24"/>
        </w:rPr>
        <w:t>desclassificação</w:t>
      </w:r>
      <w:r w:rsidRPr="00C63D1E">
        <w:rPr>
          <w:rFonts w:ascii="Times New Roman" w:hAnsi="Times New Roman" w:cs="Times New Roman"/>
          <w:sz w:val="24"/>
          <w:szCs w:val="24"/>
        </w:rPr>
        <w:t>:</w:t>
      </w:r>
    </w:p>
    <w:p w14:paraId="1CDBD5D7" w14:textId="4172C253" w:rsidR="00870FEA" w:rsidRPr="005772F7"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3.4.1</w:t>
      </w:r>
      <w:r w:rsidRPr="00C63D1E">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1DDF5C12"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3.4.2. </w:t>
      </w:r>
      <w:r w:rsidRPr="00C63D1E">
        <w:rPr>
          <w:rFonts w:ascii="Times New Roman" w:hAnsi="Times New Roman" w:cs="Times New Roman"/>
          <w:sz w:val="24"/>
          <w:szCs w:val="24"/>
        </w:rPr>
        <w:t xml:space="preserve">a indicação do preço unitário, com até </w:t>
      </w:r>
      <w:r w:rsidR="00ED5AC3">
        <w:rPr>
          <w:rFonts w:ascii="Times New Roman" w:hAnsi="Times New Roman" w:cs="Times New Roman"/>
          <w:sz w:val="24"/>
          <w:szCs w:val="24"/>
        </w:rPr>
        <w:t>2</w:t>
      </w:r>
      <w:r w:rsidRPr="00C63D1E">
        <w:rPr>
          <w:rFonts w:ascii="Times New Roman" w:hAnsi="Times New Roman" w:cs="Times New Roman"/>
          <w:sz w:val="24"/>
          <w:szCs w:val="24"/>
        </w:rPr>
        <w:t xml:space="preserve"> algarismos após a vírgula, bem como do preço total do lote, se for o caso, </w:t>
      </w:r>
      <w:r w:rsidRPr="00C63D1E">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C63D1E">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3.4.4.</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O </w:t>
      </w:r>
      <w:r w:rsidRPr="00C63D1E">
        <w:rPr>
          <w:rFonts w:ascii="Times New Roman" w:hAnsi="Times New Roman" w:cs="Times New Roman"/>
          <w:b/>
          <w:bCs/>
          <w:sz w:val="24"/>
          <w:szCs w:val="24"/>
        </w:rPr>
        <w:t>prazo de validade</w:t>
      </w:r>
      <w:r w:rsidRPr="00C63D1E">
        <w:rPr>
          <w:rFonts w:ascii="Times New Roman" w:hAnsi="Times New Roman" w:cs="Times New Roman"/>
          <w:bCs/>
          <w:sz w:val="24"/>
          <w:szCs w:val="24"/>
        </w:rPr>
        <w:t xml:space="preserve"> da proposta, que será de, no mínimo, </w:t>
      </w:r>
      <w:r w:rsidRPr="00C63D1E">
        <w:rPr>
          <w:rFonts w:ascii="Times New Roman" w:hAnsi="Times New Roman" w:cs="Times New Roman"/>
          <w:b/>
          <w:sz w:val="24"/>
          <w:szCs w:val="24"/>
        </w:rPr>
        <w:t>60 (sessenta) dias</w:t>
      </w:r>
      <w:r w:rsidRPr="00C63D1E">
        <w:rPr>
          <w:rFonts w:ascii="Times New Roman" w:hAnsi="Times New Roman" w:cs="Times New Roman"/>
          <w:bCs/>
          <w:sz w:val="24"/>
          <w:szCs w:val="24"/>
        </w:rPr>
        <w:t xml:space="preserve">, a contar da data da sessão do Pregão. </w:t>
      </w:r>
      <w:r w:rsidRPr="00C63D1E">
        <w:rPr>
          <w:rFonts w:ascii="Times New Roman" w:hAnsi="Times New Roman" w:cs="Times New Roman"/>
          <w:sz w:val="24"/>
          <w:szCs w:val="24"/>
        </w:rPr>
        <w:t xml:space="preserve">Se na proposta não constar o prazo de validade, </w:t>
      </w:r>
      <w:r w:rsidRPr="00C63D1E">
        <w:rPr>
          <w:rFonts w:ascii="Times New Roman" w:hAnsi="Times New Roman" w:cs="Times New Roman"/>
          <w:b/>
          <w:sz w:val="24"/>
          <w:szCs w:val="24"/>
        </w:rPr>
        <w:t>subentende-se 60 dias.</w:t>
      </w:r>
    </w:p>
    <w:p w14:paraId="46AF1F23" w14:textId="1F1C1372"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3.5. </w:t>
      </w:r>
      <w:r w:rsidRPr="00C63D1E">
        <w:rPr>
          <w:rFonts w:ascii="Times New Roman" w:hAnsi="Times New Roman" w:cs="Times New Roman"/>
          <w:sz w:val="24"/>
          <w:szCs w:val="24"/>
        </w:rPr>
        <w:t>Deverão constar na proposta todos os dados da empresa, tais como razão social, CNPJ, endereço completo, número de telefone, correio eletrônico</w:t>
      </w:r>
      <w:r w:rsidR="00F72BCA">
        <w:rPr>
          <w:rFonts w:ascii="Times New Roman" w:hAnsi="Times New Roman" w:cs="Times New Roman"/>
          <w:sz w:val="24"/>
          <w:szCs w:val="24"/>
        </w:rPr>
        <w:t xml:space="preserve"> atualizados</w:t>
      </w:r>
      <w:r w:rsidRPr="00C63D1E">
        <w:rPr>
          <w:rFonts w:ascii="Times New Roman" w:hAnsi="Times New Roman" w:cs="Times New Roman"/>
          <w:sz w:val="24"/>
          <w:szCs w:val="24"/>
        </w:rPr>
        <w:t>, dados da conta corrente, o nome do responsável para realizar quaisquer tratativas junto ao Tribunal de Contas, bem como o nome do responsável pela assinatura do contrato.</w:t>
      </w:r>
    </w:p>
    <w:p w14:paraId="7E1D9518" w14:textId="77777777" w:rsidR="002B17EC"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lastRenderedPageBreak/>
        <w:t>3.6.</w:t>
      </w:r>
      <w:r w:rsidRPr="00C63D1E">
        <w:rPr>
          <w:rFonts w:ascii="Times New Roman" w:hAnsi="Times New Roman" w:cs="Times New Roman"/>
          <w:bCs/>
          <w:sz w:val="24"/>
          <w:szCs w:val="24"/>
        </w:rPr>
        <w:t xml:space="preserve"> O </w:t>
      </w:r>
      <w:r w:rsidRPr="00C63D1E">
        <w:rPr>
          <w:rFonts w:ascii="Times New Roman" w:hAnsi="Times New Roman" w:cs="Times New Roman"/>
          <w:bCs/>
          <w:i/>
          <w:sz w:val="24"/>
          <w:szCs w:val="24"/>
        </w:rPr>
        <w:t>upload</w:t>
      </w:r>
      <w:r w:rsidRPr="00C63D1E">
        <w:rPr>
          <w:rFonts w:ascii="Times New Roman" w:hAnsi="Times New Roman" w:cs="Times New Roman"/>
          <w:bCs/>
          <w:sz w:val="24"/>
          <w:szCs w:val="24"/>
        </w:rPr>
        <w:t xml:space="preserve"> da proposta no site </w:t>
      </w:r>
      <w:hyperlink r:id="rId14" w:history="1">
        <w:r w:rsidRPr="00C63D1E">
          <w:rPr>
            <w:rStyle w:val="Hyperlink"/>
            <w:rFonts w:ascii="Times New Roman" w:hAnsi="Times New Roman" w:cs="Times New Roman"/>
            <w:bCs/>
            <w:color w:val="auto"/>
            <w:sz w:val="24"/>
            <w:szCs w:val="24"/>
          </w:rPr>
          <w:t>www.pregaobanrisul.com.br</w:t>
        </w:r>
      </w:hyperlink>
      <w:r w:rsidRPr="00C63D1E">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0CCC2F8F" w14:textId="3E632F62" w:rsidR="006A3CFE" w:rsidRP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br/>
        <w:t xml:space="preserve">4. DA ABERTURA DAS PROPOSTAS </w:t>
      </w:r>
    </w:p>
    <w:p w14:paraId="1049467C" w14:textId="77777777" w:rsidR="006A3CFE" w:rsidRPr="00C63D1E" w:rsidRDefault="006A3CFE" w:rsidP="00F72BCA">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4.1.</w:t>
      </w:r>
      <w:r w:rsidRPr="00C63D1E">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C63D1E" w:rsidRDefault="006A3CFE" w:rsidP="00F72BCA">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w:t>
      </w:r>
      <w:r w:rsidRPr="00C63D1E">
        <w:rPr>
          <w:rFonts w:ascii="Times New Roman" w:hAnsi="Times New Roman" w:cs="Times New Roman"/>
          <w:sz w:val="24"/>
          <w:szCs w:val="24"/>
        </w:rPr>
        <w:t xml:space="preserve"> Os representantes de microempresas e empresas de pequeno porte deverão declarar no sistema </w:t>
      </w:r>
      <w:hyperlink r:id="rId15" w:history="1">
        <w:r w:rsidRPr="00C63D1E">
          <w:rPr>
            <w:rStyle w:val="Hyperlink"/>
            <w:rFonts w:ascii="Times New Roman" w:hAnsi="Times New Roman" w:cs="Times New Roman"/>
            <w:color w:val="auto"/>
            <w:sz w:val="24"/>
            <w:szCs w:val="24"/>
          </w:rPr>
          <w:t>www.</w:t>
        </w:r>
        <w:r w:rsidRPr="00C63D1E">
          <w:rPr>
            <w:rStyle w:val="Hyperlink"/>
            <w:rFonts w:ascii="Times New Roman" w:hAnsi="Times New Roman" w:cs="Times New Roman"/>
            <w:i/>
            <w:color w:val="auto"/>
            <w:sz w:val="24"/>
            <w:szCs w:val="24"/>
          </w:rPr>
          <w:t>pregaoonlinebanrisul</w:t>
        </w:r>
        <w:r w:rsidRPr="00C63D1E">
          <w:rPr>
            <w:rStyle w:val="Hyperlink"/>
            <w:rFonts w:ascii="Times New Roman" w:hAnsi="Times New Roman" w:cs="Times New Roman"/>
            <w:color w:val="auto"/>
            <w:sz w:val="24"/>
            <w:szCs w:val="24"/>
          </w:rPr>
          <w:t>.com.br</w:t>
        </w:r>
      </w:hyperlink>
      <w:r w:rsidRPr="00C63D1E">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C63D1E" w:rsidRDefault="006A3CFE" w:rsidP="00F72BCA">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4.2.1.</w:t>
      </w:r>
      <w:r w:rsidRPr="00C63D1E">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453EEA99" w14:textId="77777777" w:rsidR="006A3CFE" w:rsidRDefault="006A3CFE" w:rsidP="00F72BCA">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4.3.</w:t>
      </w:r>
      <w:r w:rsidRPr="00C63D1E">
        <w:rPr>
          <w:rFonts w:ascii="Times New Roman" w:hAnsi="Times New Roman" w:cs="Times New Roman"/>
          <w:sz w:val="24"/>
          <w:szCs w:val="24"/>
        </w:rPr>
        <w:t xml:space="preserve"> O sistema ordenará, automaticamente, as propostas classificadas.</w:t>
      </w:r>
    </w:p>
    <w:p w14:paraId="07C332AF" w14:textId="77777777" w:rsidR="00C63D1E" w:rsidRPr="00C63D1E" w:rsidRDefault="00C63D1E" w:rsidP="007B54C3">
      <w:pPr>
        <w:spacing w:after="0" w:line="240" w:lineRule="auto"/>
        <w:jc w:val="both"/>
        <w:rPr>
          <w:rFonts w:ascii="Times New Roman" w:hAnsi="Times New Roman" w:cs="Times New Roman"/>
          <w:sz w:val="24"/>
          <w:szCs w:val="24"/>
        </w:rPr>
      </w:pPr>
    </w:p>
    <w:p w14:paraId="19BAB69E" w14:textId="77777777" w:rsidR="006A3CFE" w:rsidRPr="00C63D1E" w:rsidRDefault="006A3CFE" w:rsidP="007B54C3">
      <w:pPr>
        <w:pStyle w:val="Padro"/>
        <w:ind w:right="-827"/>
        <w:rPr>
          <w:rFonts w:ascii="Times New Roman" w:hAnsi="Times New Roman" w:cs="Times New Roman"/>
          <w:color w:val="auto"/>
        </w:rPr>
      </w:pPr>
      <w:r w:rsidRPr="00C63D1E">
        <w:rPr>
          <w:rFonts w:ascii="Times New Roman" w:hAnsi="Times New Roman" w:cs="Times New Roman"/>
          <w:b/>
          <w:bCs/>
          <w:color w:val="auto"/>
        </w:rPr>
        <w:t>5. DA DISPUTA E DA NEGOCIAÇÃO</w:t>
      </w:r>
    </w:p>
    <w:p w14:paraId="2AFC865E" w14:textId="4A99AB31"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w:t>
      </w:r>
      <w:r w:rsidRPr="00C63D1E">
        <w:rPr>
          <w:rFonts w:ascii="Times New Roman" w:hAnsi="Times New Roman" w:cs="Times New Roman"/>
          <w:sz w:val="24"/>
          <w:szCs w:val="24"/>
        </w:rPr>
        <w:t xml:space="preserve"> Aberta a etapa competitiva, os representantes das licitantes deverão estar conectados ao sistema para participar da sessão de lances</w:t>
      </w:r>
      <w:r w:rsidR="00F72BCA">
        <w:rPr>
          <w:rFonts w:ascii="Times New Roman" w:hAnsi="Times New Roman" w:cs="Times New Roman"/>
          <w:sz w:val="24"/>
          <w:szCs w:val="24"/>
        </w:rPr>
        <w:t xml:space="preserve"> e ficar atentos a todas as mensagens enviadas no chat</w:t>
      </w:r>
      <w:r w:rsidRPr="00C63D1E">
        <w:rPr>
          <w:rFonts w:ascii="Times New Roman" w:hAnsi="Times New Roman" w:cs="Times New Roman"/>
          <w:sz w:val="24"/>
          <w:szCs w:val="24"/>
        </w:rPr>
        <w:t>.</w:t>
      </w:r>
    </w:p>
    <w:p w14:paraId="34BB9C1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5.2. </w:t>
      </w:r>
      <w:r w:rsidRPr="00C63D1E">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69241283" w14:textId="6A95B8C0" w:rsidR="00870FEA" w:rsidRPr="005772F7" w:rsidRDefault="006A3CFE" w:rsidP="005772F7">
      <w:pPr>
        <w:spacing w:after="0" w:line="240" w:lineRule="auto"/>
        <w:ind w:right="48"/>
        <w:jc w:val="both"/>
        <w:rPr>
          <w:rFonts w:ascii="Times New Roman" w:hAnsi="Times New Roman" w:cs="Times New Roman"/>
          <w:b/>
          <w:bCs/>
          <w:sz w:val="24"/>
          <w:szCs w:val="24"/>
        </w:rPr>
      </w:pPr>
      <w:r w:rsidRPr="00C63D1E">
        <w:rPr>
          <w:rFonts w:ascii="Times New Roman" w:hAnsi="Times New Roman" w:cs="Times New Roman"/>
          <w:b/>
          <w:sz w:val="24"/>
          <w:szCs w:val="24"/>
        </w:rPr>
        <w:t xml:space="preserve">5.3. </w:t>
      </w:r>
      <w:r w:rsidRPr="00C63D1E">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p>
    <w:p w14:paraId="4CAA0A40" w14:textId="322FA6F0"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5.4.</w:t>
      </w:r>
      <w:r w:rsidRPr="00C63D1E">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C63D1E" w:rsidRDefault="006A3CFE" w:rsidP="007B54C3">
      <w:pPr>
        <w:autoSpaceDE w:val="0"/>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5.5.</w:t>
      </w:r>
      <w:r w:rsidRPr="00C63D1E">
        <w:rPr>
          <w:rFonts w:ascii="Times New Roman" w:hAnsi="Times New Roman" w:cs="Times New Roman"/>
          <w:sz w:val="24"/>
          <w:szCs w:val="24"/>
        </w:rPr>
        <w:t xml:space="preserve"> A licitante poderá oferecer lances sucessivos, observado o horário fixado, e somente poderá oferecer </w:t>
      </w:r>
      <w:r w:rsidRPr="00C63D1E">
        <w:rPr>
          <w:rFonts w:ascii="Times New Roman" w:hAnsi="Times New Roman" w:cs="Times New Roman"/>
          <w:b/>
          <w:sz w:val="24"/>
          <w:szCs w:val="24"/>
        </w:rPr>
        <w:t>lance inferior ao último por ele ofertado e registrado pelo sistema.</w:t>
      </w:r>
    </w:p>
    <w:p w14:paraId="7A7C0D0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5.6.</w:t>
      </w:r>
      <w:r w:rsidRPr="00C63D1E">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5.7.</w:t>
      </w:r>
      <w:r w:rsidRPr="00C63D1E">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C63D1E" w:rsidRDefault="006A3CFE" w:rsidP="007B54C3">
      <w:pPr>
        <w:pStyle w:val="dou-paragraph"/>
        <w:shd w:val="clear" w:color="auto" w:fill="FFFFFF"/>
        <w:spacing w:before="0" w:after="0"/>
        <w:jc w:val="both"/>
      </w:pPr>
      <w:r w:rsidRPr="00C63D1E">
        <w:rPr>
          <w:b/>
          <w:bCs/>
        </w:rPr>
        <w:t>5.8.</w:t>
      </w:r>
      <w:r w:rsidRPr="00C63D1E">
        <w:t xml:space="preserve"> 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C63D1E" w:rsidRDefault="006A3CFE" w:rsidP="007B54C3">
      <w:pPr>
        <w:pStyle w:val="dou-paragraph"/>
        <w:shd w:val="clear" w:color="auto" w:fill="FFFFFF"/>
        <w:spacing w:before="0" w:after="0"/>
        <w:jc w:val="both"/>
      </w:pPr>
      <w:r w:rsidRPr="00C63D1E">
        <w:rPr>
          <w:b/>
          <w:bCs/>
        </w:rPr>
        <w:t>5.8.1.</w:t>
      </w:r>
      <w:r w:rsidRPr="00C63D1E">
        <w:t xml:space="preserve"> Na hipótese de não haver novos lances na forma estabelecida no </w:t>
      </w:r>
      <w:r w:rsidRPr="00C63D1E">
        <w:rPr>
          <w:rStyle w:val="Forte"/>
        </w:rPr>
        <w:t>caput,</w:t>
      </w:r>
      <w:r w:rsidRPr="00C63D1E">
        <w:t xml:space="preserve"> a sessão pública será encerrada automaticamente.</w:t>
      </w:r>
    </w:p>
    <w:p w14:paraId="027F917D" w14:textId="77777777" w:rsidR="006A3CFE" w:rsidRPr="00C63D1E" w:rsidRDefault="006A3CFE" w:rsidP="007B54C3">
      <w:pPr>
        <w:pStyle w:val="dou-paragraph"/>
        <w:shd w:val="clear" w:color="auto" w:fill="FFFFFF"/>
        <w:spacing w:before="0" w:after="0"/>
        <w:jc w:val="both"/>
      </w:pPr>
      <w:r w:rsidRPr="00C63D1E">
        <w:rPr>
          <w:b/>
          <w:bCs/>
        </w:rPr>
        <w:t>5.8.2.</w:t>
      </w:r>
      <w:r w:rsidRPr="00C63D1E">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C63D1E" w:rsidRDefault="006A3CFE" w:rsidP="007B54C3">
      <w:pPr>
        <w:pStyle w:val="NormalWeb"/>
        <w:widowControl w:val="0"/>
        <w:spacing w:before="0" w:after="0"/>
        <w:jc w:val="both"/>
      </w:pPr>
      <w:r w:rsidRPr="00C63D1E">
        <w:rPr>
          <w:b/>
        </w:rPr>
        <w:t>5.9.</w:t>
      </w:r>
      <w:r w:rsidRPr="00C63D1E">
        <w:t xml:space="preserve"> No caso de desconexão com o Pregoeiro, no decorrer da etapa de lances, se o sistema </w:t>
      </w:r>
      <w:r w:rsidRPr="00C63D1E">
        <w:lastRenderedPageBreak/>
        <w:t>eletrônico permanecer acessível às licitantes, os lances continuarão sendo recebidos, sem prejuízo dos atos realizados.</w:t>
      </w:r>
    </w:p>
    <w:p w14:paraId="706364D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5.9.1.</w:t>
      </w:r>
      <w:r w:rsidRPr="00C63D1E">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F13B78" w:rsidRDefault="006A3CFE" w:rsidP="007B54C3">
      <w:pPr>
        <w:autoSpaceDE w:val="0"/>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5.10.</w:t>
      </w:r>
      <w:r w:rsidRPr="00C63D1E">
        <w:rPr>
          <w:rFonts w:ascii="Times New Roman" w:hAnsi="Times New Roman" w:cs="Times New Roman"/>
          <w:sz w:val="24"/>
          <w:szCs w:val="24"/>
        </w:rPr>
        <w:t xml:space="preserve"> </w:t>
      </w:r>
      <w:r w:rsidRPr="00F13B78">
        <w:rPr>
          <w:rFonts w:ascii="Times New Roman" w:hAnsi="Times New Roman" w:cs="Times New Roman"/>
          <w:b/>
          <w:bCs/>
          <w:sz w:val="24"/>
          <w:szCs w:val="24"/>
        </w:rPr>
        <w:t xml:space="preserve">Encerrada a etapa de lances será iniciada a negociação pelo Pregoeiro. </w:t>
      </w:r>
    </w:p>
    <w:p w14:paraId="4E6AD5BA" w14:textId="77777777" w:rsidR="006A3CFE" w:rsidRPr="00F13B78" w:rsidRDefault="006A3CFE" w:rsidP="007B54C3">
      <w:pPr>
        <w:autoSpaceDE w:val="0"/>
        <w:spacing w:after="0" w:line="240" w:lineRule="auto"/>
        <w:jc w:val="both"/>
        <w:rPr>
          <w:rFonts w:ascii="Times New Roman" w:hAnsi="Times New Roman" w:cs="Times New Roman"/>
          <w:b/>
          <w:bCs/>
          <w:sz w:val="24"/>
          <w:szCs w:val="24"/>
        </w:rPr>
      </w:pPr>
      <w:r w:rsidRPr="00F13B78">
        <w:rPr>
          <w:rFonts w:ascii="Times New Roman" w:hAnsi="Times New Roman" w:cs="Times New Roman"/>
          <w:b/>
          <w:bCs/>
          <w:sz w:val="24"/>
          <w:szCs w:val="24"/>
        </w:rPr>
        <w:t>5.10.1. Não havendo resposta no prazo de 5 (cinco) minutos, o Pregoeiro encerrará a negociação, podendo reabri-la mediante pedido justificado.</w:t>
      </w:r>
    </w:p>
    <w:p w14:paraId="739626EB" w14:textId="77777777" w:rsidR="006A3CFE" w:rsidRDefault="006A3CFE" w:rsidP="007B54C3">
      <w:pPr>
        <w:pStyle w:val="NormalWeb"/>
        <w:spacing w:before="0" w:after="0"/>
        <w:jc w:val="both"/>
      </w:pPr>
      <w:r w:rsidRPr="00C63D1E">
        <w:rPr>
          <w:b/>
        </w:rPr>
        <w:t>5.11.</w:t>
      </w:r>
      <w:r w:rsidRPr="00C63D1E">
        <w:t xml:space="preserve"> O critério de julgamento de classificação das empresas será o menor preço por item, observados os prazos máximos para fornecimento, as especificações técnicas e parâmetros mínimos de desempenho e qualidade definidos no edital;</w:t>
      </w:r>
    </w:p>
    <w:p w14:paraId="6DEE454F" w14:textId="77777777" w:rsidR="002B17EC" w:rsidRPr="00C63D1E" w:rsidRDefault="002B17EC" w:rsidP="007B54C3">
      <w:pPr>
        <w:pStyle w:val="NormalWeb"/>
        <w:spacing w:before="0" w:after="0"/>
        <w:jc w:val="both"/>
      </w:pPr>
    </w:p>
    <w:p w14:paraId="62600A38" w14:textId="77777777" w:rsidR="006A3CFE" w:rsidRPr="00C63D1E"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C63D1E">
        <w:rPr>
          <w:rFonts w:ascii="Times New Roman" w:hAnsi="Times New Roman" w:cs="Times New Roman"/>
          <w:b/>
          <w:sz w:val="24"/>
          <w:szCs w:val="24"/>
        </w:rPr>
        <w:t>6. DOS CRITÉRIOS DE DESEMPATE</w:t>
      </w:r>
    </w:p>
    <w:p w14:paraId="1974E222" w14:textId="77777777" w:rsidR="006A3CFE" w:rsidRPr="00C63D1E" w:rsidRDefault="006A3CFE" w:rsidP="00F13B78">
      <w:pPr>
        <w:pStyle w:val="NormalWeb"/>
        <w:spacing w:before="0" w:after="0"/>
        <w:jc w:val="both"/>
      </w:pPr>
      <w:r w:rsidRPr="00C63D1E">
        <w:rPr>
          <w:b/>
        </w:rPr>
        <w:t>6.1.</w:t>
      </w:r>
      <w:r w:rsidRPr="00C63D1E">
        <w:t xml:space="preserve"> Em caso de empate entre duas ou mais propostas, serão utilizados os seguintes critérios de desempate, nesta ordem:</w:t>
      </w:r>
      <w:bookmarkStart w:id="4" w:name="art60i"/>
      <w:bookmarkEnd w:id="4"/>
    </w:p>
    <w:p w14:paraId="3413F962" w14:textId="77777777" w:rsidR="006A3CFE" w:rsidRPr="00C63D1E" w:rsidRDefault="006A3CFE" w:rsidP="00F13B78">
      <w:pPr>
        <w:pStyle w:val="NormalWeb"/>
        <w:spacing w:before="0" w:after="0"/>
        <w:jc w:val="both"/>
      </w:pPr>
      <w:r w:rsidRPr="00C63D1E">
        <w:t>a) na disputa final, as licitantes empatadas poderão apresentar nova proposta em ato contínuo à sua classificação;</w:t>
      </w:r>
      <w:bookmarkStart w:id="5" w:name="art60ii"/>
      <w:bookmarkEnd w:id="5"/>
      <w:r w:rsidRPr="00C63D1E">
        <w:br/>
        <w:t>b) avaliação do desempenho contratual prévio dos licitantes, preferencialmente por meio dos registros cadastrais;</w:t>
      </w:r>
      <w:bookmarkStart w:id="6" w:name="art60iii"/>
      <w:bookmarkEnd w:id="6"/>
      <w:r w:rsidRPr="00C63D1E">
        <w:br/>
      </w:r>
      <w:bookmarkStart w:id="7" w:name="art60iv"/>
      <w:bookmarkEnd w:id="7"/>
      <w:r w:rsidRPr="00C63D1E">
        <w:t>c) desenvolvimento, pela licitante, de programa de integridade</w:t>
      </w:r>
      <w:bookmarkStart w:id="8" w:name="art60§1"/>
      <w:bookmarkEnd w:id="8"/>
      <w:r w:rsidRPr="00C63D1E">
        <w:t>.</w:t>
      </w:r>
    </w:p>
    <w:p w14:paraId="7D5305EE" w14:textId="77777777" w:rsidR="006A3CFE" w:rsidRPr="00C63D1E" w:rsidRDefault="006A3CFE" w:rsidP="00F13B78">
      <w:pPr>
        <w:pStyle w:val="NormalWeb"/>
        <w:spacing w:before="0" w:after="0"/>
        <w:jc w:val="both"/>
      </w:pPr>
      <w:r w:rsidRPr="00C63D1E">
        <w:rPr>
          <w:b/>
        </w:rPr>
        <w:t xml:space="preserve">6.2. </w:t>
      </w:r>
      <w:r w:rsidRPr="00C63D1E">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C63D1E" w:rsidRDefault="006A3CFE" w:rsidP="00F13B78">
      <w:pPr>
        <w:pStyle w:val="NormalWeb"/>
        <w:spacing w:before="0" w:after="0"/>
        <w:jc w:val="both"/>
      </w:pPr>
      <w:r w:rsidRPr="00C63D1E">
        <w:t>a) empresas estabelecidas no território do Estado do Rio Grande do Sul;</w:t>
      </w:r>
      <w:bookmarkStart w:id="10" w:name="art60§1ii"/>
      <w:bookmarkEnd w:id="10"/>
    </w:p>
    <w:p w14:paraId="38C0F5CB" w14:textId="0CDD8C59" w:rsidR="00870FEA" w:rsidRDefault="006A3CFE" w:rsidP="00F13B78">
      <w:pPr>
        <w:pStyle w:val="NormalWeb"/>
        <w:spacing w:before="0" w:after="0"/>
        <w:jc w:val="both"/>
      </w:pPr>
      <w:r w:rsidRPr="00C63D1E">
        <w:t>b) empresas brasileiras;</w:t>
      </w:r>
      <w:bookmarkStart w:id="11" w:name="art60§1iii"/>
      <w:bookmarkEnd w:id="11"/>
    </w:p>
    <w:p w14:paraId="6C8C8FE6" w14:textId="5C1BFCE0" w:rsidR="006A3CFE" w:rsidRPr="00C63D1E" w:rsidRDefault="006A3CFE" w:rsidP="00F13B78">
      <w:pPr>
        <w:pStyle w:val="NormalWeb"/>
        <w:spacing w:before="0" w:after="0"/>
        <w:jc w:val="both"/>
      </w:pPr>
      <w:r w:rsidRPr="00C63D1E">
        <w:t>c) empresas que invistam em pesquisa e no desenvolvimento de tecnologia no País;</w:t>
      </w:r>
      <w:bookmarkStart w:id="12" w:name="art60§1iv"/>
      <w:bookmarkEnd w:id="12"/>
    </w:p>
    <w:p w14:paraId="67795480" w14:textId="77777777" w:rsidR="006A3CFE" w:rsidRPr="00C63D1E" w:rsidRDefault="006A3CFE" w:rsidP="00F13B78">
      <w:pPr>
        <w:pStyle w:val="NormalWeb"/>
        <w:spacing w:before="0" w:after="0"/>
        <w:jc w:val="both"/>
      </w:pPr>
      <w:r w:rsidRPr="00C63D1E">
        <w:t>d) empresas que comprovem a prática de mitigação, nos termos da </w:t>
      </w:r>
      <w:hyperlink r:id="rId16" w:history="1">
        <w:r w:rsidRPr="00C63D1E">
          <w:rPr>
            <w:rStyle w:val="Hyperlink"/>
            <w:color w:val="auto"/>
          </w:rPr>
          <w:t>Lei nº 12.187/2009.</w:t>
        </w:r>
      </w:hyperlink>
    </w:p>
    <w:p w14:paraId="57A4430D" w14:textId="7952808E" w:rsidR="00C63D1E" w:rsidRDefault="006A3CFE" w:rsidP="00F13B78">
      <w:pPr>
        <w:spacing w:after="0" w:line="240" w:lineRule="auto"/>
        <w:jc w:val="both"/>
        <w:rPr>
          <w:rFonts w:ascii="Times New Roman" w:hAnsi="Times New Roman" w:cs="Times New Roman"/>
          <w:sz w:val="24"/>
          <w:szCs w:val="24"/>
        </w:rPr>
      </w:pPr>
      <w:bookmarkStart w:id="13" w:name="art60§2"/>
      <w:bookmarkEnd w:id="13"/>
      <w:r w:rsidRPr="00C63D1E">
        <w:rPr>
          <w:rFonts w:ascii="Times New Roman" w:hAnsi="Times New Roman" w:cs="Times New Roman"/>
          <w:b/>
          <w:sz w:val="24"/>
          <w:szCs w:val="24"/>
        </w:rPr>
        <w:t>6.3.</w:t>
      </w:r>
      <w:r w:rsidRPr="00C63D1E">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C63D1E">
        <w:rPr>
          <w:rFonts w:ascii="Times New Roman" w:hAnsi="Times New Roman" w:cs="Times New Roman"/>
          <w:sz w:val="24"/>
          <w:szCs w:val="24"/>
        </w:rPr>
        <w:br/>
        <w:t xml:space="preserve"> </w:t>
      </w:r>
      <w:r w:rsidRPr="00C63D1E">
        <w:rPr>
          <w:rFonts w:ascii="Times New Roman" w:hAnsi="Times New Roman" w:cs="Times New Roman"/>
          <w:b/>
          <w:sz w:val="24"/>
          <w:szCs w:val="24"/>
        </w:rPr>
        <w:t>6.3.1.</w:t>
      </w:r>
      <w:r w:rsidRPr="00C63D1E">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FDB8125" w14:textId="77777777" w:rsidR="005772F7" w:rsidRDefault="005772F7" w:rsidP="007B54C3">
      <w:pPr>
        <w:tabs>
          <w:tab w:val="left" w:pos="2203"/>
        </w:tabs>
        <w:spacing w:after="0" w:line="240" w:lineRule="auto"/>
        <w:rPr>
          <w:rFonts w:ascii="Times New Roman" w:hAnsi="Times New Roman" w:cs="Times New Roman"/>
          <w:b/>
          <w:sz w:val="24"/>
          <w:szCs w:val="24"/>
        </w:rPr>
      </w:pPr>
    </w:p>
    <w:p w14:paraId="390D7F69" w14:textId="2A5DE9B5" w:rsidR="006A3CFE" w:rsidRPr="00C63D1E" w:rsidRDefault="006A3CFE" w:rsidP="007B54C3">
      <w:pPr>
        <w:tabs>
          <w:tab w:val="left" w:pos="2203"/>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7. DO JULGAMENTO DA PROPOSTA</w:t>
      </w:r>
    </w:p>
    <w:p w14:paraId="55DDA8F3" w14:textId="5A34CC70"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7.1. </w:t>
      </w:r>
      <w:r w:rsidRPr="00C63D1E">
        <w:rPr>
          <w:rFonts w:ascii="Times New Roman" w:hAnsi="Times New Roman" w:cs="Times New Roman"/>
          <w:sz w:val="24"/>
          <w:szCs w:val="24"/>
        </w:rPr>
        <w:t xml:space="preserve">Concluída a etapa de lances e negociação, quando houver, será aberto prazo de </w:t>
      </w:r>
      <w:r w:rsidRPr="00C63D1E">
        <w:rPr>
          <w:rFonts w:ascii="Times New Roman" w:hAnsi="Times New Roman" w:cs="Times New Roman"/>
          <w:b/>
          <w:sz w:val="24"/>
          <w:szCs w:val="24"/>
        </w:rPr>
        <w:t>120 (cento e vinte) minutos</w:t>
      </w:r>
      <w:r w:rsidRPr="00C63D1E">
        <w:rPr>
          <w:rFonts w:ascii="Times New Roman" w:hAnsi="Times New Roman" w:cs="Times New Roman"/>
          <w:sz w:val="24"/>
          <w:szCs w:val="24"/>
        </w:rPr>
        <w:t xml:space="preserve"> para a empresa vencedora realizar o </w:t>
      </w:r>
      <w:r w:rsidRPr="00C63D1E">
        <w:rPr>
          <w:rFonts w:ascii="Times New Roman" w:hAnsi="Times New Roman" w:cs="Times New Roman"/>
          <w:i/>
          <w:sz w:val="24"/>
          <w:szCs w:val="24"/>
        </w:rPr>
        <w:t>upload</w:t>
      </w:r>
      <w:r w:rsidRPr="00C63D1E">
        <w:rPr>
          <w:rFonts w:ascii="Times New Roman" w:hAnsi="Times New Roman" w:cs="Times New Roman"/>
          <w:sz w:val="24"/>
          <w:szCs w:val="24"/>
        </w:rPr>
        <w:t xml:space="preserve"> da sua </w:t>
      </w:r>
      <w:r w:rsidRPr="00C63D1E">
        <w:rPr>
          <w:rFonts w:ascii="Times New Roman" w:hAnsi="Times New Roman" w:cs="Times New Roman"/>
          <w:b/>
          <w:bCs/>
          <w:sz w:val="24"/>
          <w:szCs w:val="24"/>
        </w:rPr>
        <w:t>proposta final atualizada</w:t>
      </w:r>
      <w:r w:rsidR="005772F7">
        <w:rPr>
          <w:rFonts w:ascii="Times New Roman" w:hAnsi="Times New Roman" w:cs="Times New Roman"/>
          <w:sz w:val="24"/>
          <w:szCs w:val="24"/>
        </w:rPr>
        <w:t>, com todos os dados de contato da empresa atualizado, para melhor fazer contato nos pedidos.</w:t>
      </w:r>
    </w:p>
    <w:p w14:paraId="33A748E5" w14:textId="77777777" w:rsidR="006A3CFE" w:rsidRPr="00C63D1E" w:rsidRDefault="006A3CFE" w:rsidP="007B54C3">
      <w:pPr>
        <w:pStyle w:val="Corpodetexto"/>
        <w:rPr>
          <w:szCs w:val="24"/>
        </w:rPr>
      </w:pPr>
      <w:r w:rsidRPr="00C63D1E">
        <w:rPr>
          <w:b/>
          <w:bCs/>
          <w:szCs w:val="24"/>
        </w:rPr>
        <w:t>7.1.1.</w:t>
      </w:r>
      <w:r w:rsidRPr="00C63D1E">
        <w:rPr>
          <w:szCs w:val="24"/>
        </w:rPr>
        <w:t xml:space="preserve"> A pedido da empresa e por decisão do Pregoeiro, o prazo poderá ser prorrogado.</w:t>
      </w:r>
    </w:p>
    <w:p w14:paraId="33A45222" w14:textId="77777777" w:rsidR="006A3CFE" w:rsidRPr="00C63D1E" w:rsidRDefault="006A3CFE" w:rsidP="007B54C3">
      <w:pPr>
        <w:pStyle w:val="Corpodetexto"/>
        <w:rPr>
          <w:szCs w:val="24"/>
        </w:rPr>
      </w:pPr>
      <w:r w:rsidRPr="00C63D1E">
        <w:rPr>
          <w:b/>
          <w:bCs/>
          <w:szCs w:val="24"/>
        </w:rPr>
        <w:t>7.2.</w:t>
      </w:r>
      <w:r w:rsidRPr="00C63D1E">
        <w:rPr>
          <w:szCs w:val="24"/>
        </w:rPr>
        <w:t xml:space="preserve"> Serão desclassificadas, de acordo com o Art. 59, § 4º da Lei 14.133/21, as propostas que:</w:t>
      </w:r>
    </w:p>
    <w:p w14:paraId="41EFAD21" w14:textId="77777777" w:rsidR="006A3CFE" w:rsidRPr="00C63D1E" w:rsidRDefault="006A3CFE" w:rsidP="007B54C3">
      <w:pPr>
        <w:pStyle w:val="Corpodetexto"/>
        <w:rPr>
          <w:szCs w:val="24"/>
        </w:rPr>
      </w:pPr>
      <w:r w:rsidRPr="00C63D1E">
        <w:rPr>
          <w:szCs w:val="24"/>
        </w:rPr>
        <w:t xml:space="preserve">a) contiverem vícios insanáveis; </w:t>
      </w:r>
    </w:p>
    <w:p w14:paraId="22D1AF78" w14:textId="77777777" w:rsidR="006A3CFE" w:rsidRPr="00C63D1E" w:rsidRDefault="006A3CFE" w:rsidP="007B54C3">
      <w:pPr>
        <w:pStyle w:val="Corpodetexto"/>
        <w:rPr>
          <w:szCs w:val="24"/>
        </w:rPr>
      </w:pPr>
      <w:r w:rsidRPr="00C63D1E">
        <w:rPr>
          <w:szCs w:val="24"/>
        </w:rPr>
        <w:t xml:space="preserve">b) não obedecerem às especificações técnicas pormenorizadas no edital; </w:t>
      </w:r>
    </w:p>
    <w:p w14:paraId="61455852" w14:textId="77777777" w:rsidR="006A3CFE" w:rsidRPr="00C63D1E" w:rsidRDefault="006A3CFE" w:rsidP="007B54C3">
      <w:pPr>
        <w:pStyle w:val="Corpodetexto"/>
        <w:rPr>
          <w:szCs w:val="24"/>
        </w:rPr>
      </w:pPr>
      <w:r w:rsidRPr="00C63D1E">
        <w:rPr>
          <w:szCs w:val="24"/>
        </w:rPr>
        <w:t xml:space="preserve">c) apresentarem preços inexequíveis ou permanecerem acima do orçamento estimado; </w:t>
      </w:r>
    </w:p>
    <w:p w14:paraId="3C5A37CD" w14:textId="77777777" w:rsidR="006A3CFE" w:rsidRPr="00C63D1E" w:rsidRDefault="006A3CFE" w:rsidP="007B54C3">
      <w:pPr>
        <w:pStyle w:val="Corpodetexto"/>
        <w:rPr>
          <w:szCs w:val="24"/>
        </w:rPr>
      </w:pPr>
      <w:r w:rsidRPr="00C63D1E">
        <w:rPr>
          <w:szCs w:val="24"/>
        </w:rPr>
        <w:t xml:space="preserve">d) não tiverem sua exequibilidade demonstrada, quando exigido pela Administração; </w:t>
      </w:r>
    </w:p>
    <w:p w14:paraId="6C1B9088" w14:textId="77777777" w:rsidR="006A3CFE" w:rsidRPr="00C63D1E" w:rsidRDefault="006A3CFE" w:rsidP="007B54C3">
      <w:pPr>
        <w:pStyle w:val="Corpodetexto"/>
        <w:rPr>
          <w:szCs w:val="24"/>
        </w:rPr>
      </w:pPr>
      <w:r w:rsidRPr="00C63D1E">
        <w:rPr>
          <w:szCs w:val="24"/>
        </w:rPr>
        <w:t xml:space="preserve">e) apresentarem desconformidade com qualquer outra exigência do edital, desde que insanável. </w:t>
      </w:r>
    </w:p>
    <w:p w14:paraId="7884A22C" w14:textId="77777777" w:rsidR="006A3CFE" w:rsidRPr="00C63D1E" w:rsidRDefault="006A3CFE" w:rsidP="007B54C3">
      <w:pPr>
        <w:pStyle w:val="Corpodetexto"/>
        <w:rPr>
          <w:szCs w:val="24"/>
        </w:rPr>
      </w:pPr>
      <w:r w:rsidRPr="00C63D1E">
        <w:rPr>
          <w:b/>
          <w:bCs/>
          <w:szCs w:val="24"/>
        </w:rPr>
        <w:lastRenderedPageBreak/>
        <w:t>7.3.</w:t>
      </w:r>
      <w:r w:rsidRPr="00C63D1E">
        <w:rPr>
          <w:szCs w:val="24"/>
        </w:rPr>
        <w:t xml:space="preserve"> Serão desconsideradas, para efeito de julgamento, vantagens não pedidas neste Edital.</w:t>
      </w:r>
    </w:p>
    <w:p w14:paraId="134E5A10" w14:textId="20837ECE"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7.4.</w:t>
      </w:r>
      <w:r w:rsidRPr="00C63D1E">
        <w:rPr>
          <w:rFonts w:ascii="Times New Roman" w:hAnsi="Times New Roman" w:cs="Times New Roman"/>
          <w:sz w:val="24"/>
          <w:szCs w:val="24"/>
        </w:rPr>
        <w:t xml:space="preserve"> Serão considerados, para fins de julgamento, os valores constantes no(s) preço(s) até, no máximo, </w:t>
      </w:r>
      <w:r w:rsidR="00ED5AC3">
        <w:rPr>
          <w:rFonts w:ascii="Times New Roman" w:hAnsi="Times New Roman" w:cs="Times New Roman"/>
          <w:b/>
          <w:sz w:val="24"/>
          <w:szCs w:val="24"/>
        </w:rPr>
        <w:t>dois</w:t>
      </w:r>
      <w:r w:rsidRPr="00C63D1E">
        <w:rPr>
          <w:rFonts w:ascii="Times New Roman" w:hAnsi="Times New Roman" w:cs="Times New Roman"/>
          <w:b/>
          <w:bCs/>
          <w:sz w:val="24"/>
          <w:szCs w:val="24"/>
        </w:rPr>
        <w:t xml:space="preserve"> algarismos após a vírgula.</w:t>
      </w:r>
    </w:p>
    <w:p w14:paraId="3FE1D6D4" w14:textId="77777777" w:rsidR="006A3CFE" w:rsidRPr="00C63D1E" w:rsidRDefault="006A3CFE" w:rsidP="007B54C3">
      <w:pPr>
        <w:pStyle w:val="Corpodetexto"/>
        <w:rPr>
          <w:szCs w:val="24"/>
        </w:rPr>
      </w:pPr>
      <w:r w:rsidRPr="00C63D1E">
        <w:rPr>
          <w:b/>
          <w:bCs/>
          <w:szCs w:val="24"/>
        </w:rPr>
        <w:t>7.5</w:t>
      </w:r>
      <w:r w:rsidRPr="00C63D1E">
        <w:rPr>
          <w:szCs w:val="24"/>
        </w:rPr>
        <w:t>. Em caso de divergência entre valores numerais e valores por extenso, prevalecerão estes últimos; entre unitários e totais, os primeiros.</w:t>
      </w:r>
    </w:p>
    <w:p w14:paraId="55FB53A3" w14:textId="77777777" w:rsidR="006A3CFE" w:rsidRPr="00C63D1E" w:rsidRDefault="006A3CFE" w:rsidP="007B54C3">
      <w:pPr>
        <w:pStyle w:val="Corpodetexto"/>
        <w:rPr>
          <w:szCs w:val="24"/>
        </w:rPr>
      </w:pPr>
      <w:r w:rsidRPr="00C63D1E">
        <w:rPr>
          <w:b/>
          <w:bCs/>
          <w:szCs w:val="24"/>
        </w:rPr>
        <w:t>7.6.</w:t>
      </w:r>
      <w:r w:rsidRPr="00C63D1E">
        <w:rPr>
          <w:szCs w:val="24"/>
        </w:rPr>
        <w:t xml:space="preserve"> Em caso de divergência entre informações contidas em documentação impressa e na proposta específica, prevalecerão as da proposta.</w:t>
      </w:r>
    </w:p>
    <w:p w14:paraId="25C47F24" w14:textId="77777777" w:rsidR="006A3CFE" w:rsidRPr="00C63D1E" w:rsidRDefault="006A3CFE" w:rsidP="007B54C3">
      <w:pPr>
        <w:pStyle w:val="Corpodetexto"/>
        <w:rPr>
          <w:szCs w:val="24"/>
        </w:rPr>
      </w:pPr>
      <w:r w:rsidRPr="00C63D1E">
        <w:rPr>
          <w:b/>
          <w:bCs/>
          <w:szCs w:val="24"/>
        </w:rPr>
        <w:t>7.7.</w:t>
      </w:r>
      <w:r w:rsidRPr="00C63D1E">
        <w:rPr>
          <w:szCs w:val="24"/>
        </w:rPr>
        <w:t xml:space="preserve"> Avaliada a amostra, quando houver, e aceita a proposta, dar-se-á seguimento à fase de habilitação, com a análise dos documentos.</w:t>
      </w:r>
    </w:p>
    <w:p w14:paraId="63AA9D1D" w14:textId="6D1AD174" w:rsidR="0030680F" w:rsidRDefault="006A3CFE" w:rsidP="007B54C3">
      <w:pPr>
        <w:pStyle w:val="Corpodetexto"/>
        <w:rPr>
          <w:szCs w:val="24"/>
        </w:rPr>
      </w:pPr>
      <w:r w:rsidRPr="00C63D1E">
        <w:rPr>
          <w:b/>
          <w:bCs/>
          <w:szCs w:val="24"/>
        </w:rPr>
        <w:t>7.8.</w:t>
      </w:r>
      <w:r w:rsidRPr="00C63D1E">
        <w:rPr>
          <w:szCs w:val="24"/>
        </w:rPr>
        <w:t xml:space="preserve"> No caso de a proposta não ser aceita, o Pregoeiro convocará a próxima empresa, conforme a ordem de classificação da etapa de lances.</w:t>
      </w:r>
    </w:p>
    <w:p w14:paraId="1D2363ED" w14:textId="77777777" w:rsidR="002B17EC" w:rsidRPr="00C63D1E" w:rsidRDefault="002B17EC" w:rsidP="007B54C3">
      <w:pPr>
        <w:pStyle w:val="Corpodetexto"/>
        <w:rPr>
          <w:szCs w:val="24"/>
        </w:rPr>
      </w:pPr>
    </w:p>
    <w:p w14:paraId="1B779AF1" w14:textId="77777777" w:rsidR="006A3CFE" w:rsidRPr="00C63D1E" w:rsidRDefault="006A3CFE" w:rsidP="007B54C3">
      <w:pPr>
        <w:spacing w:after="0" w:line="240" w:lineRule="auto"/>
        <w:ind w:right="27"/>
        <w:rPr>
          <w:rFonts w:ascii="Times New Roman" w:hAnsi="Times New Roman" w:cs="Times New Roman"/>
          <w:b/>
          <w:bCs/>
          <w:sz w:val="24"/>
          <w:szCs w:val="24"/>
        </w:rPr>
      </w:pPr>
      <w:r w:rsidRPr="00C63D1E">
        <w:rPr>
          <w:rFonts w:ascii="Times New Roman" w:hAnsi="Times New Roman" w:cs="Times New Roman"/>
          <w:b/>
          <w:bCs/>
          <w:sz w:val="24"/>
          <w:szCs w:val="24"/>
        </w:rPr>
        <w:t>8. DOCUMENTOS PARA HABILITAÇÃO</w:t>
      </w:r>
    </w:p>
    <w:p w14:paraId="06A4360C" w14:textId="507AE7F6" w:rsidR="002B17EC" w:rsidRPr="00C63D1E" w:rsidRDefault="006A3CFE" w:rsidP="007B54C3">
      <w:pPr>
        <w:pStyle w:val="Corpodetexto"/>
        <w:rPr>
          <w:szCs w:val="24"/>
        </w:rPr>
      </w:pPr>
      <w:r w:rsidRPr="00C63D1E">
        <w:rPr>
          <w:b/>
          <w:szCs w:val="24"/>
        </w:rPr>
        <w:t>8.1.</w:t>
      </w:r>
      <w:r w:rsidRPr="00C63D1E">
        <w:rPr>
          <w:szCs w:val="24"/>
        </w:rPr>
        <w:t xml:space="preserve"> Após o encerramento das etapas descritas nos subitens anteriores e aberto o prazo conforme item </w:t>
      </w:r>
      <w:r w:rsidRPr="00C63D1E">
        <w:rPr>
          <w:b/>
          <w:szCs w:val="24"/>
        </w:rPr>
        <w:t>7.1</w:t>
      </w:r>
      <w:r w:rsidRPr="00C63D1E">
        <w:rPr>
          <w:szCs w:val="24"/>
        </w:rPr>
        <w:t>,  a licitante melhor classificada deverá anexar no sistema o</w:t>
      </w:r>
      <w:r w:rsidRPr="00C63D1E">
        <w:rPr>
          <w:rFonts w:eastAsia="Arial"/>
          <w:szCs w:val="24"/>
        </w:rPr>
        <w:t xml:space="preserve">s documentos, necessários e suficientes para demonstrar a capacidade da licitante de realizar o objeto da licitação, nos termos dos </w:t>
      </w:r>
      <w:hyperlink r:id="rId17" w:anchor="art62">
        <w:r w:rsidRPr="00C63D1E">
          <w:rPr>
            <w:rFonts w:eastAsia="Arial"/>
            <w:szCs w:val="24"/>
            <w:u w:val="single"/>
          </w:rPr>
          <w:t>arts. 62 a 70 da Lei nº 14.133, de 2021</w:t>
        </w:r>
      </w:hyperlink>
      <w:r w:rsidRPr="00C63D1E">
        <w:rPr>
          <w:szCs w:val="24"/>
        </w:rPr>
        <w:t xml:space="preserve"> e conforme abaixo: </w:t>
      </w:r>
    </w:p>
    <w:p w14:paraId="45C54797" w14:textId="3693CDF6" w:rsidR="00870FEA" w:rsidRPr="005772F7" w:rsidRDefault="006A3CFE" w:rsidP="005772F7">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8.1.1. RELATIVOS À HABILITAÇÃO JURÍDICA </w:t>
      </w:r>
    </w:p>
    <w:p w14:paraId="50E405C3" w14:textId="4AC013D2" w:rsidR="002B17EC"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Cédula de Identidade dos diretores;</w:t>
      </w:r>
      <w:r w:rsidRPr="00C63D1E">
        <w:rPr>
          <w:rFonts w:ascii="Times New Roman" w:hAnsi="Times New Roman" w:cs="Times New Roman"/>
          <w:sz w:val="24"/>
          <w:szCs w:val="24"/>
        </w:rPr>
        <w:br/>
      </w: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Registro comercial, no caso de empresa individual; </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c) </w:t>
      </w:r>
      <w:r w:rsidRPr="00C63D1E">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C63D1E">
        <w:rPr>
          <w:rFonts w:ascii="Times New Roman" w:hAnsi="Times New Roman" w:cs="Times New Roman"/>
          <w:sz w:val="24"/>
          <w:szCs w:val="24"/>
        </w:rPr>
        <w:br/>
      </w: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Inscrição do ato constitutivo, </w:t>
      </w:r>
      <w:r w:rsidRPr="00F13B78">
        <w:rPr>
          <w:rFonts w:ascii="Times New Roman" w:hAnsi="Times New Roman" w:cs="Times New Roman"/>
          <w:b/>
          <w:bCs/>
          <w:sz w:val="24"/>
          <w:szCs w:val="24"/>
        </w:rPr>
        <w:t>no caso de sociedades civis</w:t>
      </w:r>
      <w:r w:rsidRPr="00C63D1E">
        <w:rPr>
          <w:rFonts w:ascii="Times New Roman" w:hAnsi="Times New Roman" w:cs="Times New Roman"/>
          <w:sz w:val="24"/>
          <w:szCs w:val="24"/>
        </w:rPr>
        <w:t>, acompanhada de prova de diretoria em exercício;</w:t>
      </w:r>
      <w:r w:rsidRPr="00C63D1E">
        <w:rPr>
          <w:rFonts w:ascii="Times New Roman" w:hAnsi="Times New Roman" w:cs="Times New Roman"/>
          <w:sz w:val="24"/>
          <w:szCs w:val="24"/>
        </w:rPr>
        <w:br/>
      </w: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Decreto de autorização, </w:t>
      </w:r>
      <w:r w:rsidRPr="00F13B78">
        <w:rPr>
          <w:rFonts w:ascii="Times New Roman" w:hAnsi="Times New Roman" w:cs="Times New Roman"/>
          <w:b/>
          <w:bCs/>
          <w:sz w:val="24"/>
          <w:szCs w:val="24"/>
        </w:rPr>
        <w:t>em se tratando de empresa ou sociedade estrangeira</w:t>
      </w:r>
      <w:r w:rsidRPr="00C63D1E">
        <w:rPr>
          <w:rFonts w:ascii="Times New Roman" w:hAnsi="Times New Roman" w:cs="Times New Roman"/>
          <w:sz w:val="24"/>
          <w:szCs w:val="24"/>
        </w:rPr>
        <w:t xml:space="preserve"> em funcionamento no País, e ato de registro ou autorização para funcionamento expedido pelo órgão competente, quando a atividade assim o exigir.</w:t>
      </w:r>
    </w:p>
    <w:p w14:paraId="6C7A9B1B" w14:textId="77777777" w:rsidR="006A3CFE" w:rsidRPr="00C63D1E" w:rsidRDefault="006A3CFE" w:rsidP="007B54C3">
      <w:pPr>
        <w:autoSpaceDE w:val="0"/>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8.1.2. RELATIVOS À REGULARIDADE FISCAL E TRABALHISTA </w:t>
      </w:r>
    </w:p>
    <w:p w14:paraId="369D4043" w14:textId="77777777" w:rsidR="006A3CFE" w:rsidRPr="00C63D1E" w:rsidRDefault="006A3CFE" w:rsidP="007B54C3">
      <w:pPr>
        <w:pStyle w:val="NormalWeb"/>
        <w:spacing w:before="0" w:after="0"/>
        <w:jc w:val="both"/>
      </w:pPr>
      <w:r w:rsidRPr="00C63D1E">
        <w:t>a) Inscrição no Cadastro de Pessoa Física (CPF) ou no Cadastro Nacional da Pessoa Jurídica (CNPJ);</w:t>
      </w:r>
      <w:bookmarkStart w:id="15" w:name="art68ii"/>
      <w:bookmarkEnd w:id="15"/>
    </w:p>
    <w:p w14:paraId="49B72215" w14:textId="77777777" w:rsidR="006A3CFE" w:rsidRPr="00C63D1E" w:rsidRDefault="006A3CFE" w:rsidP="007B54C3">
      <w:pPr>
        <w:pStyle w:val="NormalWeb"/>
        <w:spacing w:before="0" w:after="0"/>
        <w:jc w:val="both"/>
      </w:pPr>
      <w:r w:rsidRPr="00C63D1E">
        <w:t>b) Inscrição no cadastro de contribuintes estadual e/ou municipal, se houver, relativo ao domicílio ou sede da licitante, pertinente ao seu ramo de atividade e compatível com o objeto contratual;</w:t>
      </w:r>
      <w:bookmarkStart w:id="16" w:name="art68iii"/>
      <w:bookmarkEnd w:id="16"/>
    </w:p>
    <w:p w14:paraId="11A34E02" w14:textId="77777777" w:rsidR="006A3CFE" w:rsidRPr="00C63D1E" w:rsidRDefault="006A3CFE" w:rsidP="007B54C3">
      <w:pPr>
        <w:pStyle w:val="NormalWeb"/>
        <w:spacing w:before="0" w:after="0"/>
        <w:jc w:val="both"/>
      </w:pPr>
      <w:r w:rsidRPr="00C63D1E">
        <w:t>c) Comprovante de regularidade perante a Fazenda federal, estadual e municipal do domicílio ou sede do licitante, ou outra equivalente, na forma da lei;</w:t>
      </w:r>
    </w:p>
    <w:p w14:paraId="40F4560D" w14:textId="77777777" w:rsidR="006A3CFE" w:rsidRPr="00C63D1E" w:rsidRDefault="006A3CFE" w:rsidP="007B54C3">
      <w:pPr>
        <w:pStyle w:val="NormalWeb"/>
        <w:spacing w:before="0" w:after="0"/>
        <w:jc w:val="both"/>
      </w:pPr>
      <w:bookmarkStart w:id="17" w:name="art68iv"/>
      <w:bookmarkEnd w:id="17"/>
      <w:r w:rsidRPr="00C63D1E">
        <w:t>d) Comprovante de regularidade relativa ao FGTS;</w:t>
      </w:r>
    </w:p>
    <w:p w14:paraId="78961AD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 Certidão negativa de Débitos trabalhistas - CNDT, expedida pela Justiça do Trabalho; </w:t>
      </w:r>
    </w:p>
    <w:p w14:paraId="6D1A52B6" w14:textId="00643B25" w:rsidR="005772F7" w:rsidRPr="005772F7" w:rsidRDefault="00AF32F8" w:rsidP="005772F7">
      <w:pPr>
        <w:ind w:right="51"/>
        <w:jc w:val="both"/>
        <w:rPr>
          <w:rFonts w:ascii="Times New Roman" w:hAnsi="Times New Roman" w:cs="Times New Roman"/>
          <w:sz w:val="24"/>
          <w:szCs w:val="24"/>
        </w:rPr>
      </w:pPr>
      <w:r>
        <w:rPr>
          <w:rFonts w:ascii="Times New Roman" w:hAnsi="Times New Roman" w:cs="Times New Roman"/>
          <w:sz w:val="24"/>
          <w:szCs w:val="24"/>
        </w:rPr>
        <w:t>f</w:t>
      </w:r>
      <w:r w:rsidR="005772F7" w:rsidRPr="005772F7">
        <w:rPr>
          <w:rFonts w:ascii="Times New Roman" w:hAnsi="Times New Roman" w:cs="Times New Roman"/>
          <w:sz w:val="24"/>
          <w:szCs w:val="24"/>
        </w:rPr>
        <w:t>) Cópia da autorização da ANP;</w:t>
      </w:r>
    </w:p>
    <w:p w14:paraId="748EEA48" w14:textId="77777777" w:rsidR="006A3CFE" w:rsidRPr="00C63D1E" w:rsidRDefault="006A3CFE" w:rsidP="007B54C3">
      <w:pPr>
        <w:spacing w:after="0" w:line="240" w:lineRule="auto"/>
        <w:ind w:right="27"/>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8.1.3. RELATIVOS À QUALIFICAÇÃO ECONÔMICO–FINANCEIRA </w:t>
      </w:r>
    </w:p>
    <w:p w14:paraId="4569451B" w14:textId="31358601" w:rsidR="002B17EC" w:rsidRDefault="006A3CFE" w:rsidP="007B54C3">
      <w:pPr>
        <w:tabs>
          <w:tab w:val="left" w:pos="567"/>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I - Certidão negativa de feitos sobre falência, expedida pelo distribuidor da sede do licitante, com data de emissão não superior a </w:t>
      </w:r>
      <w:r w:rsidR="00ED5AC3">
        <w:rPr>
          <w:rFonts w:ascii="Times New Roman" w:hAnsi="Times New Roman" w:cs="Times New Roman"/>
          <w:sz w:val="24"/>
          <w:szCs w:val="24"/>
        </w:rPr>
        <w:t>180</w:t>
      </w:r>
      <w:r w:rsidRPr="00C63D1E">
        <w:rPr>
          <w:rFonts w:ascii="Times New Roman" w:hAnsi="Times New Roman" w:cs="Times New Roman"/>
          <w:sz w:val="24"/>
          <w:szCs w:val="24"/>
        </w:rPr>
        <w:t xml:space="preserve"> dias.</w:t>
      </w:r>
    </w:p>
    <w:p w14:paraId="6C9D4036" w14:textId="77777777" w:rsidR="00174245" w:rsidRPr="00EF557B" w:rsidRDefault="00174245" w:rsidP="007B54C3">
      <w:pPr>
        <w:tabs>
          <w:tab w:val="left" w:pos="567"/>
        </w:tabs>
        <w:spacing w:after="0" w:line="240" w:lineRule="auto"/>
        <w:jc w:val="both"/>
        <w:rPr>
          <w:rFonts w:ascii="Times New Roman" w:hAnsi="Times New Roman" w:cs="Times New Roman"/>
          <w:sz w:val="24"/>
          <w:szCs w:val="24"/>
        </w:rPr>
      </w:pPr>
    </w:p>
    <w:p w14:paraId="17AFD760" w14:textId="37A40942" w:rsidR="006A3CFE" w:rsidRPr="00C63D1E" w:rsidRDefault="006A3CFE" w:rsidP="007B54C3">
      <w:pPr>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8.1.</w:t>
      </w:r>
      <w:r w:rsidR="00174245">
        <w:rPr>
          <w:rFonts w:ascii="Times New Roman" w:hAnsi="Times New Roman" w:cs="Times New Roman"/>
          <w:b/>
          <w:sz w:val="24"/>
          <w:szCs w:val="24"/>
          <w:u w:val="single"/>
        </w:rPr>
        <w:t>5</w:t>
      </w:r>
      <w:r w:rsidRPr="00C63D1E">
        <w:rPr>
          <w:rFonts w:ascii="Times New Roman" w:hAnsi="Times New Roman" w:cs="Times New Roman"/>
          <w:b/>
          <w:sz w:val="24"/>
          <w:szCs w:val="24"/>
          <w:u w:val="single"/>
        </w:rPr>
        <w:t xml:space="preserve">. </w:t>
      </w:r>
      <w:r w:rsidRPr="00C63D1E">
        <w:rPr>
          <w:rFonts w:ascii="Times New Roman" w:hAnsi="Times New Roman" w:cs="Times New Roman"/>
          <w:sz w:val="24"/>
          <w:szCs w:val="24"/>
          <w:u w:val="single"/>
        </w:rPr>
        <w:t xml:space="preserve"> </w:t>
      </w:r>
      <w:r w:rsidRPr="00C63D1E">
        <w:rPr>
          <w:rFonts w:ascii="Times New Roman" w:hAnsi="Times New Roman" w:cs="Times New Roman"/>
          <w:b/>
          <w:sz w:val="24"/>
          <w:szCs w:val="24"/>
          <w:u w:val="single"/>
        </w:rPr>
        <w:t>DECLARAÇÕES</w:t>
      </w:r>
    </w:p>
    <w:p w14:paraId="4FE642F5" w14:textId="52A52C5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8.1.</w:t>
      </w:r>
      <w:r w:rsidR="00174245">
        <w:rPr>
          <w:rFonts w:ascii="Times New Roman" w:hAnsi="Times New Roman" w:cs="Times New Roman"/>
          <w:b/>
          <w:sz w:val="24"/>
          <w:szCs w:val="24"/>
        </w:rPr>
        <w:t>5</w:t>
      </w:r>
      <w:r w:rsidRPr="00C63D1E">
        <w:rPr>
          <w:rFonts w:ascii="Times New Roman" w:hAnsi="Times New Roman" w:cs="Times New Roman"/>
          <w:b/>
          <w:sz w:val="24"/>
          <w:szCs w:val="24"/>
        </w:rPr>
        <w:t>.1.</w:t>
      </w:r>
      <w:r w:rsidRPr="00C63D1E">
        <w:rPr>
          <w:rFonts w:ascii="Times New Roman" w:hAnsi="Times New Roman" w:cs="Times New Roman"/>
          <w:sz w:val="24"/>
          <w:szCs w:val="24"/>
        </w:rPr>
        <w:t xml:space="preserve"> Declaração formal conjunta, </w:t>
      </w:r>
      <w:r w:rsidRPr="00C63D1E">
        <w:rPr>
          <w:rFonts w:ascii="Times New Roman" w:hAnsi="Times New Roman" w:cs="Times New Roman"/>
          <w:bCs/>
          <w:sz w:val="24"/>
          <w:szCs w:val="24"/>
        </w:rPr>
        <w:t>conforme modelo Anexo II</w:t>
      </w:r>
      <w:r w:rsidRPr="00C63D1E">
        <w:rPr>
          <w:rFonts w:ascii="Times New Roman" w:hAnsi="Times New Roman" w:cs="Times New Roman"/>
          <w:sz w:val="24"/>
          <w:szCs w:val="24"/>
        </w:rPr>
        <w:t xml:space="preserve">: </w:t>
      </w:r>
    </w:p>
    <w:p w14:paraId="4FA39CFA"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de cumprimento dos requisitos de habilitação;</w:t>
      </w:r>
    </w:p>
    <w:p w14:paraId="52C9F2D8"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bCs/>
          <w:sz w:val="24"/>
          <w:szCs w:val="24"/>
        </w:rPr>
        <w:t>d)</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Declaração de que não possui em seu quadro funcional ou societário servidor público na ativa.</w:t>
      </w:r>
    </w:p>
    <w:p w14:paraId="3F381F39" w14:textId="203D9BDD" w:rsidR="00AF32F8" w:rsidRPr="00C63D1E" w:rsidRDefault="00AF32F8" w:rsidP="00AF32F8">
      <w:pPr>
        <w:pStyle w:val="NormalWeb"/>
        <w:spacing w:before="0" w:after="0"/>
        <w:jc w:val="both"/>
      </w:pPr>
      <w:r w:rsidRPr="00AF32F8">
        <w:rPr>
          <w:b/>
        </w:rPr>
        <w:t>e)</w:t>
      </w:r>
      <w:r w:rsidRPr="00C63D1E">
        <w:t xml:space="preserve"> Declaração de cumprimento ao disposto Art. 7º, inc. XXXIII da Constituição Federal (modelo ANEXO II);</w:t>
      </w:r>
    </w:p>
    <w:p w14:paraId="2E478D7B" w14:textId="77777777" w:rsidR="001D51D4" w:rsidRPr="00FC22C4" w:rsidRDefault="006A3CFE" w:rsidP="001D51D4">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w:t>
      </w:r>
      <w:r w:rsidR="00174245">
        <w:rPr>
          <w:rFonts w:ascii="Times New Roman" w:hAnsi="Times New Roman" w:cs="Times New Roman"/>
          <w:b/>
          <w:sz w:val="24"/>
          <w:szCs w:val="24"/>
        </w:rPr>
        <w:t>5</w:t>
      </w:r>
      <w:r w:rsidRPr="00C63D1E">
        <w:rPr>
          <w:rFonts w:ascii="Times New Roman" w:hAnsi="Times New Roman" w:cs="Times New Roman"/>
          <w:b/>
          <w:sz w:val="24"/>
          <w:szCs w:val="24"/>
        </w:rPr>
        <w:t>.2.</w:t>
      </w:r>
      <w:r w:rsidRPr="00C63D1E">
        <w:rPr>
          <w:rFonts w:ascii="Times New Roman" w:hAnsi="Times New Roman" w:cs="Times New Roman"/>
          <w:sz w:val="24"/>
          <w:szCs w:val="24"/>
        </w:rPr>
        <w:t xml:space="preserve"> </w:t>
      </w:r>
      <w:r w:rsidR="001D51D4" w:rsidRPr="00FC22C4">
        <w:rPr>
          <w:rFonts w:ascii="Times New Roman" w:hAnsi="Times New Roman" w:cs="Times New Roman"/>
          <w:b/>
          <w:sz w:val="24"/>
          <w:szCs w:val="24"/>
        </w:rPr>
        <w:t xml:space="preserve">Declaração </w:t>
      </w:r>
      <w:r w:rsidR="001D51D4" w:rsidRPr="001962E2">
        <w:rPr>
          <w:rFonts w:ascii="Times New Roman" w:hAnsi="Times New Roman" w:cs="Times New Roman"/>
          <w:b/>
          <w:bCs/>
          <w:sz w:val="24"/>
          <w:szCs w:val="24"/>
        </w:rPr>
        <w:t>firmada por contador</w:t>
      </w:r>
      <w:r w:rsidR="001D51D4" w:rsidRPr="00FC22C4">
        <w:rPr>
          <w:rFonts w:ascii="Times New Roman" w:hAnsi="Times New Roman" w:cs="Times New Roman"/>
          <w:sz w:val="24"/>
          <w:szCs w:val="24"/>
        </w:rPr>
        <w:t xml:space="preserve">, conforme modelo ANEXO IV, </w:t>
      </w:r>
      <w:r w:rsidR="001D51D4" w:rsidRPr="00FC22C4">
        <w:rPr>
          <w:rFonts w:ascii="Times New Roman" w:hAnsi="Times New Roman" w:cs="Times New Roman"/>
          <w:b/>
          <w:sz w:val="24"/>
          <w:szCs w:val="24"/>
        </w:rPr>
        <w:t xml:space="preserve">ou Certidão </w:t>
      </w:r>
      <w:r w:rsidR="001D51D4" w:rsidRPr="001962E2">
        <w:rPr>
          <w:rFonts w:ascii="Times New Roman" w:hAnsi="Times New Roman" w:cs="Times New Roman"/>
          <w:b/>
          <w:bCs/>
          <w:sz w:val="24"/>
          <w:szCs w:val="24"/>
        </w:rPr>
        <w:t>expedida pela Junta Comercial</w:t>
      </w:r>
      <w:r w:rsidR="001D51D4" w:rsidRPr="00FC22C4">
        <w:rPr>
          <w:rFonts w:ascii="Times New Roman" w:hAnsi="Times New Roman" w:cs="Times New Roman"/>
          <w:sz w:val="24"/>
          <w:szCs w:val="24"/>
        </w:rPr>
        <w:t>,</w:t>
      </w:r>
      <w:r w:rsidR="001D51D4" w:rsidRPr="00FC22C4">
        <w:rPr>
          <w:rFonts w:ascii="Times New Roman" w:hAnsi="Times New Roman" w:cs="Times New Roman"/>
          <w:b/>
          <w:sz w:val="24"/>
          <w:szCs w:val="24"/>
        </w:rPr>
        <w:t xml:space="preserve"> </w:t>
      </w:r>
      <w:r w:rsidR="001D51D4" w:rsidRPr="00FC22C4">
        <w:rPr>
          <w:rFonts w:ascii="Times New Roman" w:hAnsi="Times New Roman" w:cs="Times New Roman"/>
          <w:sz w:val="24"/>
          <w:szCs w:val="24"/>
        </w:rPr>
        <w:t>nos termos do</w:t>
      </w:r>
      <w:r w:rsidR="001D51D4" w:rsidRPr="00FC22C4">
        <w:rPr>
          <w:rFonts w:ascii="Times New Roman" w:hAnsi="Times New Roman" w:cs="Times New Roman"/>
          <w:b/>
          <w:sz w:val="24"/>
          <w:szCs w:val="24"/>
        </w:rPr>
        <w:t xml:space="preserve"> </w:t>
      </w:r>
      <w:r w:rsidR="001D51D4" w:rsidRPr="00FC22C4">
        <w:rPr>
          <w:rFonts w:ascii="Times New Roman" w:hAnsi="Times New Roman" w:cs="Times New Roman"/>
          <w:sz w:val="24"/>
          <w:szCs w:val="24"/>
        </w:rPr>
        <w:t xml:space="preserve">artigo 8° da Instrução Normativa n° 103 de 30 de abril de 2007, do Departamento Nacional de Registro do Comércio, </w:t>
      </w:r>
      <w:r w:rsidR="001D51D4" w:rsidRPr="001962E2">
        <w:rPr>
          <w:rFonts w:ascii="Times New Roman" w:hAnsi="Times New Roman" w:cs="Times New Roman"/>
          <w:b/>
          <w:bCs/>
          <w:sz w:val="24"/>
          <w:szCs w:val="24"/>
        </w:rPr>
        <w:t>ou nos casos do MEI apresentar o CCMEI</w:t>
      </w:r>
      <w:r w:rsidR="001D51D4" w:rsidRPr="00FC22C4">
        <w:rPr>
          <w:rFonts w:ascii="Times New Roman" w:hAnsi="Times New Roman" w:cs="Times New Roman"/>
          <w:sz w:val="24"/>
          <w:szCs w:val="24"/>
        </w:rPr>
        <w:t xml:space="preserve">, </w:t>
      </w:r>
      <w:r w:rsidR="001D51D4" w:rsidRPr="001962E2">
        <w:rPr>
          <w:rFonts w:ascii="Times New Roman" w:hAnsi="Times New Roman" w:cs="Times New Roman"/>
          <w:sz w:val="24"/>
          <w:szCs w:val="24"/>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001D51D4" w:rsidRPr="00FC22C4">
        <w:rPr>
          <w:rFonts w:ascii="Times New Roman" w:hAnsi="Times New Roman" w:cs="Times New Roman"/>
          <w:sz w:val="24"/>
          <w:szCs w:val="24"/>
        </w:rPr>
        <w:t>. Em caso de cooperativas deverá atender, também, à Lei 11.488/2007, artigo 34.</w:t>
      </w:r>
    </w:p>
    <w:p w14:paraId="5FA8413B" w14:textId="0A0B8220" w:rsidR="00174245" w:rsidRDefault="00174245" w:rsidP="007B54C3">
      <w:pPr>
        <w:spacing w:after="0" w:line="240" w:lineRule="auto"/>
        <w:jc w:val="both"/>
        <w:rPr>
          <w:rFonts w:ascii="Times New Roman" w:hAnsi="Times New Roman" w:cs="Times New Roman"/>
          <w:sz w:val="24"/>
          <w:szCs w:val="24"/>
        </w:rPr>
      </w:pPr>
    </w:p>
    <w:p w14:paraId="70D9124A" w14:textId="77777777" w:rsidR="005772F7" w:rsidRDefault="005772F7" w:rsidP="007B54C3">
      <w:pPr>
        <w:spacing w:after="0" w:line="240" w:lineRule="auto"/>
        <w:jc w:val="both"/>
        <w:rPr>
          <w:rFonts w:ascii="Times New Roman" w:hAnsi="Times New Roman" w:cs="Times New Roman"/>
          <w:sz w:val="24"/>
          <w:szCs w:val="24"/>
        </w:rPr>
      </w:pPr>
    </w:p>
    <w:p w14:paraId="59355E55"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8.2.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OBSERVAÇÕES RELATIVAS AOS DOCUMENTOS DE HABILITAÇÃO</w:t>
      </w:r>
      <w:r w:rsidRPr="00C63D1E">
        <w:rPr>
          <w:rFonts w:ascii="Times New Roman" w:hAnsi="Times New Roman" w:cs="Times New Roman"/>
          <w:sz w:val="24"/>
          <w:szCs w:val="24"/>
        </w:rPr>
        <w:t>:</w:t>
      </w:r>
    </w:p>
    <w:p w14:paraId="6F70BCB7"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8.2.1.</w:t>
      </w:r>
      <w:r w:rsidRPr="00C63D1E">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8.2.2.</w:t>
      </w:r>
      <w:r w:rsidRPr="00C63D1E">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w:t>
      </w:r>
      <w:r w:rsidRPr="00C63D1E">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8.2.3.1.</w:t>
      </w:r>
      <w:r w:rsidRPr="00C63D1E">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8.2.4.</w:t>
      </w:r>
      <w:r w:rsidRPr="00C63D1E">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 xml:space="preserve">8.2.5. </w:t>
      </w:r>
      <w:r w:rsidRPr="00C63D1E">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C63D1E">
        <w:rPr>
          <w:rFonts w:ascii="Times New Roman" w:hAnsi="Times New Roman" w:cs="Times New Roman"/>
          <w:sz w:val="24"/>
          <w:szCs w:val="24"/>
          <w:shd w:val="clear" w:color="auto" w:fill="FFFFFF"/>
        </w:rPr>
        <w:br/>
      </w:r>
      <w:r w:rsidRPr="00C63D1E">
        <w:rPr>
          <w:rFonts w:ascii="Times New Roman" w:eastAsia="Arial" w:hAnsi="Times New Roman" w:cs="Times New Roman"/>
          <w:b/>
          <w:sz w:val="24"/>
          <w:szCs w:val="24"/>
        </w:rPr>
        <w:t>8.2.6.</w:t>
      </w:r>
      <w:r w:rsidRPr="00C63D1E">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8" w:anchor="art64">
        <w:r w:rsidRPr="00C63D1E">
          <w:rPr>
            <w:rFonts w:ascii="Times New Roman" w:eastAsia="Arial" w:hAnsi="Times New Roman" w:cs="Times New Roman"/>
            <w:sz w:val="24"/>
            <w:szCs w:val="24"/>
          </w:rPr>
          <w:t>Lei 14.133/21, art. 64</w:t>
        </w:r>
      </w:hyperlink>
      <w:r w:rsidRPr="00C63D1E">
        <w:rPr>
          <w:rFonts w:ascii="Times New Roman" w:eastAsia="Arial" w:hAnsi="Times New Roman" w:cs="Times New Roman"/>
          <w:sz w:val="24"/>
          <w:szCs w:val="24"/>
        </w:rPr>
        <w:t xml:space="preserve">, e </w:t>
      </w:r>
      <w:hyperlink r:id="rId19">
        <w:r w:rsidRPr="00C63D1E">
          <w:rPr>
            <w:rFonts w:ascii="Times New Roman" w:eastAsia="Arial" w:hAnsi="Times New Roman" w:cs="Times New Roman"/>
            <w:sz w:val="24"/>
            <w:szCs w:val="24"/>
          </w:rPr>
          <w:t>IN 73/2022, art. 39, §4º</w:t>
        </w:r>
      </w:hyperlink>
      <w:r w:rsidRPr="00C63D1E">
        <w:rPr>
          <w:rFonts w:ascii="Times New Roman" w:eastAsia="Arial" w:hAnsi="Times New Roman" w:cs="Times New Roman"/>
          <w:sz w:val="24"/>
          <w:szCs w:val="24"/>
        </w:rPr>
        <w:t>).</w:t>
      </w:r>
      <w:r w:rsidRPr="00C63D1E">
        <w:rPr>
          <w:rFonts w:ascii="Times New Roman" w:eastAsia="Arial" w:hAnsi="Times New Roman" w:cs="Times New Roman"/>
          <w:sz w:val="24"/>
          <w:szCs w:val="24"/>
        </w:rPr>
        <w:br/>
      </w:r>
      <w:r w:rsidRPr="00C63D1E">
        <w:rPr>
          <w:rFonts w:ascii="Times New Roman" w:hAnsi="Times New Roman" w:cs="Times New Roman"/>
          <w:b/>
          <w:sz w:val="24"/>
          <w:szCs w:val="24"/>
        </w:rPr>
        <w:lastRenderedPageBreak/>
        <w:t>8.2.7.</w:t>
      </w:r>
      <w:r w:rsidRPr="00C63D1E">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8.2.8.</w:t>
      </w:r>
      <w:r w:rsidRPr="00C63D1E">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8.2.9. </w:t>
      </w:r>
      <w:r w:rsidRPr="00C63D1E">
        <w:rPr>
          <w:rFonts w:ascii="Times New Roman" w:hAnsi="Times New Roman" w:cs="Times New Roman"/>
          <w:sz w:val="24"/>
          <w:szCs w:val="24"/>
        </w:rPr>
        <w:t>Todos os documentos apresentados deverão estar em plena validade no dia da abertura do certame.</w:t>
      </w:r>
    </w:p>
    <w:p w14:paraId="589BD86C" w14:textId="38E2315F" w:rsidR="0030680F"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8.2.10.</w:t>
      </w:r>
      <w:r w:rsidRPr="00C63D1E">
        <w:rPr>
          <w:rFonts w:ascii="Times New Roman" w:hAnsi="Times New Roman" w:cs="Times New Roman"/>
          <w:sz w:val="24"/>
          <w:szCs w:val="24"/>
        </w:rPr>
        <w:t xml:space="preserve"> Todos os documentos deverão ser apresentados em português e não poderão conter rasuras, emendas ou entrelinhas.</w:t>
      </w:r>
    </w:p>
    <w:p w14:paraId="2A45B79F" w14:textId="77777777" w:rsidR="002B17EC" w:rsidRPr="00C63D1E" w:rsidRDefault="002B17EC" w:rsidP="007B54C3">
      <w:pPr>
        <w:tabs>
          <w:tab w:val="left" w:pos="2203"/>
        </w:tabs>
        <w:spacing w:after="0" w:line="240" w:lineRule="auto"/>
        <w:jc w:val="both"/>
        <w:rPr>
          <w:rFonts w:ascii="Times New Roman" w:hAnsi="Times New Roman" w:cs="Times New Roman"/>
          <w:sz w:val="24"/>
          <w:szCs w:val="24"/>
        </w:rPr>
      </w:pPr>
    </w:p>
    <w:p w14:paraId="4D0B9A2E" w14:textId="77777777" w:rsidR="006A3CFE" w:rsidRPr="00C63D1E" w:rsidRDefault="006A3CFE" w:rsidP="007B54C3">
      <w:pPr>
        <w:tabs>
          <w:tab w:val="left" w:pos="11624"/>
          <w:tab w:val="left" w:pos="11907"/>
        </w:tabs>
        <w:spacing w:after="0" w:line="240" w:lineRule="auto"/>
        <w:rPr>
          <w:rFonts w:ascii="Times New Roman" w:hAnsi="Times New Roman" w:cs="Times New Roman"/>
          <w:b/>
          <w:bCs/>
          <w:sz w:val="24"/>
          <w:szCs w:val="24"/>
        </w:rPr>
      </w:pPr>
      <w:bookmarkStart w:id="18" w:name="art61§2"/>
      <w:bookmarkEnd w:id="18"/>
      <w:r w:rsidRPr="00C63D1E">
        <w:rPr>
          <w:rFonts w:ascii="Times New Roman" w:hAnsi="Times New Roman" w:cs="Times New Roman"/>
          <w:b/>
          <w:bCs/>
          <w:sz w:val="24"/>
          <w:szCs w:val="24"/>
        </w:rPr>
        <w:t>9.</w:t>
      </w:r>
      <w:r w:rsidRPr="00C63D1E">
        <w:rPr>
          <w:rFonts w:ascii="Times New Roman" w:hAnsi="Times New Roman" w:cs="Times New Roman"/>
          <w:bCs/>
          <w:sz w:val="24"/>
          <w:szCs w:val="24"/>
        </w:rPr>
        <w:t xml:space="preserve"> </w:t>
      </w:r>
      <w:r w:rsidRPr="00C63D1E">
        <w:rPr>
          <w:rFonts w:ascii="Times New Roman" w:hAnsi="Times New Roman" w:cs="Times New Roman"/>
          <w:b/>
          <w:bCs/>
          <w:sz w:val="24"/>
          <w:szCs w:val="24"/>
        </w:rPr>
        <w:t>DOS RECURSOS ADMINISTRATIVOS</w:t>
      </w:r>
    </w:p>
    <w:p w14:paraId="5126A636" w14:textId="77777777"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9.1.</w:t>
      </w:r>
      <w:r w:rsidRPr="00C63D1E">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285D55A3"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9.2.</w:t>
      </w:r>
      <w:r w:rsidRPr="00C63D1E">
        <w:rPr>
          <w:rFonts w:ascii="Times New Roman" w:hAnsi="Times New Roman" w:cs="Times New Roman"/>
          <w:bCs/>
          <w:sz w:val="24"/>
          <w:szCs w:val="24"/>
        </w:rPr>
        <w:t xml:space="preserve"> Após o aceite dos documentos de habilitação, abrir-se-á prazo de </w:t>
      </w:r>
      <w:r w:rsidR="00ED5AC3">
        <w:rPr>
          <w:rFonts w:ascii="Times New Roman" w:hAnsi="Times New Roman" w:cs="Times New Roman"/>
          <w:b/>
          <w:bCs/>
          <w:sz w:val="24"/>
          <w:szCs w:val="24"/>
        </w:rPr>
        <w:t>20</w:t>
      </w:r>
      <w:r w:rsidRPr="00C63D1E">
        <w:rPr>
          <w:rFonts w:ascii="Times New Roman" w:hAnsi="Times New Roman" w:cs="Times New Roman"/>
          <w:b/>
          <w:bCs/>
          <w:sz w:val="24"/>
          <w:szCs w:val="24"/>
        </w:rPr>
        <w:t xml:space="preserve"> minutos</w:t>
      </w:r>
      <w:r w:rsidRPr="00C63D1E">
        <w:rPr>
          <w:rFonts w:ascii="Times New Roman" w:hAnsi="Times New Roman" w:cs="Times New Roman"/>
          <w:bCs/>
          <w:sz w:val="24"/>
          <w:szCs w:val="24"/>
        </w:rPr>
        <w:t xml:space="preserve"> (no sistema eletrônico) para qualquer licitante manifestar, imediata e motivadamente, </w:t>
      </w:r>
      <w:r w:rsidR="00AF32F8" w:rsidRPr="00C63D1E">
        <w:rPr>
          <w:rFonts w:ascii="Times New Roman" w:hAnsi="Times New Roman" w:cs="Times New Roman"/>
          <w:bCs/>
          <w:sz w:val="24"/>
          <w:szCs w:val="24"/>
        </w:rPr>
        <w:t xml:space="preserve">a </w:t>
      </w:r>
      <w:r w:rsidR="00AF32F8">
        <w:rPr>
          <w:rFonts w:ascii="Times New Roman" w:hAnsi="Times New Roman" w:cs="Times New Roman"/>
          <w:bCs/>
          <w:sz w:val="24"/>
          <w:szCs w:val="24"/>
        </w:rPr>
        <w:t>intenção</w:t>
      </w:r>
      <w:r w:rsidRPr="00C63D1E">
        <w:rPr>
          <w:rFonts w:ascii="Times New Roman" w:hAnsi="Times New Roman" w:cs="Times New Roman"/>
          <w:bCs/>
          <w:sz w:val="24"/>
          <w:szCs w:val="24"/>
        </w:rPr>
        <w:t xml:space="preserve"> de interpor recurso </w:t>
      </w:r>
      <w:r w:rsidRPr="00C63D1E">
        <w:rPr>
          <w:rFonts w:ascii="Times New Roman" w:hAnsi="Times New Roman" w:cs="Times New Roman"/>
          <w:sz w:val="24"/>
          <w:szCs w:val="24"/>
        </w:rPr>
        <w:t>em virtude do julgamento das propostas ou ato de habilitação/inabilitação de licitante</w:t>
      </w:r>
      <w:r w:rsidRPr="00C63D1E">
        <w:rPr>
          <w:rFonts w:ascii="Times New Roman" w:hAnsi="Times New Roman" w:cs="Times New Roman"/>
          <w:bCs/>
          <w:sz w:val="24"/>
          <w:szCs w:val="24"/>
        </w:rPr>
        <w:t>, com registro no sistema.</w:t>
      </w:r>
    </w:p>
    <w:p w14:paraId="25CB2FAC" w14:textId="77777777" w:rsidR="006A3CFE" w:rsidRPr="00C63D1E" w:rsidRDefault="006A3CFE" w:rsidP="007B54C3">
      <w:pPr>
        <w:tabs>
          <w:tab w:val="left" w:pos="709"/>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9.2.1.</w:t>
      </w:r>
      <w:r w:rsidRPr="00C63D1E">
        <w:rPr>
          <w:rFonts w:ascii="Times New Roman" w:hAnsi="Times New Roman" w:cs="Times New Roman"/>
          <w:bCs/>
          <w:sz w:val="24"/>
          <w:szCs w:val="24"/>
        </w:rPr>
        <w:t xml:space="preserve"> A </w:t>
      </w:r>
      <w:r w:rsidRPr="00C63D1E">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w:t>
      </w:r>
      <w:r w:rsidRPr="00C63D1E">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9.3.1.</w:t>
      </w:r>
      <w:r w:rsidRPr="00C63D1E">
        <w:rPr>
          <w:rFonts w:ascii="Times New Roman" w:hAnsi="Times New Roman" w:cs="Times New Roman"/>
          <w:bCs/>
          <w:sz w:val="24"/>
          <w:szCs w:val="24"/>
        </w:rPr>
        <w:t xml:space="preserve"> Assim que as razões forem apresentadas pela recorrente, extingue-se o prazo.</w:t>
      </w:r>
    </w:p>
    <w:p w14:paraId="2D8AE287"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w:t>
      </w:r>
      <w:r w:rsidRPr="00C63D1E">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9.4.1.</w:t>
      </w:r>
      <w:r w:rsidRPr="00C63D1E">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9.5.</w:t>
      </w:r>
      <w:r w:rsidRPr="00C63D1E">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9.6.</w:t>
      </w:r>
      <w:r w:rsidRPr="00C63D1E">
        <w:rPr>
          <w:rFonts w:ascii="Times New Roman" w:hAnsi="Times New Roman" w:cs="Times New Roman"/>
          <w:sz w:val="24"/>
          <w:szCs w:val="24"/>
        </w:rPr>
        <w:t xml:space="preserve">  Decorrido o prazo para a apresentação das razões e contrarrazões, o Pregoeiro poderá reconsiderar a sua decisão, no prazo de </w:t>
      </w:r>
      <w:r w:rsidRPr="00C63D1E">
        <w:rPr>
          <w:rFonts w:ascii="Times New Roman" w:hAnsi="Times New Roman" w:cs="Times New Roman"/>
          <w:sz w:val="24"/>
          <w:szCs w:val="24"/>
          <w:u w:val="single"/>
        </w:rPr>
        <w:t>03 (três) dias úteis</w:t>
      </w:r>
      <w:r w:rsidRPr="00C63D1E">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9.7.</w:t>
      </w:r>
      <w:r w:rsidRPr="00C63D1E">
        <w:rPr>
          <w:rFonts w:ascii="Times New Roman" w:hAnsi="Times New Roman" w:cs="Times New Roman"/>
          <w:sz w:val="24"/>
          <w:szCs w:val="24"/>
        </w:rPr>
        <w:t xml:space="preserve">  A decisão do Prefeito, a ser proferida nos </w:t>
      </w:r>
      <w:r w:rsidRPr="00C63D1E">
        <w:rPr>
          <w:rFonts w:ascii="Times New Roman" w:hAnsi="Times New Roman" w:cs="Times New Roman"/>
          <w:sz w:val="24"/>
          <w:szCs w:val="24"/>
          <w:u w:val="single"/>
        </w:rPr>
        <w:t>10 (dez) dias úteis</w:t>
      </w:r>
      <w:r w:rsidRPr="00C63D1E">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9.8.</w:t>
      </w:r>
      <w:r w:rsidRPr="00C63D1E">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9.9.</w:t>
      </w:r>
      <w:r w:rsidRPr="00C63D1E">
        <w:rPr>
          <w:rFonts w:ascii="Times New Roman" w:hAnsi="Times New Roman" w:cs="Times New Roman"/>
          <w:sz w:val="24"/>
          <w:szCs w:val="24"/>
        </w:rPr>
        <w:t xml:space="preserve">  Os prazos previstos nos </w:t>
      </w:r>
      <w:r w:rsidRPr="00C63D1E">
        <w:rPr>
          <w:rFonts w:ascii="Times New Roman" w:hAnsi="Times New Roman" w:cs="Times New Roman"/>
          <w:b/>
          <w:sz w:val="24"/>
          <w:szCs w:val="24"/>
          <w:u w:val="single"/>
        </w:rPr>
        <w:t>itens 9.6 e 9.7</w:t>
      </w:r>
      <w:r w:rsidRPr="00C63D1E">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9.10.</w:t>
      </w:r>
      <w:r w:rsidRPr="00C63D1E">
        <w:rPr>
          <w:rFonts w:ascii="Times New Roman" w:hAnsi="Times New Roman" w:cs="Times New Roman"/>
          <w:bCs/>
          <w:sz w:val="24"/>
          <w:szCs w:val="24"/>
        </w:rPr>
        <w:t xml:space="preserve"> Analisado o recurso e constatada a regularidade dos atos procedimentais, o Pregoeiro dará continuidade ao certame.</w:t>
      </w:r>
    </w:p>
    <w:p w14:paraId="1AC2F035" w14:textId="77777777" w:rsidR="002B17EC" w:rsidRPr="0030680F" w:rsidRDefault="002B17EC" w:rsidP="007B54C3">
      <w:pPr>
        <w:spacing w:after="0" w:line="240" w:lineRule="auto"/>
        <w:jc w:val="both"/>
        <w:rPr>
          <w:rFonts w:ascii="Times New Roman" w:hAnsi="Times New Roman" w:cs="Times New Roman"/>
          <w:bCs/>
          <w:sz w:val="24"/>
          <w:szCs w:val="24"/>
        </w:rPr>
      </w:pPr>
    </w:p>
    <w:p w14:paraId="1B7E6C8F" w14:textId="77777777"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 xml:space="preserve">10. DA ADJUDICAÇÃO E HOMOLOGAÇÃO </w:t>
      </w:r>
    </w:p>
    <w:p w14:paraId="691FA693" w14:textId="1A81A4C4" w:rsidR="0030680F"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10.1.</w:t>
      </w:r>
      <w:r w:rsidRPr="00C63D1E">
        <w:rPr>
          <w:rFonts w:ascii="Times New Roman" w:hAnsi="Times New Roman" w:cs="Times New Roman"/>
          <w:sz w:val="24"/>
          <w:szCs w:val="24"/>
        </w:rPr>
        <w:t xml:space="preserve"> A adjudicação e a homologação, inclusive atas e relatórios circunstanciados, somente produzirão efeitos legais mediante deliberação do Prefeito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ou a quem este delegar.</w:t>
      </w:r>
      <w:r w:rsidRPr="00C63D1E">
        <w:rPr>
          <w:rFonts w:ascii="Times New Roman" w:hAnsi="Times New Roman" w:cs="Times New Roman"/>
          <w:sz w:val="24"/>
          <w:szCs w:val="24"/>
        </w:rPr>
        <w:br/>
      </w:r>
      <w:r w:rsidRPr="00C63D1E">
        <w:rPr>
          <w:rFonts w:ascii="Times New Roman" w:hAnsi="Times New Roman" w:cs="Times New Roman"/>
          <w:b/>
          <w:sz w:val="24"/>
          <w:szCs w:val="24"/>
        </w:rPr>
        <w:lastRenderedPageBreak/>
        <w:t>10.2.</w:t>
      </w:r>
      <w:r w:rsidRPr="00C63D1E">
        <w:rPr>
          <w:rFonts w:ascii="Times New Roman" w:hAnsi="Times New Roman" w:cs="Times New Roman"/>
          <w:sz w:val="24"/>
          <w:szCs w:val="24"/>
        </w:rPr>
        <w:t xml:space="preserve"> O resultado da licitação, adjudicado e homologado pelo Prefeito, será publicado no Diário Oficial, no prazo máximo de 5 (cinco) dias.</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10.3. </w:t>
      </w:r>
      <w:r w:rsidRPr="00C63D1E">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47B57FD3" w14:textId="77777777" w:rsidR="00870FEA" w:rsidRDefault="00870FEA" w:rsidP="00EE13D5">
      <w:pPr>
        <w:spacing w:after="0" w:line="240" w:lineRule="auto"/>
        <w:rPr>
          <w:rFonts w:ascii="Times New Roman" w:hAnsi="Times New Roman" w:cs="Times New Roman"/>
          <w:b/>
          <w:sz w:val="24"/>
          <w:szCs w:val="24"/>
        </w:rPr>
      </w:pPr>
    </w:p>
    <w:p w14:paraId="447A0C28" w14:textId="46A875A1" w:rsidR="00EE13D5" w:rsidRPr="00C63D1E" w:rsidRDefault="00EE13D5" w:rsidP="00EE13D5">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11. PRAZOS, CONDIÇÕES PARA ASSINATURA, EXECUÇÃO E VIGÊNCIA DO CONTRATO</w:t>
      </w:r>
    </w:p>
    <w:p w14:paraId="19312AC8" w14:textId="77777777" w:rsidR="00EE13D5" w:rsidRPr="00C63D1E" w:rsidRDefault="00EE13D5" w:rsidP="00EE13D5">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11.1.</w:t>
      </w:r>
      <w:r w:rsidRPr="00C63D1E">
        <w:rPr>
          <w:rFonts w:ascii="Times New Roman" w:hAnsi="Times New Roman" w:cs="Times New Roman"/>
          <w:sz w:val="24"/>
          <w:szCs w:val="24"/>
        </w:rPr>
        <w:t xml:space="preserve"> As obrigações decorrentes deste Edital serão formalizadas através de contrato a ser assinado com o Município de </w:t>
      </w:r>
      <w:r>
        <w:rPr>
          <w:rFonts w:ascii="Times New Roman" w:hAnsi="Times New Roman" w:cs="Times New Roman"/>
          <w:sz w:val="24"/>
          <w:szCs w:val="24"/>
        </w:rPr>
        <w:t>São Miguel das Missões</w:t>
      </w:r>
      <w:r w:rsidRPr="00C63D1E">
        <w:rPr>
          <w:rFonts w:ascii="Times New Roman" w:hAnsi="Times New Roman" w:cs="Times New Roman"/>
          <w:sz w:val="24"/>
          <w:szCs w:val="24"/>
        </w:rPr>
        <w:t>, observadas as condições estabelecidas neste Edital e as que constam da Minuta de Contrato anexo, e serão regulamentadas pela Lei n</w:t>
      </w:r>
      <w:r w:rsidRPr="00C63D1E">
        <w:rPr>
          <w:rFonts w:ascii="Times New Roman" w:hAnsi="Times New Roman" w:cs="Times New Roman"/>
          <w:sz w:val="24"/>
          <w:szCs w:val="24"/>
          <w:u w:val="single"/>
          <w:vertAlign w:val="superscript"/>
        </w:rPr>
        <w:t>o</w:t>
      </w:r>
      <w:r w:rsidRPr="00C63D1E">
        <w:rPr>
          <w:rFonts w:ascii="Times New Roman" w:hAnsi="Times New Roman" w:cs="Times New Roman"/>
          <w:sz w:val="24"/>
          <w:szCs w:val="24"/>
        </w:rPr>
        <w:t xml:space="preserve"> 14.133/2021.</w:t>
      </w:r>
    </w:p>
    <w:p w14:paraId="0E4302BE" w14:textId="77777777" w:rsidR="00EE13D5" w:rsidRPr="003C1640" w:rsidRDefault="00EE13D5" w:rsidP="00EE13D5">
      <w:pPr>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 xml:space="preserve">11.2. </w:t>
      </w:r>
      <w:r w:rsidRPr="003C1640">
        <w:rPr>
          <w:rFonts w:ascii="Times New Roman" w:hAnsi="Times New Roman" w:cs="Times New Roman"/>
          <w:b/>
          <w:bCs/>
          <w:sz w:val="24"/>
          <w:szCs w:val="24"/>
        </w:rPr>
        <w:t xml:space="preserve">A licitante vencedora será convocada para a assinatura da ata de registro de preços, </w:t>
      </w:r>
      <w:r w:rsidRPr="003C1640">
        <w:rPr>
          <w:rFonts w:ascii="Times New Roman" w:hAnsi="Times New Roman" w:cs="Times New Roman"/>
          <w:b/>
          <w:bCs/>
          <w:sz w:val="24"/>
          <w:szCs w:val="24"/>
          <w:u w:val="single"/>
        </w:rPr>
        <w:t>a ser celebrado no prazo máximo de 3 dias úteis,</w:t>
      </w:r>
      <w:r w:rsidRPr="003C1640">
        <w:rPr>
          <w:rFonts w:ascii="Times New Roman" w:hAnsi="Times New Roman" w:cs="Times New Roman"/>
          <w:b/>
          <w:bCs/>
          <w:sz w:val="24"/>
          <w:szCs w:val="24"/>
        </w:rPr>
        <w:t xml:space="preserve"> a partir do recebimento da convocação, podendo ser prorrogado, uma vez, por igual período, quando solicitado durante o seu transcurso pela parte e desde que ocorra motivo justificado, aceito pelo Pregoeiro da licitação</w:t>
      </w:r>
      <w:r>
        <w:rPr>
          <w:rFonts w:ascii="Times New Roman" w:hAnsi="Times New Roman" w:cs="Times New Roman"/>
          <w:sz w:val="24"/>
          <w:szCs w:val="24"/>
        </w:rPr>
        <w:t xml:space="preserve">, </w:t>
      </w:r>
      <w:r w:rsidRPr="003C1640">
        <w:rPr>
          <w:rFonts w:ascii="Times New Roman" w:hAnsi="Times New Roman" w:cs="Times New Roman"/>
          <w:b/>
          <w:bCs/>
          <w:sz w:val="24"/>
          <w:szCs w:val="24"/>
        </w:rPr>
        <w:t>a empresa tem obrigação de manter seus contatos atualizados junto ao município.</w:t>
      </w:r>
    </w:p>
    <w:p w14:paraId="3BCCDC76" w14:textId="77777777" w:rsidR="00EE13D5" w:rsidRPr="00C63D1E" w:rsidRDefault="00EE13D5" w:rsidP="00EE13D5">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11.3.</w:t>
      </w:r>
      <w:r w:rsidRPr="00C63D1E">
        <w:rPr>
          <w:rFonts w:ascii="Times New Roman" w:hAnsi="Times New Roman" w:cs="Times New Roman"/>
          <w:sz w:val="24"/>
          <w:szCs w:val="24"/>
        </w:rPr>
        <w:t xml:space="preserve">  Na hipótese de a licitante vencedora não comparecer para a assinatura do Contrato, nos prazos e condições estabelecidos, é facultado ao Município de </w:t>
      </w:r>
      <w:r>
        <w:rPr>
          <w:rFonts w:ascii="Times New Roman" w:hAnsi="Times New Roman" w:cs="Times New Roman"/>
          <w:sz w:val="24"/>
          <w:szCs w:val="24"/>
        </w:rPr>
        <w:t>São Miguel das Missões</w:t>
      </w:r>
      <w:r w:rsidRPr="00C63D1E">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3D325F81" w14:textId="77777777" w:rsidR="00EE13D5" w:rsidRPr="00C63D1E" w:rsidRDefault="00EE13D5" w:rsidP="00EE13D5">
      <w:pPr>
        <w:pStyle w:val="NormalWeb"/>
        <w:spacing w:before="0" w:after="0"/>
        <w:jc w:val="both"/>
      </w:pPr>
      <w:r w:rsidRPr="00C63D1E">
        <w:rPr>
          <w:b/>
        </w:rPr>
        <w:t>11.4.</w:t>
      </w:r>
      <w:r w:rsidRPr="00C63D1E">
        <w:t xml:space="preserve"> Na hipótese de nenhum dos licitantes aceitar a contratação, nos termos deste </w:t>
      </w:r>
      <w:r w:rsidRPr="00C63D1E">
        <w:rPr>
          <w:b/>
        </w:rPr>
        <w:t>item 11.3.</w:t>
      </w:r>
      <w:r w:rsidRPr="00C63D1E">
        <w:t xml:space="preserve"> deste Edital, a Administração, observados o valor estimado e sua eventual atualização nos termos do edital, </w:t>
      </w:r>
      <w:r w:rsidRPr="00C63D1E">
        <w:rPr>
          <w:b/>
          <w:u w:val="single"/>
        </w:rPr>
        <w:t>poderá</w:t>
      </w:r>
      <w:r w:rsidRPr="00C63D1E">
        <w:t>:</w:t>
      </w:r>
    </w:p>
    <w:p w14:paraId="50869A06" w14:textId="77777777" w:rsidR="00EE13D5" w:rsidRPr="00C63D1E" w:rsidRDefault="00EE13D5" w:rsidP="00EE13D5">
      <w:pPr>
        <w:pStyle w:val="NormalWeb"/>
        <w:spacing w:before="0" w:after="0"/>
        <w:ind w:firstLine="709"/>
        <w:jc w:val="both"/>
      </w:pPr>
      <w:bookmarkStart w:id="19" w:name="art90§4i"/>
      <w:bookmarkEnd w:id="19"/>
      <w:r w:rsidRPr="00C63D1E">
        <w:rPr>
          <w:b/>
          <w:bCs/>
        </w:rPr>
        <w:t>a)</w:t>
      </w:r>
      <w:r w:rsidRPr="00C63D1E">
        <w:t xml:space="preserve"> convocar os licitantes remanescentes para negociação, na ordem de classificação, com vistas à obtenção de preço melhor, mesmo que acima do preço do adjudicatário;</w:t>
      </w:r>
    </w:p>
    <w:p w14:paraId="56CFC0EE" w14:textId="77777777" w:rsidR="00EE13D5" w:rsidRPr="00C63D1E" w:rsidRDefault="00EE13D5" w:rsidP="00EE13D5">
      <w:pPr>
        <w:pStyle w:val="NormalWeb"/>
        <w:spacing w:before="0" w:after="0"/>
        <w:ind w:firstLine="709"/>
        <w:jc w:val="both"/>
      </w:pPr>
      <w:bookmarkStart w:id="20" w:name="art90§4ii"/>
      <w:bookmarkEnd w:id="20"/>
      <w:r w:rsidRPr="00C63D1E">
        <w:rPr>
          <w:b/>
          <w:bCs/>
        </w:rPr>
        <w:t>b)</w:t>
      </w:r>
      <w:r w:rsidRPr="00C63D1E">
        <w:t xml:space="preserve"> adjudicar e celebrar o contrato nas condições ofertadas pelos licitantes remanescentes, atendida a ordem classificatória, quando frustrada a negociação de melhor condição.</w:t>
      </w:r>
    </w:p>
    <w:p w14:paraId="7B2941C0" w14:textId="77777777" w:rsidR="00EE13D5" w:rsidRPr="00C63D1E" w:rsidRDefault="00EE13D5" w:rsidP="00EE13D5">
      <w:pPr>
        <w:pStyle w:val="NormalWeb"/>
        <w:spacing w:before="0" w:after="0"/>
        <w:jc w:val="both"/>
      </w:pPr>
      <w:r w:rsidRPr="00C63D1E">
        <w:rPr>
          <w:b/>
        </w:rPr>
        <w:t>11.5.</w:t>
      </w:r>
      <w:r w:rsidRPr="00C63D1E">
        <w:t xml:space="preserve"> Decorrido o prazo de validade da proposta indicado no </w:t>
      </w:r>
      <w:r w:rsidRPr="00C63D1E">
        <w:rPr>
          <w:b/>
        </w:rPr>
        <w:t xml:space="preserve">item 3.4.4. </w:t>
      </w:r>
      <w:r w:rsidRPr="00C63D1E">
        <w:t>deste Edital, sem convocação para a contratação, ficarão os licitantes liberados dos compromissos assumidos.</w:t>
      </w:r>
    </w:p>
    <w:p w14:paraId="78CC540A" w14:textId="77777777" w:rsidR="00EE13D5" w:rsidRPr="00C63D1E" w:rsidRDefault="00EE13D5" w:rsidP="00EE13D5">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11.6. </w:t>
      </w:r>
      <w:r w:rsidRPr="00C63D1E">
        <w:rPr>
          <w:rFonts w:ascii="Times New Roman" w:hAnsi="Times New Roman" w:cs="Times New Roman"/>
          <w:sz w:val="24"/>
          <w:szCs w:val="24"/>
        </w:rPr>
        <w:t>As alterações do contrato serão de acordo com a Lei 14.133/2021.</w:t>
      </w:r>
    </w:p>
    <w:p w14:paraId="51C0F60C" w14:textId="77777777" w:rsidR="00EE13D5" w:rsidRDefault="00EE13D5" w:rsidP="00EE13D5">
      <w:pPr>
        <w:spacing w:after="0" w:line="240" w:lineRule="auto"/>
        <w:jc w:val="both"/>
        <w:rPr>
          <w:rFonts w:ascii="Times New Roman" w:hAnsi="Times New Roman" w:cs="Times New Roman"/>
          <w:sz w:val="24"/>
          <w:szCs w:val="24"/>
          <w:u w:val="single"/>
        </w:rPr>
      </w:pPr>
      <w:r w:rsidRPr="00C63D1E">
        <w:rPr>
          <w:rFonts w:ascii="Times New Roman" w:hAnsi="Times New Roman" w:cs="Times New Roman"/>
          <w:b/>
          <w:sz w:val="24"/>
          <w:szCs w:val="24"/>
        </w:rPr>
        <w:t xml:space="preserve">11.8. </w:t>
      </w:r>
      <w:r w:rsidRPr="00C63D1E">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C63D1E">
        <w:rPr>
          <w:rFonts w:ascii="Times New Roman" w:hAnsi="Times New Roman" w:cs="Times New Roman"/>
          <w:sz w:val="24"/>
          <w:szCs w:val="24"/>
        </w:rPr>
        <w:br/>
      </w:r>
      <w:r w:rsidRPr="00C63D1E">
        <w:rPr>
          <w:rFonts w:ascii="Times New Roman" w:hAnsi="Times New Roman" w:cs="Times New Roman"/>
          <w:b/>
          <w:sz w:val="24"/>
          <w:szCs w:val="24"/>
        </w:rPr>
        <w:t>11.9.</w:t>
      </w:r>
      <w:r w:rsidRPr="00C63D1E">
        <w:rPr>
          <w:rFonts w:ascii="Times New Roman" w:hAnsi="Times New Roman" w:cs="Times New Roman"/>
          <w:sz w:val="24"/>
          <w:szCs w:val="24"/>
        </w:rPr>
        <w:t xml:space="preserve"> A contratada não poderá subcontratar o objeto licitado.</w:t>
      </w:r>
      <w:r w:rsidRPr="00C63D1E">
        <w:rPr>
          <w:rFonts w:ascii="Times New Roman" w:hAnsi="Times New Roman" w:cs="Times New Roman"/>
          <w:sz w:val="24"/>
          <w:szCs w:val="24"/>
          <w:u w:val="single"/>
        </w:rPr>
        <w:t xml:space="preserve"> </w:t>
      </w:r>
    </w:p>
    <w:p w14:paraId="586C074E" w14:textId="77777777" w:rsidR="001D51D4" w:rsidRDefault="001D51D4" w:rsidP="00EE13D5">
      <w:pPr>
        <w:spacing w:after="0" w:line="240" w:lineRule="auto"/>
        <w:jc w:val="both"/>
        <w:rPr>
          <w:rFonts w:ascii="Times New Roman" w:hAnsi="Times New Roman" w:cs="Times New Roman"/>
          <w:sz w:val="24"/>
          <w:szCs w:val="24"/>
          <w:u w:val="single"/>
        </w:rPr>
      </w:pPr>
    </w:p>
    <w:p w14:paraId="78BEEA6E" w14:textId="77777777" w:rsidR="002B17EC" w:rsidRPr="00C63D1E" w:rsidRDefault="002B17EC" w:rsidP="007B54C3">
      <w:pPr>
        <w:spacing w:after="0" w:line="240" w:lineRule="auto"/>
        <w:jc w:val="both"/>
        <w:rPr>
          <w:rFonts w:ascii="Times New Roman" w:hAnsi="Times New Roman" w:cs="Times New Roman"/>
          <w:sz w:val="24"/>
          <w:szCs w:val="24"/>
          <w:u w:val="single"/>
        </w:rPr>
      </w:pPr>
    </w:p>
    <w:p w14:paraId="4BDE5CBD" w14:textId="77777777" w:rsidR="006A3CFE" w:rsidRPr="00C63D1E" w:rsidRDefault="006A3CFE" w:rsidP="00C5283F">
      <w:pPr>
        <w:pStyle w:val="Padro"/>
        <w:tabs>
          <w:tab w:val="left" w:pos="1276"/>
          <w:tab w:val="left" w:pos="1418"/>
        </w:tabs>
        <w:ind w:right="-22"/>
        <w:jc w:val="both"/>
        <w:rPr>
          <w:rFonts w:ascii="Times New Roman" w:hAnsi="Times New Roman" w:cs="Times New Roman"/>
          <w:b/>
          <w:color w:val="auto"/>
        </w:rPr>
      </w:pPr>
      <w:r w:rsidRPr="00C63D1E">
        <w:rPr>
          <w:rFonts w:ascii="Times New Roman" w:hAnsi="Times New Roman" w:cs="Times New Roman"/>
          <w:b/>
          <w:color w:val="auto"/>
        </w:rPr>
        <w:t>12.  DA ENTREGA E RECEBIMENTO DO OBJETO</w:t>
      </w:r>
    </w:p>
    <w:p w14:paraId="16F58399" w14:textId="0248A70C" w:rsidR="005772F7" w:rsidRPr="00C5283F" w:rsidRDefault="005772F7" w:rsidP="00AF32F8">
      <w:pPr>
        <w:spacing w:after="0"/>
        <w:jc w:val="both"/>
        <w:rPr>
          <w:rFonts w:ascii="Times New Roman" w:hAnsi="Times New Roman"/>
          <w:sz w:val="24"/>
          <w:szCs w:val="24"/>
          <w:u w:val="single"/>
        </w:rPr>
      </w:pPr>
      <w:r w:rsidRPr="00C5283F">
        <w:rPr>
          <w:rFonts w:ascii="Times New Roman" w:hAnsi="Times New Roman"/>
          <w:b/>
          <w:bCs/>
          <w:sz w:val="24"/>
          <w:szCs w:val="24"/>
          <w:u w:val="single"/>
        </w:rPr>
        <w:t>12.1.</w:t>
      </w:r>
      <w:r w:rsidRPr="00C5283F">
        <w:rPr>
          <w:rFonts w:ascii="Times New Roman" w:hAnsi="Times New Roman"/>
          <w:sz w:val="24"/>
          <w:szCs w:val="24"/>
          <w:u w:val="single"/>
        </w:rPr>
        <w:t xml:space="preserve"> A empresa vencedora deverá entregar as cargas de gás nos locais requisitados, no </w:t>
      </w:r>
      <w:r w:rsidR="001D51D4">
        <w:rPr>
          <w:rFonts w:ascii="Times New Roman" w:hAnsi="Times New Roman"/>
          <w:sz w:val="24"/>
          <w:szCs w:val="24"/>
          <w:u w:val="single"/>
        </w:rPr>
        <w:t>termo de referência, no prazo de até 48 (quarenta e oito) horas após a requisição.</w:t>
      </w:r>
    </w:p>
    <w:p w14:paraId="63C64638" w14:textId="77777777" w:rsidR="005772F7" w:rsidRPr="005772F7" w:rsidRDefault="005772F7" w:rsidP="00AF32F8">
      <w:pPr>
        <w:spacing w:after="0"/>
        <w:jc w:val="both"/>
        <w:rPr>
          <w:rFonts w:ascii="Times New Roman" w:hAnsi="Times New Roman"/>
          <w:sz w:val="24"/>
          <w:szCs w:val="24"/>
        </w:rPr>
      </w:pPr>
      <w:r w:rsidRPr="005772F7">
        <w:rPr>
          <w:rFonts w:ascii="Times New Roman" w:hAnsi="Times New Roman"/>
          <w:b/>
          <w:sz w:val="24"/>
          <w:szCs w:val="24"/>
        </w:rPr>
        <w:lastRenderedPageBreak/>
        <w:t>12.2</w:t>
      </w:r>
      <w:r w:rsidRPr="005772F7">
        <w:rPr>
          <w:rFonts w:ascii="Times New Roman" w:hAnsi="Times New Roman"/>
          <w:sz w:val="24"/>
          <w:szCs w:val="24"/>
        </w:rPr>
        <w:t xml:space="preserve">. No caso de impossibilidade de entrega do produto, a empresa deverá contatar com o Setor de Compras requisitante, em até 24 (vinte e quatro) horas de antecedência, para que este possa tomar as providências </w:t>
      </w:r>
      <w:r w:rsidRPr="00C5283F">
        <w:rPr>
          <w:rFonts w:ascii="Times New Roman" w:hAnsi="Times New Roman"/>
          <w:i/>
          <w:iCs/>
          <w:sz w:val="24"/>
          <w:szCs w:val="24"/>
        </w:rPr>
        <w:t>cabíveis</w:t>
      </w:r>
      <w:r w:rsidRPr="005772F7">
        <w:rPr>
          <w:rFonts w:ascii="Times New Roman" w:hAnsi="Times New Roman"/>
          <w:sz w:val="24"/>
          <w:szCs w:val="24"/>
        </w:rPr>
        <w:t>;</w:t>
      </w:r>
    </w:p>
    <w:p w14:paraId="4880B0AE" w14:textId="77777777" w:rsidR="005772F7" w:rsidRPr="005772F7" w:rsidRDefault="005772F7" w:rsidP="00AF32F8">
      <w:pPr>
        <w:spacing w:after="0"/>
        <w:jc w:val="both"/>
        <w:rPr>
          <w:rFonts w:ascii="Times New Roman" w:hAnsi="Times New Roman"/>
          <w:sz w:val="24"/>
          <w:szCs w:val="24"/>
        </w:rPr>
      </w:pPr>
      <w:r w:rsidRPr="005772F7">
        <w:rPr>
          <w:rFonts w:ascii="Times New Roman" w:hAnsi="Times New Roman"/>
          <w:b/>
          <w:sz w:val="24"/>
          <w:szCs w:val="24"/>
        </w:rPr>
        <w:t>12.3</w:t>
      </w:r>
      <w:r w:rsidRPr="005772F7">
        <w:rPr>
          <w:rFonts w:ascii="Times New Roman" w:hAnsi="Times New Roman"/>
          <w:sz w:val="24"/>
          <w:szCs w:val="24"/>
        </w:rPr>
        <w:t>. A reiterada falta de entrega ou atraso por até 3 (três) vezes seguidas ou intercaladas, ensejará a exclusão da empresa registrada e abertura de processo administrativo especial para aplicação de possíveis penalidades neste edital, Lei Federal 8.666/93 e Lei Federal 10.520/2002;</w:t>
      </w:r>
    </w:p>
    <w:p w14:paraId="0C06D0FD" w14:textId="77777777" w:rsidR="005772F7" w:rsidRPr="005772F7" w:rsidRDefault="005772F7" w:rsidP="00AF32F8">
      <w:pPr>
        <w:spacing w:after="0"/>
        <w:jc w:val="both"/>
        <w:rPr>
          <w:rFonts w:ascii="Times New Roman" w:hAnsi="Times New Roman"/>
          <w:bCs/>
          <w:sz w:val="24"/>
          <w:szCs w:val="24"/>
        </w:rPr>
      </w:pPr>
      <w:r w:rsidRPr="005772F7">
        <w:rPr>
          <w:rFonts w:ascii="Times New Roman" w:hAnsi="Times New Roman"/>
          <w:b/>
          <w:bCs/>
          <w:sz w:val="24"/>
          <w:szCs w:val="24"/>
        </w:rPr>
        <w:t>12.4</w:t>
      </w:r>
      <w:r w:rsidRPr="005772F7">
        <w:rPr>
          <w:rFonts w:ascii="Times New Roman" w:hAnsi="Times New Roman"/>
          <w:bCs/>
          <w:sz w:val="24"/>
          <w:szCs w:val="24"/>
        </w:rPr>
        <w:t>. O recebimento definitivo ocorrerá de forma tácita em 30 dias do recebimento provisório, desde que até então nada conste expressamente em desacordo ao objeto fornecido;</w:t>
      </w:r>
    </w:p>
    <w:p w14:paraId="7C8C4236" w14:textId="77777777" w:rsidR="005772F7" w:rsidRPr="005772F7" w:rsidRDefault="005772F7" w:rsidP="00AF32F8">
      <w:pPr>
        <w:spacing w:after="0"/>
        <w:jc w:val="both"/>
        <w:rPr>
          <w:rFonts w:ascii="Times New Roman" w:hAnsi="Times New Roman"/>
          <w:bCs/>
          <w:sz w:val="24"/>
          <w:szCs w:val="24"/>
        </w:rPr>
      </w:pPr>
      <w:r w:rsidRPr="005772F7">
        <w:rPr>
          <w:rFonts w:ascii="Times New Roman" w:hAnsi="Times New Roman"/>
          <w:b/>
          <w:bCs/>
          <w:sz w:val="24"/>
          <w:szCs w:val="24"/>
        </w:rPr>
        <w:t>12.5</w:t>
      </w:r>
      <w:r w:rsidRPr="005772F7">
        <w:rPr>
          <w:rFonts w:ascii="Times New Roman" w:hAnsi="Times New Roman"/>
          <w:bCs/>
          <w:sz w:val="24"/>
          <w:szCs w:val="24"/>
        </w:rPr>
        <w:t>. O recebimento provisório ou definitivo não exclui a responsabilidade civil pelo fornecimento, nem a ético-profissional pela perfeita execução deste objeto licitado;</w:t>
      </w:r>
    </w:p>
    <w:p w14:paraId="2BD51CB0" w14:textId="77777777" w:rsidR="005772F7" w:rsidRPr="005772F7" w:rsidRDefault="005772F7" w:rsidP="00AF32F8">
      <w:pPr>
        <w:spacing w:after="0"/>
        <w:jc w:val="both"/>
        <w:rPr>
          <w:rFonts w:ascii="Times New Roman" w:hAnsi="Times New Roman"/>
          <w:bCs/>
          <w:sz w:val="24"/>
          <w:szCs w:val="24"/>
        </w:rPr>
      </w:pPr>
      <w:r w:rsidRPr="005772F7">
        <w:rPr>
          <w:rFonts w:ascii="Times New Roman" w:hAnsi="Times New Roman"/>
          <w:b/>
          <w:bCs/>
          <w:sz w:val="24"/>
          <w:szCs w:val="24"/>
        </w:rPr>
        <w:t>12.6</w:t>
      </w:r>
      <w:r w:rsidRPr="005772F7">
        <w:rPr>
          <w:rFonts w:ascii="Times New Roman" w:hAnsi="Times New Roman"/>
          <w:bCs/>
          <w:sz w:val="24"/>
          <w:szCs w:val="24"/>
        </w:rPr>
        <w:t>. A nota fiscal/fatura deverá, obrigatoriamente, acompanhar o objeto entregue, contendo o número do Pregão Presencial e anexado cópia do pedido.</w:t>
      </w:r>
    </w:p>
    <w:p w14:paraId="29BA4436" w14:textId="77777777" w:rsidR="005772F7" w:rsidRPr="005772F7" w:rsidRDefault="005772F7" w:rsidP="00AF32F8">
      <w:pPr>
        <w:spacing w:after="0"/>
        <w:jc w:val="both"/>
        <w:rPr>
          <w:rFonts w:ascii="Times New Roman" w:hAnsi="Times New Roman"/>
          <w:bCs/>
          <w:sz w:val="24"/>
          <w:szCs w:val="24"/>
        </w:rPr>
      </w:pPr>
      <w:r w:rsidRPr="005772F7">
        <w:rPr>
          <w:rFonts w:ascii="Times New Roman" w:hAnsi="Times New Roman"/>
          <w:b/>
          <w:bCs/>
          <w:sz w:val="24"/>
          <w:szCs w:val="24"/>
        </w:rPr>
        <w:t>12.7</w:t>
      </w:r>
      <w:r w:rsidRPr="005772F7">
        <w:rPr>
          <w:rFonts w:ascii="Times New Roman" w:hAnsi="Times New Roman"/>
          <w:bCs/>
          <w:sz w:val="24"/>
          <w:szCs w:val="24"/>
        </w:rPr>
        <w:t>. Constatada a desconformidade do objeto, a empresa terá até 02 (dois) dias corridos para fazer a substituição do objeto, sob pena das penalidades previstas neste edital.</w:t>
      </w:r>
    </w:p>
    <w:p w14:paraId="290F2EBC" w14:textId="77777777" w:rsidR="002B17EC" w:rsidRPr="00C63D1E" w:rsidRDefault="002B17EC" w:rsidP="007B54C3">
      <w:pPr>
        <w:spacing w:after="0" w:line="240" w:lineRule="auto"/>
        <w:jc w:val="both"/>
        <w:rPr>
          <w:rFonts w:ascii="Times New Roman" w:hAnsi="Times New Roman" w:cs="Times New Roman"/>
          <w:sz w:val="24"/>
          <w:szCs w:val="24"/>
        </w:rPr>
      </w:pPr>
    </w:p>
    <w:p w14:paraId="0E8C096A" w14:textId="77777777" w:rsidR="006A3CFE" w:rsidRPr="00C63D1E" w:rsidRDefault="006A3CFE" w:rsidP="007B54C3">
      <w:pPr>
        <w:spacing w:after="0" w:line="240" w:lineRule="auto"/>
        <w:ind w:right="27"/>
        <w:rPr>
          <w:rFonts w:ascii="Times New Roman" w:hAnsi="Times New Roman" w:cs="Times New Roman"/>
          <w:sz w:val="24"/>
          <w:szCs w:val="24"/>
        </w:rPr>
      </w:pPr>
      <w:r w:rsidRPr="00C63D1E">
        <w:rPr>
          <w:rFonts w:ascii="Times New Roman" w:hAnsi="Times New Roman" w:cs="Times New Roman"/>
          <w:b/>
          <w:sz w:val="24"/>
          <w:szCs w:val="24"/>
        </w:rPr>
        <w:t xml:space="preserve">13. DA DOTAÇÃO ORÇAMENTÁRIA E </w:t>
      </w:r>
      <w:r w:rsidRPr="00C63D1E">
        <w:rPr>
          <w:rFonts w:ascii="Times New Roman" w:hAnsi="Times New Roman" w:cs="Times New Roman"/>
          <w:b/>
          <w:bCs/>
          <w:sz w:val="24"/>
          <w:szCs w:val="24"/>
        </w:rPr>
        <w:t>DO PAGAMENTO</w:t>
      </w:r>
    </w:p>
    <w:p w14:paraId="2D51D57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shd w:val="clear" w:color="auto" w:fill="FFFFFF"/>
        </w:rPr>
        <w:t>13.1</w:t>
      </w:r>
      <w:r w:rsidRPr="00C63D1E">
        <w:rPr>
          <w:rFonts w:ascii="Times New Roman" w:hAnsi="Times New Roman" w:cs="Times New Roman"/>
          <w:bCs/>
          <w:sz w:val="24"/>
          <w:szCs w:val="24"/>
          <w:shd w:val="clear" w:color="auto" w:fill="FFFFFF"/>
        </w:rPr>
        <w:t>.</w:t>
      </w:r>
      <w:r w:rsidRPr="00C63D1E">
        <w:rPr>
          <w:rFonts w:ascii="Times New Roman" w:hAnsi="Times New Roman" w:cs="Times New Roman"/>
          <w:b/>
          <w:bCs/>
          <w:sz w:val="24"/>
          <w:szCs w:val="24"/>
          <w:shd w:val="clear" w:color="auto" w:fill="FFFFFF"/>
        </w:rPr>
        <w:t xml:space="preserve"> </w:t>
      </w:r>
      <w:r w:rsidRPr="00C63D1E">
        <w:rPr>
          <w:rFonts w:ascii="Times New Roman" w:hAnsi="Times New Roman" w:cs="Times New Roman"/>
          <w:sz w:val="24"/>
          <w:szCs w:val="24"/>
        </w:rPr>
        <w:t>As despesas decorrentes do presente processo licitatório correrão à conta de dotações previstas no orçamento do Município.</w:t>
      </w:r>
    </w:p>
    <w:p w14:paraId="377610C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13.2.</w:t>
      </w:r>
      <w:r w:rsidRPr="00C63D1E">
        <w:rPr>
          <w:rFonts w:ascii="Times New Roman" w:hAnsi="Times New Roman" w:cs="Times New Roman"/>
          <w:sz w:val="24"/>
          <w:szCs w:val="24"/>
        </w:rPr>
        <w:t xml:space="preserve"> Os pagamentos serão efetuados em até 30 dias após a entrega do objeto.</w:t>
      </w:r>
    </w:p>
    <w:p w14:paraId="476EECD3" w14:textId="115AF43D"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13.3.</w:t>
      </w:r>
      <w:r w:rsidR="00C5283F">
        <w:rPr>
          <w:rFonts w:ascii="Times New Roman" w:hAnsi="Times New Roman" w:cs="Times New Roman"/>
          <w:sz w:val="24"/>
          <w:szCs w:val="24"/>
        </w:rPr>
        <w:t xml:space="preserve"> </w:t>
      </w:r>
      <w:r w:rsidRPr="00C63D1E">
        <w:rPr>
          <w:rFonts w:ascii="Times New Roman" w:hAnsi="Times New Roman" w:cs="Times New Roman"/>
          <w:sz w:val="24"/>
          <w:szCs w:val="24"/>
        </w:rPr>
        <w:t>Serão processadas as retenções previdenciárias nos termos da lei que regulamenta a matéria.</w:t>
      </w:r>
    </w:p>
    <w:p w14:paraId="004A15F6" w14:textId="6DE8DB55" w:rsidR="0030680F"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13.5.</w:t>
      </w:r>
      <w:r w:rsidRPr="00C63D1E">
        <w:rPr>
          <w:rFonts w:ascii="Times New Roman" w:hAnsi="Times New Roman" w:cs="Times New Roman"/>
          <w:sz w:val="24"/>
          <w:szCs w:val="24"/>
        </w:rPr>
        <w:t xml:space="preserve"> O Município fará as retenções relativas a </w:t>
      </w:r>
      <w:r w:rsidR="0030680F" w:rsidRPr="00C63D1E">
        <w:rPr>
          <w:rFonts w:ascii="Times New Roman" w:hAnsi="Times New Roman" w:cs="Times New Roman"/>
          <w:sz w:val="24"/>
          <w:szCs w:val="24"/>
        </w:rPr>
        <w:t>tributos ou contribuições conforme especificados</w:t>
      </w:r>
      <w:r w:rsidRPr="00C63D1E">
        <w:rPr>
          <w:rFonts w:ascii="Times New Roman" w:hAnsi="Times New Roman" w:cs="Times New Roman"/>
          <w:sz w:val="24"/>
          <w:szCs w:val="24"/>
        </w:rPr>
        <w:t xml:space="preserve"> em leis.</w:t>
      </w:r>
    </w:p>
    <w:p w14:paraId="540ED8C4" w14:textId="77777777" w:rsidR="002B17EC" w:rsidRPr="00C63D1E" w:rsidRDefault="002B17EC" w:rsidP="007B54C3">
      <w:pPr>
        <w:spacing w:after="0" w:line="240" w:lineRule="auto"/>
        <w:ind w:right="27"/>
        <w:jc w:val="both"/>
        <w:rPr>
          <w:rFonts w:ascii="Times New Roman" w:hAnsi="Times New Roman" w:cs="Times New Roman"/>
          <w:sz w:val="24"/>
          <w:szCs w:val="24"/>
        </w:rPr>
      </w:pPr>
    </w:p>
    <w:p w14:paraId="22453921" w14:textId="77777777" w:rsidR="006A3CFE" w:rsidRPr="00C63D1E" w:rsidRDefault="006A3CFE" w:rsidP="007B54C3">
      <w:pPr>
        <w:tabs>
          <w:tab w:val="left" w:pos="11624"/>
          <w:tab w:val="left" w:pos="11907"/>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shd w:val="clear" w:color="auto" w:fill="FFFFFF"/>
        </w:rPr>
        <w:t xml:space="preserve">14.   </w:t>
      </w:r>
      <w:r w:rsidRPr="00C63D1E">
        <w:rPr>
          <w:rFonts w:ascii="Times New Roman" w:hAnsi="Times New Roman" w:cs="Times New Roman"/>
          <w:b/>
          <w:sz w:val="24"/>
          <w:szCs w:val="24"/>
        </w:rPr>
        <w:t>DAS SANÇÕES ADMINISTRATIVAS E DAS PENALIDADES</w:t>
      </w:r>
    </w:p>
    <w:p w14:paraId="54AD6939" w14:textId="77777777" w:rsidR="006A3CFE" w:rsidRPr="00C63D1E" w:rsidRDefault="006A3CFE" w:rsidP="007B54C3">
      <w:pPr>
        <w:tabs>
          <w:tab w:val="left" w:pos="1134"/>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lang w:val="pt-PT"/>
        </w:rPr>
        <w:t>14.1.</w:t>
      </w:r>
      <w:r w:rsidRPr="00C63D1E">
        <w:rPr>
          <w:rFonts w:ascii="Times New Roman" w:hAnsi="Times New Roman" w:cs="Times New Roman"/>
          <w:sz w:val="24"/>
          <w:szCs w:val="24"/>
          <w:lang w:val="pt-PT"/>
        </w:rPr>
        <w:t xml:space="preserve">  </w:t>
      </w:r>
      <w:r w:rsidRPr="00C63D1E">
        <w:rPr>
          <w:rFonts w:ascii="Times New Roman" w:hAnsi="Times New Roman" w:cs="Times New Roman"/>
          <w:sz w:val="24"/>
          <w:szCs w:val="24"/>
        </w:rPr>
        <w:t>O licitante ou o contratado será responsabilizado administrativamente pelas seguintes infrações:</w:t>
      </w:r>
    </w:p>
    <w:p w14:paraId="1BAA9F6D" w14:textId="77777777" w:rsidR="006A3CFE" w:rsidRPr="00C63D1E" w:rsidRDefault="006A3CFE" w:rsidP="007B54C3">
      <w:pPr>
        <w:pStyle w:val="NormalWeb"/>
        <w:spacing w:before="0" w:after="0"/>
        <w:jc w:val="both"/>
      </w:pPr>
      <w:bookmarkStart w:id="21" w:name="art155i"/>
      <w:bookmarkEnd w:id="21"/>
      <w:r w:rsidRPr="00C63D1E">
        <w:rPr>
          <w:b/>
          <w:bCs/>
        </w:rPr>
        <w:t>a)</w:t>
      </w:r>
      <w:r w:rsidRPr="00C63D1E">
        <w:t xml:space="preserve"> dar causa à inexecução parcial do contrato;</w:t>
      </w:r>
    </w:p>
    <w:p w14:paraId="7BB2EBC4" w14:textId="77777777" w:rsidR="006A3CFE" w:rsidRPr="00C63D1E" w:rsidRDefault="006A3CFE" w:rsidP="007B54C3">
      <w:pPr>
        <w:pStyle w:val="NormalWeb"/>
        <w:spacing w:before="0" w:after="0"/>
        <w:jc w:val="both"/>
      </w:pPr>
      <w:bookmarkStart w:id="22" w:name="art155ii"/>
      <w:bookmarkEnd w:id="22"/>
      <w:r w:rsidRPr="00C63D1E">
        <w:rPr>
          <w:b/>
          <w:bCs/>
        </w:rPr>
        <w:t>b)</w:t>
      </w:r>
      <w:r w:rsidRPr="00C63D1E">
        <w:t xml:space="preserve"> dar causa à inexecução parcial do contrato que cause grave dano à Administração, ao funcionamento dos serviços públicos ou ao interesse coletivo;</w:t>
      </w:r>
    </w:p>
    <w:p w14:paraId="1A0BAFDF" w14:textId="77777777" w:rsidR="006A3CFE" w:rsidRPr="00C63D1E" w:rsidRDefault="006A3CFE" w:rsidP="007B54C3">
      <w:pPr>
        <w:pStyle w:val="NormalWeb"/>
        <w:spacing w:before="0" w:after="0"/>
        <w:jc w:val="both"/>
      </w:pPr>
      <w:bookmarkStart w:id="23" w:name="art155iii"/>
      <w:bookmarkEnd w:id="23"/>
      <w:r w:rsidRPr="00C63D1E">
        <w:rPr>
          <w:b/>
          <w:bCs/>
        </w:rPr>
        <w:t xml:space="preserve">c) </w:t>
      </w:r>
      <w:r w:rsidRPr="00C63D1E">
        <w:t>dar causa à inexecução total do contrato;</w:t>
      </w:r>
    </w:p>
    <w:p w14:paraId="4D66C69E" w14:textId="77777777" w:rsidR="006A3CFE" w:rsidRPr="00C63D1E" w:rsidRDefault="006A3CFE" w:rsidP="007B54C3">
      <w:pPr>
        <w:pStyle w:val="NormalWeb"/>
        <w:spacing w:before="0" w:after="0"/>
        <w:jc w:val="both"/>
      </w:pPr>
      <w:bookmarkStart w:id="24" w:name="art155iv"/>
      <w:bookmarkEnd w:id="24"/>
      <w:r w:rsidRPr="00C63D1E">
        <w:rPr>
          <w:b/>
          <w:bCs/>
        </w:rPr>
        <w:t>d)</w:t>
      </w:r>
      <w:r w:rsidRPr="00C63D1E">
        <w:t xml:space="preserve"> deixar de entregar a documentação exigida para o certame;</w:t>
      </w:r>
    </w:p>
    <w:p w14:paraId="7ADE759C" w14:textId="77777777" w:rsidR="006A3CFE" w:rsidRPr="00C63D1E" w:rsidRDefault="006A3CFE" w:rsidP="007B54C3">
      <w:pPr>
        <w:pStyle w:val="NormalWeb"/>
        <w:spacing w:before="0" w:after="0"/>
        <w:jc w:val="both"/>
      </w:pPr>
      <w:bookmarkStart w:id="25" w:name="art155v"/>
      <w:bookmarkEnd w:id="25"/>
      <w:r w:rsidRPr="00C63D1E">
        <w:rPr>
          <w:b/>
          <w:bCs/>
        </w:rPr>
        <w:t>e)</w:t>
      </w:r>
      <w:r w:rsidRPr="00C63D1E">
        <w:t xml:space="preserve"> não manter a proposta, salvo em decorrência de fato superveniente devidamente justificado;</w:t>
      </w:r>
    </w:p>
    <w:p w14:paraId="4352D62F" w14:textId="77777777" w:rsidR="006A3CFE" w:rsidRPr="00C63D1E" w:rsidRDefault="006A3CFE" w:rsidP="007B54C3">
      <w:pPr>
        <w:pStyle w:val="NormalWeb"/>
        <w:spacing w:before="0" w:after="0"/>
        <w:jc w:val="both"/>
      </w:pPr>
      <w:bookmarkStart w:id="26" w:name="art155vi"/>
      <w:bookmarkEnd w:id="26"/>
      <w:r w:rsidRPr="00C63D1E">
        <w:rPr>
          <w:b/>
          <w:bCs/>
        </w:rPr>
        <w:t>f)</w:t>
      </w:r>
      <w:r w:rsidRPr="00C63D1E">
        <w:t xml:space="preserve"> não celebrar o contrato ou não entregar a documentação exigida para a contratação, quando convocado dentro do prazo de validade de sua proposta;</w:t>
      </w:r>
    </w:p>
    <w:p w14:paraId="5BEFB44C" w14:textId="77777777" w:rsidR="006A3CFE" w:rsidRPr="00C63D1E" w:rsidRDefault="006A3CFE" w:rsidP="007B54C3">
      <w:pPr>
        <w:pStyle w:val="NormalWeb"/>
        <w:spacing w:before="0" w:after="0"/>
        <w:jc w:val="both"/>
      </w:pPr>
      <w:bookmarkStart w:id="27" w:name="art155vii"/>
      <w:bookmarkEnd w:id="27"/>
      <w:r w:rsidRPr="00C63D1E">
        <w:rPr>
          <w:b/>
          <w:bCs/>
        </w:rPr>
        <w:t>g)</w:t>
      </w:r>
      <w:r w:rsidRPr="00C63D1E">
        <w:t xml:space="preserve"> ensejar o retardamento da execução ou da entrega do objeto da licitação sem motivo justificado;</w:t>
      </w:r>
    </w:p>
    <w:p w14:paraId="15E49EAE" w14:textId="77777777" w:rsidR="006A3CFE" w:rsidRPr="00C63D1E" w:rsidRDefault="006A3CFE" w:rsidP="007B54C3">
      <w:pPr>
        <w:pStyle w:val="NormalWeb"/>
        <w:spacing w:before="0" w:after="0"/>
        <w:jc w:val="both"/>
      </w:pPr>
      <w:bookmarkStart w:id="28" w:name="art155viii"/>
      <w:bookmarkEnd w:id="28"/>
      <w:r w:rsidRPr="00C63D1E">
        <w:rPr>
          <w:b/>
          <w:bCs/>
        </w:rPr>
        <w:t>h)</w:t>
      </w:r>
      <w:r w:rsidRPr="00C63D1E">
        <w:t xml:space="preserve"> apresentar declaração ou documentação falsa exigida para o certame ou prestar declaração falsa durante a licitação ou a execução do contrato;</w:t>
      </w:r>
    </w:p>
    <w:p w14:paraId="7EA82F3B" w14:textId="77777777" w:rsidR="006A3CFE" w:rsidRPr="00C63D1E" w:rsidRDefault="006A3CFE" w:rsidP="007B54C3">
      <w:pPr>
        <w:pStyle w:val="NormalWeb"/>
        <w:spacing w:before="0" w:after="0"/>
        <w:jc w:val="both"/>
      </w:pPr>
      <w:bookmarkStart w:id="29" w:name="art155ix"/>
      <w:bookmarkEnd w:id="29"/>
      <w:r w:rsidRPr="00C63D1E">
        <w:rPr>
          <w:b/>
          <w:bCs/>
        </w:rPr>
        <w:t>i)</w:t>
      </w:r>
      <w:r w:rsidRPr="00C63D1E">
        <w:t xml:space="preserve"> fraudar a licitação ou praticar ato fraudulento na execução do contrato;</w:t>
      </w:r>
    </w:p>
    <w:p w14:paraId="1528E937" w14:textId="67C41B6A" w:rsidR="006A3CFE" w:rsidRPr="00C63D1E" w:rsidRDefault="006A3CFE" w:rsidP="007B54C3">
      <w:pPr>
        <w:pStyle w:val="NormalWeb"/>
        <w:spacing w:before="0" w:after="0"/>
        <w:jc w:val="both"/>
      </w:pPr>
      <w:bookmarkStart w:id="30" w:name="art155x"/>
      <w:bookmarkEnd w:id="30"/>
      <w:r w:rsidRPr="00C63D1E">
        <w:rPr>
          <w:b/>
          <w:bCs/>
        </w:rPr>
        <w:t>j)</w:t>
      </w:r>
      <w:r w:rsidRPr="00C63D1E">
        <w:t xml:space="preserve"> comportar-se de modo inidôneo ou cometer fraude de qualquer natureza;</w:t>
      </w:r>
    </w:p>
    <w:p w14:paraId="5D87A358" w14:textId="77777777" w:rsidR="006A3CFE" w:rsidRPr="00C63D1E" w:rsidRDefault="006A3CFE" w:rsidP="007B54C3">
      <w:pPr>
        <w:pStyle w:val="NormalWeb"/>
        <w:spacing w:before="0" w:after="0"/>
        <w:jc w:val="both"/>
      </w:pPr>
      <w:bookmarkStart w:id="31" w:name="art155xi"/>
      <w:bookmarkEnd w:id="31"/>
      <w:r w:rsidRPr="00C63D1E">
        <w:rPr>
          <w:b/>
          <w:bCs/>
        </w:rPr>
        <w:t>l)</w:t>
      </w:r>
      <w:r w:rsidRPr="00C63D1E">
        <w:t xml:space="preserve"> praticar atos ilícitos com vistas a frustrar os objetivos da licitação;</w:t>
      </w:r>
    </w:p>
    <w:p w14:paraId="379241EF" w14:textId="77777777" w:rsidR="006A3CFE" w:rsidRPr="00C63D1E" w:rsidRDefault="006A3CFE" w:rsidP="007B54C3">
      <w:pPr>
        <w:pStyle w:val="NormalWeb"/>
        <w:spacing w:before="0" w:after="0"/>
        <w:jc w:val="both"/>
      </w:pPr>
      <w:bookmarkStart w:id="32" w:name="art155xii"/>
      <w:bookmarkEnd w:id="32"/>
      <w:r w:rsidRPr="00C63D1E">
        <w:rPr>
          <w:b/>
          <w:bCs/>
        </w:rPr>
        <w:lastRenderedPageBreak/>
        <w:t>m)</w:t>
      </w:r>
      <w:r w:rsidRPr="00C63D1E">
        <w:t xml:space="preserve"> praticar ato lesivo previsto no </w:t>
      </w:r>
      <w:hyperlink r:id="rId20" w:anchor="art5" w:history="1">
        <w:r w:rsidRPr="00C63D1E">
          <w:rPr>
            <w:rStyle w:val="Hyperlink"/>
            <w:color w:val="auto"/>
          </w:rPr>
          <w:t>art. 5º da Lei nº 12.846, de 1º de agosto de 2013.</w:t>
        </w:r>
      </w:hyperlink>
    </w:p>
    <w:p w14:paraId="00F834EF" w14:textId="77777777" w:rsidR="006A3CFE" w:rsidRPr="00C63D1E" w:rsidRDefault="006A3CFE" w:rsidP="007B54C3">
      <w:pPr>
        <w:pStyle w:val="NormalWeb"/>
        <w:spacing w:before="0" w:after="0"/>
        <w:jc w:val="both"/>
      </w:pPr>
      <w:bookmarkStart w:id="33" w:name="art156"/>
      <w:bookmarkEnd w:id="33"/>
      <w:r w:rsidRPr="00C63D1E">
        <w:rPr>
          <w:b/>
          <w:bCs/>
        </w:rPr>
        <w:t>14.2.</w:t>
      </w:r>
      <w:r w:rsidRPr="00C63D1E">
        <w:t xml:space="preserve"> Serão aplicadas ao responsável pelas infrações administrativas previstas no item 13.1. deste edital as seguintes sanções:</w:t>
      </w:r>
    </w:p>
    <w:p w14:paraId="4D1376C3" w14:textId="77777777" w:rsidR="006A3CFE" w:rsidRPr="00C63D1E" w:rsidRDefault="006A3CFE" w:rsidP="007B54C3">
      <w:pPr>
        <w:pStyle w:val="NormalWeb"/>
        <w:spacing w:before="0" w:after="0"/>
        <w:jc w:val="both"/>
      </w:pPr>
      <w:bookmarkStart w:id="34" w:name="art156i"/>
      <w:bookmarkEnd w:id="34"/>
      <w:r w:rsidRPr="00C63D1E">
        <w:rPr>
          <w:b/>
          <w:bCs/>
        </w:rPr>
        <w:t>a)</w:t>
      </w:r>
      <w:r w:rsidRPr="00C63D1E">
        <w:t xml:space="preserve"> advertência;</w:t>
      </w:r>
    </w:p>
    <w:p w14:paraId="7EBFEAAF" w14:textId="77777777" w:rsidR="006A3CFE" w:rsidRPr="00C63D1E" w:rsidRDefault="006A3CFE" w:rsidP="007B54C3">
      <w:pPr>
        <w:pStyle w:val="NormalWeb"/>
        <w:spacing w:before="0" w:after="0"/>
        <w:jc w:val="both"/>
      </w:pPr>
      <w:bookmarkStart w:id="35" w:name="art156ii"/>
      <w:bookmarkEnd w:id="35"/>
      <w:r w:rsidRPr="00C63D1E">
        <w:rPr>
          <w:b/>
          <w:bCs/>
        </w:rPr>
        <w:t>b)</w:t>
      </w:r>
      <w:r w:rsidRPr="00C63D1E">
        <w:t xml:space="preserve"> multa de no mínimo 0,5% (cinco décimos por cento) e máximo de 30% (trinta por cento) do valor do objeto licitado ou contratado;</w:t>
      </w:r>
    </w:p>
    <w:p w14:paraId="239B2AB2" w14:textId="77777777" w:rsidR="006A3CFE" w:rsidRPr="00C63D1E" w:rsidRDefault="006A3CFE" w:rsidP="007B54C3">
      <w:pPr>
        <w:pStyle w:val="NormalWeb"/>
        <w:spacing w:before="0" w:after="0"/>
        <w:jc w:val="both"/>
      </w:pPr>
      <w:bookmarkStart w:id="36" w:name="art156iii"/>
      <w:bookmarkEnd w:id="36"/>
      <w:r w:rsidRPr="00C63D1E">
        <w:rPr>
          <w:b/>
          <w:bCs/>
        </w:rPr>
        <w:t>c)</w:t>
      </w:r>
      <w:r w:rsidRPr="00C63D1E">
        <w:t xml:space="preserve"> impedimento de licitar e contratar, no âmbito da Administração Pública direta e indireta do órgão licitante, pelo prazo máximo de 3 (três) anos.</w:t>
      </w:r>
    </w:p>
    <w:p w14:paraId="12C1B087" w14:textId="77777777" w:rsidR="006A3CFE" w:rsidRPr="00C63D1E" w:rsidRDefault="006A3CFE" w:rsidP="007B54C3">
      <w:pPr>
        <w:pStyle w:val="NormalWeb"/>
        <w:spacing w:before="0" w:after="0"/>
        <w:jc w:val="both"/>
      </w:pPr>
      <w:bookmarkStart w:id="37" w:name="art156iv"/>
      <w:bookmarkEnd w:id="37"/>
      <w:r w:rsidRPr="00C63D1E">
        <w:rPr>
          <w:b/>
          <w:bCs/>
        </w:rPr>
        <w:t>d)</w:t>
      </w:r>
      <w:r w:rsidRPr="00C63D1E">
        <w:t xml:space="preserve"> declaração de inidoneidade para licitar ou contratar</w:t>
      </w:r>
      <w:bookmarkStart w:id="38" w:name="art156§1"/>
      <w:bookmarkStart w:id="39" w:name="art156§2"/>
      <w:bookmarkStart w:id="40" w:name="art156§5"/>
      <w:bookmarkEnd w:id="38"/>
      <w:bookmarkEnd w:id="39"/>
      <w:bookmarkEnd w:id="40"/>
      <w:r w:rsidRPr="00C63D1E">
        <w:t xml:space="preserve"> no âmbito da Administração Pública direta e indireta de todos os entes federativos, pelo prazo mínimo de 3 (três) anos e máximo de 6 (seis) anos, conforme art. 156 da Lei 14.133/2021.</w:t>
      </w:r>
    </w:p>
    <w:p w14:paraId="2B9DF7EC" w14:textId="77777777" w:rsidR="006A3CFE" w:rsidRPr="00C63D1E" w:rsidRDefault="006A3CFE" w:rsidP="007B54C3">
      <w:pPr>
        <w:pStyle w:val="NormalWeb"/>
        <w:spacing w:before="0" w:after="0"/>
        <w:jc w:val="both"/>
      </w:pPr>
      <w:bookmarkStart w:id="41" w:name="art156§6"/>
      <w:bookmarkStart w:id="42" w:name="art156§7"/>
      <w:bookmarkEnd w:id="41"/>
      <w:bookmarkEnd w:id="42"/>
      <w:r w:rsidRPr="00C63D1E">
        <w:rPr>
          <w:b/>
          <w:bCs/>
        </w:rPr>
        <w:t>14.3.</w:t>
      </w:r>
      <w:r w:rsidRPr="00C63D1E">
        <w:t xml:space="preserve"> As sanções previstas nas alíneas “a”, “c” e “d” do item 13.1. do presente Edital poderão ser aplicadas cumulativamente com a prevista na alínea “b” do mesmo item.</w:t>
      </w:r>
    </w:p>
    <w:p w14:paraId="663CDA25" w14:textId="77777777" w:rsidR="006A3CFE" w:rsidRPr="00C63D1E" w:rsidRDefault="006A3CFE" w:rsidP="007B54C3">
      <w:pPr>
        <w:pStyle w:val="NormalWeb"/>
        <w:spacing w:before="0" w:after="0"/>
        <w:jc w:val="both"/>
      </w:pPr>
      <w:bookmarkStart w:id="43" w:name="art156§8"/>
      <w:bookmarkEnd w:id="43"/>
      <w:r w:rsidRPr="00C63D1E">
        <w:rPr>
          <w:b/>
          <w:bCs/>
        </w:rPr>
        <w:t xml:space="preserve">14.4. </w:t>
      </w:r>
      <w:r w:rsidRPr="00C63D1E">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3AF3140" w14:textId="7EF1E76F" w:rsidR="00DB6584" w:rsidRPr="009C5C79" w:rsidRDefault="006A3CFE" w:rsidP="009C5C79">
      <w:pPr>
        <w:pStyle w:val="Corpodotexto"/>
        <w:spacing w:after="0"/>
        <w:jc w:val="both"/>
        <w:rPr>
          <w:szCs w:val="24"/>
        </w:rPr>
      </w:pPr>
      <w:r w:rsidRPr="00C63D1E">
        <w:rPr>
          <w:b/>
          <w:bCs/>
          <w:szCs w:val="24"/>
        </w:rPr>
        <w:t>14.5.</w:t>
      </w:r>
      <w:r w:rsidRPr="00C63D1E">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bookmarkStart w:id="44" w:name="art156§9"/>
      <w:bookmarkEnd w:id="44"/>
    </w:p>
    <w:p w14:paraId="07C7B0F0" w14:textId="12DD0255" w:rsidR="006A3CFE" w:rsidRPr="00C63D1E" w:rsidRDefault="006A3CFE" w:rsidP="007B54C3">
      <w:pPr>
        <w:pStyle w:val="NormalWeb"/>
        <w:spacing w:before="0" w:after="0"/>
        <w:jc w:val="both"/>
      </w:pPr>
      <w:r w:rsidRPr="00C63D1E">
        <w:rPr>
          <w:b/>
          <w:bCs/>
        </w:rPr>
        <w:t>14.6.</w:t>
      </w:r>
      <w:r w:rsidRPr="00C63D1E">
        <w:t xml:space="preserve"> A aplicação das sanções previstas no item 13.2. deste Edital não exclui, em hipótese alguma, a obrigação de reparação integral do dano causado à Administração Pública.</w:t>
      </w:r>
    </w:p>
    <w:p w14:paraId="12DBAE5F" w14:textId="77777777" w:rsidR="006A3CFE" w:rsidRPr="00C63D1E" w:rsidRDefault="006A3CFE" w:rsidP="007B54C3">
      <w:pPr>
        <w:pStyle w:val="NormalWeb"/>
        <w:spacing w:before="0" w:after="0"/>
        <w:jc w:val="both"/>
      </w:pPr>
      <w:bookmarkStart w:id="45" w:name="art157"/>
      <w:bookmarkEnd w:id="45"/>
      <w:r w:rsidRPr="00C63D1E">
        <w:rPr>
          <w:b/>
          <w:bCs/>
        </w:rPr>
        <w:t>14.7.</w:t>
      </w:r>
      <w:r w:rsidRPr="00C63D1E">
        <w:t xml:space="preserve"> Na aplicação da sanção prevista no item 13.2, alínea “b”, do presente edital, será facultada </w:t>
      </w:r>
      <w:r w:rsidRPr="00C63D1E">
        <w:rPr>
          <w:b/>
          <w:u w:val="single"/>
        </w:rPr>
        <w:t>a defesa do interessado no prazo de 15 (quinze) dias úteis</w:t>
      </w:r>
      <w:r w:rsidRPr="00C63D1E">
        <w:t>, contado da data de sua intimação.</w:t>
      </w:r>
    </w:p>
    <w:p w14:paraId="10BD3B6C" w14:textId="77777777" w:rsidR="006A3CFE" w:rsidRPr="00C63D1E" w:rsidRDefault="006A3CFE" w:rsidP="007B54C3">
      <w:pPr>
        <w:pStyle w:val="NormalWeb"/>
        <w:spacing w:before="0" w:after="0"/>
        <w:jc w:val="both"/>
      </w:pPr>
      <w:bookmarkStart w:id="46" w:name="art158"/>
      <w:bookmarkEnd w:id="46"/>
      <w:r w:rsidRPr="00C63D1E">
        <w:rPr>
          <w:b/>
          <w:bCs/>
        </w:rPr>
        <w:t>14.8.</w:t>
      </w:r>
      <w:r w:rsidRPr="00C63D1E">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C63D1E" w:rsidRDefault="006A3CFE" w:rsidP="007B54C3">
      <w:pPr>
        <w:pStyle w:val="NormalWeb"/>
        <w:spacing w:before="0" w:after="0"/>
        <w:jc w:val="both"/>
      </w:pPr>
      <w:r w:rsidRPr="00C63D1E">
        <w:rPr>
          <w:b/>
          <w:bCs/>
        </w:rPr>
        <w:t>14.9.</w:t>
      </w:r>
      <w:r w:rsidRPr="00C63D1E">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C63D1E" w:rsidRDefault="006A3CFE" w:rsidP="007B54C3">
      <w:pPr>
        <w:pStyle w:val="NormalWeb"/>
        <w:spacing w:before="0" w:after="0"/>
        <w:jc w:val="both"/>
      </w:pPr>
      <w:bookmarkStart w:id="49" w:name="art158§3"/>
      <w:bookmarkEnd w:id="49"/>
      <w:r w:rsidRPr="00C63D1E">
        <w:rPr>
          <w:b/>
          <w:bCs/>
        </w:rPr>
        <w:t>14.10.</w:t>
      </w:r>
      <w:r w:rsidRPr="00C63D1E">
        <w:t xml:space="preserve"> Serão indeferidas pela comissão, mediante decisão fundamentada, provas ilícitas, impertinentes, desnecessárias, protelatórias ou intempestivas.</w:t>
      </w:r>
    </w:p>
    <w:p w14:paraId="4A553B88" w14:textId="02C28B6F" w:rsidR="006A3CFE" w:rsidRPr="00C63D1E" w:rsidRDefault="006A3CFE" w:rsidP="007B54C3">
      <w:pPr>
        <w:pStyle w:val="NormalWeb"/>
        <w:spacing w:before="0" w:after="0"/>
        <w:jc w:val="both"/>
      </w:pPr>
      <w:bookmarkStart w:id="50" w:name="art158§4"/>
      <w:bookmarkStart w:id="51" w:name="art160"/>
      <w:bookmarkEnd w:id="50"/>
      <w:bookmarkEnd w:id="51"/>
      <w:r w:rsidRPr="00C63D1E">
        <w:rPr>
          <w:b/>
          <w:bCs/>
        </w:rPr>
        <w:t>14.11.</w:t>
      </w:r>
      <w:r w:rsidRPr="00C63D1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w:t>
      </w:r>
      <w:r w:rsidR="00C5283F">
        <w:t xml:space="preserve"> </w:t>
      </w:r>
      <w:r w:rsidRPr="00C63D1E">
        <w:t>observados, em todos os casos, o contraditório, a ampla defesa e a obrigatoriedade de análise jurídica prévia.</w:t>
      </w:r>
    </w:p>
    <w:p w14:paraId="42D9B8C8" w14:textId="77777777" w:rsidR="006A3CFE" w:rsidRPr="00C63D1E"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C63D1E">
        <w:rPr>
          <w:b/>
          <w:bCs/>
        </w:rPr>
        <w:t>14.12.</w:t>
      </w:r>
      <w:r w:rsidRPr="00C63D1E">
        <w:t xml:space="preserve"> É admitida a reabilitação do licitante ou contratado perante a própria autoridade que aplicou a penalidade, exigidos, cumulativamente:</w:t>
      </w:r>
    </w:p>
    <w:p w14:paraId="3592AB78" w14:textId="77777777" w:rsidR="006A3CFE" w:rsidRPr="00C63D1E" w:rsidRDefault="006A3CFE" w:rsidP="007B54C3">
      <w:pPr>
        <w:pStyle w:val="NormalWeb"/>
        <w:spacing w:before="0" w:after="0"/>
        <w:jc w:val="both"/>
      </w:pPr>
      <w:bookmarkStart w:id="56" w:name="art163i"/>
      <w:bookmarkEnd w:id="56"/>
      <w:r w:rsidRPr="00C63D1E">
        <w:t>a) reparação integral do dano causado à Administração Pública;</w:t>
      </w:r>
    </w:p>
    <w:p w14:paraId="56C8FA20" w14:textId="77777777" w:rsidR="006A3CFE" w:rsidRPr="00C63D1E" w:rsidRDefault="006A3CFE" w:rsidP="007B54C3">
      <w:pPr>
        <w:pStyle w:val="NormalWeb"/>
        <w:spacing w:before="0" w:after="0"/>
        <w:jc w:val="both"/>
      </w:pPr>
      <w:bookmarkStart w:id="57" w:name="art163ii"/>
      <w:bookmarkEnd w:id="57"/>
      <w:r w:rsidRPr="00C63D1E">
        <w:t>b) pagamento da multa;</w:t>
      </w:r>
    </w:p>
    <w:p w14:paraId="77308E2A" w14:textId="77777777" w:rsidR="006A3CFE" w:rsidRPr="00C63D1E" w:rsidRDefault="006A3CFE" w:rsidP="007B54C3">
      <w:pPr>
        <w:pStyle w:val="NormalWeb"/>
        <w:spacing w:before="0" w:after="0"/>
        <w:jc w:val="both"/>
      </w:pPr>
      <w:bookmarkStart w:id="58" w:name="art163iii"/>
      <w:bookmarkEnd w:id="58"/>
      <w:r w:rsidRPr="00C63D1E">
        <w:lastRenderedPageBreak/>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C63D1E" w:rsidRDefault="006A3CFE" w:rsidP="007B54C3">
      <w:pPr>
        <w:pStyle w:val="NormalWeb"/>
        <w:spacing w:before="0" w:after="0"/>
        <w:jc w:val="both"/>
      </w:pPr>
      <w:bookmarkStart w:id="59" w:name="art163iv"/>
      <w:bookmarkEnd w:id="59"/>
      <w:r w:rsidRPr="00C63D1E">
        <w:t>d) cumprimento das condições de reabilitação definidas no ato punitivo;</w:t>
      </w:r>
    </w:p>
    <w:p w14:paraId="2D358941" w14:textId="77777777" w:rsidR="006A3CFE" w:rsidRPr="00C63D1E" w:rsidRDefault="006A3CFE" w:rsidP="007B54C3">
      <w:pPr>
        <w:pStyle w:val="NormalWeb"/>
        <w:spacing w:before="0" w:after="0"/>
        <w:jc w:val="both"/>
      </w:pPr>
      <w:r w:rsidRPr="00C63D1E">
        <w:t>e) análise jurídica prévia, com posicionamento conclusivo quanto ao cumprimento dos requisitos definidos neste artigo.</w:t>
      </w:r>
    </w:p>
    <w:p w14:paraId="6FB28C33" w14:textId="5AE713A1" w:rsidR="0030680F" w:rsidRDefault="006A3CFE" w:rsidP="007B54C3">
      <w:pPr>
        <w:pStyle w:val="NormalWeb"/>
        <w:spacing w:before="0" w:after="0"/>
        <w:jc w:val="both"/>
      </w:pPr>
      <w:bookmarkStart w:id="60" w:name="art163p"/>
      <w:bookmarkEnd w:id="60"/>
      <w:r w:rsidRPr="00C63D1E">
        <w:rPr>
          <w:b/>
          <w:bCs/>
        </w:rPr>
        <w:t>14.13.</w:t>
      </w:r>
      <w:r w:rsidRPr="00C63D1E">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76B24E10" w14:textId="77777777" w:rsidR="009C5C79" w:rsidRPr="00C63D1E" w:rsidRDefault="009C5C79" w:rsidP="007B54C3">
      <w:pPr>
        <w:pStyle w:val="NormalWeb"/>
        <w:spacing w:before="0" w:after="0"/>
        <w:jc w:val="both"/>
      </w:pPr>
    </w:p>
    <w:p w14:paraId="07FC0A8D" w14:textId="77777777" w:rsidR="006A3CFE" w:rsidRPr="00C63D1E" w:rsidRDefault="006A3CFE" w:rsidP="007B54C3">
      <w:pPr>
        <w:tabs>
          <w:tab w:val="left" w:pos="2203"/>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 xml:space="preserve">15. DO REGISTRO DE PREÇOS </w:t>
      </w:r>
    </w:p>
    <w:p w14:paraId="0A2E58BD" w14:textId="77777777" w:rsidR="009C5C79" w:rsidRPr="00C63D1E" w:rsidRDefault="009C5C79" w:rsidP="009C5C79">
      <w:pPr>
        <w:tabs>
          <w:tab w:val="left" w:pos="2203"/>
        </w:tabs>
        <w:spacing w:after="0" w:line="240" w:lineRule="auto"/>
        <w:jc w:val="both"/>
        <w:rPr>
          <w:rFonts w:ascii="Times New Roman" w:hAnsi="Times New Roman" w:cs="Times New Roman"/>
          <w:sz w:val="24"/>
          <w:szCs w:val="24"/>
          <w:lang w:val="pt"/>
        </w:rPr>
      </w:pPr>
      <w:r w:rsidRPr="00C63D1E">
        <w:rPr>
          <w:rFonts w:ascii="Times New Roman" w:hAnsi="Times New Roman" w:cs="Times New Roman"/>
          <w:b/>
          <w:bCs/>
          <w:sz w:val="24"/>
          <w:szCs w:val="24"/>
        </w:rPr>
        <w:t xml:space="preserve">15.1. </w:t>
      </w:r>
      <w:r w:rsidRPr="00C63D1E">
        <w:rPr>
          <w:rFonts w:ascii="Times New Roman" w:hAnsi="Times New Roman" w:cs="Times New Roman"/>
          <w:sz w:val="24"/>
          <w:szCs w:val="24"/>
          <w:lang w:val="pt"/>
        </w:rPr>
        <w:t>A contratação derivada do presente certame será por Sistema de Registro de Preços, nos termos dos artigos 82 a 86 da Lei n.º 14.133/2021.</w:t>
      </w:r>
    </w:p>
    <w:p w14:paraId="2F0EF4FF" w14:textId="77777777" w:rsidR="009C5C79" w:rsidRPr="00C63D1E" w:rsidRDefault="009C5C79" w:rsidP="009C5C79">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lang w:val="pt"/>
        </w:rPr>
        <w:t>1</w:t>
      </w:r>
      <w:r w:rsidRPr="00C63D1E">
        <w:rPr>
          <w:rFonts w:ascii="Times New Roman" w:hAnsi="Times New Roman" w:cs="Times New Roman"/>
          <w:b/>
          <w:sz w:val="24"/>
          <w:szCs w:val="24"/>
        </w:rPr>
        <w:t>5.2.</w:t>
      </w:r>
      <w:r w:rsidRPr="00C63D1E">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C63D1E">
        <w:rPr>
          <w:rFonts w:ascii="Times New Roman" w:hAnsi="Times New Roman" w:cs="Times New Roman"/>
          <w:sz w:val="24"/>
          <w:szCs w:val="24"/>
        </w:rPr>
        <w:br/>
      </w:r>
      <w:r w:rsidRPr="00C63D1E">
        <w:rPr>
          <w:rFonts w:ascii="Times New Roman" w:hAnsi="Times New Roman" w:cs="Times New Roman"/>
          <w:b/>
          <w:sz w:val="24"/>
          <w:szCs w:val="24"/>
        </w:rPr>
        <w:t>15.3.</w:t>
      </w:r>
      <w:r w:rsidRPr="00C63D1E">
        <w:rPr>
          <w:rFonts w:ascii="Times New Roman" w:hAnsi="Times New Roman" w:cs="Times New Roman"/>
          <w:sz w:val="24"/>
          <w:szCs w:val="24"/>
        </w:rPr>
        <w:t xml:space="preserve"> </w:t>
      </w:r>
      <w:r w:rsidRPr="003C1640">
        <w:rPr>
          <w:rFonts w:ascii="Times New Roman" w:hAnsi="Times New Roman" w:cs="Times New Roman"/>
          <w:b/>
          <w:bCs/>
          <w:sz w:val="24"/>
          <w:szCs w:val="24"/>
        </w:rPr>
        <w:t>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15.4.</w:t>
      </w:r>
      <w:r w:rsidRPr="00C63D1E">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BD9A629" w14:textId="77777777" w:rsidR="009C5C79" w:rsidRPr="00C63D1E" w:rsidRDefault="009C5C79" w:rsidP="009C5C79">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C63D1E">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17C876B2" w14:textId="7C6BD2C6" w:rsidR="009C5C79" w:rsidRPr="00C5283F" w:rsidRDefault="009C5C79" w:rsidP="009C5C79">
      <w:pPr>
        <w:tabs>
          <w:tab w:val="left" w:pos="2203"/>
        </w:tabs>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15.5.</w:t>
      </w:r>
      <w:r w:rsidRPr="00C63D1E">
        <w:rPr>
          <w:rFonts w:ascii="Times New Roman" w:hAnsi="Times New Roman" w:cs="Times New Roman"/>
          <w:sz w:val="24"/>
          <w:szCs w:val="24"/>
        </w:rPr>
        <w:t xml:space="preserve"> </w:t>
      </w:r>
      <w:r w:rsidRPr="003C1640">
        <w:rPr>
          <w:rFonts w:ascii="Times New Roman" w:hAnsi="Times New Roman" w:cs="Times New Roman"/>
          <w:b/>
          <w:bCs/>
          <w:sz w:val="24"/>
          <w:szCs w:val="24"/>
        </w:rPr>
        <w:t>A ata de registro de preços implicará compromisso de fornecimento nas condições estabelecidas, após cumpridos os requisitos de publicidade</w:t>
      </w:r>
      <w:r>
        <w:rPr>
          <w:rFonts w:ascii="Times New Roman" w:hAnsi="Times New Roman" w:cs="Times New Roman"/>
          <w:b/>
          <w:bCs/>
          <w:sz w:val="24"/>
          <w:szCs w:val="24"/>
        </w:rPr>
        <w:t>, e manter todas as condições iniciais até o fim da validade da ata de registro de preços</w:t>
      </w:r>
      <w:r w:rsidRPr="00C63D1E">
        <w:rPr>
          <w:rFonts w:ascii="Times New Roman" w:hAnsi="Times New Roman" w:cs="Times New Roman"/>
          <w:sz w:val="24"/>
          <w:szCs w:val="24"/>
        </w:rPr>
        <w:t>.</w:t>
      </w:r>
      <w:r w:rsidRPr="00C63D1E">
        <w:rPr>
          <w:rFonts w:ascii="Times New Roman" w:hAnsi="Times New Roman" w:cs="Times New Roman"/>
          <w:sz w:val="24"/>
          <w:szCs w:val="24"/>
        </w:rPr>
        <w:br/>
      </w:r>
      <w:r w:rsidRPr="00C63D1E">
        <w:rPr>
          <w:rFonts w:ascii="Times New Roman" w:hAnsi="Times New Roman" w:cs="Times New Roman"/>
          <w:b/>
          <w:sz w:val="24"/>
          <w:szCs w:val="24"/>
        </w:rPr>
        <w:t>15.6.</w:t>
      </w:r>
      <w:r w:rsidRPr="00C63D1E">
        <w:rPr>
          <w:rFonts w:ascii="Times New Roman" w:hAnsi="Times New Roman" w:cs="Times New Roman"/>
          <w:sz w:val="24"/>
          <w:szCs w:val="24"/>
        </w:rPr>
        <w:t xml:space="preserve"> </w:t>
      </w:r>
      <w:r w:rsidRPr="003C1640">
        <w:rPr>
          <w:rFonts w:ascii="Times New Roman" w:hAnsi="Times New Roman" w:cs="Times New Roman"/>
          <w:b/>
          <w:bCs/>
          <w:sz w:val="24"/>
          <w:szCs w:val="24"/>
        </w:rPr>
        <w:t>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15.7.</w:t>
      </w:r>
      <w:r w:rsidRPr="00C63D1E">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w:t>
      </w:r>
      <w:r w:rsidRPr="00C63D1E">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lastRenderedPageBreak/>
        <w:t>15.8.1</w:t>
      </w:r>
      <w:r w:rsidRPr="00C63D1E">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C63D1E">
        <w:rPr>
          <w:rFonts w:ascii="Times New Roman" w:hAnsi="Times New Roman" w:cs="Times New Roman"/>
          <w:sz w:val="24"/>
          <w:szCs w:val="24"/>
        </w:rPr>
        <w:br/>
      </w:r>
      <w:r w:rsidRPr="00C63D1E">
        <w:rPr>
          <w:rFonts w:ascii="Times New Roman" w:hAnsi="Times New Roman" w:cs="Times New Roman"/>
          <w:b/>
          <w:sz w:val="24"/>
          <w:szCs w:val="24"/>
        </w:rPr>
        <w:t>15.8.2.</w:t>
      </w:r>
      <w:r w:rsidRPr="00C63D1E">
        <w:rPr>
          <w:rFonts w:ascii="Times New Roman" w:hAnsi="Times New Roman" w:cs="Times New Roman"/>
          <w:sz w:val="24"/>
          <w:szCs w:val="24"/>
        </w:rPr>
        <w:t xml:space="preserve"> </w:t>
      </w:r>
      <w:r w:rsidRPr="005D1C0A">
        <w:rPr>
          <w:rFonts w:ascii="Times New Roman" w:hAnsi="Times New Roman" w:cs="Times New Roman"/>
          <w:b/>
          <w:bCs/>
          <w:sz w:val="24"/>
          <w:szCs w:val="24"/>
        </w:rPr>
        <w:t>A existência de preços registrados implicará compromisso de fornecimento nas condições estabelecidas, mas não obrigará a Administração a contratar.</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15.9.</w:t>
      </w:r>
      <w:r w:rsidRPr="00C63D1E">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C63D1E">
        <w:rPr>
          <w:rFonts w:ascii="Times New Roman" w:hAnsi="Times New Roman" w:cs="Times New Roman"/>
          <w:sz w:val="24"/>
          <w:szCs w:val="24"/>
        </w:rPr>
        <w:br/>
      </w:r>
      <w:r w:rsidRPr="00C63D1E">
        <w:rPr>
          <w:rFonts w:ascii="Times New Roman" w:hAnsi="Times New Roman" w:cs="Times New Roman"/>
          <w:b/>
          <w:sz w:val="24"/>
          <w:szCs w:val="24"/>
        </w:rPr>
        <w:t>15.10.</w:t>
      </w:r>
      <w:r w:rsidRPr="00C63D1E">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Pr="00C63D1E">
        <w:rPr>
          <w:rFonts w:ascii="Times New Roman" w:hAnsi="Times New Roman" w:cs="Times New Roman"/>
          <w:sz w:val="24"/>
          <w:szCs w:val="24"/>
        </w:rPr>
        <w:br/>
      </w:r>
      <w:r w:rsidRPr="00C63D1E">
        <w:rPr>
          <w:rFonts w:ascii="Times New Roman" w:hAnsi="Times New Roman" w:cs="Times New Roman"/>
          <w:b/>
          <w:sz w:val="24"/>
          <w:szCs w:val="24"/>
        </w:rPr>
        <w:t>15.11</w:t>
      </w:r>
      <w:r w:rsidRPr="00C63D1E">
        <w:rPr>
          <w:rFonts w:ascii="Times New Roman" w:hAnsi="Times New Roman" w:cs="Times New Roman"/>
          <w:sz w:val="24"/>
          <w:szCs w:val="24"/>
        </w:rPr>
        <w:t xml:space="preserve">.  O registro do fornecedor será cancelado quando: </w:t>
      </w:r>
      <w:r w:rsidRPr="00C63D1E">
        <w:rPr>
          <w:rFonts w:ascii="Times New Roman" w:hAnsi="Times New Roman" w:cs="Times New Roman"/>
          <w:sz w:val="24"/>
          <w:szCs w:val="24"/>
        </w:rPr>
        <w:br/>
        <w:t xml:space="preserve">I - descumprir as condições da ata de registro de preços; </w:t>
      </w:r>
      <w:r w:rsidRPr="00C63D1E">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C63D1E">
        <w:rPr>
          <w:rFonts w:ascii="Times New Roman" w:hAnsi="Times New Roman" w:cs="Times New Roman"/>
          <w:sz w:val="24"/>
          <w:szCs w:val="24"/>
        </w:rPr>
        <w:br/>
        <w:t>III - não aceitar reduzir seu preço registrado, na hipótese de este se tornar superior àqueles praticados no mercado;</w:t>
      </w:r>
      <w:r w:rsidRPr="00C63D1E">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r w:rsidRPr="00C63D1E">
        <w:rPr>
          <w:rFonts w:ascii="Times New Roman" w:hAnsi="Times New Roman" w:cs="Times New Roman"/>
          <w:sz w:val="24"/>
          <w:szCs w:val="24"/>
        </w:rPr>
        <w:br/>
      </w:r>
      <w:r w:rsidRPr="00C63D1E">
        <w:rPr>
          <w:rFonts w:ascii="Times New Roman" w:hAnsi="Times New Roman" w:cs="Times New Roman"/>
          <w:b/>
          <w:sz w:val="24"/>
          <w:szCs w:val="24"/>
        </w:rPr>
        <w:t>15.12.</w:t>
      </w:r>
      <w:r w:rsidRPr="00C63D1E">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r w:rsidRPr="00C63D1E">
        <w:rPr>
          <w:rFonts w:ascii="Times New Roman" w:hAnsi="Times New Roman" w:cs="Times New Roman"/>
          <w:sz w:val="24"/>
          <w:szCs w:val="24"/>
        </w:rPr>
        <w:br/>
      </w:r>
      <w:r w:rsidRPr="00C63D1E">
        <w:rPr>
          <w:rFonts w:ascii="Times New Roman" w:hAnsi="Times New Roman" w:cs="Times New Roman"/>
          <w:b/>
          <w:sz w:val="24"/>
          <w:szCs w:val="24"/>
        </w:rPr>
        <w:t>15.13.</w:t>
      </w:r>
      <w:r w:rsidRPr="00C63D1E">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007E51A0" w14:textId="77777777" w:rsidR="009C5C79" w:rsidRDefault="009C5C79" w:rsidP="009C5C79">
      <w:pPr>
        <w:spacing w:after="0" w:line="240" w:lineRule="auto"/>
        <w:jc w:val="both"/>
        <w:rPr>
          <w:rFonts w:ascii="Times New Roman" w:hAnsi="Times New Roman" w:cs="Times New Roman"/>
          <w:b/>
          <w:bCs/>
          <w:sz w:val="24"/>
          <w:szCs w:val="24"/>
        </w:rPr>
      </w:pPr>
    </w:p>
    <w:p w14:paraId="0178AE0F" w14:textId="1AA077A8" w:rsidR="006A3CFE" w:rsidRPr="00C63D1E" w:rsidRDefault="006A3CFE" w:rsidP="00DD0385">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16.</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DA IMPUGNAÇÃO AO EDITAL E DOS ESCLARECIMENTOS</w:t>
      </w:r>
    </w:p>
    <w:p w14:paraId="0DBA215C" w14:textId="3C848B2B" w:rsidR="006A3CFE" w:rsidRPr="00870FEA" w:rsidRDefault="006A3CFE" w:rsidP="00DD0385">
      <w:pPr>
        <w:shd w:val="clear" w:color="auto" w:fill="FFFFFF" w:themeFill="background1"/>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16.1.</w:t>
      </w:r>
      <w:r w:rsidRPr="00C63D1E">
        <w:rPr>
          <w:rFonts w:ascii="Times New Roman" w:hAnsi="Times New Roman" w:cs="Times New Roman"/>
          <w:sz w:val="24"/>
          <w:szCs w:val="24"/>
        </w:rPr>
        <w:t xml:space="preserve"> Impugnações ao ato convocatório deste Pregão Eletrônico serão recebidos até 3 </w:t>
      </w:r>
      <w:r w:rsidRPr="0030680F">
        <w:rPr>
          <w:rFonts w:ascii="Times New Roman" w:hAnsi="Times New Roman" w:cs="Times New Roman"/>
          <w:sz w:val="24"/>
          <w:szCs w:val="24"/>
        </w:rPr>
        <w:t xml:space="preserve">(três) dias úteis antes da data de abertura da sessão pública, no endereço eletrônico </w:t>
      </w:r>
      <w:r w:rsidR="0030680F" w:rsidRPr="0030680F">
        <w:rPr>
          <w:rFonts w:ascii="Times New Roman" w:hAnsi="Times New Roman" w:cs="Times New Roman"/>
          <w:color w:val="1F1F1F"/>
          <w:sz w:val="24"/>
          <w:szCs w:val="24"/>
          <w:shd w:val="clear" w:color="auto" w:fill="FFFFFF" w:themeFill="background1"/>
        </w:rPr>
        <w:t>saomiguelrs.fazenda@gmail.com</w:t>
      </w:r>
      <w:r w:rsidR="0030680F">
        <w:rPr>
          <w:rFonts w:ascii="Times New Roman" w:hAnsi="Times New Roman" w:cs="Times New Roman"/>
          <w:color w:val="1F1F1F"/>
          <w:sz w:val="24"/>
          <w:szCs w:val="24"/>
          <w:shd w:val="clear" w:color="auto" w:fill="FFFFFF" w:themeFill="background1"/>
        </w:rPr>
        <w:t>.</w:t>
      </w:r>
      <w:r w:rsidRPr="0030680F">
        <w:rPr>
          <w:rFonts w:ascii="Times New Roman" w:hAnsi="Times New Roman" w:cs="Times New Roman"/>
          <w:b/>
          <w:sz w:val="24"/>
          <w:szCs w:val="24"/>
        </w:rPr>
        <w:br/>
      </w:r>
      <w:r w:rsidRPr="00C63D1E">
        <w:rPr>
          <w:rFonts w:ascii="Times New Roman" w:hAnsi="Times New Roman" w:cs="Times New Roman"/>
          <w:b/>
          <w:sz w:val="24"/>
          <w:szCs w:val="24"/>
        </w:rPr>
        <w:t>16.2.</w:t>
      </w:r>
      <w:r w:rsidRPr="00C63D1E">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w:t>
      </w:r>
      <w:r w:rsidRPr="0030680F">
        <w:rPr>
          <w:rFonts w:ascii="Times New Roman" w:hAnsi="Times New Roman" w:cs="Times New Roman"/>
          <w:sz w:val="24"/>
          <w:szCs w:val="24"/>
        </w:rPr>
        <w:t xml:space="preserve">eletrônico </w:t>
      </w:r>
      <w:r w:rsidR="0030680F" w:rsidRPr="0030680F">
        <w:rPr>
          <w:rFonts w:ascii="Times New Roman" w:hAnsi="Times New Roman" w:cs="Times New Roman"/>
          <w:color w:val="1F1F1F"/>
          <w:sz w:val="24"/>
          <w:szCs w:val="24"/>
          <w:shd w:val="clear" w:color="auto" w:fill="FFFFFF" w:themeFill="background1"/>
        </w:rPr>
        <w:t>saomiguelrs.fazenda@gmail.com</w:t>
      </w:r>
      <w:r w:rsidR="0030680F">
        <w:rPr>
          <w:rFonts w:ascii="Times New Roman" w:hAnsi="Times New Roman" w:cs="Times New Roman"/>
          <w:color w:val="1F1F1F"/>
          <w:sz w:val="24"/>
          <w:szCs w:val="24"/>
          <w:shd w:val="clear" w:color="auto" w:fill="FFFFFF" w:themeFill="background1"/>
        </w:rPr>
        <w:t>.</w:t>
      </w:r>
    </w:p>
    <w:p w14:paraId="389E8AD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16.3. </w:t>
      </w:r>
      <w:r w:rsidRPr="00C63D1E">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3EC55320" w14:textId="01998DC0" w:rsidR="002B17EC" w:rsidRPr="00C63D1E" w:rsidRDefault="006A3CFE" w:rsidP="007B54C3">
      <w:pPr>
        <w:spacing w:after="0" w:line="240" w:lineRule="auto"/>
        <w:jc w:val="both"/>
        <w:rPr>
          <w:rFonts w:ascii="Times New Roman" w:eastAsia="Calibri" w:hAnsi="Times New Roman" w:cs="Times New Roman"/>
          <w:sz w:val="24"/>
          <w:szCs w:val="24"/>
        </w:rPr>
      </w:pPr>
      <w:r w:rsidRPr="00C63D1E">
        <w:rPr>
          <w:rFonts w:ascii="Times New Roman" w:eastAsia="Calibri" w:hAnsi="Times New Roman" w:cs="Times New Roman"/>
          <w:b/>
          <w:sz w:val="24"/>
          <w:szCs w:val="24"/>
        </w:rPr>
        <w:t xml:space="preserve">16.4. </w:t>
      </w:r>
      <w:r w:rsidRPr="00C63D1E">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5A95CA88" w14:textId="77777777" w:rsidR="00C5283F" w:rsidRDefault="00C5283F" w:rsidP="007B54C3">
      <w:pPr>
        <w:spacing w:after="0" w:line="240" w:lineRule="auto"/>
        <w:rPr>
          <w:rFonts w:ascii="Times New Roman" w:hAnsi="Times New Roman" w:cs="Times New Roman"/>
          <w:b/>
          <w:sz w:val="24"/>
          <w:szCs w:val="24"/>
        </w:rPr>
      </w:pPr>
    </w:p>
    <w:p w14:paraId="16BDC7DD" w14:textId="2DE58E6E"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17. CONSIDERAÇÕES GERAIS</w:t>
      </w:r>
    </w:p>
    <w:p w14:paraId="09A9293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17.1.</w:t>
      </w:r>
      <w:r w:rsidRPr="00C63D1E">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C63D1E" w:rsidRDefault="006A3CFE" w:rsidP="007B54C3">
      <w:pPr>
        <w:spacing w:after="0" w:line="240" w:lineRule="auto"/>
        <w:jc w:val="both"/>
        <w:rPr>
          <w:rFonts w:ascii="Times New Roman" w:hAnsi="Times New Roman" w:cs="Times New Roman"/>
          <w:bCs/>
          <w:iCs/>
          <w:sz w:val="24"/>
          <w:szCs w:val="24"/>
        </w:rPr>
      </w:pPr>
      <w:r w:rsidRPr="00C63D1E">
        <w:rPr>
          <w:rFonts w:ascii="Times New Roman" w:hAnsi="Times New Roman" w:cs="Times New Roman"/>
          <w:b/>
          <w:sz w:val="24"/>
          <w:szCs w:val="24"/>
        </w:rPr>
        <w:t>17.2.</w:t>
      </w:r>
      <w:r w:rsidRPr="00C63D1E">
        <w:rPr>
          <w:rFonts w:ascii="Times New Roman" w:hAnsi="Times New Roman" w:cs="Times New Roman"/>
          <w:sz w:val="24"/>
          <w:szCs w:val="24"/>
        </w:rPr>
        <w:t xml:space="preserve"> O presente processo licitatório poderá ser revogado por interesse público, </w:t>
      </w:r>
      <w:r w:rsidRPr="00C63D1E">
        <w:rPr>
          <w:rFonts w:ascii="Times New Roman" w:hAnsi="Times New Roman" w:cs="Times New Roman"/>
          <w:bCs/>
          <w:iCs/>
          <w:sz w:val="24"/>
          <w:szCs w:val="24"/>
        </w:rPr>
        <w:t>anulado por ilegalidade, de ofício ou provocação de terceiros.</w:t>
      </w:r>
    </w:p>
    <w:p w14:paraId="0BFDC2D5" w14:textId="41B837B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17.3.</w:t>
      </w:r>
      <w:r w:rsidRPr="00C63D1E">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6B7DF0F6" w14:textId="72B3439A" w:rsidR="00DB6584" w:rsidRPr="00AC7F4D"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17.4.</w:t>
      </w:r>
      <w:r w:rsidRPr="00C63D1E">
        <w:rPr>
          <w:rFonts w:ascii="Times New Roman" w:hAnsi="Times New Roman" w:cs="Times New Roman"/>
          <w:sz w:val="24"/>
          <w:szCs w:val="24"/>
        </w:rPr>
        <w:t xml:space="preserve"> As decisões do Pregoeiro somente serão consideradas definitivas depois de </w:t>
      </w:r>
      <w:r w:rsidR="0030680F" w:rsidRPr="00C63D1E">
        <w:rPr>
          <w:rFonts w:ascii="Times New Roman" w:hAnsi="Times New Roman" w:cs="Times New Roman"/>
          <w:sz w:val="24"/>
          <w:szCs w:val="24"/>
        </w:rPr>
        <w:t>homologadas pela</w:t>
      </w:r>
      <w:r w:rsidRPr="00C63D1E">
        <w:rPr>
          <w:rFonts w:ascii="Times New Roman" w:hAnsi="Times New Roman" w:cs="Times New Roman"/>
          <w:sz w:val="24"/>
          <w:szCs w:val="24"/>
        </w:rPr>
        <w:t xml:space="preserve"> autoridade</w:t>
      </w:r>
      <w:r w:rsidR="0030680F">
        <w:rPr>
          <w:rFonts w:ascii="Times New Roman" w:hAnsi="Times New Roman" w:cs="Times New Roman"/>
          <w:sz w:val="24"/>
          <w:szCs w:val="24"/>
        </w:rPr>
        <w:t xml:space="preserve"> </w:t>
      </w:r>
      <w:r w:rsidRPr="00C63D1E">
        <w:rPr>
          <w:rFonts w:ascii="Times New Roman" w:hAnsi="Times New Roman" w:cs="Times New Roman"/>
          <w:sz w:val="24"/>
          <w:szCs w:val="24"/>
        </w:rPr>
        <w:t>competente ou seu representante legal.</w:t>
      </w:r>
    </w:p>
    <w:p w14:paraId="58509D1C" w14:textId="77777777" w:rsidR="00AF32F8" w:rsidRDefault="00AF32F8" w:rsidP="007B54C3">
      <w:pPr>
        <w:spacing w:after="0" w:line="240" w:lineRule="auto"/>
        <w:jc w:val="both"/>
        <w:rPr>
          <w:rFonts w:ascii="Times New Roman" w:hAnsi="Times New Roman" w:cs="Times New Roman"/>
          <w:b/>
          <w:sz w:val="24"/>
          <w:szCs w:val="24"/>
        </w:rPr>
      </w:pPr>
    </w:p>
    <w:p w14:paraId="1C22E627" w14:textId="623CFA06" w:rsidR="006A3CFE" w:rsidRPr="00C63D1E"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w:t>
      </w:r>
      <w:r w:rsidR="00AC7F4D">
        <w:rPr>
          <w:rFonts w:ascii="Times New Roman" w:hAnsi="Times New Roman" w:cs="Times New Roman"/>
          <w:b/>
          <w:sz w:val="24"/>
          <w:szCs w:val="24"/>
        </w:rPr>
        <w:t>5</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Informações poderão ser solicitadas pelo e</w:t>
      </w:r>
      <w:r w:rsidR="0030680F">
        <w:rPr>
          <w:rFonts w:ascii="Times New Roman" w:hAnsi="Times New Roman" w:cs="Times New Roman"/>
          <w:sz w:val="24"/>
          <w:szCs w:val="24"/>
        </w:rPr>
        <w:t>-</w:t>
      </w:r>
      <w:r w:rsidRPr="00C63D1E">
        <w:rPr>
          <w:rFonts w:ascii="Times New Roman" w:hAnsi="Times New Roman" w:cs="Times New Roman"/>
          <w:sz w:val="24"/>
          <w:szCs w:val="24"/>
        </w:rPr>
        <w:t xml:space="preserve">mail </w:t>
      </w:r>
      <w:hyperlink r:id="rId21" w:history="1">
        <w:r w:rsidR="00DB6584" w:rsidRPr="00D92F74">
          <w:rPr>
            <w:rStyle w:val="Hyperlink"/>
            <w:rFonts w:ascii="Roboto" w:hAnsi="Roboto"/>
            <w:b/>
            <w:bCs/>
            <w:sz w:val="21"/>
            <w:szCs w:val="21"/>
            <w:shd w:val="clear" w:color="auto" w:fill="F4F4F4"/>
          </w:rPr>
          <w:t>licitacao@saomiguel.rs.gov.br</w:t>
        </w:r>
      </w:hyperlink>
      <w:r w:rsidR="00DB6584">
        <w:rPr>
          <w:rFonts w:ascii="Roboto" w:hAnsi="Roboto"/>
          <w:b/>
          <w:bCs/>
          <w:color w:val="2C363A"/>
          <w:sz w:val="21"/>
          <w:szCs w:val="21"/>
          <w:shd w:val="clear" w:color="auto" w:fill="F4F4F4"/>
        </w:rPr>
        <w:t xml:space="preserve"> </w:t>
      </w:r>
      <w:r w:rsidRPr="00C63D1E">
        <w:rPr>
          <w:rFonts w:ascii="Times New Roman" w:hAnsi="Times New Roman" w:cs="Times New Roman"/>
          <w:sz w:val="24"/>
          <w:szCs w:val="24"/>
        </w:rPr>
        <w:t xml:space="preserve">o edital poderá ser retirado no sítio </w:t>
      </w:r>
      <w:hyperlink r:id="rId22" w:history="1">
        <w:r w:rsidR="0030680F" w:rsidRPr="00242027">
          <w:rPr>
            <w:rStyle w:val="Hyperlink"/>
            <w:rFonts w:ascii="Times New Roman" w:hAnsi="Times New Roman" w:cs="Times New Roman"/>
            <w:b/>
            <w:sz w:val="24"/>
            <w:szCs w:val="24"/>
          </w:rPr>
          <w:t xml:space="preserve">www.saomiguel.rs.gov.br/site </w:t>
        </w:r>
      </w:hyperlink>
      <w:r w:rsidRPr="00C63D1E">
        <w:rPr>
          <w:rFonts w:ascii="Times New Roman" w:hAnsi="Times New Roman" w:cs="Times New Roman"/>
          <w:b/>
          <w:sz w:val="24"/>
          <w:szCs w:val="24"/>
        </w:rPr>
        <w:t xml:space="preserve">.  </w:t>
      </w:r>
    </w:p>
    <w:p w14:paraId="0DD223EF" w14:textId="77777777" w:rsidR="0030680F" w:rsidRDefault="0030680F"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3E08AD73" w14:textId="0E8A95CD" w:rsidR="006A3CFE" w:rsidRPr="00C63D1E"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6A3CFE" w:rsidRPr="00C63D1E">
        <w:rPr>
          <w:rFonts w:ascii="Times New Roman" w:hAnsi="Times New Roman" w:cs="Times New Roman"/>
          <w:sz w:val="24"/>
          <w:szCs w:val="24"/>
        </w:rPr>
        <w:t xml:space="preserve">/RS, </w:t>
      </w:r>
      <w:r w:rsidR="001D51D4">
        <w:rPr>
          <w:rFonts w:ascii="Times New Roman" w:hAnsi="Times New Roman" w:cs="Times New Roman"/>
          <w:sz w:val="24"/>
          <w:szCs w:val="24"/>
        </w:rPr>
        <w:t>01</w:t>
      </w:r>
      <w:r w:rsidR="006A3CFE" w:rsidRPr="00C63D1E">
        <w:rPr>
          <w:rFonts w:ascii="Times New Roman" w:hAnsi="Times New Roman" w:cs="Times New Roman"/>
          <w:sz w:val="24"/>
          <w:szCs w:val="24"/>
        </w:rPr>
        <w:t xml:space="preserve"> de </w:t>
      </w:r>
      <w:r w:rsidR="001D51D4">
        <w:rPr>
          <w:rFonts w:ascii="Times New Roman" w:hAnsi="Times New Roman" w:cs="Times New Roman"/>
          <w:sz w:val="24"/>
          <w:szCs w:val="24"/>
        </w:rPr>
        <w:t>julh</w:t>
      </w:r>
      <w:r w:rsidR="00AF32F8">
        <w:rPr>
          <w:rFonts w:ascii="Times New Roman" w:hAnsi="Times New Roman" w:cs="Times New Roman"/>
          <w:sz w:val="24"/>
          <w:szCs w:val="24"/>
        </w:rPr>
        <w:t>o</w:t>
      </w:r>
      <w:r w:rsidR="006A3CFE" w:rsidRPr="00C63D1E">
        <w:rPr>
          <w:rFonts w:ascii="Times New Roman" w:hAnsi="Times New Roman" w:cs="Times New Roman"/>
          <w:sz w:val="24"/>
          <w:szCs w:val="24"/>
        </w:rPr>
        <w:t xml:space="preserve"> de 202</w:t>
      </w:r>
      <w:r w:rsidR="001D51D4">
        <w:rPr>
          <w:rFonts w:ascii="Times New Roman" w:hAnsi="Times New Roman" w:cs="Times New Roman"/>
          <w:sz w:val="24"/>
          <w:szCs w:val="24"/>
        </w:rPr>
        <w:t>6</w:t>
      </w:r>
      <w:r w:rsidR="006A3CFE" w:rsidRPr="00C63D1E">
        <w:rPr>
          <w:rFonts w:ascii="Times New Roman" w:hAnsi="Times New Roman" w:cs="Times New Roman"/>
          <w:sz w:val="24"/>
          <w:szCs w:val="24"/>
        </w:rPr>
        <w:t>.</w:t>
      </w:r>
    </w:p>
    <w:p w14:paraId="1D0C25D0" w14:textId="77777777" w:rsidR="006A3CFE" w:rsidRPr="00C63D1E" w:rsidRDefault="006A3CFE" w:rsidP="007B54C3">
      <w:pPr>
        <w:spacing w:after="0" w:line="240" w:lineRule="auto"/>
        <w:rPr>
          <w:rFonts w:ascii="Times New Roman" w:hAnsi="Times New Roman" w:cs="Times New Roman"/>
          <w:sz w:val="24"/>
          <w:szCs w:val="24"/>
        </w:rPr>
      </w:pPr>
    </w:p>
    <w:p w14:paraId="76135C06" w14:textId="77777777" w:rsidR="006A3CFE" w:rsidRDefault="006A3CFE" w:rsidP="007B54C3">
      <w:pPr>
        <w:spacing w:after="0" w:line="240" w:lineRule="auto"/>
        <w:rPr>
          <w:rFonts w:ascii="Times New Roman" w:hAnsi="Times New Roman" w:cs="Times New Roman"/>
          <w:sz w:val="24"/>
          <w:szCs w:val="24"/>
        </w:rPr>
      </w:pPr>
    </w:p>
    <w:p w14:paraId="5418B6C4" w14:textId="77777777" w:rsidR="00C5283F" w:rsidRPr="00C63D1E" w:rsidRDefault="00C5283F" w:rsidP="007B54C3">
      <w:pPr>
        <w:spacing w:after="0" w:line="240" w:lineRule="auto"/>
        <w:rPr>
          <w:rFonts w:ascii="Times New Roman" w:hAnsi="Times New Roman" w:cs="Times New Roman"/>
          <w:sz w:val="24"/>
          <w:szCs w:val="24"/>
        </w:rPr>
      </w:pPr>
    </w:p>
    <w:p w14:paraId="5FBE4C9C" w14:textId="77777777" w:rsidR="006A3CFE" w:rsidRPr="00C63D1E" w:rsidRDefault="006A3CFE" w:rsidP="007B54C3">
      <w:pPr>
        <w:pStyle w:val="Ttulo6"/>
        <w:widowControl w:val="0"/>
        <w:tabs>
          <w:tab w:val="left" w:pos="11624"/>
          <w:tab w:val="left" w:pos="11907"/>
        </w:tabs>
        <w:ind w:left="142"/>
        <w:rPr>
          <w:color w:val="auto"/>
          <w:szCs w:val="24"/>
        </w:rPr>
      </w:pPr>
    </w:p>
    <w:p w14:paraId="683513C7" w14:textId="77777777" w:rsidR="001D51D4" w:rsidRDefault="001D51D4" w:rsidP="003A1462">
      <w:pPr>
        <w:pStyle w:val="Ttulo6"/>
        <w:widowControl w:val="0"/>
        <w:tabs>
          <w:tab w:val="left" w:pos="11624"/>
          <w:tab w:val="left" w:pos="11907"/>
        </w:tabs>
        <w:ind w:left="142"/>
        <w:rPr>
          <w:color w:val="auto"/>
          <w:szCs w:val="24"/>
        </w:rPr>
      </w:pPr>
      <w:r>
        <w:rPr>
          <w:color w:val="auto"/>
          <w:szCs w:val="24"/>
        </w:rPr>
        <w:t>LUIZ RODRIGO RIBAS</w:t>
      </w:r>
    </w:p>
    <w:p w14:paraId="18D16DBD" w14:textId="6E9F16A8" w:rsidR="006A3CFE" w:rsidRPr="00C63D1E" w:rsidRDefault="003A1462" w:rsidP="003A1462">
      <w:pPr>
        <w:pStyle w:val="Ttulo6"/>
        <w:widowControl w:val="0"/>
        <w:tabs>
          <w:tab w:val="left" w:pos="11624"/>
          <w:tab w:val="left" w:pos="11907"/>
        </w:tabs>
        <w:ind w:left="142"/>
        <w:rPr>
          <w:color w:val="auto"/>
          <w:szCs w:val="24"/>
        </w:rPr>
      </w:pPr>
      <w:r>
        <w:rPr>
          <w:color w:val="auto"/>
          <w:szCs w:val="24"/>
        </w:rPr>
        <w:t>Prefeito</w:t>
      </w:r>
      <w:r w:rsidR="006A3CFE" w:rsidRPr="00C63D1E">
        <w:rPr>
          <w:color w:val="auto"/>
          <w:szCs w:val="24"/>
        </w:rPr>
        <w:t xml:space="preserve"> </w:t>
      </w:r>
    </w:p>
    <w:p w14:paraId="356BAAD3" w14:textId="77777777" w:rsidR="006A3CFE" w:rsidRPr="00C63D1E" w:rsidRDefault="006A3CFE" w:rsidP="007B54C3">
      <w:pPr>
        <w:spacing w:after="0" w:line="240" w:lineRule="auto"/>
        <w:rPr>
          <w:rFonts w:ascii="Times New Roman" w:hAnsi="Times New Roman" w:cs="Times New Roman"/>
          <w:sz w:val="24"/>
          <w:szCs w:val="24"/>
        </w:rPr>
      </w:pPr>
    </w:p>
    <w:p w14:paraId="7E853F35" w14:textId="77777777" w:rsidR="006A3CFE" w:rsidRDefault="006A3CFE" w:rsidP="007B54C3">
      <w:pPr>
        <w:spacing w:after="0" w:line="240" w:lineRule="auto"/>
        <w:rPr>
          <w:rFonts w:ascii="Times New Roman" w:hAnsi="Times New Roman" w:cs="Times New Roman"/>
          <w:sz w:val="24"/>
          <w:szCs w:val="24"/>
        </w:rPr>
      </w:pPr>
    </w:p>
    <w:p w14:paraId="61653032" w14:textId="77777777" w:rsidR="00C5283F" w:rsidRPr="00C63D1E" w:rsidRDefault="00C5283F" w:rsidP="007B54C3">
      <w:pPr>
        <w:spacing w:after="0" w:line="240" w:lineRule="auto"/>
        <w:rPr>
          <w:rFonts w:ascii="Times New Roman" w:hAnsi="Times New Roman" w:cs="Times New Roman"/>
          <w:sz w:val="24"/>
          <w:szCs w:val="24"/>
        </w:rPr>
      </w:pPr>
    </w:p>
    <w:p w14:paraId="3883587A" w14:textId="08167D98" w:rsidR="00AF32F8" w:rsidRDefault="006A3CFE" w:rsidP="00AF32F8">
      <w:pPr>
        <w:autoSpaceDE w:val="0"/>
        <w:spacing w:after="0" w:line="240" w:lineRule="auto"/>
        <w:ind w:left="142" w:right="-2"/>
        <w:jc w:val="both"/>
        <w:rPr>
          <w:rFonts w:ascii="Times New Roman" w:hAnsi="Times New Roman" w:cs="Times New Roman"/>
          <w:bCs/>
          <w:sz w:val="24"/>
          <w:szCs w:val="24"/>
        </w:rPr>
      </w:pPr>
      <w:r w:rsidRPr="00C63D1E">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Pr>
          <w:rFonts w:ascii="Times New Roman" w:hAnsi="Times New Roman" w:cs="Times New Roman"/>
          <w:bCs/>
          <w:sz w:val="24"/>
          <w:szCs w:val="24"/>
        </w:rPr>
        <w:t>São Miguel das Missões</w:t>
      </w:r>
      <w:r w:rsidRPr="00C63D1E">
        <w:rPr>
          <w:rFonts w:ascii="Times New Roman" w:hAnsi="Times New Roman" w:cs="Times New Roman"/>
          <w:bCs/>
          <w:sz w:val="24"/>
          <w:szCs w:val="24"/>
        </w:rPr>
        <w:t xml:space="preserve"> – RS, por atender aos requisitos legais.</w:t>
      </w:r>
    </w:p>
    <w:p w14:paraId="126CB53E" w14:textId="77777777" w:rsidR="00AF32F8" w:rsidRDefault="00AF32F8" w:rsidP="007B54C3">
      <w:pPr>
        <w:autoSpaceDE w:val="0"/>
        <w:spacing w:after="0" w:line="240" w:lineRule="auto"/>
        <w:ind w:left="142" w:right="-2"/>
        <w:jc w:val="both"/>
        <w:rPr>
          <w:rFonts w:ascii="Times New Roman" w:hAnsi="Times New Roman" w:cs="Times New Roman"/>
          <w:bCs/>
          <w:sz w:val="24"/>
          <w:szCs w:val="24"/>
        </w:rPr>
      </w:pPr>
    </w:p>
    <w:p w14:paraId="7427E3D3"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023112F3" w14:textId="77777777" w:rsidR="001D51D4" w:rsidRDefault="001D51D4" w:rsidP="007B54C3">
      <w:pPr>
        <w:autoSpaceDE w:val="0"/>
        <w:spacing w:after="0" w:line="240" w:lineRule="auto"/>
        <w:ind w:left="142" w:right="-2"/>
        <w:jc w:val="both"/>
        <w:rPr>
          <w:rFonts w:ascii="Times New Roman" w:hAnsi="Times New Roman" w:cs="Times New Roman"/>
          <w:bCs/>
          <w:sz w:val="24"/>
          <w:szCs w:val="24"/>
        </w:rPr>
      </w:pPr>
    </w:p>
    <w:p w14:paraId="29930C99" w14:textId="77777777" w:rsidR="001D51D4" w:rsidRDefault="001D51D4" w:rsidP="007B54C3">
      <w:pPr>
        <w:autoSpaceDE w:val="0"/>
        <w:spacing w:after="0" w:line="240" w:lineRule="auto"/>
        <w:ind w:left="142" w:right="-2"/>
        <w:jc w:val="both"/>
        <w:rPr>
          <w:rFonts w:ascii="Times New Roman" w:hAnsi="Times New Roman" w:cs="Times New Roman"/>
          <w:bCs/>
          <w:sz w:val="24"/>
          <w:szCs w:val="24"/>
        </w:rPr>
      </w:pPr>
    </w:p>
    <w:p w14:paraId="6A310EDE" w14:textId="77777777" w:rsidR="001D51D4" w:rsidRDefault="001D51D4" w:rsidP="007B54C3">
      <w:pPr>
        <w:autoSpaceDE w:val="0"/>
        <w:spacing w:after="0" w:line="240" w:lineRule="auto"/>
        <w:ind w:left="142" w:right="-2"/>
        <w:jc w:val="both"/>
        <w:rPr>
          <w:rFonts w:ascii="Times New Roman" w:hAnsi="Times New Roman" w:cs="Times New Roman"/>
          <w:bCs/>
          <w:sz w:val="24"/>
          <w:szCs w:val="24"/>
        </w:rPr>
      </w:pPr>
    </w:p>
    <w:p w14:paraId="60E02688" w14:textId="77777777" w:rsidR="001D51D4" w:rsidRDefault="001D51D4" w:rsidP="007B54C3">
      <w:pPr>
        <w:autoSpaceDE w:val="0"/>
        <w:spacing w:after="0" w:line="240" w:lineRule="auto"/>
        <w:ind w:left="142" w:right="-2"/>
        <w:jc w:val="both"/>
        <w:rPr>
          <w:rFonts w:ascii="Times New Roman" w:hAnsi="Times New Roman" w:cs="Times New Roman"/>
          <w:bCs/>
          <w:sz w:val="24"/>
          <w:szCs w:val="24"/>
        </w:rPr>
      </w:pPr>
    </w:p>
    <w:p w14:paraId="4EB0DC9F" w14:textId="77777777" w:rsidR="001D51D4" w:rsidRDefault="001D51D4" w:rsidP="007B54C3">
      <w:pPr>
        <w:autoSpaceDE w:val="0"/>
        <w:spacing w:after="0" w:line="240" w:lineRule="auto"/>
        <w:ind w:left="142" w:right="-2"/>
        <w:jc w:val="both"/>
        <w:rPr>
          <w:rFonts w:ascii="Times New Roman" w:hAnsi="Times New Roman" w:cs="Times New Roman"/>
          <w:bCs/>
          <w:sz w:val="24"/>
          <w:szCs w:val="24"/>
        </w:rPr>
      </w:pPr>
    </w:p>
    <w:p w14:paraId="6A4AA526" w14:textId="77777777" w:rsidR="001D51D4" w:rsidRDefault="001D51D4" w:rsidP="007B54C3">
      <w:pPr>
        <w:autoSpaceDE w:val="0"/>
        <w:spacing w:after="0" w:line="240" w:lineRule="auto"/>
        <w:ind w:left="142" w:right="-2"/>
        <w:jc w:val="both"/>
        <w:rPr>
          <w:rFonts w:ascii="Times New Roman" w:hAnsi="Times New Roman" w:cs="Times New Roman"/>
          <w:bCs/>
          <w:sz w:val="24"/>
          <w:szCs w:val="24"/>
        </w:rPr>
      </w:pPr>
    </w:p>
    <w:p w14:paraId="5DD68D44" w14:textId="77777777" w:rsidR="001D51D4" w:rsidRDefault="001D51D4" w:rsidP="007B54C3">
      <w:pPr>
        <w:autoSpaceDE w:val="0"/>
        <w:spacing w:after="0" w:line="240" w:lineRule="auto"/>
        <w:ind w:left="142" w:right="-2"/>
        <w:jc w:val="both"/>
        <w:rPr>
          <w:rFonts w:ascii="Times New Roman" w:hAnsi="Times New Roman" w:cs="Times New Roman"/>
          <w:bCs/>
          <w:sz w:val="24"/>
          <w:szCs w:val="24"/>
        </w:rPr>
      </w:pPr>
    </w:p>
    <w:p w14:paraId="26CEA30C" w14:textId="77777777" w:rsidR="001D51D4" w:rsidRDefault="001D51D4" w:rsidP="007B54C3">
      <w:pPr>
        <w:autoSpaceDE w:val="0"/>
        <w:spacing w:after="0" w:line="240" w:lineRule="auto"/>
        <w:ind w:left="142" w:right="-2"/>
        <w:jc w:val="both"/>
        <w:rPr>
          <w:rFonts w:ascii="Times New Roman" w:hAnsi="Times New Roman" w:cs="Times New Roman"/>
          <w:bCs/>
          <w:sz w:val="24"/>
          <w:szCs w:val="24"/>
        </w:rPr>
      </w:pPr>
    </w:p>
    <w:p w14:paraId="3B896E46" w14:textId="77777777" w:rsidR="001D51D4" w:rsidRDefault="001D51D4" w:rsidP="007B54C3">
      <w:pPr>
        <w:autoSpaceDE w:val="0"/>
        <w:spacing w:after="0" w:line="240" w:lineRule="auto"/>
        <w:ind w:left="142" w:right="-2"/>
        <w:jc w:val="both"/>
        <w:rPr>
          <w:rFonts w:ascii="Times New Roman" w:hAnsi="Times New Roman" w:cs="Times New Roman"/>
          <w:bCs/>
          <w:sz w:val="24"/>
          <w:szCs w:val="24"/>
        </w:rPr>
      </w:pPr>
    </w:p>
    <w:p w14:paraId="311D5BCA" w14:textId="77777777" w:rsidR="001D51D4" w:rsidRDefault="001D51D4" w:rsidP="007B54C3">
      <w:pPr>
        <w:autoSpaceDE w:val="0"/>
        <w:spacing w:after="0" w:line="240" w:lineRule="auto"/>
        <w:ind w:left="142" w:right="-2"/>
        <w:jc w:val="both"/>
        <w:rPr>
          <w:rFonts w:ascii="Times New Roman" w:hAnsi="Times New Roman" w:cs="Times New Roman"/>
          <w:bCs/>
          <w:sz w:val="24"/>
          <w:szCs w:val="24"/>
        </w:rPr>
      </w:pPr>
    </w:p>
    <w:p w14:paraId="01DA0F47" w14:textId="77777777" w:rsidR="001D51D4" w:rsidRDefault="001D51D4" w:rsidP="007B54C3">
      <w:pPr>
        <w:autoSpaceDE w:val="0"/>
        <w:spacing w:after="0" w:line="240" w:lineRule="auto"/>
        <w:ind w:left="142" w:right="-2"/>
        <w:jc w:val="both"/>
        <w:rPr>
          <w:rFonts w:ascii="Times New Roman" w:hAnsi="Times New Roman" w:cs="Times New Roman"/>
          <w:bCs/>
          <w:sz w:val="24"/>
          <w:szCs w:val="24"/>
        </w:rPr>
      </w:pPr>
    </w:p>
    <w:p w14:paraId="0E202F96" w14:textId="77777777" w:rsidR="001D51D4" w:rsidRDefault="001D51D4" w:rsidP="007B54C3">
      <w:pPr>
        <w:autoSpaceDE w:val="0"/>
        <w:spacing w:after="0" w:line="240" w:lineRule="auto"/>
        <w:ind w:left="142" w:right="-2"/>
        <w:jc w:val="both"/>
        <w:rPr>
          <w:rFonts w:ascii="Times New Roman" w:hAnsi="Times New Roman" w:cs="Times New Roman"/>
          <w:bCs/>
          <w:sz w:val="24"/>
          <w:szCs w:val="24"/>
        </w:rPr>
      </w:pPr>
    </w:p>
    <w:p w14:paraId="1ACA59D4" w14:textId="77777777" w:rsidR="001D51D4" w:rsidRDefault="001D51D4" w:rsidP="007B54C3">
      <w:pPr>
        <w:autoSpaceDE w:val="0"/>
        <w:spacing w:after="0" w:line="240" w:lineRule="auto"/>
        <w:ind w:left="142" w:right="-2"/>
        <w:jc w:val="both"/>
        <w:rPr>
          <w:rFonts w:ascii="Times New Roman" w:hAnsi="Times New Roman" w:cs="Times New Roman"/>
          <w:bCs/>
          <w:sz w:val="24"/>
          <w:szCs w:val="24"/>
        </w:rPr>
      </w:pPr>
    </w:p>
    <w:p w14:paraId="69D6F37C" w14:textId="77777777" w:rsidR="001D51D4" w:rsidRDefault="001D51D4" w:rsidP="007B54C3">
      <w:pPr>
        <w:autoSpaceDE w:val="0"/>
        <w:spacing w:after="0" w:line="240" w:lineRule="auto"/>
        <w:ind w:left="142" w:right="-2"/>
        <w:jc w:val="both"/>
        <w:rPr>
          <w:rFonts w:ascii="Times New Roman" w:hAnsi="Times New Roman" w:cs="Times New Roman"/>
          <w:bCs/>
          <w:sz w:val="24"/>
          <w:szCs w:val="24"/>
        </w:rPr>
      </w:pPr>
    </w:p>
    <w:p w14:paraId="39922632" w14:textId="77777777" w:rsidR="001D51D4" w:rsidRDefault="001D51D4" w:rsidP="007B54C3">
      <w:pPr>
        <w:autoSpaceDE w:val="0"/>
        <w:spacing w:after="0" w:line="240" w:lineRule="auto"/>
        <w:ind w:left="142" w:right="-2"/>
        <w:jc w:val="both"/>
        <w:rPr>
          <w:rFonts w:ascii="Times New Roman" w:hAnsi="Times New Roman" w:cs="Times New Roman"/>
          <w:bCs/>
          <w:sz w:val="24"/>
          <w:szCs w:val="24"/>
        </w:rPr>
      </w:pPr>
    </w:p>
    <w:p w14:paraId="69D60B77" w14:textId="77777777" w:rsidR="001D51D4" w:rsidRDefault="001D51D4" w:rsidP="007B54C3">
      <w:pPr>
        <w:autoSpaceDE w:val="0"/>
        <w:spacing w:after="0" w:line="240" w:lineRule="auto"/>
        <w:ind w:left="142" w:right="-2"/>
        <w:jc w:val="both"/>
        <w:rPr>
          <w:rFonts w:ascii="Times New Roman" w:hAnsi="Times New Roman" w:cs="Times New Roman"/>
          <w:bCs/>
          <w:sz w:val="24"/>
          <w:szCs w:val="24"/>
        </w:rPr>
      </w:pPr>
    </w:p>
    <w:p w14:paraId="5A3C991A" w14:textId="77777777" w:rsidR="001D51D4" w:rsidRDefault="001D51D4" w:rsidP="007B54C3">
      <w:pPr>
        <w:autoSpaceDE w:val="0"/>
        <w:spacing w:after="0" w:line="240" w:lineRule="auto"/>
        <w:ind w:left="142" w:right="-2"/>
        <w:jc w:val="both"/>
        <w:rPr>
          <w:rFonts w:ascii="Times New Roman" w:hAnsi="Times New Roman" w:cs="Times New Roman"/>
          <w:bCs/>
          <w:sz w:val="24"/>
          <w:szCs w:val="24"/>
        </w:rPr>
      </w:pPr>
    </w:p>
    <w:p w14:paraId="2CDEE5DD" w14:textId="77777777" w:rsidR="001D51D4" w:rsidRDefault="001D51D4" w:rsidP="007B54C3">
      <w:pPr>
        <w:autoSpaceDE w:val="0"/>
        <w:spacing w:after="0" w:line="240" w:lineRule="auto"/>
        <w:ind w:left="142" w:right="-2"/>
        <w:jc w:val="both"/>
        <w:rPr>
          <w:rFonts w:ascii="Times New Roman" w:hAnsi="Times New Roman" w:cs="Times New Roman"/>
          <w:bCs/>
          <w:sz w:val="24"/>
          <w:szCs w:val="24"/>
        </w:rPr>
      </w:pPr>
    </w:p>
    <w:p w14:paraId="6DAB3BB7" w14:textId="77777777" w:rsidR="001D51D4" w:rsidRDefault="001D51D4" w:rsidP="007B54C3">
      <w:pPr>
        <w:autoSpaceDE w:val="0"/>
        <w:spacing w:after="0" w:line="240" w:lineRule="auto"/>
        <w:ind w:left="142" w:right="-2"/>
        <w:jc w:val="both"/>
        <w:rPr>
          <w:rFonts w:ascii="Times New Roman" w:hAnsi="Times New Roman" w:cs="Times New Roman"/>
          <w:bCs/>
          <w:sz w:val="24"/>
          <w:szCs w:val="24"/>
        </w:rPr>
      </w:pPr>
    </w:p>
    <w:p w14:paraId="0212AF04" w14:textId="77777777" w:rsidR="001D51D4" w:rsidRDefault="001D51D4" w:rsidP="007B54C3">
      <w:pPr>
        <w:autoSpaceDE w:val="0"/>
        <w:spacing w:after="0" w:line="240" w:lineRule="auto"/>
        <w:ind w:left="142" w:right="-2"/>
        <w:jc w:val="both"/>
        <w:rPr>
          <w:rFonts w:ascii="Times New Roman" w:hAnsi="Times New Roman" w:cs="Times New Roman"/>
          <w:bCs/>
          <w:sz w:val="24"/>
          <w:szCs w:val="24"/>
        </w:rPr>
      </w:pPr>
    </w:p>
    <w:p w14:paraId="67398777" w14:textId="77777777" w:rsidR="001D51D4" w:rsidRDefault="001D51D4" w:rsidP="007B54C3">
      <w:pPr>
        <w:autoSpaceDE w:val="0"/>
        <w:spacing w:after="0" w:line="240" w:lineRule="auto"/>
        <w:ind w:left="142" w:right="-2"/>
        <w:jc w:val="both"/>
        <w:rPr>
          <w:rFonts w:ascii="Times New Roman" w:hAnsi="Times New Roman" w:cs="Times New Roman"/>
          <w:bCs/>
          <w:sz w:val="24"/>
          <w:szCs w:val="24"/>
        </w:rPr>
      </w:pPr>
    </w:p>
    <w:p w14:paraId="465D58A7" w14:textId="77777777" w:rsidR="001D51D4" w:rsidRDefault="001D51D4" w:rsidP="007B54C3">
      <w:pPr>
        <w:autoSpaceDE w:val="0"/>
        <w:spacing w:after="0" w:line="240" w:lineRule="auto"/>
        <w:ind w:left="142" w:right="-2"/>
        <w:jc w:val="both"/>
        <w:rPr>
          <w:rFonts w:ascii="Times New Roman" w:hAnsi="Times New Roman" w:cs="Times New Roman"/>
          <w:bCs/>
          <w:sz w:val="24"/>
          <w:szCs w:val="24"/>
        </w:rPr>
      </w:pPr>
    </w:p>
    <w:p w14:paraId="1D595182" w14:textId="77777777" w:rsidR="00AF32F8" w:rsidRDefault="00AF32F8" w:rsidP="007B54C3">
      <w:pPr>
        <w:autoSpaceDE w:val="0"/>
        <w:spacing w:after="0" w:line="240" w:lineRule="auto"/>
        <w:ind w:left="142" w:right="-2"/>
        <w:jc w:val="both"/>
        <w:rPr>
          <w:rFonts w:ascii="Times New Roman" w:hAnsi="Times New Roman" w:cs="Times New Roman"/>
          <w:bCs/>
          <w:sz w:val="24"/>
          <w:szCs w:val="24"/>
        </w:rPr>
      </w:pPr>
    </w:p>
    <w:p w14:paraId="36E2063C" w14:textId="002D780A"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lastRenderedPageBreak/>
        <w:t>ANEXO I</w:t>
      </w:r>
    </w:p>
    <w:p w14:paraId="18160A10" w14:textId="77777777"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FORMULÁRIO PADRÃO PARA PREENCHIMENTO DA PROPOSTA</w:t>
      </w:r>
    </w:p>
    <w:p w14:paraId="208CB3B9" w14:textId="77777777" w:rsidR="00FB0B1F" w:rsidRPr="00C63D1E" w:rsidRDefault="00FB0B1F" w:rsidP="007B54C3">
      <w:pPr>
        <w:spacing w:after="0" w:line="240" w:lineRule="auto"/>
        <w:jc w:val="both"/>
        <w:rPr>
          <w:rFonts w:ascii="Times New Roman" w:hAnsi="Times New Roman" w:cs="Times New Roman"/>
          <w:sz w:val="24"/>
          <w:szCs w:val="24"/>
        </w:rPr>
      </w:pPr>
    </w:p>
    <w:p w14:paraId="50D7849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RAZÃO SOCIAL:  </w:t>
      </w:r>
      <w:r w:rsidRPr="00C63D1E">
        <w:rPr>
          <w:rFonts w:ascii="Times New Roman" w:hAnsi="Times New Roman" w:cs="Times New Roman"/>
          <w:sz w:val="24"/>
          <w:szCs w:val="24"/>
        </w:rPr>
        <w:tab/>
      </w:r>
    </w:p>
    <w:p w14:paraId="77077504" w14:textId="77777777" w:rsidR="00FB0B1F" w:rsidRPr="00C63D1E" w:rsidRDefault="00FB0B1F" w:rsidP="007B54C3">
      <w:pPr>
        <w:spacing w:after="0" w:line="240" w:lineRule="auto"/>
        <w:jc w:val="both"/>
        <w:rPr>
          <w:rFonts w:ascii="Times New Roman" w:hAnsi="Times New Roman" w:cs="Times New Roman"/>
          <w:sz w:val="24"/>
          <w:szCs w:val="24"/>
        </w:rPr>
      </w:pPr>
    </w:p>
    <w:p w14:paraId="74210F90" w14:textId="0ADC5DB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r w:rsidRPr="00C63D1E">
        <w:rPr>
          <w:rFonts w:ascii="Times New Roman" w:hAnsi="Times New Roman" w:cs="Times New Roman"/>
          <w:sz w:val="24"/>
          <w:szCs w:val="24"/>
        </w:rPr>
        <w:tab/>
        <w:t xml:space="preserve">                                                                   FONE/FAX:  </w:t>
      </w:r>
      <w:r w:rsidRPr="00C63D1E">
        <w:rPr>
          <w:rFonts w:ascii="Times New Roman" w:hAnsi="Times New Roman" w:cs="Times New Roman"/>
          <w:sz w:val="24"/>
          <w:szCs w:val="24"/>
        </w:rPr>
        <w:tab/>
      </w:r>
    </w:p>
    <w:p w14:paraId="335F03EB" w14:textId="77777777" w:rsidR="00FB0B1F" w:rsidRPr="00C63D1E" w:rsidRDefault="00FB0B1F" w:rsidP="007B54C3">
      <w:pPr>
        <w:spacing w:after="0" w:line="240" w:lineRule="auto"/>
        <w:jc w:val="both"/>
        <w:rPr>
          <w:rFonts w:ascii="Times New Roman" w:hAnsi="Times New Roman" w:cs="Times New Roman"/>
          <w:sz w:val="24"/>
          <w:szCs w:val="24"/>
        </w:rPr>
      </w:pPr>
    </w:p>
    <w:p w14:paraId="5648ECA2" w14:textId="7BCABDA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E-MAIL:  </w:t>
      </w:r>
      <w:r w:rsidRPr="00C63D1E">
        <w:rPr>
          <w:rFonts w:ascii="Times New Roman" w:hAnsi="Times New Roman" w:cs="Times New Roman"/>
          <w:sz w:val="24"/>
          <w:szCs w:val="24"/>
        </w:rPr>
        <w:tab/>
      </w:r>
    </w:p>
    <w:p w14:paraId="46AAE156" w14:textId="77777777" w:rsidR="00FB0B1F" w:rsidRPr="00C63D1E" w:rsidRDefault="00FB0B1F" w:rsidP="007B54C3">
      <w:pPr>
        <w:spacing w:after="0" w:line="240" w:lineRule="auto"/>
        <w:jc w:val="both"/>
        <w:rPr>
          <w:rFonts w:ascii="Times New Roman" w:hAnsi="Times New Roman" w:cs="Times New Roman"/>
          <w:sz w:val="24"/>
          <w:szCs w:val="24"/>
        </w:rPr>
      </w:pPr>
    </w:p>
    <w:tbl>
      <w:tblPr>
        <w:tblW w:w="79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tblGrid>
      <w:tr w:rsidR="00271E1C" w:rsidRPr="00AD2463" w14:paraId="211029BF" w14:textId="77777777" w:rsidTr="00271E1C">
        <w:trPr>
          <w:trHeight w:val="799"/>
          <w:jc w:val="center"/>
        </w:trPr>
        <w:tc>
          <w:tcPr>
            <w:tcW w:w="907" w:type="dxa"/>
            <w:vAlign w:val="center"/>
            <w:hideMark/>
          </w:tcPr>
          <w:p w14:paraId="01CD34C9" w14:textId="77777777" w:rsidR="00271E1C" w:rsidRPr="00AD2463" w:rsidRDefault="00271E1C" w:rsidP="00C042B5">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386EA4BD"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07B2B677"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6E0EA881"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43633C52"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r>
      <w:tr w:rsidR="00271E1C" w:rsidRPr="00AD2463" w14:paraId="24E59DD2" w14:textId="77777777" w:rsidTr="00271E1C">
        <w:trPr>
          <w:trHeight w:val="567"/>
          <w:jc w:val="center"/>
        </w:trPr>
        <w:tc>
          <w:tcPr>
            <w:tcW w:w="907" w:type="dxa"/>
            <w:vAlign w:val="center"/>
          </w:tcPr>
          <w:p w14:paraId="041E401C" w14:textId="77777777" w:rsidR="00271E1C" w:rsidRPr="00AD2463" w:rsidRDefault="00271E1C" w:rsidP="00C042B5">
            <w:pPr>
              <w:pStyle w:val="PargrafodaLista"/>
              <w:ind w:left="0"/>
              <w:jc w:val="center"/>
              <w:rPr>
                <w:rFonts w:ascii="Times New Roman" w:hAnsi="Times New Roman"/>
                <w:b/>
                <w:bCs/>
                <w:color w:val="000000"/>
                <w:sz w:val="24"/>
                <w:szCs w:val="24"/>
              </w:rPr>
            </w:pPr>
          </w:p>
        </w:tc>
        <w:tc>
          <w:tcPr>
            <w:tcW w:w="680" w:type="dxa"/>
          </w:tcPr>
          <w:p w14:paraId="178E1CBC" w14:textId="77777777" w:rsidR="00271E1C" w:rsidRPr="00AD2463" w:rsidRDefault="00271E1C" w:rsidP="00C042B5">
            <w:pPr>
              <w:jc w:val="center"/>
              <w:rPr>
                <w:rFonts w:ascii="Times New Roman" w:hAnsi="Times New Roman"/>
                <w:b/>
                <w:color w:val="000000"/>
                <w:sz w:val="24"/>
                <w:szCs w:val="24"/>
              </w:rPr>
            </w:pPr>
          </w:p>
        </w:tc>
        <w:tc>
          <w:tcPr>
            <w:tcW w:w="3515" w:type="dxa"/>
          </w:tcPr>
          <w:p w14:paraId="41F1125E" w14:textId="77777777" w:rsidR="00271E1C" w:rsidRPr="00AD2463" w:rsidRDefault="00271E1C" w:rsidP="00C042B5">
            <w:pPr>
              <w:jc w:val="center"/>
              <w:rPr>
                <w:rFonts w:ascii="Times New Roman" w:hAnsi="Times New Roman"/>
                <w:b/>
                <w:color w:val="000000"/>
                <w:sz w:val="24"/>
                <w:szCs w:val="24"/>
              </w:rPr>
            </w:pPr>
          </w:p>
        </w:tc>
        <w:tc>
          <w:tcPr>
            <w:tcW w:w="1417" w:type="dxa"/>
          </w:tcPr>
          <w:p w14:paraId="585A7138" w14:textId="77777777" w:rsidR="00271E1C" w:rsidRPr="00AD2463" w:rsidRDefault="00271E1C" w:rsidP="00C042B5">
            <w:pPr>
              <w:jc w:val="center"/>
              <w:rPr>
                <w:rFonts w:ascii="Times New Roman" w:hAnsi="Times New Roman"/>
                <w:b/>
                <w:color w:val="000000"/>
                <w:sz w:val="24"/>
                <w:szCs w:val="24"/>
              </w:rPr>
            </w:pPr>
          </w:p>
        </w:tc>
        <w:tc>
          <w:tcPr>
            <w:tcW w:w="1442" w:type="dxa"/>
          </w:tcPr>
          <w:p w14:paraId="20B65FB7" w14:textId="77777777" w:rsidR="00271E1C" w:rsidRPr="00AD2463" w:rsidRDefault="00271E1C" w:rsidP="00C042B5">
            <w:pPr>
              <w:jc w:val="center"/>
              <w:rPr>
                <w:rFonts w:ascii="Times New Roman" w:hAnsi="Times New Roman"/>
                <w:b/>
                <w:color w:val="000000"/>
                <w:sz w:val="24"/>
                <w:szCs w:val="24"/>
              </w:rPr>
            </w:pPr>
          </w:p>
        </w:tc>
      </w:tr>
    </w:tbl>
    <w:p w14:paraId="3B2BB494" w14:textId="168AF2D1" w:rsidR="00FB0B1F" w:rsidRPr="00C63D1E" w:rsidRDefault="00FB0B1F" w:rsidP="007B54C3">
      <w:pPr>
        <w:spacing w:after="0" w:line="240" w:lineRule="auto"/>
        <w:jc w:val="both"/>
        <w:rPr>
          <w:rFonts w:ascii="Times New Roman" w:hAnsi="Times New Roman" w:cs="Times New Roman"/>
          <w:sz w:val="24"/>
          <w:szCs w:val="24"/>
        </w:rPr>
      </w:pPr>
    </w:p>
    <w:p w14:paraId="16BB60D1" w14:textId="77777777" w:rsidR="00FB0B1F" w:rsidRPr="00C63D1E" w:rsidRDefault="00FB0B1F" w:rsidP="007B54C3">
      <w:pPr>
        <w:spacing w:after="0" w:line="240" w:lineRule="auto"/>
        <w:jc w:val="both"/>
        <w:rPr>
          <w:rFonts w:ascii="Times New Roman" w:hAnsi="Times New Roman" w:cs="Times New Roman"/>
          <w:sz w:val="24"/>
          <w:szCs w:val="24"/>
        </w:rPr>
      </w:pPr>
    </w:p>
    <w:p w14:paraId="2D7DFD9B"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w:t>
      </w:r>
      <w:r w:rsidRPr="00C63D1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2.</w:t>
      </w:r>
      <w:r w:rsidRPr="00C63D1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3.</w:t>
      </w:r>
      <w:r w:rsidRPr="00C63D1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C63D1E" w:rsidRDefault="00FB0B1F" w:rsidP="007B54C3">
      <w:pPr>
        <w:spacing w:after="0" w:line="240" w:lineRule="auto"/>
        <w:jc w:val="both"/>
        <w:rPr>
          <w:rFonts w:ascii="Times New Roman" w:hAnsi="Times New Roman" w:cs="Times New Roman"/>
          <w:sz w:val="24"/>
          <w:szCs w:val="24"/>
        </w:rPr>
      </w:pPr>
    </w:p>
    <w:p w14:paraId="50B8C4F9" w14:textId="77777777" w:rsidR="00FB0B1F" w:rsidRPr="00C63D1E" w:rsidRDefault="00FB0B1F" w:rsidP="007B54C3">
      <w:pPr>
        <w:spacing w:after="0" w:line="240" w:lineRule="auto"/>
        <w:jc w:val="both"/>
        <w:rPr>
          <w:rFonts w:ascii="Times New Roman" w:hAnsi="Times New Roman" w:cs="Times New Roman"/>
          <w:sz w:val="24"/>
          <w:szCs w:val="24"/>
        </w:rPr>
      </w:pPr>
    </w:p>
    <w:p w14:paraId="5B696424" w14:textId="67900E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w:t>
      </w:r>
      <w:r w:rsidR="001D51D4">
        <w:rPr>
          <w:rFonts w:ascii="Times New Roman" w:hAnsi="Times New Roman" w:cs="Times New Roman"/>
          <w:sz w:val="24"/>
          <w:szCs w:val="24"/>
        </w:rPr>
        <w:t>6</w:t>
      </w:r>
      <w:r w:rsidRPr="00C63D1E">
        <w:rPr>
          <w:rFonts w:ascii="Times New Roman" w:hAnsi="Times New Roman" w:cs="Times New Roman"/>
          <w:sz w:val="24"/>
          <w:szCs w:val="24"/>
        </w:rPr>
        <w:t>.</w:t>
      </w:r>
    </w:p>
    <w:p w14:paraId="75339131" w14:textId="77777777" w:rsidR="00FB0B1F" w:rsidRPr="00C63D1E" w:rsidRDefault="00FB0B1F" w:rsidP="007B54C3">
      <w:pPr>
        <w:spacing w:after="0" w:line="240" w:lineRule="auto"/>
        <w:jc w:val="both"/>
        <w:rPr>
          <w:rFonts w:ascii="Times New Roman" w:hAnsi="Times New Roman" w:cs="Times New Roman"/>
          <w:sz w:val="24"/>
          <w:szCs w:val="24"/>
        </w:rPr>
      </w:pPr>
    </w:p>
    <w:p w14:paraId="5655F604" w14:textId="77777777" w:rsidR="00FB0B1F" w:rsidRPr="00C63D1E" w:rsidRDefault="00FB0B1F" w:rsidP="007B54C3">
      <w:pPr>
        <w:spacing w:after="0" w:line="240" w:lineRule="auto"/>
        <w:jc w:val="both"/>
        <w:rPr>
          <w:rFonts w:ascii="Times New Roman" w:hAnsi="Times New Roman" w:cs="Times New Roman"/>
          <w:sz w:val="24"/>
          <w:szCs w:val="24"/>
        </w:rPr>
      </w:pPr>
    </w:p>
    <w:p w14:paraId="3ACBE2FA" w14:textId="77777777" w:rsidR="00FB0B1F" w:rsidRPr="00C63D1E" w:rsidRDefault="00FB0B1F" w:rsidP="007B54C3">
      <w:pPr>
        <w:spacing w:after="0" w:line="240" w:lineRule="auto"/>
        <w:jc w:val="both"/>
        <w:rPr>
          <w:rFonts w:ascii="Times New Roman" w:hAnsi="Times New Roman" w:cs="Times New Roman"/>
          <w:sz w:val="24"/>
          <w:szCs w:val="24"/>
        </w:rPr>
      </w:pPr>
    </w:p>
    <w:p w14:paraId="0DD80DF2" w14:textId="349BC5D2"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w:t>
      </w:r>
    </w:p>
    <w:p w14:paraId="3ACF5D66" w14:textId="43040F9F"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Cargo ou função:</w:t>
      </w:r>
    </w:p>
    <w:p w14:paraId="403EDDF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46D5D9EB" w14:textId="77777777" w:rsidR="00FB0B1F" w:rsidRPr="00C63D1E" w:rsidRDefault="00FB0B1F" w:rsidP="007B54C3">
      <w:pPr>
        <w:spacing w:after="0" w:line="240" w:lineRule="auto"/>
        <w:jc w:val="both"/>
        <w:rPr>
          <w:rFonts w:ascii="Times New Roman" w:hAnsi="Times New Roman" w:cs="Times New Roman"/>
          <w:sz w:val="24"/>
          <w:szCs w:val="24"/>
        </w:rPr>
      </w:pPr>
    </w:p>
    <w:p w14:paraId="33729347" w14:textId="77777777" w:rsidR="003A491D" w:rsidRPr="00C63D1E" w:rsidRDefault="003A491D" w:rsidP="007B54C3">
      <w:pPr>
        <w:spacing w:after="0" w:line="240" w:lineRule="auto"/>
        <w:jc w:val="both"/>
        <w:rPr>
          <w:rFonts w:ascii="Times New Roman" w:hAnsi="Times New Roman" w:cs="Times New Roman"/>
          <w:sz w:val="24"/>
          <w:szCs w:val="24"/>
        </w:rPr>
      </w:pPr>
    </w:p>
    <w:p w14:paraId="1484B162" w14:textId="77777777" w:rsidR="003A491D" w:rsidRPr="00C63D1E" w:rsidRDefault="003A491D" w:rsidP="007B54C3">
      <w:pPr>
        <w:spacing w:after="0" w:line="240" w:lineRule="auto"/>
        <w:jc w:val="both"/>
        <w:rPr>
          <w:rFonts w:ascii="Times New Roman" w:hAnsi="Times New Roman" w:cs="Times New Roman"/>
          <w:sz w:val="24"/>
          <w:szCs w:val="24"/>
        </w:rPr>
      </w:pPr>
    </w:p>
    <w:p w14:paraId="2A08F8FA" w14:textId="77777777" w:rsidR="003A491D" w:rsidRPr="00C63D1E" w:rsidRDefault="003A491D" w:rsidP="007B54C3">
      <w:pPr>
        <w:spacing w:after="0" w:line="240" w:lineRule="auto"/>
        <w:jc w:val="both"/>
        <w:rPr>
          <w:rFonts w:ascii="Times New Roman" w:hAnsi="Times New Roman" w:cs="Times New Roman"/>
          <w:sz w:val="24"/>
          <w:szCs w:val="24"/>
        </w:rPr>
      </w:pPr>
    </w:p>
    <w:p w14:paraId="1B421AA6" w14:textId="77777777" w:rsidR="003A491D" w:rsidRPr="00C63D1E" w:rsidRDefault="003A491D" w:rsidP="007B54C3">
      <w:pPr>
        <w:spacing w:after="0" w:line="240" w:lineRule="auto"/>
        <w:jc w:val="both"/>
        <w:rPr>
          <w:rFonts w:ascii="Times New Roman" w:hAnsi="Times New Roman" w:cs="Times New Roman"/>
          <w:sz w:val="24"/>
          <w:szCs w:val="24"/>
        </w:rPr>
      </w:pPr>
    </w:p>
    <w:p w14:paraId="2745699D" w14:textId="77777777" w:rsidR="003A491D" w:rsidRPr="00C63D1E" w:rsidRDefault="003A491D" w:rsidP="007B54C3">
      <w:pPr>
        <w:spacing w:after="0" w:line="240" w:lineRule="auto"/>
        <w:jc w:val="both"/>
        <w:rPr>
          <w:rFonts w:ascii="Times New Roman" w:hAnsi="Times New Roman" w:cs="Times New Roman"/>
          <w:sz w:val="24"/>
          <w:szCs w:val="24"/>
        </w:rPr>
      </w:pPr>
    </w:p>
    <w:p w14:paraId="44798449" w14:textId="77777777" w:rsidR="003A491D" w:rsidRPr="00C63D1E" w:rsidRDefault="003A491D" w:rsidP="007B54C3">
      <w:pPr>
        <w:spacing w:after="0" w:line="240" w:lineRule="auto"/>
        <w:jc w:val="both"/>
        <w:rPr>
          <w:rFonts w:ascii="Times New Roman" w:hAnsi="Times New Roman" w:cs="Times New Roman"/>
          <w:sz w:val="24"/>
          <w:szCs w:val="24"/>
        </w:rPr>
      </w:pPr>
    </w:p>
    <w:p w14:paraId="2BD4726C" w14:textId="77777777" w:rsidR="00F703FF" w:rsidRPr="00C63D1E" w:rsidRDefault="00F703FF" w:rsidP="007B54C3">
      <w:pPr>
        <w:spacing w:after="0" w:line="240" w:lineRule="auto"/>
        <w:jc w:val="both"/>
        <w:rPr>
          <w:rFonts w:ascii="Times New Roman" w:hAnsi="Times New Roman" w:cs="Times New Roman"/>
          <w:sz w:val="24"/>
          <w:szCs w:val="24"/>
        </w:rPr>
      </w:pPr>
    </w:p>
    <w:p w14:paraId="0F68C570" w14:textId="77777777" w:rsidR="00F703FF" w:rsidRPr="00C63D1E" w:rsidRDefault="00F703FF" w:rsidP="007B54C3">
      <w:pPr>
        <w:spacing w:after="0" w:line="240" w:lineRule="auto"/>
        <w:jc w:val="both"/>
        <w:rPr>
          <w:rFonts w:ascii="Times New Roman" w:hAnsi="Times New Roman" w:cs="Times New Roman"/>
          <w:sz w:val="24"/>
          <w:szCs w:val="24"/>
        </w:rPr>
      </w:pPr>
    </w:p>
    <w:p w14:paraId="4343B1A9" w14:textId="77777777" w:rsidR="00F703FF" w:rsidRDefault="00F703FF" w:rsidP="007B54C3">
      <w:pPr>
        <w:spacing w:after="0" w:line="240" w:lineRule="auto"/>
        <w:jc w:val="both"/>
        <w:rPr>
          <w:rFonts w:ascii="Times New Roman" w:hAnsi="Times New Roman" w:cs="Times New Roman"/>
          <w:sz w:val="24"/>
          <w:szCs w:val="24"/>
        </w:rPr>
      </w:pPr>
    </w:p>
    <w:p w14:paraId="2503D723" w14:textId="77777777" w:rsidR="001D51D4" w:rsidRDefault="001D51D4" w:rsidP="007B54C3">
      <w:pPr>
        <w:spacing w:after="0" w:line="240" w:lineRule="auto"/>
        <w:jc w:val="both"/>
        <w:rPr>
          <w:rFonts w:ascii="Times New Roman" w:hAnsi="Times New Roman" w:cs="Times New Roman"/>
          <w:sz w:val="24"/>
          <w:szCs w:val="24"/>
        </w:rPr>
      </w:pPr>
    </w:p>
    <w:p w14:paraId="6BB68647" w14:textId="77777777" w:rsidR="001D51D4" w:rsidRDefault="001D51D4" w:rsidP="007B54C3">
      <w:pPr>
        <w:spacing w:after="0" w:line="240" w:lineRule="auto"/>
        <w:jc w:val="both"/>
        <w:rPr>
          <w:rFonts w:ascii="Times New Roman" w:hAnsi="Times New Roman" w:cs="Times New Roman"/>
          <w:sz w:val="24"/>
          <w:szCs w:val="24"/>
        </w:rPr>
      </w:pPr>
    </w:p>
    <w:p w14:paraId="3FC011D6" w14:textId="77777777" w:rsidR="001D51D4" w:rsidRPr="00C63D1E" w:rsidRDefault="001D51D4" w:rsidP="007B54C3">
      <w:pPr>
        <w:spacing w:after="0" w:line="240" w:lineRule="auto"/>
        <w:jc w:val="both"/>
        <w:rPr>
          <w:rFonts w:ascii="Times New Roman" w:hAnsi="Times New Roman" w:cs="Times New Roman"/>
          <w:sz w:val="24"/>
          <w:szCs w:val="24"/>
        </w:rPr>
      </w:pPr>
    </w:p>
    <w:p w14:paraId="3D9827DF" w14:textId="77777777" w:rsidR="00FB0B1F" w:rsidRPr="00C63D1E" w:rsidRDefault="00FB0B1F" w:rsidP="007B54C3">
      <w:pPr>
        <w:spacing w:after="0" w:line="240" w:lineRule="auto"/>
        <w:jc w:val="both"/>
        <w:rPr>
          <w:rFonts w:ascii="Times New Roman" w:hAnsi="Times New Roman" w:cs="Times New Roman"/>
          <w:sz w:val="24"/>
          <w:szCs w:val="24"/>
        </w:rPr>
      </w:pPr>
    </w:p>
    <w:p w14:paraId="6991B58B" w14:textId="77777777" w:rsidR="009C5C79" w:rsidRDefault="009C5C79" w:rsidP="007B54C3">
      <w:pPr>
        <w:spacing w:after="0" w:line="240" w:lineRule="auto"/>
        <w:jc w:val="center"/>
        <w:rPr>
          <w:rFonts w:ascii="Times New Roman" w:hAnsi="Times New Roman" w:cs="Times New Roman"/>
          <w:sz w:val="24"/>
          <w:szCs w:val="24"/>
        </w:rPr>
      </w:pPr>
    </w:p>
    <w:p w14:paraId="7ADF8D05" w14:textId="59C15975"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lastRenderedPageBreak/>
        <w:t>ANEXO II - DECLARAÇÃO CONJUNTA</w:t>
      </w:r>
    </w:p>
    <w:p w14:paraId="6D31E76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2E8784E2" w14:textId="77777777" w:rsidR="00FB0B1F" w:rsidRPr="00C63D1E" w:rsidRDefault="00FB0B1F" w:rsidP="007B54C3">
      <w:pPr>
        <w:spacing w:after="0" w:line="240" w:lineRule="auto"/>
        <w:jc w:val="both"/>
        <w:rPr>
          <w:rFonts w:ascii="Times New Roman" w:hAnsi="Times New Roman" w:cs="Times New Roman"/>
          <w:sz w:val="24"/>
          <w:szCs w:val="24"/>
        </w:rPr>
      </w:pPr>
    </w:p>
    <w:p w14:paraId="551254F5" w14:textId="07101C53"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2F612728" w14:textId="77777777" w:rsidR="00B24C83" w:rsidRPr="00C63D1E" w:rsidRDefault="00B24C83" w:rsidP="007B54C3">
      <w:pPr>
        <w:spacing w:after="0" w:line="240" w:lineRule="auto"/>
        <w:jc w:val="both"/>
        <w:rPr>
          <w:rFonts w:ascii="Times New Roman" w:hAnsi="Times New Roman" w:cs="Times New Roman"/>
          <w:sz w:val="24"/>
          <w:szCs w:val="24"/>
        </w:rPr>
      </w:pPr>
    </w:p>
    <w:p w14:paraId="3B520FE6" w14:textId="63D8AF3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1D51D4">
        <w:rPr>
          <w:rFonts w:ascii="Times New Roman" w:hAnsi="Times New Roman" w:cs="Times New Roman"/>
          <w:sz w:val="24"/>
          <w:szCs w:val="24"/>
        </w:rPr>
        <w:t>60</w:t>
      </w:r>
      <w:r w:rsidRPr="00C63D1E">
        <w:rPr>
          <w:rFonts w:ascii="Times New Roman" w:hAnsi="Times New Roman" w:cs="Times New Roman"/>
          <w:sz w:val="24"/>
          <w:szCs w:val="24"/>
        </w:rPr>
        <w:t>/202</w:t>
      </w:r>
      <w:r w:rsidR="001D51D4">
        <w:rPr>
          <w:rFonts w:ascii="Times New Roman" w:hAnsi="Times New Roman" w:cs="Times New Roman"/>
          <w:sz w:val="24"/>
          <w:szCs w:val="24"/>
        </w:rPr>
        <w:t>6</w:t>
      </w:r>
      <w:r w:rsidRPr="00C63D1E">
        <w:rPr>
          <w:rFonts w:ascii="Times New Roman" w:hAnsi="Times New Roman" w:cs="Times New Roman"/>
          <w:sz w:val="24"/>
          <w:szCs w:val="24"/>
        </w:rPr>
        <w:t xml:space="preserve">, instaurada pelo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w:t>
      </w:r>
    </w:p>
    <w:p w14:paraId="5638BCAD" w14:textId="77777777" w:rsidR="00FB0B1F" w:rsidRPr="00C63D1E" w:rsidRDefault="00FB0B1F" w:rsidP="007B54C3">
      <w:pPr>
        <w:spacing w:after="0" w:line="240" w:lineRule="auto"/>
        <w:jc w:val="both"/>
        <w:rPr>
          <w:rFonts w:ascii="Times New Roman" w:hAnsi="Times New Roman" w:cs="Times New Roman"/>
          <w:sz w:val="24"/>
          <w:szCs w:val="24"/>
        </w:rPr>
      </w:pPr>
    </w:p>
    <w:p w14:paraId="59AB15A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Declaro também:</w:t>
      </w:r>
    </w:p>
    <w:p w14:paraId="136BB67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w:t>
      </w:r>
      <w:r w:rsidRPr="00C63D1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b)</w:t>
      </w:r>
      <w:r w:rsidRPr="00C63D1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3C9971E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w:t>
      </w:r>
      <w:r w:rsidRPr="00C63D1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65B4878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w:t>
      </w:r>
      <w:r w:rsidRPr="00C63D1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w:t>
      </w:r>
      <w:r w:rsidRPr="00C63D1E">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/RS</w:t>
      </w:r>
      <w:r w:rsidR="001856E9" w:rsidRPr="00C63D1E">
        <w:rPr>
          <w:rFonts w:ascii="Times New Roman" w:hAnsi="Times New Roman" w:cs="Times New Roman"/>
          <w:sz w:val="24"/>
          <w:szCs w:val="24"/>
        </w:rPr>
        <w:t>.</w:t>
      </w:r>
    </w:p>
    <w:p w14:paraId="0A3B783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firmo as declarações acima.</w:t>
      </w:r>
    </w:p>
    <w:p w14:paraId="65D9A7DA" w14:textId="77777777" w:rsidR="00FB0B1F" w:rsidRPr="00C63D1E" w:rsidRDefault="00FB0B1F" w:rsidP="007B54C3">
      <w:pPr>
        <w:spacing w:after="0" w:line="240" w:lineRule="auto"/>
        <w:jc w:val="both"/>
        <w:rPr>
          <w:rFonts w:ascii="Times New Roman" w:hAnsi="Times New Roman" w:cs="Times New Roman"/>
          <w:sz w:val="24"/>
          <w:szCs w:val="24"/>
        </w:rPr>
      </w:pPr>
    </w:p>
    <w:p w14:paraId="6A093DD2" w14:textId="141A3F84"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 202</w:t>
      </w:r>
      <w:r w:rsidR="000C3C9D">
        <w:rPr>
          <w:rFonts w:ascii="Times New Roman" w:hAnsi="Times New Roman" w:cs="Times New Roman"/>
          <w:sz w:val="24"/>
          <w:szCs w:val="24"/>
        </w:rPr>
        <w:t>6</w:t>
      </w:r>
      <w:r w:rsidRPr="00C63D1E">
        <w:rPr>
          <w:rFonts w:ascii="Times New Roman" w:hAnsi="Times New Roman" w:cs="Times New Roman"/>
          <w:sz w:val="24"/>
          <w:szCs w:val="24"/>
        </w:rPr>
        <w:t>.</w:t>
      </w:r>
    </w:p>
    <w:p w14:paraId="7F958324" w14:textId="77777777" w:rsidR="00FB0B1F" w:rsidRPr="00C63D1E" w:rsidRDefault="00FB0B1F" w:rsidP="007B54C3">
      <w:pPr>
        <w:spacing w:after="0" w:line="240" w:lineRule="auto"/>
        <w:jc w:val="both"/>
        <w:rPr>
          <w:rFonts w:ascii="Times New Roman" w:hAnsi="Times New Roman" w:cs="Times New Roman"/>
          <w:sz w:val="24"/>
          <w:szCs w:val="24"/>
        </w:rPr>
      </w:pPr>
    </w:p>
    <w:p w14:paraId="25D504D3" w14:textId="77777777" w:rsidR="00FB0B1F" w:rsidRPr="00C63D1E" w:rsidRDefault="00FB0B1F" w:rsidP="007B54C3">
      <w:pPr>
        <w:spacing w:after="0" w:line="240" w:lineRule="auto"/>
        <w:jc w:val="both"/>
        <w:rPr>
          <w:rFonts w:ascii="Times New Roman" w:hAnsi="Times New Roman" w:cs="Times New Roman"/>
          <w:sz w:val="24"/>
          <w:szCs w:val="24"/>
        </w:rPr>
      </w:pPr>
    </w:p>
    <w:p w14:paraId="7826D928" w14:textId="77777777" w:rsidR="00FB0B1F" w:rsidRPr="00C63D1E" w:rsidRDefault="00FB0B1F" w:rsidP="007B54C3">
      <w:pPr>
        <w:spacing w:after="0" w:line="240" w:lineRule="auto"/>
        <w:jc w:val="both"/>
        <w:rPr>
          <w:rFonts w:ascii="Times New Roman" w:hAnsi="Times New Roman" w:cs="Times New Roman"/>
          <w:sz w:val="24"/>
          <w:szCs w:val="24"/>
        </w:rPr>
      </w:pPr>
    </w:p>
    <w:p w14:paraId="0565D0D1" w14:textId="77777777" w:rsidR="00FB0B1F" w:rsidRPr="00C63D1E" w:rsidRDefault="00FB0B1F" w:rsidP="007B54C3">
      <w:pPr>
        <w:spacing w:after="0" w:line="240" w:lineRule="auto"/>
        <w:jc w:val="both"/>
        <w:rPr>
          <w:rFonts w:ascii="Times New Roman" w:hAnsi="Times New Roman" w:cs="Times New Roman"/>
          <w:sz w:val="24"/>
          <w:szCs w:val="24"/>
        </w:rPr>
      </w:pPr>
    </w:p>
    <w:p w14:paraId="2E088A04"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 Cargo ou função:</w:t>
      </w:r>
    </w:p>
    <w:p w14:paraId="18A375C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51E9065D" w14:textId="77777777" w:rsidR="00FB0B1F" w:rsidRDefault="00FB0B1F" w:rsidP="007B54C3">
      <w:pPr>
        <w:spacing w:after="0" w:line="240" w:lineRule="auto"/>
        <w:jc w:val="both"/>
        <w:rPr>
          <w:rFonts w:ascii="Times New Roman" w:hAnsi="Times New Roman" w:cs="Times New Roman"/>
          <w:sz w:val="24"/>
          <w:szCs w:val="24"/>
        </w:rPr>
      </w:pPr>
    </w:p>
    <w:p w14:paraId="74587BF7" w14:textId="77777777" w:rsidR="000C3C9D" w:rsidRDefault="000C3C9D" w:rsidP="007B54C3">
      <w:pPr>
        <w:spacing w:after="0" w:line="240" w:lineRule="auto"/>
        <w:jc w:val="both"/>
        <w:rPr>
          <w:rFonts w:ascii="Times New Roman" w:hAnsi="Times New Roman" w:cs="Times New Roman"/>
          <w:sz w:val="24"/>
          <w:szCs w:val="24"/>
        </w:rPr>
      </w:pPr>
    </w:p>
    <w:p w14:paraId="563B58DB" w14:textId="77777777" w:rsidR="000C3C9D" w:rsidRDefault="000C3C9D" w:rsidP="007B54C3">
      <w:pPr>
        <w:spacing w:after="0" w:line="240" w:lineRule="auto"/>
        <w:jc w:val="both"/>
        <w:rPr>
          <w:rFonts w:ascii="Times New Roman" w:hAnsi="Times New Roman" w:cs="Times New Roman"/>
          <w:sz w:val="24"/>
          <w:szCs w:val="24"/>
        </w:rPr>
      </w:pPr>
    </w:p>
    <w:p w14:paraId="6DB1082E" w14:textId="77777777" w:rsidR="000C3C9D" w:rsidRDefault="000C3C9D" w:rsidP="007B54C3">
      <w:pPr>
        <w:spacing w:after="0" w:line="240" w:lineRule="auto"/>
        <w:jc w:val="both"/>
        <w:rPr>
          <w:rFonts w:ascii="Times New Roman" w:hAnsi="Times New Roman" w:cs="Times New Roman"/>
          <w:sz w:val="24"/>
          <w:szCs w:val="24"/>
        </w:rPr>
      </w:pPr>
    </w:p>
    <w:p w14:paraId="2FA4C4B4" w14:textId="77777777" w:rsidR="000C3C9D" w:rsidRPr="00C63D1E" w:rsidRDefault="000C3C9D" w:rsidP="007B54C3">
      <w:pPr>
        <w:spacing w:after="0" w:line="240" w:lineRule="auto"/>
        <w:jc w:val="both"/>
        <w:rPr>
          <w:rFonts w:ascii="Times New Roman" w:hAnsi="Times New Roman" w:cs="Times New Roman"/>
          <w:sz w:val="24"/>
          <w:szCs w:val="24"/>
        </w:rPr>
      </w:pPr>
    </w:p>
    <w:p w14:paraId="73A5FFCA" w14:textId="77777777" w:rsidR="00FB0B1F" w:rsidRPr="00C63D1E" w:rsidRDefault="00FB0B1F" w:rsidP="007B54C3">
      <w:pPr>
        <w:spacing w:after="0" w:line="240" w:lineRule="auto"/>
        <w:jc w:val="both"/>
        <w:rPr>
          <w:rFonts w:ascii="Times New Roman" w:hAnsi="Times New Roman" w:cs="Times New Roman"/>
          <w:sz w:val="24"/>
          <w:szCs w:val="24"/>
        </w:rPr>
      </w:pPr>
    </w:p>
    <w:p w14:paraId="4252D8B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lastRenderedPageBreak/>
        <w:t>ANEXO III - DECLARAÇÃO DE ENQUADRAMENTO como ME, EPP ou COOPERATIVA</w:t>
      </w:r>
    </w:p>
    <w:p w14:paraId="5636F595" w14:textId="77777777" w:rsidR="00FB0B1F" w:rsidRPr="00C63D1E" w:rsidRDefault="00FB0B1F" w:rsidP="007B54C3">
      <w:pPr>
        <w:spacing w:after="0" w:line="240" w:lineRule="auto"/>
        <w:jc w:val="both"/>
        <w:rPr>
          <w:rFonts w:ascii="Times New Roman" w:hAnsi="Times New Roman" w:cs="Times New Roman"/>
          <w:sz w:val="24"/>
          <w:szCs w:val="24"/>
        </w:rPr>
      </w:pPr>
    </w:p>
    <w:p w14:paraId="157840E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415DB2DB" w14:textId="77777777" w:rsidR="00FB0B1F" w:rsidRPr="00C63D1E" w:rsidRDefault="00FB0B1F" w:rsidP="007B54C3">
      <w:pPr>
        <w:spacing w:after="0" w:line="240" w:lineRule="auto"/>
        <w:jc w:val="both"/>
        <w:rPr>
          <w:rFonts w:ascii="Times New Roman" w:hAnsi="Times New Roman" w:cs="Times New Roman"/>
          <w:sz w:val="24"/>
          <w:szCs w:val="24"/>
        </w:rPr>
      </w:pPr>
    </w:p>
    <w:p w14:paraId="42A36176"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4D81805B" w14:textId="77777777" w:rsidR="00FB0B1F" w:rsidRPr="00C63D1E" w:rsidRDefault="00FB0B1F" w:rsidP="007B54C3">
      <w:pPr>
        <w:spacing w:after="0" w:line="240" w:lineRule="auto"/>
        <w:jc w:val="both"/>
        <w:rPr>
          <w:rFonts w:ascii="Times New Roman" w:hAnsi="Times New Roman" w:cs="Times New Roman"/>
          <w:sz w:val="24"/>
          <w:szCs w:val="24"/>
        </w:rPr>
      </w:pPr>
    </w:p>
    <w:p w14:paraId="7C26073C"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C63D1E" w:rsidRDefault="00FB0B1F" w:rsidP="007B54C3">
      <w:pPr>
        <w:spacing w:after="0" w:line="240" w:lineRule="auto"/>
        <w:jc w:val="both"/>
        <w:rPr>
          <w:rFonts w:ascii="Times New Roman" w:hAnsi="Times New Roman" w:cs="Times New Roman"/>
          <w:sz w:val="24"/>
          <w:szCs w:val="24"/>
        </w:rPr>
      </w:pPr>
    </w:p>
    <w:p w14:paraId="7AED005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11.488 de 15 de junho de 2007.</w:t>
      </w:r>
    </w:p>
    <w:p w14:paraId="03B9CED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C63D1E" w:rsidRDefault="00FB0B1F" w:rsidP="007B54C3">
      <w:pPr>
        <w:spacing w:after="0" w:line="240" w:lineRule="auto"/>
        <w:jc w:val="both"/>
        <w:rPr>
          <w:rFonts w:ascii="Times New Roman" w:hAnsi="Times New Roman" w:cs="Times New Roman"/>
          <w:sz w:val="24"/>
          <w:szCs w:val="24"/>
        </w:rPr>
      </w:pPr>
    </w:p>
    <w:p w14:paraId="762F2A00" w14:textId="3C6A2FA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720D2825"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Por ser expressão da verdade, </w:t>
      </w:r>
      <w:r w:rsidR="00DD0385" w:rsidRPr="00C63D1E">
        <w:rPr>
          <w:rFonts w:ascii="Times New Roman" w:hAnsi="Times New Roman" w:cs="Times New Roman"/>
          <w:sz w:val="24"/>
          <w:szCs w:val="24"/>
        </w:rPr>
        <w:t>eu contador</w:t>
      </w:r>
      <w:r w:rsidRPr="00C63D1E">
        <w:rPr>
          <w:rFonts w:ascii="Times New Roman" w:hAnsi="Times New Roman" w:cs="Times New Roman"/>
          <w:sz w:val="24"/>
          <w:szCs w:val="24"/>
        </w:rPr>
        <w:t>(a) com registro no CRC – RS n°</w:t>
      </w:r>
      <w:r w:rsidRPr="00C63D1E">
        <w:rPr>
          <w:rFonts w:ascii="Times New Roman" w:hAnsi="Times New Roman" w:cs="Times New Roman"/>
          <w:sz w:val="24"/>
          <w:szCs w:val="24"/>
        </w:rPr>
        <w:tab/>
        <w:t>firmo a presente.</w:t>
      </w:r>
    </w:p>
    <w:p w14:paraId="46610052" w14:textId="77777777" w:rsidR="00FB0B1F" w:rsidRPr="00C63D1E" w:rsidRDefault="00FB0B1F" w:rsidP="007B54C3">
      <w:pPr>
        <w:spacing w:after="0" w:line="240" w:lineRule="auto"/>
        <w:jc w:val="both"/>
        <w:rPr>
          <w:rFonts w:ascii="Times New Roman" w:hAnsi="Times New Roman" w:cs="Times New Roman"/>
          <w:sz w:val="24"/>
          <w:szCs w:val="24"/>
        </w:rPr>
      </w:pPr>
    </w:p>
    <w:p w14:paraId="12563623" w14:textId="2B950CBC"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w:t>
      </w:r>
      <w:r w:rsidR="000C3C9D">
        <w:rPr>
          <w:rFonts w:ascii="Times New Roman" w:hAnsi="Times New Roman" w:cs="Times New Roman"/>
          <w:sz w:val="24"/>
          <w:szCs w:val="24"/>
        </w:rPr>
        <w:t>6</w:t>
      </w:r>
      <w:r w:rsidRPr="00C63D1E">
        <w:rPr>
          <w:rFonts w:ascii="Times New Roman" w:hAnsi="Times New Roman" w:cs="Times New Roman"/>
          <w:sz w:val="24"/>
          <w:szCs w:val="24"/>
        </w:rPr>
        <w:t>.</w:t>
      </w:r>
    </w:p>
    <w:p w14:paraId="1067A938" w14:textId="77777777" w:rsidR="00FB0B1F" w:rsidRPr="00C63D1E" w:rsidRDefault="00FB0B1F" w:rsidP="007B54C3">
      <w:pPr>
        <w:spacing w:after="0" w:line="240" w:lineRule="auto"/>
        <w:jc w:val="both"/>
        <w:rPr>
          <w:rFonts w:ascii="Times New Roman" w:hAnsi="Times New Roman" w:cs="Times New Roman"/>
          <w:sz w:val="24"/>
          <w:szCs w:val="24"/>
        </w:rPr>
      </w:pPr>
    </w:p>
    <w:p w14:paraId="73D38E46" w14:textId="77777777" w:rsidR="00FB0B1F" w:rsidRPr="00C63D1E" w:rsidRDefault="00FB0B1F" w:rsidP="007B54C3">
      <w:pPr>
        <w:spacing w:after="0" w:line="240" w:lineRule="auto"/>
        <w:jc w:val="both"/>
        <w:rPr>
          <w:rFonts w:ascii="Times New Roman" w:hAnsi="Times New Roman" w:cs="Times New Roman"/>
          <w:sz w:val="24"/>
          <w:szCs w:val="24"/>
        </w:rPr>
      </w:pPr>
    </w:p>
    <w:p w14:paraId="160617D5" w14:textId="77777777" w:rsidR="00FB0B1F" w:rsidRPr="00C63D1E" w:rsidRDefault="00FB0B1F" w:rsidP="007B54C3">
      <w:pPr>
        <w:spacing w:after="0" w:line="240" w:lineRule="auto"/>
        <w:jc w:val="both"/>
        <w:rPr>
          <w:rFonts w:ascii="Times New Roman" w:hAnsi="Times New Roman" w:cs="Times New Roman"/>
          <w:sz w:val="24"/>
          <w:szCs w:val="24"/>
        </w:rPr>
      </w:pPr>
    </w:p>
    <w:p w14:paraId="02CCF85C" w14:textId="77777777" w:rsidR="00FB0B1F" w:rsidRPr="00C63D1E" w:rsidRDefault="00FB0B1F" w:rsidP="007B54C3">
      <w:pPr>
        <w:spacing w:after="0" w:line="240" w:lineRule="auto"/>
        <w:jc w:val="both"/>
        <w:rPr>
          <w:rFonts w:ascii="Times New Roman" w:hAnsi="Times New Roman" w:cs="Times New Roman"/>
          <w:sz w:val="24"/>
          <w:szCs w:val="24"/>
        </w:rPr>
      </w:pPr>
    </w:p>
    <w:p w14:paraId="0C609AD2" w14:textId="77777777" w:rsidR="00FB0B1F" w:rsidRPr="00C63D1E" w:rsidRDefault="00FB0B1F" w:rsidP="007B54C3">
      <w:pPr>
        <w:spacing w:after="0" w:line="240" w:lineRule="auto"/>
        <w:jc w:val="both"/>
        <w:rPr>
          <w:rFonts w:ascii="Times New Roman" w:hAnsi="Times New Roman" w:cs="Times New Roman"/>
          <w:sz w:val="24"/>
          <w:szCs w:val="24"/>
        </w:rPr>
      </w:pPr>
    </w:p>
    <w:p w14:paraId="7120230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contador</w:t>
      </w:r>
      <w:r w:rsidRPr="00C63D1E">
        <w:rPr>
          <w:rFonts w:ascii="Times New Roman" w:hAnsi="Times New Roman" w:cs="Times New Roman"/>
          <w:sz w:val="24"/>
          <w:szCs w:val="24"/>
        </w:rPr>
        <w:tab/>
        <w:t>Assinatura do representante legal da empresa.</w:t>
      </w:r>
    </w:p>
    <w:p w14:paraId="78EC07D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Nome completo:</w:t>
      </w:r>
      <w:r w:rsidRPr="00C63D1E">
        <w:rPr>
          <w:rFonts w:ascii="Times New Roman" w:hAnsi="Times New Roman" w:cs="Times New Roman"/>
          <w:sz w:val="24"/>
          <w:szCs w:val="24"/>
        </w:rPr>
        <w:tab/>
        <w:t>Nome completo:</w:t>
      </w:r>
    </w:p>
    <w:p w14:paraId="11F4B079"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Cargo ou função:</w:t>
      </w:r>
    </w:p>
    <w:p w14:paraId="7322D9C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1B0AE1D2" w14:textId="77777777" w:rsidR="00FB0B1F" w:rsidRPr="00C63D1E" w:rsidRDefault="00FB0B1F" w:rsidP="007B54C3">
      <w:pPr>
        <w:spacing w:after="0" w:line="240" w:lineRule="auto"/>
        <w:jc w:val="both"/>
        <w:rPr>
          <w:rFonts w:ascii="Times New Roman" w:hAnsi="Times New Roman" w:cs="Times New Roman"/>
          <w:sz w:val="24"/>
          <w:szCs w:val="24"/>
        </w:rPr>
      </w:pPr>
    </w:p>
    <w:p w14:paraId="73321EDA" w14:textId="77777777" w:rsidR="00F703FF" w:rsidRPr="00C63D1E" w:rsidRDefault="00F703FF" w:rsidP="007B54C3">
      <w:pPr>
        <w:spacing w:after="0" w:line="240" w:lineRule="auto"/>
        <w:jc w:val="both"/>
        <w:rPr>
          <w:rFonts w:ascii="Times New Roman" w:hAnsi="Times New Roman" w:cs="Times New Roman"/>
          <w:sz w:val="24"/>
          <w:szCs w:val="24"/>
        </w:rPr>
      </w:pPr>
    </w:p>
    <w:p w14:paraId="14D73BC6" w14:textId="77777777" w:rsidR="00F703FF" w:rsidRPr="00C63D1E" w:rsidRDefault="00F703FF" w:rsidP="007B54C3">
      <w:pPr>
        <w:spacing w:after="0" w:line="240" w:lineRule="auto"/>
        <w:jc w:val="both"/>
        <w:rPr>
          <w:rFonts w:ascii="Times New Roman" w:hAnsi="Times New Roman" w:cs="Times New Roman"/>
          <w:sz w:val="24"/>
          <w:szCs w:val="24"/>
        </w:rPr>
      </w:pPr>
    </w:p>
    <w:p w14:paraId="0B860671" w14:textId="77777777" w:rsidR="00FB0B1F" w:rsidRDefault="00FB0B1F" w:rsidP="007B54C3">
      <w:pPr>
        <w:spacing w:after="0" w:line="240" w:lineRule="auto"/>
        <w:jc w:val="both"/>
        <w:rPr>
          <w:rFonts w:ascii="Times New Roman" w:hAnsi="Times New Roman" w:cs="Times New Roman"/>
          <w:sz w:val="24"/>
          <w:szCs w:val="24"/>
        </w:rPr>
      </w:pPr>
    </w:p>
    <w:p w14:paraId="44F9534F" w14:textId="77777777" w:rsidR="000C3C9D" w:rsidRDefault="000C3C9D" w:rsidP="007B54C3">
      <w:pPr>
        <w:spacing w:after="0" w:line="240" w:lineRule="auto"/>
        <w:jc w:val="both"/>
        <w:rPr>
          <w:rFonts w:ascii="Times New Roman" w:hAnsi="Times New Roman" w:cs="Times New Roman"/>
          <w:sz w:val="24"/>
          <w:szCs w:val="24"/>
        </w:rPr>
      </w:pPr>
    </w:p>
    <w:p w14:paraId="525267E1" w14:textId="77777777" w:rsidR="00AF32F8" w:rsidRDefault="00AF32F8" w:rsidP="007B54C3">
      <w:pPr>
        <w:spacing w:after="0" w:line="240" w:lineRule="auto"/>
        <w:jc w:val="both"/>
        <w:rPr>
          <w:rFonts w:ascii="Times New Roman" w:hAnsi="Times New Roman" w:cs="Times New Roman"/>
          <w:sz w:val="24"/>
          <w:szCs w:val="24"/>
        </w:rPr>
      </w:pPr>
    </w:p>
    <w:p w14:paraId="36C76623" w14:textId="77777777" w:rsidR="00AF32F8" w:rsidRPr="00C63D1E" w:rsidRDefault="00AF32F8" w:rsidP="007B54C3">
      <w:pPr>
        <w:spacing w:after="0" w:line="240" w:lineRule="auto"/>
        <w:jc w:val="both"/>
        <w:rPr>
          <w:rFonts w:ascii="Times New Roman" w:hAnsi="Times New Roman" w:cs="Times New Roman"/>
          <w:sz w:val="24"/>
          <w:szCs w:val="24"/>
        </w:rPr>
      </w:pPr>
    </w:p>
    <w:p w14:paraId="2FB1C5AA" w14:textId="77777777" w:rsidR="00FB0B1F" w:rsidRPr="00C63D1E" w:rsidRDefault="00FB0B1F" w:rsidP="007B54C3">
      <w:pPr>
        <w:spacing w:after="0" w:line="240" w:lineRule="auto"/>
        <w:jc w:val="both"/>
        <w:rPr>
          <w:rFonts w:ascii="Times New Roman" w:hAnsi="Times New Roman" w:cs="Times New Roman"/>
          <w:sz w:val="24"/>
          <w:szCs w:val="24"/>
        </w:rPr>
      </w:pPr>
    </w:p>
    <w:p w14:paraId="2BD0A07D" w14:textId="468FE04B"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lastRenderedPageBreak/>
        <w:t>MINUTA DE CONTRATO Nº ../202</w:t>
      </w:r>
      <w:r w:rsidR="000C3C9D">
        <w:rPr>
          <w:rFonts w:ascii="Times New Roman" w:hAnsi="Times New Roman" w:cs="Times New Roman"/>
          <w:sz w:val="24"/>
          <w:szCs w:val="24"/>
        </w:rPr>
        <w:t>6</w:t>
      </w:r>
    </w:p>
    <w:p w14:paraId="7B84C974" w14:textId="6DE9C6C4" w:rsidR="007B54C3" w:rsidRPr="007B54C3" w:rsidRDefault="007B54C3" w:rsidP="00BE0362">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PREGÃO ELETRÔNICO Nº </w:t>
      </w:r>
      <w:r w:rsidR="000C3C9D">
        <w:rPr>
          <w:rFonts w:ascii="Times New Roman" w:hAnsi="Times New Roman" w:cs="Times New Roman"/>
          <w:sz w:val="24"/>
          <w:szCs w:val="24"/>
        </w:rPr>
        <w:t>60</w:t>
      </w:r>
      <w:r w:rsidRPr="007B54C3">
        <w:rPr>
          <w:rFonts w:ascii="Times New Roman" w:hAnsi="Times New Roman" w:cs="Times New Roman"/>
          <w:sz w:val="24"/>
          <w:szCs w:val="24"/>
        </w:rPr>
        <w:t>/202</w:t>
      </w:r>
      <w:r w:rsidR="000C3C9D">
        <w:rPr>
          <w:rFonts w:ascii="Times New Roman" w:hAnsi="Times New Roman" w:cs="Times New Roman"/>
          <w:sz w:val="24"/>
          <w:szCs w:val="24"/>
        </w:rPr>
        <w:t>6</w:t>
      </w:r>
      <w:r w:rsidRPr="007B54C3">
        <w:rPr>
          <w:rFonts w:ascii="Times New Roman" w:hAnsi="Times New Roman" w:cs="Times New Roman"/>
          <w:sz w:val="24"/>
          <w:szCs w:val="24"/>
        </w:rPr>
        <w:t xml:space="preserve"> – REGISTRO DE PREÇOS</w:t>
      </w:r>
    </w:p>
    <w:p w14:paraId="701FE680" w14:textId="0C562AB5"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Pelo presente instrumento particular de contrato, o MUNICÍPIO DE </w:t>
      </w:r>
      <w:r>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pessoa jurídica de direito público, com sede administrativa à </w:t>
      </w:r>
      <w:r>
        <w:rPr>
          <w:rFonts w:ascii="Times New Roman" w:hAnsi="Times New Roman" w:cs="Times New Roman"/>
          <w:sz w:val="24"/>
          <w:szCs w:val="24"/>
        </w:rPr>
        <w:t>Rua 29 de Abril, n°165</w:t>
      </w:r>
      <w:r w:rsidRPr="007B54C3">
        <w:rPr>
          <w:rFonts w:ascii="Times New Roman" w:hAnsi="Times New Roman" w:cs="Times New Roman"/>
          <w:sz w:val="24"/>
          <w:szCs w:val="24"/>
        </w:rPr>
        <w:t xml:space="preserve">, CNPJ </w:t>
      </w:r>
      <w:r w:rsidRPr="00AD2463">
        <w:rPr>
          <w:rFonts w:ascii="Times New Roman" w:hAnsi="Times New Roman"/>
          <w:sz w:val="24"/>
          <w:szCs w:val="24"/>
        </w:rPr>
        <w:t>89.971.758/0001-80</w:t>
      </w:r>
      <w:r w:rsidRPr="007B54C3">
        <w:rPr>
          <w:rFonts w:ascii="Times New Roman" w:hAnsi="Times New Roman" w:cs="Times New Roman"/>
          <w:sz w:val="24"/>
          <w:szCs w:val="24"/>
        </w:rPr>
        <w:t>, representado pelo prefeito</w:t>
      </w:r>
      <w:r w:rsidR="000C3C9D">
        <w:rPr>
          <w:rFonts w:ascii="Times New Roman" w:hAnsi="Times New Roman" w:cs="Times New Roman"/>
          <w:sz w:val="24"/>
          <w:szCs w:val="24"/>
        </w:rPr>
        <w:t xml:space="preserve"> LUIZ RODRIGO RIBAS</w:t>
      </w:r>
      <w:r w:rsidRPr="007B54C3">
        <w:rPr>
          <w:rFonts w:ascii="Times New Roman" w:hAnsi="Times New Roman" w:cs="Times New Roman"/>
          <w:sz w:val="24"/>
          <w:szCs w:val="24"/>
        </w:rPr>
        <w:t>, adiante denominado CONTRATANTE e a empresa .., pessoa jurídica de direito privado, localizada à Rua ......... Bairro ..... cidade de ...... - RS, portadora do CNPJ ..., representada por  .....,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DISPOSIÇÕES PRELIMINARES</w:t>
      </w:r>
    </w:p>
    <w:p w14:paraId="6AF968FB" w14:textId="4A12D8A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a) Este contrato é vinculado ao Edital nº. </w:t>
      </w:r>
      <w:r w:rsidR="000C3C9D">
        <w:rPr>
          <w:rFonts w:ascii="Times New Roman" w:hAnsi="Times New Roman" w:cs="Times New Roman"/>
          <w:sz w:val="24"/>
          <w:szCs w:val="24"/>
        </w:rPr>
        <w:t>60</w:t>
      </w:r>
      <w:r w:rsidRPr="007B54C3">
        <w:rPr>
          <w:rFonts w:ascii="Times New Roman" w:hAnsi="Times New Roman" w:cs="Times New Roman"/>
          <w:sz w:val="24"/>
          <w:szCs w:val="24"/>
        </w:rPr>
        <w:t>/202</w:t>
      </w:r>
      <w:r w:rsidR="000C3C9D">
        <w:rPr>
          <w:rFonts w:ascii="Times New Roman" w:hAnsi="Times New Roman" w:cs="Times New Roman"/>
          <w:sz w:val="24"/>
          <w:szCs w:val="24"/>
        </w:rPr>
        <w:t>6</w:t>
      </w:r>
      <w:r w:rsidRPr="007B54C3">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7B54C3" w:rsidRDefault="007B54C3" w:rsidP="007B54C3">
      <w:pPr>
        <w:spacing w:after="0" w:line="240" w:lineRule="auto"/>
        <w:jc w:val="both"/>
        <w:rPr>
          <w:rFonts w:ascii="Times New Roman" w:hAnsi="Times New Roman" w:cs="Times New Roman"/>
          <w:sz w:val="24"/>
          <w:szCs w:val="24"/>
        </w:rPr>
      </w:pPr>
    </w:p>
    <w:p w14:paraId="47ED010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DAS CLÁUSULAS GERAIS</w:t>
      </w:r>
    </w:p>
    <w:p w14:paraId="6A4C7DCB" w14:textId="457D305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PRIMEIRA – O presente contrato tem por objeto o </w:t>
      </w:r>
      <w:r w:rsidR="00C5283F" w:rsidRPr="00C63D1E">
        <w:rPr>
          <w:rFonts w:ascii="Times New Roman" w:hAnsi="Times New Roman" w:cs="Times New Roman"/>
          <w:bCs/>
          <w:sz w:val="24"/>
          <w:szCs w:val="24"/>
        </w:rPr>
        <w:t xml:space="preserve">REGISTRO DE PREÇOS </w:t>
      </w:r>
      <w:r w:rsidR="00C5283F">
        <w:rPr>
          <w:rFonts w:ascii="Times New Roman" w:hAnsi="Times New Roman" w:cs="Times New Roman"/>
          <w:bCs/>
          <w:sz w:val="24"/>
          <w:szCs w:val="24"/>
        </w:rPr>
        <w:t>PARA AQUISIÇÃO DE RECARGAS DE GÁS DE COZINHA</w:t>
      </w:r>
      <w:r w:rsidR="000C3C9D">
        <w:rPr>
          <w:rFonts w:ascii="Times New Roman" w:hAnsi="Times New Roman" w:cs="Times New Roman"/>
          <w:bCs/>
          <w:sz w:val="24"/>
          <w:szCs w:val="24"/>
        </w:rPr>
        <w:t xml:space="preserve">, </w:t>
      </w:r>
      <w:r w:rsidR="000C3C9D" w:rsidRPr="000C3C9D">
        <w:rPr>
          <w:rFonts w:ascii="Times New Roman" w:hAnsi="Times New Roman" w:cs="Times New Roman"/>
          <w:bCs/>
          <w:sz w:val="24"/>
          <w:szCs w:val="24"/>
        </w:rPr>
        <w:t>13KG E 45KG</w:t>
      </w:r>
      <w:r w:rsidRPr="007B54C3">
        <w:rPr>
          <w:rFonts w:ascii="Times New Roman" w:hAnsi="Times New Roman" w:cs="Times New Roman"/>
          <w:sz w:val="24"/>
          <w:szCs w:val="24"/>
        </w:rPr>
        <w:t>, conforme especificações constantes abaixo:</w:t>
      </w:r>
    </w:p>
    <w:p w14:paraId="194EA542" w14:textId="761C1A46"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79268826" w14:textId="114AE164" w:rsid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SEGUNDA – O prazo de vigência do contrato será de 01 (um) ano, e poderá ser prorrogado por igual per</w:t>
      </w:r>
      <w:r>
        <w:rPr>
          <w:rFonts w:ascii="Times New Roman" w:hAnsi="Times New Roman" w:cs="Times New Roman"/>
          <w:sz w:val="24"/>
          <w:szCs w:val="24"/>
        </w:rPr>
        <w:t>í</w:t>
      </w:r>
      <w:r w:rsidRPr="007B54C3">
        <w:rPr>
          <w:rFonts w:ascii="Times New Roman" w:hAnsi="Times New Roman" w:cs="Times New Roman"/>
          <w:sz w:val="24"/>
          <w:szCs w:val="24"/>
        </w:rPr>
        <w:t xml:space="preserve">odo, desde que comprovado o preço vantajoso, conforme o art. 84 da Lei Federal nº. 14.133/2021. </w:t>
      </w:r>
    </w:p>
    <w:p w14:paraId="19346564" w14:textId="77777777" w:rsidR="0042206C" w:rsidRPr="007B54C3" w:rsidRDefault="0042206C" w:rsidP="007B54C3">
      <w:pPr>
        <w:spacing w:after="0" w:line="240" w:lineRule="auto"/>
        <w:jc w:val="both"/>
        <w:rPr>
          <w:rFonts w:ascii="Times New Roman" w:hAnsi="Times New Roman" w:cs="Times New Roman"/>
          <w:sz w:val="24"/>
          <w:szCs w:val="24"/>
        </w:rPr>
      </w:pPr>
    </w:p>
    <w:p w14:paraId="56421C54" w14:textId="0502D41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QUARTA - As despesas decorrentes da execução do presente contrato correrão a conta das dotações orçamentárias a serem estipuladas no orçamento do Município.</w:t>
      </w:r>
    </w:p>
    <w:p w14:paraId="60C2FD0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QUINTA - Responderá a CONTRATADA, em relação a terceiros pelos danos que resultem de sua imperícia ou negligência e pela culpa de seus empregados, de </w:t>
      </w:r>
      <w:r w:rsidRPr="007B54C3">
        <w:rPr>
          <w:rFonts w:ascii="Times New Roman" w:hAnsi="Times New Roman" w:cs="Times New Roman"/>
          <w:sz w:val="24"/>
          <w:szCs w:val="24"/>
        </w:rPr>
        <w:lastRenderedPageBreak/>
        <w:t>acordo com os princípios gerais de responsabilidade, bem como é responsável pelos encargos trabalhistas, previdenciários, fiscais e comerciais da execução do contrato.</w:t>
      </w:r>
    </w:p>
    <w:p w14:paraId="33725E7F" w14:textId="1A816858"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BE0362">
        <w:rPr>
          <w:rFonts w:ascii="Times New Roman" w:hAnsi="Times New Roman" w:cs="Times New Roman"/>
          <w:sz w:val="24"/>
          <w:szCs w:val="24"/>
        </w:rPr>
        <w:t>SEXTA</w:t>
      </w:r>
      <w:r w:rsidRPr="007B54C3">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7112BDD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w:t>
      </w:r>
      <w:r w:rsidR="00BE0362">
        <w:rPr>
          <w:rFonts w:ascii="Times New Roman" w:hAnsi="Times New Roman" w:cs="Times New Roman"/>
          <w:sz w:val="24"/>
          <w:szCs w:val="24"/>
        </w:rPr>
        <w:t>ÉTIMA</w:t>
      </w:r>
      <w:r w:rsidRPr="007B54C3">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advertência;</w:t>
      </w:r>
    </w:p>
    <w:p w14:paraId="628F3B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6B1486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 alteração social ou modificação da finalidade ou da estrutura da empresa que restrinja sua capacidade de concluir o contrato;</w:t>
      </w:r>
    </w:p>
    <w:p w14:paraId="07AA383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7B54C3" w:rsidRDefault="007B54C3" w:rsidP="007B54C3">
      <w:pPr>
        <w:spacing w:after="0" w:line="240" w:lineRule="auto"/>
        <w:jc w:val="both"/>
        <w:rPr>
          <w:rFonts w:ascii="Times New Roman" w:hAnsi="Times New Roman" w:cs="Times New Roman"/>
          <w:sz w:val="24"/>
          <w:szCs w:val="24"/>
        </w:rPr>
      </w:pPr>
    </w:p>
    <w:p w14:paraId="7087F9DF" w14:textId="7673445A"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Santo Ângelo, ......... de..................................de 202</w:t>
      </w:r>
      <w:r w:rsidR="000C3C9D">
        <w:rPr>
          <w:rFonts w:ascii="Times New Roman" w:hAnsi="Times New Roman" w:cs="Times New Roman"/>
          <w:sz w:val="24"/>
          <w:szCs w:val="24"/>
        </w:rPr>
        <w:t>6</w:t>
      </w:r>
      <w:r w:rsidRPr="007B54C3">
        <w:rPr>
          <w:rFonts w:ascii="Times New Roman" w:hAnsi="Times New Roman" w:cs="Times New Roman"/>
          <w:sz w:val="24"/>
          <w:szCs w:val="24"/>
        </w:rPr>
        <w:t>.</w:t>
      </w:r>
    </w:p>
    <w:p w14:paraId="2B89D953" w14:textId="77777777" w:rsidR="007B54C3" w:rsidRPr="007B54C3" w:rsidRDefault="007B54C3" w:rsidP="007B54C3">
      <w:pPr>
        <w:spacing w:after="0" w:line="240" w:lineRule="auto"/>
        <w:jc w:val="both"/>
        <w:rPr>
          <w:rFonts w:ascii="Times New Roman" w:hAnsi="Times New Roman" w:cs="Times New Roman"/>
          <w:sz w:val="24"/>
          <w:szCs w:val="24"/>
        </w:rPr>
      </w:pPr>
    </w:p>
    <w:p w14:paraId="0DCB9D6B" w14:textId="77777777" w:rsidR="007B54C3" w:rsidRPr="007B54C3" w:rsidRDefault="007B54C3" w:rsidP="007B54C3">
      <w:pPr>
        <w:spacing w:after="0" w:line="240" w:lineRule="auto"/>
        <w:jc w:val="both"/>
        <w:rPr>
          <w:rFonts w:ascii="Times New Roman" w:hAnsi="Times New Roman" w:cs="Times New Roman"/>
          <w:sz w:val="24"/>
          <w:szCs w:val="24"/>
        </w:rPr>
      </w:pPr>
    </w:p>
    <w:p w14:paraId="5762BE74" w14:textId="5F789BE9" w:rsidR="007B54C3" w:rsidRPr="007B54C3" w:rsidRDefault="0042206C" w:rsidP="0042206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7B54C3" w:rsidRPr="007B54C3">
        <w:rPr>
          <w:rFonts w:ascii="Times New Roman" w:hAnsi="Times New Roman" w:cs="Times New Roman"/>
          <w:sz w:val="24"/>
          <w:szCs w:val="24"/>
        </w:rPr>
        <w:t>_________________________</w:t>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t xml:space="preserve"> </w:t>
      </w:r>
      <w:r w:rsidR="007B54C3" w:rsidRPr="007B54C3">
        <w:rPr>
          <w:rFonts w:ascii="Times New Roman" w:hAnsi="Times New Roman" w:cs="Times New Roman"/>
          <w:sz w:val="24"/>
          <w:szCs w:val="24"/>
        </w:rPr>
        <w:tab/>
        <w:t>____________________________</w:t>
      </w:r>
    </w:p>
    <w:p w14:paraId="6852F506" w14:textId="5899CF02" w:rsidR="007B54C3" w:rsidRPr="007B54C3" w:rsidRDefault="007B54C3" w:rsidP="00BE0362">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CONTRATANTE                                                                                                     CONTRATAD</w:t>
      </w:r>
      <w:r w:rsidR="00BE0362">
        <w:rPr>
          <w:rFonts w:ascii="Times New Roman" w:hAnsi="Times New Roman" w:cs="Times New Roman"/>
          <w:sz w:val="24"/>
          <w:szCs w:val="24"/>
        </w:rPr>
        <w:t>O</w:t>
      </w:r>
    </w:p>
    <w:p w14:paraId="518EC6B6" w14:textId="77777777" w:rsidR="007B54C3" w:rsidRPr="007B54C3" w:rsidRDefault="007B54C3" w:rsidP="007B54C3">
      <w:pPr>
        <w:spacing w:after="0" w:line="240" w:lineRule="auto"/>
        <w:jc w:val="center"/>
        <w:rPr>
          <w:rFonts w:ascii="Times New Roman" w:hAnsi="Times New Roman" w:cs="Times New Roman"/>
          <w:sz w:val="24"/>
          <w:szCs w:val="24"/>
        </w:rPr>
      </w:pPr>
    </w:p>
    <w:p w14:paraId="6D6A24A8" w14:textId="77777777" w:rsidR="007B54C3" w:rsidRPr="007B54C3" w:rsidRDefault="007B54C3" w:rsidP="007B54C3">
      <w:pPr>
        <w:spacing w:after="0" w:line="240" w:lineRule="auto"/>
        <w:jc w:val="center"/>
        <w:rPr>
          <w:rFonts w:ascii="Times New Roman" w:hAnsi="Times New Roman" w:cs="Times New Roman"/>
          <w:sz w:val="24"/>
          <w:szCs w:val="24"/>
        </w:rPr>
      </w:pPr>
    </w:p>
    <w:p w14:paraId="1C0D3A7E" w14:textId="77777777" w:rsidR="007B54C3" w:rsidRPr="007B54C3" w:rsidRDefault="007B54C3" w:rsidP="007B54C3">
      <w:pPr>
        <w:spacing w:after="0" w:line="240" w:lineRule="auto"/>
        <w:jc w:val="center"/>
        <w:rPr>
          <w:rFonts w:ascii="Times New Roman" w:hAnsi="Times New Roman" w:cs="Times New Roman"/>
          <w:sz w:val="24"/>
          <w:szCs w:val="24"/>
        </w:rPr>
      </w:pPr>
    </w:p>
    <w:p w14:paraId="4289B82F" w14:textId="7777777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Santo Ângelo – RS, por atender aos requisitos legais. </w:t>
      </w:r>
    </w:p>
    <w:sectPr w:rsidR="007B54C3" w:rsidRPr="007B54C3" w:rsidSect="001D51D4">
      <w:headerReference w:type="even" r:id="rId23"/>
      <w:headerReference w:type="default" r:id="rId24"/>
      <w:footerReference w:type="default" r:id="rId25"/>
      <w:headerReference w:type="first" r:id="rId26"/>
      <w:pgSz w:w="11906" w:h="16838"/>
      <w:pgMar w:top="1417" w:right="1701" w:bottom="1417" w:left="1701" w:header="454"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0933C" w14:textId="77777777" w:rsidR="00AF32F8" w:rsidRDefault="00AF32F8" w:rsidP="00AF32F8">
    <w:pPr>
      <w:pStyle w:val="Rodap"/>
      <w:pBdr>
        <w:top w:val="thinThickSmallGap" w:sz="24" w:space="0" w:color="823B0B" w:themeColor="accent2" w:themeShade="7F"/>
      </w:pBdr>
      <w:rPr>
        <w:rFonts w:ascii="Times New Roman" w:hAnsi="Times New Roman" w:cs="Times New Roman"/>
        <w:sz w:val="20"/>
        <w:szCs w:val="20"/>
      </w:rPr>
    </w:pPr>
    <w:r>
      <w:rPr>
        <w:rFonts w:ascii="Times New Roman" w:hAnsi="Times New Roman" w:cs="Times New Roman"/>
        <w:sz w:val="20"/>
        <w:szCs w:val="20"/>
      </w:rPr>
      <w:t xml:space="preserve">Rua 29 de Abril, 165 – Fone/Whats: (55) 3381-2401 – CEP 98.865-000 Site: </w:t>
    </w:r>
    <w:hyperlink r:id="rId1" w:history="1">
      <w:r>
        <w:rPr>
          <w:rStyle w:val="Hyperlink"/>
          <w:rFonts w:ascii="Times New Roman" w:hAnsi="Times New Roman" w:cs="Times New Roman"/>
          <w:sz w:val="20"/>
          <w:szCs w:val="20"/>
        </w:rPr>
        <w:t>www.saomiguel.rs.gov.br</w:t>
      </w:r>
    </w:hyperlink>
  </w:p>
  <w:p w14:paraId="027D3174" w14:textId="77777777" w:rsidR="00AF32F8" w:rsidRDefault="00AF32F8" w:rsidP="00AF32F8">
    <w:pPr>
      <w:pStyle w:val="Rodap"/>
      <w:pBdr>
        <w:top w:val="thinThickSmallGap" w:sz="24" w:space="0" w:color="823B0B" w:themeColor="accent2" w:themeShade="7F"/>
      </w:pBdr>
      <w:rPr>
        <w:rFonts w:asciiTheme="majorHAnsi" w:eastAsiaTheme="majorEastAsia" w:hAnsiTheme="majorHAnsi" w:cstheme="majorBidi"/>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r>
      <w:rPr>
        <w:rFonts w:asciiTheme="majorHAnsi" w:eastAsiaTheme="majorEastAsia" w:hAnsiTheme="majorHAnsi" w:cstheme="majorBidi"/>
      </w:rPr>
      <w:t xml:space="preserve"> </w:t>
    </w:r>
  </w:p>
  <w:p w14:paraId="6D0F8FFD" w14:textId="7777901D"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0C3C9D">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51B535F0" w:rsidR="00DC4A3B" w:rsidRDefault="000C3C9D"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1D51D4">
      <w:rPr>
        <w:noProof/>
        <w14:ligatures w14:val="standardContextual"/>
      </w:rPr>
      <w:drawing>
        <wp:inline distT="0" distB="0" distL="0" distR="0" wp14:anchorId="2FE31A92" wp14:editId="5AFE4AEC">
          <wp:extent cx="5396604" cy="1118362"/>
          <wp:effectExtent l="0" t="0" r="0" b="5715"/>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6729" cy="1120460"/>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0C3C9D">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25F10"/>
    <w:rsid w:val="000270AC"/>
    <w:rsid w:val="00046A67"/>
    <w:rsid w:val="00055800"/>
    <w:rsid w:val="00072A98"/>
    <w:rsid w:val="00083B79"/>
    <w:rsid w:val="0008498A"/>
    <w:rsid w:val="0008582F"/>
    <w:rsid w:val="000C3C9D"/>
    <w:rsid w:val="000C6182"/>
    <w:rsid w:val="000F082C"/>
    <w:rsid w:val="001232D2"/>
    <w:rsid w:val="00124653"/>
    <w:rsid w:val="001457DF"/>
    <w:rsid w:val="001661A1"/>
    <w:rsid w:val="00174245"/>
    <w:rsid w:val="001825EB"/>
    <w:rsid w:val="001856E9"/>
    <w:rsid w:val="0019469D"/>
    <w:rsid w:val="001B2E80"/>
    <w:rsid w:val="001D51D4"/>
    <w:rsid w:val="001D7D3B"/>
    <w:rsid w:val="001E20CD"/>
    <w:rsid w:val="001E4FE2"/>
    <w:rsid w:val="001E6F45"/>
    <w:rsid w:val="001E7E16"/>
    <w:rsid w:val="001F4C0B"/>
    <w:rsid w:val="00216EFB"/>
    <w:rsid w:val="0022444D"/>
    <w:rsid w:val="0023757E"/>
    <w:rsid w:val="002454D5"/>
    <w:rsid w:val="00257104"/>
    <w:rsid w:val="0025727D"/>
    <w:rsid w:val="00271E1C"/>
    <w:rsid w:val="00295A6A"/>
    <w:rsid w:val="002B17EC"/>
    <w:rsid w:val="002C1731"/>
    <w:rsid w:val="002C3A40"/>
    <w:rsid w:val="002C6D30"/>
    <w:rsid w:val="0030680F"/>
    <w:rsid w:val="00327707"/>
    <w:rsid w:val="00350960"/>
    <w:rsid w:val="0037763A"/>
    <w:rsid w:val="00377CEE"/>
    <w:rsid w:val="003A1462"/>
    <w:rsid w:val="003A491D"/>
    <w:rsid w:val="003C02D0"/>
    <w:rsid w:val="0040211C"/>
    <w:rsid w:val="00402288"/>
    <w:rsid w:val="004065F3"/>
    <w:rsid w:val="0042206C"/>
    <w:rsid w:val="00426CD3"/>
    <w:rsid w:val="00434715"/>
    <w:rsid w:val="00445AB9"/>
    <w:rsid w:val="00466B28"/>
    <w:rsid w:val="004A7B43"/>
    <w:rsid w:val="004B2A44"/>
    <w:rsid w:val="004B5109"/>
    <w:rsid w:val="004C0A3B"/>
    <w:rsid w:val="004D096F"/>
    <w:rsid w:val="004D2E25"/>
    <w:rsid w:val="005061DF"/>
    <w:rsid w:val="00515913"/>
    <w:rsid w:val="00517C68"/>
    <w:rsid w:val="00536159"/>
    <w:rsid w:val="00562354"/>
    <w:rsid w:val="00566E30"/>
    <w:rsid w:val="005743CB"/>
    <w:rsid w:val="005772F7"/>
    <w:rsid w:val="005773CD"/>
    <w:rsid w:val="005B7EFE"/>
    <w:rsid w:val="005E489B"/>
    <w:rsid w:val="005F026A"/>
    <w:rsid w:val="005F7DA2"/>
    <w:rsid w:val="00620641"/>
    <w:rsid w:val="00632AA3"/>
    <w:rsid w:val="006971EF"/>
    <w:rsid w:val="006A3CFE"/>
    <w:rsid w:val="006C05B3"/>
    <w:rsid w:val="006D24F8"/>
    <w:rsid w:val="006D40FE"/>
    <w:rsid w:val="006E76C7"/>
    <w:rsid w:val="00701BEC"/>
    <w:rsid w:val="00704CE4"/>
    <w:rsid w:val="0070647A"/>
    <w:rsid w:val="0071352B"/>
    <w:rsid w:val="007217F5"/>
    <w:rsid w:val="00735062"/>
    <w:rsid w:val="0074382B"/>
    <w:rsid w:val="007460CF"/>
    <w:rsid w:val="0075460A"/>
    <w:rsid w:val="00776026"/>
    <w:rsid w:val="007962E4"/>
    <w:rsid w:val="007A12A0"/>
    <w:rsid w:val="007B0722"/>
    <w:rsid w:val="007B54C3"/>
    <w:rsid w:val="007C7DA2"/>
    <w:rsid w:val="007D7242"/>
    <w:rsid w:val="007E1CF6"/>
    <w:rsid w:val="007E73A6"/>
    <w:rsid w:val="007E7490"/>
    <w:rsid w:val="007F4CE8"/>
    <w:rsid w:val="00801553"/>
    <w:rsid w:val="00803D25"/>
    <w:rsid w:val="0083310A"/>
    <w:rsid w:val="008403C9"/>
    <w:rsid w:val="008425A2"/>
    <w:rsid w:val="00856C73"/>
    <w:rsid w:val="00865B4B"/>
    <w:rsid w:val="0086602A"/>
    <w:rsid w:val="00870FEA"/>
    <w:rsid w:val="008A3275"/>
    <w:rsid w:val="008B16EC"/>
    <w:rsid w:val="008B7191"/>
    <w:rsid w:val="008E3A1B"/>
    <w:rsid w:val="008F4E4E"/>
    <w:rsid w:val="008F6E9F"/>
    <w:rsid w:val="00914FD9"/>
    <w:rsid w:val="00963E5D"/>
    <w:rsid w:val="00972DC1"/>
    <w:rsid w:val="009C0DCF"/>
    <w:rsid w:val="009C5C79"/>
    <w:rsid w:val="00A52B42"/>
    <w:rsid w:val="00A83872"/>
    <w:rsid w:val="00AB2500"/>
    <w:rsid w:val="00AC7F4D"/>
    <w:rsid w:val="00AD2873"/>
    <w:rsid w:val="00AF32F8"/>
    <w:rsid w:val="00AF70EB"/>
    <w:rsid w:val="00B24C83"/>
    <w:rsid w:val="00B36267"/>
    <w:rsid w:val="00B661F7"/>
    <w:rsid w:val="00B81A55"/>
    <w:rsid w:val="00B908EC"/>
    <w:rsid w:val="00BC1C98"/>
    <w:rsid w:val="00BC2CF0"/>
    <w:rsid w:val="00BE0362"/>
    <w:rsid w:val="00BE5187"/>
    <w:rsid w:val="00BE5DB6"/>
    <w:rsid w:val="00C05215"/>
    <w:rsid w:val="00C3065A"/>
    <w:rsid w:val="00C34AA4"/>
    <w:rsid w:val="00C5283F"/>
    <w:rsid w:val="00C546D6"/>
    <w:rsid w:val="00C63D1E"/>
    <w:rsid w:val="00C777CE"/>
    <w:rsid w:val="00C9280D"/>
    <w:rsid w:val="00CB1040"/>
    <w:rsid w:val="00CF199E"/>
    <w:rsid w:val="00CF765E"/>
    <w:rsid w:val="00D1008D"/>
    <w:rsid w:val="00D42CB7"/>
    <w:rsid w:val="00D47940"/>
    <w:rsid w:val="00D73C0B"/>
    <w:rsid w:val="00D846EE"/>
    <w:rsid w:val="00DB055C"/>
    <w:rsid w:val="00DB6584"/>
    <w:rsid w:val="00DC4A3B"/>
    <w:rsid w:val="00DD0385"/>
    <w:rsid w:val="00DF15E0"/>
    <w:rsid w:val="00E16406"/>
    <w:rsid w:val="00E2585A"/>
    <w:rsid w:val="00E4694B"/>
    <w:rsid w:val="00EB60A1"/>
    <w:rsid w:val="00ED5209"/>
    <w:rsid w:val="00ED5AC3"/>
    <w:rsid w:val="00EE13D5"/>
    <w:rsid w:val="00EE3B15"/>
    <w:rsid w:val="00EF557B"/>
    <w:rsid w:val="00F03E2E"/>
    <w:rsid w:val="00F13B78"/>
    <w:rsid w:val="00F241EA"/>
    <w:rsid w:val="00F43B11"/>
    <w:rsid w:val="00F45640"/>
    <w:rsid w:val="00F703FF"/>
    <w:rsid w:val="00F72BCA"/>
    <w:rsid w:val="00FA66C0"/>
    <w:rsid w:val="00FB0B1F"/>
    <w:rsid w:val="00FC2843"/>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 w:type="paragraph" w:styleId="Recuodecorpodetexto2">
    <w:name w:val="Body Text Indent 2"/>
    <w:basedOn w:val="Normal"/>
    <w:link w:val="Recuodecorpodetexto2Char"/>
    <w:uiPriority w:val="99"/>
    <w:unhideWhenUsed/>
    <w:rsid w:val="007B0722"/>
    <w:pPr>
      <w:spacing w:after="120" w:line="480" w:lineRule="auto"/>
      <w:ind w:left="283"/>
    </w:pPr>
  </w:style>
  <w:style w:type="character" w:customStyle="1" w:styleId="Recuodecorpodetexto2Char">
    <w:name w:val="Recuo de corpo de texto 2 Char"/>
    <w:basedOn w:val="Fontepargpadro"/>
    <w:link w:val="Recuodecorpodetexto2"/>
    <w:uiPriority w:val="99"/>
    <w:rsid w:val="007B0722"/>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mailto:licitacao@saomiguel.rs.gov.br" TargetMode="External"/><Relationship Id="rId7" Type="http://schemas.openxmlformats.org/officeDocument/2006/relationships/hyperlink" Target="http://www.pregaoonlinebanrisul.com.br/" TargetMode="External"/><Relationship Id="rId12" Type="http://schemas.openxmlformats.org/officeDocument/2006/relationships/hyperlink" Target="http://www.pregaoonlinebanrisul.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planalto.gov.br/ccivil_03/_Ato2007-2010/2009/Lei/L12187.htm" TargetMode="External"/><Relationship Id="rId20" Type="http://schemas.openxmlformats.org/officeDocument/2006/relationships/hyperlink" Target="http://www.planalto.gov.br/ccivil_03/_Ato2011-2014/2013/Lei/L12846.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pregaoonlinebanrisul.com.br"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mailto:licitacao@saomiguel.rs.gov.br" TargetMode="External"/><Relationship Id="rId19"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webSettings" Target="webSettings.xml"/><Relationship Id="rId9" Type="http://schemas.openxmlformats.org/officeDocument/2006/relationships/hyperlink" Target="http://www.pregaoonlinebanrisul.com.br" TargetMode="External"/><Relationship Id="rId14" Type="http://schemas.openxmlformats.org/officeDocument/2006/relationships/hyperlink" Target="http://www.pregaobanrisul.com.br" TargetMode="External"/><Relationship Id="rId22" Type="http://schemas.openxmlformats.org/officeDocument/2006/relationships/hyperlink" Target="http://www.saomiguel.rs.gov.br/site%20"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20</Pages>
  <Words>8164</Words>
  <Characters>44088</Characters>
  <Application>Microsoft Office Word</Application>
  <DocSecurity>0</DocSecurity>
  <Lines>367</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RENATA PRIMAZ</cp:lastModifiedBy>
  <cp:revision>3</cp:revision>
  <cp:lastPrinted>2024-02-09T11:14:00Z</cp:lastPrinted>
  <dcterms:created xsi:type="dcterms:W3CDTF">2026-07-01T13:14:00Z</dcterms:created>
  <dcterms:modified xsi:type="dcterms:W3CDTF">2026-07-01T13:31:00Z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ba73b2dc-b052-4911-8d55-86de831f910f</vt:lpwstr>
  </property>
</Properties>
</file>