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9922AA">
      <w:pPr>
        <w:spacing w:after="0" w:line="240" w:lineRule="auto"/>
        <w:rPr>
          <w:rFonts w:ascii="Times New Roman" w:hAnsi="Times New Roman" w:cs="Times New Roman"/>
          <w:sz w:val="24"/>
          <w:szCs w:val="24"/>
        </w:rPr>
      </w:pPr>
    </w:p>
    <w:p w14:paraId="246E1D31" w14:textId="4E9CBFD8" w:rsidR="00A83872" w:rsidRPr="00C63D1E" w:rsidRDefault="003A491D" w:rsidP="009922A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9922AA">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0D4B82">
        <w:rPr>
          <w:rFonts w:ascii="Times New Roman" w:hAnsi="Times New Roman" w:cs="Times New Roman"/>
          <w:sz w:val="24"/>
          <w:szCs w:val="24"/>
        </w:rPr>
        <w:t>5</w:t>
      </w:r>
      <w:r w:rsidR="006C2059">
        <w:rPr>
          <w:rFonts w:ascii="Times New Roman" w:hAnsi="Times New Roman" w:cs="Times New Roman"/>
          <w:sz w:val="24"/>
          <w:szCs w:val="24"/>
        </w:rPr>
        <w:t>9</w:t>
      </w:r>
      <w:r w:rsidR="000D4B82">
        <w:rPr>
          <w:rFonts w:ascii="Times New Roman" w:hAnsi="Times New Roman" w:cs="Times New Roman"/>
          <w:sz w:val="24"/>
          <w:szCs w:val="24"/>
        </w:rPr>
        <w:t>/2026</w:t>
      </w:r>
    </w:p>
    <w:p w14:paraId="70EAFD57" w14:textId="3277DF93" w:rsidR="003A491D"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0D4B82">
        <w:rPr>
          <w:rFonts w:ascii="Times New Roman" w:hAnsi="Times New Roman" w:cs="Times New Roman"/>
          <w:sz w:val="24"/>
          <w:szCs w:val="24"/>
        </w:rPr>
        <w:t>1</w:t>
      </w:r>
      <w:r w:rsidR="006C2059">
        <w:rPr>
          <w:rFonts w:ascii="Times New Roman" w:hAnsi="Times New Roman" w:cs="Times New Roman"/>
          <w:sz w:val="24"/>
          <w:szCs w:val="24"/>
        </w:rPr>
        <w:t>20</w:t>
      </w:r>
      <w:r w:rsidR="000D4B82">
        <w:rPr>
          <w:rFonts w:ascii="Times New Roman" w:hAnsi="Times New Roman" w:cs="Times New Roman"/>
          <w:sz w:val="24"/>
          <w:szCs w:val="24"/>
        </w:rPr>
        <w:t>/2026</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3C5A433B"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803D25">
              <w:rPr>
                <w:rFonts w:ascii="Times New Roman" w:hAnsi="Times New Roman" w:cs="Times New Roman"/>
                <w:bCs/>
                <w:sz w:val="24"/>
                <w:szCs w:val="24"/>
              </w:rPr>
              <w:t xml:space="preserve">PARA </w:t>
            </w:r>
            <w:r w:rsidR="00295465">
              <w:rPr>
                <w:rFonts w:ascii="Times New Roman" w:hAnsi="Times New Roman" w:cs="Times New Roman"/>
                <w:bCs/>
                <w:sz w:val="24"/>
                <w:szCs w:val="24"/>
              </w:rPr>
              <w:t xml:space="preserve">AQUISIÇÃO </w:t>
            </w:r>
            <w:r w:rsidR="00334813">
              <w:rPr>
                <w:rFonts w:ascii="Times New Roman" w:hAnsi="Times New Roman" w:cs="Times New Roman"/>
                <w:bCs/>
                <w:sz w:val="24"/>
                <w:szCs w:val="24"/>
              </w:rPr>
              <w:t xml:space="preserve">DE </w:t>
            </w:r>
            <w:r w:rsidR="006C2059">
              <w:rPr>
                <w:rFonts w:ascii="Times New Roman" w:hAnsi="Times New Roman" w:cs="Times New Roman"/>
                <w:bCs/>
                <w:sz w:val="24"/>
                <w:szCs w:val="24"/>
              </w:rPr>
              <w:t xml:space="preserve">MATERIAIS </w:t>
            </w:r>
            <w:r w:rsidR="00423CDF">
              <w:rPr>
                <w:rFonts w:ascii="Times New Roman" w:hAnsi="Times New Roman" w:cs="Times New Roman"/>
                <w:bCs/>
                <w:sz w:val="24"/>
                <w:szCs w:val="24"/>
              </w:rPr>
              <w:t>DE</w:t>
            </w:r>
            <w:r w:rsidR="006C2059">
              <w:rPr>
                <w:rFonts w:ascii="Times New Roman" w:hAnsi="Times New Roman" w:cs="Times New Roman"/>
                <w:bCs/>
                <w:sz w:val="24"/>
                <w:szCs w:val="24"/>
              </w:rPr>
              <w:t xml:space="preserve"> LIVRARIA</w:t>
            </w:r>
            <w:r w:rsidR="00DB5A4A">
              <w:rPr>
                <w:rFonts w:ascii="Times New Roman" w:hAnsi="Times New Roman" w:cs="Times New Roman"/>
                <w:bCs/>
                <w:sz w:val="24"/>
                <w:szCs w:val="24"/>
              </w:rPr>
              <w:t xml:space="preserve"> PARA USO NAS DECORAÇÕES DO NATAL ARCANJO E PÁSCOA NAS MISSÕES</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CE7BEDD"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w:t>
            </w:r>
            <w:r w:rsidR="000D4B82">
              <w:rPr>
                <w:rFonts w:ascii="Times New Roman" w:hAnsi="Times New Roman" w:cs="Times New Roman"/>
                <w:b/>
                <w:sz w:val="24"/>
                <w:szCs w:val="24"/>
              </w:rPr>
              <w:t>h</w:t>
            </w:r>
            <w:r w:rsidRPr="00C63D1E">
              <w:rPr>
                <w:rFonts w:ascii="Times New Roman" w:hAnsi="Times New Roman" w:cs="Times New Roman"/>
                <w:b/>
                <w:sz w:val="24"/>
                <w:szCs w:val="24"/>
              </w:rPr>
              <w:t>55</w:t>
            </w:r>
            <w:r w:rsidR="000D4B82">
              <w:rPr>
                <w:rFonts w:ascii="Times New Roman" w:hAnsi="Times New Roman" w:cs="Times New Roman"/>
                <w:b/>
                <w:spacing w:val="23"/>
                <w:sz w:val="24"/>
                <w:szCs w:val="24"/>
              </w:rPr>
              <w:t>mim</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0D4B82">
              <w:rPr>
                <w:rFonts w:ascii="Times New Roman" w:hAnsi="Times New Roman" w:cs="Times New Roman"/>
                <w:b/>
                <w:sz w:val="24"/>
                <w:szCs w:val="24"/>
              </w:rPr>
              <w:t>2</w:t>
            </w:r>
            <w:r w:rsidR="00423CDF">
              <w:rPr>
                <w:rFonts w:ascii="Times New Roman" w:hAnsi="Times New Roman" w:cs="Times New Roman"/>
                <w:b/>
                <w:sz w:val="24"/>
                <w:szCs w:val="24"/>
              </w:rPr>
              <w:t>9</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ED60A8">
              <w:rPr>
                <w:rFonts w:ascii="Times New Roman" w:hAnsi="Times New Roman" w:cs="Times New Roman"/>
                <w:b/>
                <w:sz w:val="24"/>
                <w:szCs w:val="24"/>
              </w:rPr>
              <w:t>Julho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0D4B82">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31FDA20A"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w:t>
            </w:r>
          </w:p>
        </w:tc>
        <w:tc>
          <w:tcPr>
            <w:tcW w:w="3621" w:type="dxa"/>
            <w:tcBorders>
              <w:left w:val="nil"/>
              <w:right w:val="nil"/>
            </w:tcBorders>
          </w:tcPr>
          <w:p w14:paraId="7CD278FC" w14:textId="77777777" w:rsidR="000D4B82" w:rsidRDefault="000D4B82" w:rsidP="000D4B82">
            <w:pPr>
              <w:pStyle w:val="TableParagraph"/>
              <w:ind w:left="0"/>
              <w:jc w:val="both"/>
              <w:rPr>
                <w:rFonts w:ascii="Times New Roman" w:hAnsi="Times New Roman" w:cs="Times New Roman"/>
                <w:b/>
                <w:sz w:val="24"/>
                <w:szCs w:val="24"/>
              </w:rPr>
            </w:pPr>
          </w:p>
          <w:p w14:paraId="374DEC8B" w14:textId="6593088A" w:rsidR="00A83872" w:rsidRPr="00C63D1E" w:rsidRDefault="00A83872" w:rsidP="000D4B82">
            <w:pPr>
              <w:pStyle w:val="TableParagraph"/>
              <w:ind w:left="0"/>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000D4B82">
              <w:rPr>
                <w:rFonts w:ascii="Times New Roman" w:hAnsi="Times New Roman" w:cs="Times New Roman"/>
                <w:b/>
                <w:spacing w:val="15"/>
                <w:sz w:val="24"/>
                <w:szCs w:val="24"/>
              </w:rPr>
              <w:t>2</w:t>
            </w:r>
            <w:r w:rsidR="00423CDF">
              <w:rPr>
                <w:rFonts w:ascii="Times New Roman" w:hAnsi="Times New Roman" w:cs="Times New Roman"/>
                <w:b/>
                <w:spacing w:val="15"/>
                <w:sz w:val="24"/>
                <w:szCs w:val="24"/>
              </w:rPr>
              <w:t>9</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00ED60A8">
              <w:rPr>
                <w:rFonts w:ascii="Times New Roman" w:hAnsi="Times New Roman" w:cs="Times New Roman"/>
                <w:b/>
                <w:spacing w:val="16"/>
                <w:sz w:val="24"/>
                <w:szCs w:val="24"/>
              </w:rPr>
              <w:t>Julho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0D4B82">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r w:rsidR="000C6182">
              <w:fldChar w:fldCharType="begin"/>
            </w:r>
            <w:r w:rsidR="000C6182">
              <w:instrText>HYPERLINK "mailto:licitacao@saomiguel.rs.gov.br"</w:instrText>
            </w:r>
            <w:r w:rsidR="000C6182">
              <w:fldChar w:fldCharType="separate"/>
            </w:r>
            <w:r w:rsidR="000C6182" w:rsidRPr="00550E18">
              <w:rPr>
                <w:rStyle w:val="Hyperlink"/>
                <w:rFonts w:ascii="Times New Roman" w:hAnsi="Times New Roman" w:cs="Times New Roman"/>
                <w:sz w:val="24"/>
                <w:szCs w:val="24"/>
              </w:rPr>
              <w:t>licitacao@saomiguel.rs.gov.br</w:t>
            </w:r>
            <w:r w:rsidR="000C6182">
              <w:fldChar w:fldCharType="end"/>
            </w:r>
            <w:r w:rsidR="000C6182">
              <w:rPr>
                <w:rFonts w:ascii="Times New Roman" w:hAnsi="Times New Roman" w:cs="Times New Roman"/>
                <w:sz w:val="24"/>
                <w:szCs w:val="24"/>
              </w:rPr>
              <w:t xml:space="preserve"> </w:t>
            </w:r>
          </w:p>
        </w:tc>
      </w:tr>
    </w:tbl>
    <w:p w14:paraId="0F9A2D09" w14:textId="77777777" w:rsidR="00A83872" w:rsidRDefault="00A83872" w:rsidP="007B54C3">
      <w:pPr>
        <w:spacing w:after="0" w:line="240" w:lineRule="auto"/>
        <w:jc w:val="both"/>
        <w:rPr>
          <w:rFonts w:ascii="Times New Roman" w:hAnsi="Times New Roman" w:cs="Times New Roman"/>
          <w:sz w:val="24"/>
          <w:szCs w:val="24"/>
        </w:rPr>
      </w:pPr>
    </w:p>
    <w:p w14:paraId="4B98F910" w14:textId="77777777" w:rsidR="0094068E" w:rsidRDefault="0094068E" w:rsidP="007B54C3">
      <w:pPr>
        <w:spacing w:after="0" w:line="240" w:lineRule="auto"/>
        <w:jc w:val="both"/>
        <w:rPr>
          <w:rFonts w:ascii="Times New Roman" w:hAnsi="Times New Roman" w:cs="Times New Roman"/>
          <w:sz w:val="24"/>
          <w:szCs w:val="24"/>
        </w:rPr>
      </w:pPr>
    </w:p>
    <w:p w14:paraId="465BCC6F" w14:textId="77777777" w:rsidR="0094068E" w:rsidRDefault="0094068E" w:rsidP="007B54C3">
      <w:pPr>
        <w:spacing w:after="0" w:line="240" w:lineRule="auto"/>
        <w:jc w:val="both"/>
        <w:rPr>
          <w:rFonts w:ascii="Times New Roman" w:hAnsi="Times New Roman" w:cs="Times New Roman"/>
          <w:sz w:val="24"/>
          <w:szCs w:val="24"/>
        </w:rPr>
      </w:pPr>
    </w:p>
    <w:p w14:paraId="0B95C3CE" w14:textId="77777777" w:rsidR="0094068E" w:rsidRDefault="0094068E" w:rsidP="007B54C3">
      <w:pPr>
        <w:spacing w:after="0" w:line="240" w:lineRule="auto"/>
        <w:jc w:val="both"/>
        <w:rPr>
          <w:rFonts w:ascii="Times New Roman" w:hAnsi="Times New Roman" w:cs="Times New Roman"/>
          <w:sz w:val="24"/>
          <w:szCs w:val="24"/>
        </w:rPr>
      </w:pPr>
    </w:p>
    <w:p w14:paraId="1A1CFD1B" w14:textId="77777777" w:rsidR="0094068E" w:rsidRDefault="0094068E" w:rsidP="007B54C3">
      <w:pPr>
        <w:spacing w:after="0" w:line="240" w:lineRule="auto"/>
        <w:jc w:val="both"/>
        <w:rPr>
          <w:rFonts w:ascii="Times New Roman" w:hAnsi="Times New Roman" w:cs="Times New Roman"/>
          <w:sz w:val="24"/>
          <w:szCs w:val="24"/>
        </w:rPr>
      </w:pPr>
    </w:p>
    <w:p w14:paraId="18299DA6" w14:textId="77777777" w:rsidR="0094068E" w:rsidRDefault="0094068E" w:rsidP="007B54C3">
      <w:pPr>
        <w:spacing w:after="0" w:line="240" w:lineRule="auto"/>
        <w:jc w:val="both"/>
        <w:rPr>
          <w:rFonts w:ascii="Times New Roman" w:hAnsi="Times New Roman" w:cs="Times New Roman"/>
          <w:sz w:val="24"/>
          <w:szCs w:val="24"/>
        </w:rPr>
      </w:pPr>
    </w:p>
    <w:p w14:paraId="637CF0B1" w14:textId="77777777" w:rsidR="0094068E" w:rsidRDefault="0094068E" w:rsidP="007B54C3">
      <w:pPr>
        <w:spacing w:after="0" w:line="240" w:lineRule="auto"/>
        <w:jc w:val="both"/>
        <w:rPr>
          <w:rFonts w:ascii="Times New Roman" w:hAnsi="Times New Roman" w:cs="Times New Roman"/>
          <w:sz w:val="24"/>
          <w:szCs w:val="24"/>
        </w:rPr>
      </w:pPr>
    </w:p>
    <w:p w14:paraId="3F18B683" w14:textId="77777777" w:rsidR="0094068E" w:rsidRDefault="0094068E" w:rsidP="007B54C3">
      <w:pPr>
        <w:spacing w:after="0" w:line="240" w:lineRule="auto"/>
        <w:jc w:val="both"/>
        <w:rPr>
          <w:rFonts w:ascii="Times New Roman" w:hAnsi="Times New Roman" w:cs="Times New Roman"/>
          <w:sz w:val="24"/>
          <w:szCs w:val="24"/>
        </w:rPr>
      </w:pPr>
    </w:p>
    <w:p w14:paraId="5A7B07EF" w14:textId="77777777" w:rsidR="0094068E" w:rsidRPr="00C63D1E" w:rsidRDefault="0094068E" w:rsidP="007B54C3">
      <w:pPr>
        <w:spacing w:after="0" w:line="240" w:lineRule="auto"/>
        <w:jc w:val="both"/>
        <w:rPr>
          <w:rFonts w:ascii="Times New Roman" w:hAnsi="Times New Roman" w:cs="Times New Roman"/>
          <w:sz w:val="24"/>
          <w:szCs w:val="24"/>
        </w:rPr>
      </w:pPr>
    </w:p>
    <w:p w14:paraId="75CDA115" w14:textId="77777777" w:rsidR="001962E2" w:rsidRDefault="001962E2" w:rsidP="008F4E4E">
      <w:pPr>
        <w:spacing w:after="0" w:line="240" w:lineRule="auto"/>
        <w:ind w:right="-1"/>
        <w:jc w:val="both"/>
        <w:rPr>
          <w:rFonts w:ascii="Times New Roman" w:hAnsi="Times New Roman" w:cs="Times New Roman"/>
          <w:b/>
          <w:iCs/>
          <w:sz w:val="24"/>
          <w:szCs w:val="24"/>
        </w:rPr>
      </w:pPr>
    </w:p>
    <w:p w14:paraId="0B998B44" w14:textId="77777777" w:rsidR="001962E2" w:rsidRDefault="001962E2" w:rsidP="008F4E4E">
      <w:pPr>
        <w:spacing w:after="0" w:line="240" w:lineRule="auto"/>
        <w:ind w:right="-1"/>
        <w:jc w:val="both"/>
        <w:rPr>
          <w:rFonts w:ascii="Times New Roman" w:hAnsi="Times New Roman" w:cs="Times New Roman"/>
          <w:b/>
          <w:iCs/>
          <w:sz w:val="24"/>
          <w:szCs w:val="24"/>
        </w:rPr>
      </w:pPr>
    </w:p>
    <w:p w14:paraId="005E17E4" w14:textId="613C651A" w:rsidR="008F4E4E" w:rsidRPr="00C63D1E" w:rsidRDefault="008F4E4E" w:rsidP="008F4E4E">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sidR="00316E0E">
        <w:rPr>
          <w:rFonts w:ascii="Times New Roman" w:hAnsi="Times New Roman" w:cs="Times New Roman"/>
          <w:b/>
          <w:iCs/>
          <w:sz w:val="24"/>
          <w:szCs w:val="24"/>
        </w:rPr>
        <w:t xml:space="preserve">exclusiva </w:t>
      </w:r>
      <w:r w:rsidRPr="00C63D1E">
        <w:rPr>
          <w:rFonts w:ascii="Times New Roman" w:hAnsi="Times New Roman" w:cs="Times New Roman"/>
          <w:b/>
          <w:iCs/>
          <w:sz w:val="24"/>
          <w:szCs w:val="24"/>
        </w:rPr>
        <w:t>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p>
    <w:p w14:paraId="4F50E823" w14:textId="7ED87392"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423CDF">
        <w:rPr>
          <w:rFonts w:ascii="Times New Roman" w:hAnsi="Times New Roman" w:cs="Times New Roman"/>
          <w:b/>
          <w:sz w:val="24"/>
          <w:szCs w:val="24"/>
        </w:rPr>
        <w:t>29</w:t>
      </w:r>
      <w:r w:rsidRPr="00C63D1E">
        <w:rPr>
          <w:rFonts w:ascii="Times New Roman" w:hAnsi="Times New Roman" w:cs="Times New Roman"/>
          <w:b/>
          <w:sz w:val="24"/>
          <w:szCs w:val="24"/>
        </w:rPr>
        <w:t xml:space="preserve"> de</w:t>
      </w:r>
      <w:r w:rsidR="006D0CF0">
        <w:rPr>
          <w:rFonts w:ascii="Times New Roman" w:hAnsi="Times New Roman" w:cs="Times New Roman"/>
          <w:b/>
          <w:sz w:val="24"/>
          <w:szCs w:val="24"/>
        </w:rPr>
        <w:t xml:space="preserve"> </w:t>
      </w:r>
      <w:r w:rsidR="00ED60A8">
        <w:rPr>
          <w:rFonts w:ascii="Times New Roman" w:hAnsi="Times New Roman" w:cs="Times New Roman"/>
          <w:b/>
          <w:sz w:val="24"/>
          <w:szCs w:val="24"/>
        </w:rPr>
        <w:t>julh</w:t>
      </w:r>
      <w:r w:rsidR="00295465">
        <w:rPr>
          <w:rFonts w:ascii="Times New Roman" w:hAnsi="Times New Roman" w:cs="Times New Roman"/>
          <w:b/>
          <w:sz w:val="24"/>
          <w:szCs w:val="24"/>
        </w:rPr>
        <w:t>o</w:t>
      </w:r>
      <w:r w:rsidRPr="00C63D1E">
        <w:rPr>
          <w:rFonts w:ascii="Times New Roman" w:hAnsi="Times New Roman" w:cs="Times New Roman"/>
          <w:b/>
          <w:sz w:val="24"/>
          <w:szCs w:val="24"/>
        </w:rPr>
        <w:t xml:space="preserve"> de 202</w:t>
      </w:r>
      <w:r w:rsidR="000D4B82">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9h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0"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334813">
        <w:rPr>
          <w:rFonts w:ascii="Times New Roman" w:hAnsi="Times New Roman" w:cs="Times New Roman"/>
          <w:sz w:val="24"/>
          <w:szCs w:val="24"/>
        </w:rPr>
        <w:t>á</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12451466"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423CDF" w:rsidRPr="00C63D1E">
        <w:rPr>
          <w:rFonts w:ascii="Times New Roman" w:hAnsi="Times New Roman" w:cs="Times New Roman"/>
          <w:bCs/>
          <w:sz w:val="24"/>
          <w:szCs w:val="24"/>
        </w:rPr>
        <w:t xml:space="preserve">REGISTRO DE PREÇOS </w:t>
      </w:r>
      <w:r w:rsidR="00423CDF">
        <w:rPr>
          <w:rFonts w:ascii="Times New Roman" w:hAnsi="Times New Roman" w:cs="Times New Roman"/>
          <w:bCs/>
          <w:sz w:val="24"/>
          <w:szCs w:val="24"/>
        </w:rPr>
        <w:t>PARA AQUISIÇÃO DE MATERIAIS DE LIVRARIA PARA USO NAS DECORAÇÕES DO NATAL ARCANJO E PÁSCOA NAS MISSÕES</w:t>
      </w:r>
      <w:r w:rsidR="00ED5AC3">
        <w:rPr>
          <w:rFonts w:ascii="Times New Roman" w:hAnsi="Times New Roman" w:cs="Times New Roman"/>
          <w:bCs/>
          <w:sz w:val="24"/>
          <w:szCs w:val="24"/>
        </w:rPr>
        <w:t>, CONFORME TERMO DE REFERÊNCIA</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conforme ANEXO I</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r>
        <w:fldChar w:fldCharType="begin"/>
      </w:r>
      <w:r>
        <w:instrText>HYPERLINK "http://www.pregaoonlinebanrisul.com.br/"</w:instrText>
      </w:r>
      <w:r>
        <w:fldChar w:fldCharType="separate"/>
      </w:r>
      <w:r w:rsidRPr="00C63D1E">
        <w:rPr>
          <w:rStyle w:val="Hyperlink2"/>
          <w:rFonts w:ascii="Times New Roman" w:hAnsi="Times New Roman" w:cs="Times New Roman"/>
          <w:color w:val="auto"/>
        </w:rPr>
        <w:t>www.pregaoonlinebanrisul.com.br</w:t>
      </w:r>
      <w:r>
        <w:fldChar w:fldCharType="end"/>
      </w:r>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1"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09CCA527"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até as 08</w:t>
      </w:r>
      <w:r w:rsidR="00423CDF">
        <w:rPr>
          <w:rFonts w:ascii="Times New Roman" w:hAnsi="Times New Roman" w:cs="Times New Roman"/>
          <w:b/>
          <w:bCs/>
          <w:sz w:val="24"/>
          <w:szCs w:val="24"/>
          <w:u w:val="single"/>
          <w:shd w:val="clear" w:color="auto" w:fill="FFFFFF" w:themeFill="background1"/>
        </w:rPr>
        <w:t>h</w:t>
      </w:r>
      <w:r w:rsidR="00C63D1E">
        <w:rPr>
          <w:rFonts w:ascii="Times New Roman" w:hAnsi="Times New Roman" w:cs="Times New Roman"/>
          <w:b/>
          <w:bCs/>
          <w:sz w:val="24"/>
          <w:szCs w:val="24"/>
          <w:u w:val="single"/>
          <w:shd w:val="clear" w:color="auto" w:fill="FFFFFF" w:themeFill="background1"/>
        </w:rPr>
        <w:t>55</w:t>
      </w:r>
      <w:r w:rsidR="00423CDF">
        <w:rPr>
          <w:rFonts w:ascii="Times New Roman" w:hAnsi="Times New Roman" w:cs="Times New Roman"/>
          <w:b/>
          <w:bCs/>
          <w:sz w:val="24"/>
          <w:szCs w:val="24"/>
          <w:u w:val="single"/>
          <w:shd w:val="clear" w:color="auto" w:fill="FFFFFF" w:themeFill="background1"/>
        </w:rPr>
        <w:t>mim</w:t>
      </w:r>
      <w:r w:rsidR="00C63D1E">
        <w:rPr>
          <w:rFonts w:ascii="Times New Roman" w:hAnsi="Times New Roman" w:cs="Times New Roman"/>
          <w:b/>
          <w:bCs/>
          <w:sz w:val="24"/>
          <w:szCs w:val="24"/>
          <w:u w:val="single"/>
          <w:shd w:val="clear" w:color="auto" w:fill="FFFFFF" w:themeFill="background1"/>
        </w:rPr>
        <w:t xml:space="preserve"> do dia </w:t>
      </w:r>
      <w:r w:rsidR="000D4B82">
        <w:rPr>
          <w:rFonts w:ascii="Times New Roman" w:hAnsi="Times New Roman" w:cs="Times New Roman"/>
          <w:b/>
          <w:bCs/>
          <w:sz w:val="24"/>
          <w:szCs w:val="24"/>
          <w:u w:val="single"/>
          <w:shd w:val="clear" w:color="auto" w:fill="FFFFFF" w:themeFill="background1"/>
        </w:rPr>
        <w:t>2</w:t>
      </w:r>
      <w:r w:rsidR="00423CDF">
        <w:rPr>
          <w:rFonts w:ascii="Times New Roman" w:hAnsi="Times New Roman" w:cs="Times New Roman"/>
          <w:b/>
          <w:bCs/>
          <w:sz w:val="24"/>
          <w:szCs w:val="24"/>
          <w:u w:val="single"/>
          <w:shd w:val="clear" w:color="auto" w:fill="FFFFFF" w:themeFill="background1"/>
        </w:rPr>
        <w:t>9</w:t>
      </w:r>
      <w:r w:rsidR="000D4B82">
        <w:rPr>
          <w:rFonts w:ascii="Times New Roman" w:hAnsi="Times New Roman" w:cs="Times New Roman"/>
          <w:b/>
          <w:bCs/>
          <w:sz w:val="24"/>
          <w:szCs w:val="24"/>
          <w:u w:val="single"/>
          <w:shd w:val="clear" w:color="auto" w:fill="FFFFFF" w:themeFill="background1"/>
        </w:rPr>
        <w:t>/07/2026</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DB5A4A" w:rsidRDefault="006A3CFE" w:rsidP="007B54C3">
      <w:pPr>
        <w:pStyle w:val="NormalWeb"/>
        <w:shd w:val="clear" w:color="auto" w:fill="FFFFFF"/>
        <w:spacing w:before="0" w:after="0"/>
        <w:jc w:val="both"/>
        <w:rPr>
          <w:b/>
        </w:rPr>
      </w:pPr>
      <w:r w:rsidRPr="00DB5A4A">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DB5A4A" w:rsidRDefault="006A3CFE" w:rsidP="007B54C3">
      <w:pPr>
        <w:spacing w:after="0" w:line="240" w:lineRule="auto"/>
        <w:jc w:val="both"/>
        <w:rPr>
          <w:rFonts w:ascii="Times New Roman" w:hAnsi="Times New Roman" w:cs="Times New Roman"/>
          <w:bCs/>
          <w:sz w:val="24"/>
          <w:szCs w:val="24"/>
        </w:rPr>
      </w:pPr>
      <w:r w:rsidRPr="00DB5A4A">
        <w:rPr>
          <w:rFonts w:ascii="Times New Roman" w:hAnsi="Times New Roman" w:cs="Times New Roman"/>
          <w:bCs/>
          <w:sz w:val="24"/>
          <w:szCs w:val="24"/>
        </w:rPr>
        <w:t>3.3.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C63D1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2"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421454">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3"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DB5A4A" w:rsidRDefault="006A3CFE" w:rsidP="007B54C3">
      <w:pPr>
        <w:autoSpaceDE w:val="0"/>
        <w:spacing w:after="0" w:line="240" w:lineRule="auto"/>
        <w:jc w:val="both"/>
        <w:rPr>
          <w:rFonts w:ascii="Times New Roman" w:hAnsi="Times New Roman" w:cs="Times New Roman"/>
          <w:b/>
          <w:sz w:val="24"/>
          <w:szCs w:val="24"/>
        </w:rPr>
      </w:pPr>
      <w:r w:rsidRPr="00DB5A4A">
        <w:rPr>
          <w:rFonts w:ascii="Times New Roman" w:hAnsi="Times New Roman" w:cs="Times New Roman"/>
          <w:b/>
          <w:sz w:val="24"/>
          <w:szCs w:val="24"/>
        </w:rPr>
        <w:t>5.1.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DB5A4A" w:rsidRDefault="006A3CFE" w:rsidP="007B54C3">
      <w:pPr>
        <w:spacing w:after="0" w:line="240" w:lineRule="auto"/>
        <w:ind w:right="48"/>
        <w:jc w:val="both"/>
        <w:rPr>
          <w:rFonts w:ascii="Times New Roman" w:hAnsi="Times New Roman" w:cs="Times New Roman"/>
          <w:b/>
          <w:sz w:val="24"/>
          <w:szCs w:val="24"/>
        </w:rPr>
      </w:pPr>
      <w:r w:rsidRPr="00DB5A4A">
        <w:rPr>
          <w:rFonts w:ascii="Times New Roman" w:hAnsi="Times New Roman" w:cs="Times New Roman"/>
          <w:b/>
          <w:sz w:val="24"/>
          <w:szCs w:val="24"/>
        </w:rPr>
        <w:t>5.3. 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28522756" w:rsidR="006A3CFE" w:rsidRPr="00DB5A4A" w:rsidRDefault="006A3CFE" w:rsidP="007B54C3">
      <w:pPr>
        <w:pStyle w:val="dou-paragraph"/>
        <w:shd w:val="clear" w:color="auto" w:fill="FFFFFF"/>
        <w:spacing w:before="0" w:after="0"/>
        <w:jc w:val="both"/>
        <w:rPr>
          <w:b/>
          <w:bCs/>
        </w:rPr>
      </w:pPr>
      <w:r w:rsidRPr="00DB5A4A">
        <w:rPr>
          <w:b/>
          <w:bCs/>
        </w:rPr>
        <w:t xml:space="preserve">5.8. A etapa de envio de lances na sessão pública durará </w:t>
      </w:r>
      <w:r w:rsidR="00DB5A4A">
        <w:rPr>
          <w:b/>
          <w:bCs/>
        </w:rPr>
        <w:t>10 (</w:t>
      </w:r>
      <w:r w:rsidRPr="00DB5A4A">
        <w:rPr>
          <w:b/>
          <w:bCs/>
        </w:rPr>
        <w:t>dez</w:t>
      </w:r>
      <w:r w:rsidR="00DB5A4A">
        <w:rPr>
          <w:b/>
          <w:bCs/>
        </w:rPr>
        <w:t>)</w:t>
      </w:r>
      <w:r w:rsidRPr="00DB5A4A">
        <w:rPr>
          <w:b/>
          <w:bCs/>
        </w:rPr>
        <w:t xml:space="preserve"> minutos e, após isso, será prorrogada automaticamente pelo sistema quando houver lance ofertado nos últimos </w:t>
      </w:r>
      <w:r w:rsidR="00DB5A4A">
        <w:rPr>
          <w:b/>
          <w:bCs/>
        </w:rPr>
        <w:t>2 (</w:t>
      </w:r>
      <w:r w:rsidRPr="00DB5A4A">
        <w:rPr>
          <w:b/>
          <w:bCs/>
        </w:rPr>
        <w:t>dois</w:t>
      </w:r>
      <w:r w:rsidR="00DB5A4A">
        <w:rPr>
          <w:b/>
          <w:bCs/>
        </w:rPr>
        <w:t>)</w:t>
      </w:r>
      <w:r w:rsidRPr="00DB5A4A">
        <w:rPr>
          <w:b/>
          <w:bCs/>
        </w:rPr>
        <w:t xml:space="preserve">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w:t>
      </w:r>
      <w:r w:rsidRPr="00C63D1E">
        <w:lastRenderedPageBreak/>
        <w:t>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DF20A6" w:rsidRDefault="006A3CFE" w:rsidP="007B54C3">
      <w:pPr>
        <w:autoSpaceDE w:val="0"/>
        <w:spacing w:after="0" w:line="240" w:lineRule="auto"/>
        <w:jc w:val="both"/>
        <w:rPr>
          <w:rFonts w:ascii="Times New Roman" w:hAnsi="Times New Roman" w:cs="Times New Roman"/>
          <w:b/>
          <w:sz w:val="24"/>
          <w:szCs w:val="24"/>
        </w:rPr>
      </w:pPr>
      <w:r w:rsidRPr="00DF20A6">
        <w:rPr>
          <w:rFonts w:ascii="Times New Roman" w:hAnsi="Times New Roman" w:cs="Times New Roman"/>
          <w:b/>
          <w:sz w:val="24"/>
          <w:szCs w:val="24"/>
        </w:rPr>
        <w:t xml:space="preserve">5.10. Encerrada a etapa de lances será iniciada a negociação pelo Pregoeiro. </w:t>
      </w:r>
    </w:p>
    <w:p w14:paraId="4E6AD5BA" w14:textId="77777777" w:rsidR="006A3CFE" w:rsidRPr="00DB5A4A" w:rsidRDefault="006A3CFE" w:rsidP="007B54C3">
      <w:pPr>
        <w:autoSpaceDE w:val="0"/>
        <w:spacing w:after="0" w:line="240" w:lineRule="auto"/>
        <w:jc w:val="both"/>
        <w:rPr>
          <w:rFonts w:ascii="Times New Roman" w:hAnsi="Times New Roman" w:cs="Times New Roman"/>
          <w:bCs/>
          <w:sz w:val="24"/>
          <w:szCs w:val="24"/>
        </w:rPr>
      </w:pPr>
      <w:r w:rsidRPr="00DF20A6">
        <w:rPr>
          <w:rFonts w:ascii="Times New Roman" w:hAnsi="Times New Roman" w:cs="Times New Roman"/>
          <w:b/>
          <w:sz w:val="24"/>
          <w:szCs w:val="24"/>
        </w:rPr>
        <w:t>5.10.1. Não havendo resposta no prazo de 5 (cinco) minutos, o Pregoeiro encerrará a negociação, podendo reabri-la mediante pedido justificado</w:t>
      </w:r>
      <w:r w:rsidRPr="00DB5A4A">
        <w:rPr>
          <w:rFonts w:ascii="Times New Roman" w:hAnsi="Times New Roman" w:cs="Times New Roman"/>
          <w:bCs/>
          <w:sz w:val="24"/>
          <w:szCs w:val="24"/>
        </w:rPr>
        <w:t>.</w:t>
      </w:r>
    </w:p>
    <w:p w14:paraId="739626EB" w14:textId="77777777" w:rsidR="006A3CFE" w:rsidRPr="00DB5A4A" w:rsidRDefault="006A3CFE" w:rsidP="007B54C3">
      <w:pPr>
        <w:pStyle w:val="NormalWeb"/>
        <w:spacing w:before="0" w:after="0"/>
        <w:jc w:val="both"/>
        <w:rPr>
          <w:bCs/>
        </w:rPr>
      </w:pPr>
      <w:r w:rsidRPr="00DB5A4A">
        <w:rPr>
          <w:bCs/>
        </w:rPr>
        <w:t>5.11.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4" w:history="1">
        <w:r w:rsidRPr="00C63D1E">
          <w:rPr>
            <w:rStyle w:val="Hyperlink"/>
            <w:color w:val="auto"/>
          </w:rPr>
          <w:t>Lei nº 12.187/2009.</w:t>
        </w:r>
      </w:hyperlink>
    </w:p>
    <w:p w14:paraId="335DE078" w14:textId="387DC5D4" w:rsidR="008B7191"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352E0342" w:rsidR="006A3CFE" w:rsidRPr="00DB5A4A"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w:t>
      </w:r>
      <w:r w:rsidRPr="00421454">
        <w:rPr>
          <w:rFonts w:ascii="Times New Roman" w:hAnsi="Times New Roman" w:cs="Times New Roman"/>
          <w:b/>
          <w:bCs/>
          <w:sz w:val="24"/>
          <w:szCs w:val="24"/>
        </w:rPr>
        <w:t xml:space="preserve">para a empresa vencedora realizar o </w:t>
      </w:r>
      <w:r w:rsidRPr="00421454">
        <w:rPr>
          <w:rFonts w:ascii="Times New Roman" w:hAnsi="Times New Roman" w:cs="Times New Roman"/>
          <w:b/>
          <w:bCs/>
          <w:i/>
          <w:sz w:val="24"/>
          <w:szCs w:val="24"/>
        </w:rPr>
        <w:t>upload</w:t>
      </w:r>
      <w:r w:rsidRPr="00421454">
        <w:rPr>
          <w:rFonts w:ascii="Times New Roman" w:hAnsi="Times New Roman" w:cs="Times New Roman"/>
          <w:b/>
          <w:bCs/>
          <w:sz w:val="24"/>
          <w:szCs w:val="24"/>
        </w:rPr>
        <w:t xml:space="preserve"> da sua</w:t>
      </w:r>
      <w:r w:rsidRPr="00C63D1E">
        <w:rPr>
          <w:rFonts w:ascii="Times New Roman" w:hAnsi="Times New Roman" w:cs="Times New Roman"/>
          <w:sz w:val="24"/>
          <w:szCs w:val="24"/>
        </w:rPr>
        <w:t xml:space="preserve"> </w:t>
      </w:r>
      <w:r w:rsidRPr="00C63D1E">
        <w:rPr>
          <w:rFonts w:ascii="Times New Roman" w:hAnsi="Times New Roman" w:cs="Times New Roman"/>
          <w:b/>
          <w:bCs/>
          <w:sz w:val="24"/>
          <w:szCs w:val="24"/>
        </w:rPr>
        <w:t>proposta final atualizada</w:t>
      </w:r>
      <w:r w:rsidR="00C97C1C">
        <w:rPr>
          <w:rFonts w:ascii="Times New Roman" w:hAnsi="Times New Roman" w:cs="Times New Roman"/>
          <w:b/>
          <w:bCs/>
          <w:sz w:val="24"/>
          <w:szCs w:val="24"/>
        </w:rPr>
        <w:t>, conforme último lance.</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w:t>
      </w:r>
      <w:r w:rsidRPr="00C63D1E">
        <w:rPr>
          <w:szCs w:val="24"/>
        </w:rPr>
        <w:lastRenderedPageBreak/>
        <w:t xml:space="preserve">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30BB647F" w14:textId="4C1B22AB" w:rsidR="006A3716"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r>
        <w:fldChar w:fldCharType="begin"/>
      </w:r>
      <w:r>
        <w:instrText>HYPERLINK "http://www.planalto.gov.br/ccivil_03/_ato2019-2022/2021/lei/L14133.htm" \l "art62" \h</w:instrText>
      </w:r>
      <w:r>
        <w:fldChar w:fldCharType="separate"/>
      </w:r>
      <w:r w:rsidRPr="00C63D1E">
        <w:rPr>
          <w:rFonts w:eastAsia="Arial"/>
          <w:szCs w:val="24"/>
          <w:u w:val="single"/>
        </w:rPr>
        <w:t>arts. 62 a 70 da Lei nº 14.133, de 2021</w:t>
      </w:r>
      <w:r>
        <w:fldChar w:fldCharType="end"/>
      </w:r>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4BF784D" w14:textId="480DCCFE" w:rsidR="000D4B82"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0D4B82" w:rsidRPr="000D4B82">
        <w:rPr>
          <w:rFonts w:ascii="Times New Roman" w:hAnsi="Times New Roman" w:cs="Times New Roman"/>
          <w:b/>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0D4B82">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4076E0C3" w:rsidR="006A3CFE" w:rsidRPr="00C63D1E" w:rsidRDefault="006A3CFE" w:rsidP="007B54C3">
      <w:pPr>
        <w:pStyle w:val="NormalWeb"/>
        <w:spacing w:before="0" w:after="0"/>
        <w:jc w:val="both"/>
      </w:pPr>
      <w:r w:rsidRPr="00C63D1E">
        <w:t>a) Inscrição Cadastro Nacional da Pessoa Jurídica (</w:t>
      </w:r>
      <w:r w:rsidRPr="000D4B82">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0D4B82">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0D4B82">
        <w:rPr>
          <w:b/>
          <w:bCs/>
        </w:rPr>
        <w:t>Fazenda federal, estadual e municipal</w:t>
      </w:r>
      <w:r w:rsidRPr="00C63D1E">
        <w:t xml:space="preserve">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0D4B82">
        <w:rPr>
          <w:b/>
          <w:bCs/>
        </w:rPr>
        <w:t>FGTS;</w:t>
      </w:r>
    </w:p>
    <w:p w14:paraId="3A0D80A8" w14:textId="547E0211" w:rsidR="000D4B82"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0D4B82">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F8DF4E" w14:textId="01221F32" w:rsidR="000D4B82" w:rsidRPr="00EF557B"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0D4B82">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1F31F7D5"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7E1CF6">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465FB1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7E1CF6">
        <w:rPr>
          <w:rFonts w:ascii="Times New Roman" w:hAnsi="Times New Roman" w:cs="Times New Roman"/>
          <w:b/>
          <w:sz w:val="24"/>
          <w:szCs w:val="24"/>
        </w:rPr>
        <w:t>4</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1EB4B901" w14:textId="7924370D" w:rsidR="006D0CF0" w:rsidRPr="00C63D1E" w:rsidRDefault="006D0CF0" w:rsidP="001962E2">
      <w:pPr>
        <w:pStyle w:val="NormalWeb"/>
        <w:spacing w:before="0" w:after="0"/>
        <w:jc w:val="both"/>
      </w:pPr>
      <w:r w:rsidRPr="00C63D1E">
        <w:rPr>
          <w:b/>
        </w:rPr>
        <w:t>f)</w:t>
      </w:r>
      <w:r w:rsidRPr="00C63D1E">
        <w:t xml:space="preserve"> Declaração de cumprimento ao disposto Art. 7º, inc. XXXIII da Constituição Federal (modelo ANEXO II);</w:t>
      </w:r>
    </w:p>
    <w:p w14:paraId="3398B0E4" w14:textId="7C7539CE" w:rsidR="008B7191" w:rsidRPr="00FC22C4" w:rsidRDefault="006A3CFE" w:rsidP="007B54C3">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w:t>
      </w:r>
      <w:r w:rsidR="007E1CF6" w:rsidRPr="00FC22C4">
        <w:rPr>
          <w:rFonts w:ascii="Times New Roman" w:hAnsi="Times New Roman" w:cs="Times New Roman"/>
          <w:b/>
          <w:sz w:val="24"/>
          <w:szCs w:val="24"/>
        </w:rPr>
        <w:t>4</w:t>
      </w:r>
      <w:r w:rsidRPr="00FC22C4">
        <w:rPr>
          <w:rFonts w:ascii="Times New Roman" w:hAnsi="Times New Roman" w:cs="Times New Roman"/>
          <w:b/>
          <w:sz w:val="24"/>
          <w:szCs w:val="24"/>
        </w:rPr>
        <w:t>.2.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00C80174" w:rsidRPr="001962E2">
        <w:rPr>
          <w:rFonts w:ascii="Times New Roman" w:hAnsi="Times New Roman" w:cs="Times New Roman"/>
          <w:b/>
          <w:bCs/>
          <w:sz w:val="24"/>
          <w:szCs w:val="24"/>
        </w:rPr>
        <w:t>ou nos casos do MEI apresentar o CCMEI</w:t>
      </w:r>
      <w:r w:rsidR="00FC22C4" w:rsidRPr="00FC22C4">
        <w:rPr>
          <w:rFonts w:ascii="Times New Roman" w:hAnsi="Times New Roman" w:cs="Times New Roman"/>
          <w:sz w:val="24"/>
          <w:szCs w:val="24"/>
        </w:rPr>
        <w:t>,</w:t>
      </w:r>
      <w:r w:rsidR="00C80174" w:rsidRPr="00FC22C4">
        <w:rPr>
          <w:rFonts w:ascii="Times New Roman" w:hAnsi="Times New Roman" w:cs="Times New Roman"/>
          <w:sz w:val="24"/>
          <w:szCs w:val="24"/>
        </w:rPr>
        <w:t xml:space="preserve"> </w:t>
      </w:r>
      <w:r w:rsidR="00FC22C4" w:rsidRPr="001962E2">
        <w:rPr>
          <w:rFonts w:ascii="Times New Roman" w:hAnsi="Times New Roman" w:cs="Times New Roman"/>
          <w:sz w:val="24"/>
          <w:szCs w:val="24"/>
          <w:u w:val="single"/>
        </w:rPr>
        <w:t xml:space="preserve">com a finalidade que a empresa possa </w:t>
      </w:r>
      <w:r w:rsidRPr="001962E2">
        <w:rPr>
          <w:rFonts w:ascii="Times New Roman" w:hAnsi="Times New Roman" w:cs="Times New Roman"/>
          <w:sz w:val="24"/>
          <w:szCs w:val="24"/>
          <w:u w:val="single"/>
        </w:rPr>
        <w:t>demonstr</w:t>
      </w:r>
      <w:r w:rsidR="00FC22C4" w:rsidRPr="001962E2">
        <w:rPr>
          <w:rFonts w:ascii="Times New Roman" w:hAnsi="Times New Roman" w:cs="Times New Roman"/>
          <w:sz w:val="24"/>
          <w:szCs w:val="24"/>
          <w:u w:val="single"/>
        </w:rPr>
        <w:t>ar</w:t>
      </w:r>
      <w:r w:rsidRPr="001962E2">
        <w:rPr>
          <w:rFonts w:ascii="Times New Roman" w:hAnsi="Times New Roman" w:cs="Times New Roman"/>
          <w:sz w:val="24"/>
          <w:szCs w:val="24"/>
          <w:u w:val="single"/>
        </w:rPr>
        <w:t xml:space="preserve"> que se enquadra como </w:t>
      </w:r>
      <w:r w:rsidR="00FC22C4" w:rsidRPr="001962E2">
        <w:rPr>
          <w:rFonts w:ascii="Times New Roman" w:hAnsi="Times New Roman" w:cs="Times New Roman"/>
          <w:sz w:val="24"/>
          <w:szCs w:val="24"/>
          <w:u w:val="single"/>
        </w:rPr>
        <w:t xml:space="preserve">microempreendedor individual, </w:t>
      </w:r>
      <w:r w:rsidRPr="001962E2">
        <w:rPr>
          <w:rFonts w:ascii="Times New Roman" w:hAnsi="Times New Roman" w:cs="Times New Roman"/>
          <w:sz w:val="24"/>
          <w:szCs w:val="24"/>
          <w:u w:val="single"/>
        </w:rPr>
        <w:t>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3B35DEF" w14:textId="77777777" w:rsidR="00FC22C4" w:rsidRPr="006D0CF0" w:rsidRDefault="00FC22C4" w:rsidP="007B54C3">
      <w:pPr>
        <w:spacing w:after="0" w:line="240" w:lineRule="auto"/>
        <w:jc w:val="both"/>
        <w:rPr>
          <w:rFonts w:ascii="Times New Roman" w:hAnsi="Times New Roman" w:cs="Times New Roman"/>
          <w:color w:val="FF0000"/>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5"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6">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6CF1AD93" w:rsidR="0030680F" w:rsidRPr="001962E2"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57907E8" w14:textId="7FBFC1D7" w:rsidR="00421454" w:rsidRDefault="004B2A44" w:rsidP="00421454">
      <w:pPr>
        <w:pStyle w:val="Padro"/>
        <w:tabs>
          <w:tab w:val="left" w:pos="1276"/>
          <w:tab w:val="left" w:pos="1418"/>
        </w:tabs>
        <w:ind w:right="-22"/>
        <w:jc w:val="both"/>
        <w:rPr>
          <w:rFonts w:ascii="Times New Roman" w:hAnsi="Times New Roman"/>
        </w:rPr>
      </w:pPr>
      <w:r w:rsidRPr="00BE5DB6">
        <w:rPr>
          <w:rFonts w:ascii="Times New Roman" w:hAnsi="Times New Roman" w:cs="Times New Roman"/>
          <w:b/>
        </w:rPr>
        <w:t>12.</w:t>
      </w:r>
      <w:r w:rsidR="006A3CFE" w:rsidRPr="00BE5DB6">
        <w:rPr>
          <w:rFonts w:ascii="Times New Roman" w:hAnsi="Times New Roman" w:cs="Times New Roman"/>
          <w:b/>
        </w:rPr>
        <w:t xml:space="preserve">1. </w:t>
      </w:r>
      <w:r w:rsidR="00421454" w:rsidRPr="00E5396A">
        <w:rPr>
          <w:rFonts w:ascii="Times New Roman" w:hAnsi="Times New Roman"/>
          <w:b/>
          <w:bCs/>
        </w:rPr>
        <w:t xml:space="preserve">As entregas deverão ser efetuadas, no prazo de até </w:t>
      </w:r>
      <w:r w:rsidR="00421454">
        <w:rPr>
          <w:rFonts w:ascii="Times New Roman" w:hAnsi="Times New Roman"/>
          <w:b/>
          <w:bCs/>
        </w:rPr>
        <w:t>15</w:t>
      </w:r>
      <w:r w:rsidR="00421454" w:rsidRPr="00E5396A">
        <w:rPr>
          <w:rFonts w:ascii="Times New Roman" w:hAnsi="Times New Roman"/>
          <w:b/>
          <w:bCs/>
        </w:rPr>
        <w:t xml:space="preserve"> (</w:t>
      </w:r>
      <w:r w:rsidR="00421454">
        <w:rPr>
          <w:rFonts w:ascii="Times New Roman" w:hAnsi="Times New Roman"/>
          <w:b/>
          <w:bCs/>
        </w:rPr>
        <w:t>quize</w:t>
      </w:r>
      <w:r w:rsidR="00421454" w:rsidRPr="00E5396A">
        <w:rPr>
          <w:rFonts w:ascii="Times New Roman" w:hAnsi="Times New Roman"/>
          <w:b/>
          <w:bCs/>
        </w:rPr>
        <w:t>) dias, no setor de Almoxarifado, localizado na Av. Borges do Canto, nº 600, em horario de expedinete das 08hs as 12hs e das 13</w:t>
      </w:r>
      <w:r w:rsidR="00421454">
        <w:rPr>
          <w:rFonts w:ascii="Times New Roman" w:hAnsi="Times New Roman"/>
          <w:b/>
          <w:bCs/>
        </w:rPr>
        <w:t>h</w:t>
      </w:r>
      <w:r w:rsidR="00421454" w:rsidRPr="00E5396A">
        <w:rPr>
          <w:rFonts w:ascii="Times New Roman" w:hAnsi="Times New Roman"/>
          <w:b/>
          <w:bCs/>
        </w:rPr>
        <w:t>30</w:t>
      </w:r>
      <w:r w:rsidR="00421454">
        <w:rPr>
          <w:rFonts w:ascii="Times New Roman" w:hAnsi="Times New Roman"/>
          <w:b/>
          <w:bCs/>
        </w:rPr>
        <w:t>mim</w:t>
      </w:r>
      <w:r w:rsidR="00421454" w:rsidRPr="00E5396A">
        <w:rPr>
          <w:rFonts w:ascii="Times New Roman" w:hAnsi="Times New Roman"/>
          <w:b/>
          <w:bCs/>
        </w:rPr>
        <w:t xml:space="preserve"> as 17</w:t>
      </w:r>
      <w:r w:rsidR="00421454">
        <w:rPr>
          <w:rFonts w:ascii="Times New Roman" w:hAnsi="Times New Roman"/>
          <w:b/>
          <w:bCs/>
        </w:rPr>
        <w:t>h</w:t>
      </w:r>
      <w:r w:rsidR="00421454" w:rsidRPr="00E5396A">
        <w:rPr>
          <w:rFonts w:ascii="Times New Roman" w:hAnsi="Times New Roman"/>
          <w:b/>
          <w:bCs/>
        </w:rPr>
        <w:t>30</w:t>
      </w:r>
      <w:r w:rsidR="00421454">
        <w:rPr>
          <w:rFonts w:ascii="Times New Roman" w:hAnsi="Times New Roman"/>
          <w:b/>
          <w:bCs/>
        </w:rPr>
        <w:t>mim</w:t>
      </w:r>
      <w:r w:rsidR="00421454" w:rsidRPr="00E5396A">
        <w:rPr>
          <w:rFonts w:ascii="Times New Roman" w:hAnsi="Times New Roman"/>
          <w:b/>
          <w:bCs/>
        </w:rPr>
        <w:t>, a contar da data da requisição.</w:t>
      </w:r>
    </w:p>
    <w:p w14:paraId="415276A5" w14:textId="2AEBD452" w:rsidR="001962E2" w:rsidRPr="0081066C" w:rsidRDefault="006A3CFE" w:rsidP="0081066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dias, contados da solicitação pelo fiscal, a sua substituição, visando ao atendimento das especificações, sem prejuízo da incidência das sanções previstas neste Edital.</w:t>
      </w:r>
    </w:p>
    <w:p w14:paraId="422DEABA" w14:textId="64236FC2" w:rsidR="001962E2"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w:t>
      </w:r>
      <w:r w:rsidR="004B2A44">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7D9C5425" w14:textId="77777777" w:rsidR="0081066C"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262F3F4E" w:rsidR="006A3CFE" w:rsidRPr="00C63D1E"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540ED8C4" w14:textId="77777777" w:rsidR="002B17EC" w:rsidRPr="00C63D1E"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17"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4A0CE1D4" w14:textId="6B406E0F" w:rsidR="0081066C" w:rsidRPr="0081066C"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C63D1E" w:rsidRDefault="006A3CFE" w:rsidP="007B54C3">
      <w:pPr>
        <w:pStyle w:val="NormalWeb"/>
        <w:spacing w:before="0" w:after="0"/>
        <w:jc w:val="both"/>
      </w:pPr>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lastRenderedPageBreak/>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213CC51F" w14:textId="2872D5C0" w:rsidR="001962E2" w:rsidRPr="00C97C1C" w:rsidRDefault="006A3CFE" w:rsidP="00C97C1C">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07FC0A8D" w14:textId="5309277D"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41740939" w:rsidR="007E1CF6" w:rsidRDefault="006A3CFE" w:rsidP="007B54C3">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w:t>
      </w:r>
      <w:r w:rsidRPr="00C63D1E">
        <w:rPr>
          <w:rFonts w:ascii="Times New Roman" w:hAnsi="Times New Roman" w:cs="Times New Roman"/>
          <w:sz w:val="24"/>
          <w:szCs w:val="24"/>
        </w:rPr>
        <w:lastRenderedPageBreak/>
        <w:t xml:space="preserve">registrar preços iguais ao da licitante vencedora do certame, para fazê-lo em igual prazo e nas mesmas condições propostas pela licitante vencedora. </w:t>
      </w:r>
    </w:p>
    <w:p w14:paraId="49A588E8" w14:textId="45E997F4"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78CE968F"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t xml:space="preserve">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IV - sofrer sanção prevista no inciso III ou IV do caput do art. 156 da Lei federal n. 14.133, de 1º de abril de 2021; ou for condenado por algum dos crimes previstos no</w:t>
      </w:r>
      <w:r w:rsidR="00C97C1C">
        <w:rPr>
          <w:rFonts w:ascii="Times New Roman" w:hAnsi="Times New Roman" w:cs="Times New Roman"/>
          <w:sz w:val="24"/>
          <w:szCs w:val="24"/>
        </w:rPr>
        <w:t xml:space="preserve"> </w:t>
      </w:r>
      <w:r w:rsidRPr="00C63D1E">
        <w:rPr>
          <w:rFonts w:ascii="Times New Roman" w:hAnsi="Times New Roman" w:cs="Times New Roman"/>
          <w:sz w:val="24"/>
          <w:szCs w:val="24"/>
        </w:rPr>
        <w:t xml:space="preserve">art.178 da Lei federal n. 14.133, de 1º de abril de 2021, por sentença transitada em julgado. </w:t>
      </w:r>
    </w:p>
    <w:p w14:paraId="058BAA68" w14:textId="616F3816"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7E293EA3" w14:textId="4F7691B0" w:rsidR="001962E2" w:rsidRPr="0081066C" w:rsidRDefault="006A3CFE" w:rsidP="0081066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178AE0F" w14:textId="10E361BD"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3E75B95E" w14:textId="71DD58F6" w:rsidR="00FC22C4" w:rsidRDefault="006A3CFE" w:rsidP="00FC22C4">
      <w:pPr>
        <w:shd w:val="clear" w:color="auto" w:fill="FFFFFF" w:themeFill="background1"/>
        <w:spacing w:after="0" w:line="240" w:lineRule="auto"/>
        <w:jc w:val="both"/>
        <w:rPr>
          <w:rFonts w:ascii="Times New Roman" w:hAnsi="Times New Roman" w:cs="Times New Roman"/>
          <w:color w:val="1F1F1F"/>
          <w:sz w:val="24"/>
          <w:szCs w:val="24"/>
          <w:shd w:val="clear" w:color="auto" w:fill="FFFFFF" w:themeFill="background1"/>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FC22C4" w:rsidRPr="00FC22C4">
        <w:rPr>
          <w:rFonts w:ascii="Times New Roman" w:hAnsi="Times New Roman" w:cs="Times New Roman"/>
          <w:color w:val="1F1F1F"/>
          <w:sz w:val="24"/>
          <w:szCs w:val="24"/>
          <w:shd w:val="clear" w:color="auto" w:fill="FFFFFF" w:themeFill="background1"/>
        </w:rPr>
        <w:t>licitacao@saomiguel.rs.gov.br</w:t>
      </w:r>
      <w:r w:rsidR="00FC22C4">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18" w:history="1">
        <w:r w:rsidR="00FC22C4" w:rsidRPr="00546C2D">
          <w:rPr>
            <w:rStyle w:val="Hyperlink"/>
            <w:rFonts w:ascii="Times New Roman" w:hAnsi="Times New Roman" w:cs="Times New Roman"/>
            <w:sz w:val="24"/>
            <w:szCs w:val="24"/>
            <w:shd w:val="clear" w:color="auto" w:fill="FFFFFF" w:themeFill="background1"/>
          </w:rPr>
          <w:t>licitacao@saomiguel.rs.gov.br</w:t>
        </w:r>
      </w:hyperlink>
      <w:r w:rsidR="00FC22C4">
        <w:rPr>
          <w:rFonts w:ascii="Times New Roman" w:hAnsi="Times New Roman" w:cs="Times New Roman"/>
          <w:color w:val="1F1F1F"/>
          <w:sz w:val="24"/>
          <w:szCs w:val="24"/>
          <w:shd w:val="clear" w:color="auto" w:fill="FFFFFF" w:themeFill="background1"/>
        </w:rPr>
        <w:t>.</w:t>
      </w:r>
    </w:p>
    <w:p w14:paraId="389E8AD5" w14:textId="77421D94" w:rsidR="006A3CFE" w:rsidRPr="00C63D1E" w:rsidRDefault="006A3CFE" w:rsidP="00FC22C4">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Pr="0081066C" w:rsidRDefault="006A3CFE" w:rsidP="0081066C">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16BDC7DD" w14:textId="0F54EF26"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6B322A06" w14:textId="21CB32CE" w:rsidR="001962E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19" w:history="1">
        <w:r w:rsidR="001962E2" w:rsidRPr="00546C2D">
          <w:rPr>
            <w:rStyle w:val="Hyperlink"/>
            <w:rFonts w:ascii="Times New Roman" w:hAnsi="Times New Roman" w:cs="Times New Roman"/>
            <w:sz w:val="24"/>
            <w:szCs w:val="24"/>
            <w:shd w:val="clear" w:color="auto" w:fill="FFFFFF" w:themeFill="background1"/>
          </w:rPr>
          <w:t>licitacao@saomiguel.rs.gov.br</w:t>
        </w:r>
      </w:hyperlink>
      <w:r w:rsidR="001962E2">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0"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14AA7AB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5D41A6A7" w:rsidR="006A3CFE" w:rsidRPr="00C63D1E" w:rsidRDefault="006A3CFE" w:rsidP="001962E2">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475AC2B2"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1962E2">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02725966"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1962E2">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171A40A2"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1962E2">
        <w:rPr>
          <w:rFonts w:ascii="Times New Roman" w:hAnsi="Times New Roman" w:cs="Times New Roman"/>
          <w:sz w:val="24"/>
          <w:szCs w:val="24"/>
        </w:rPr>
        <w:t xml:space="preserve"> </w:t>
      </w:r>
      <w:r w:rsidR="006A3716">
        <w:rPr>
          <w:rFonts w:ascii="Times New Roman" w:hAnsi="Times New Roman" w:cs="Times New Roman"/>
          <w:sz w:val="24"/>
          <w:szCs w:val="24"/>
        </w:rPr>
        <w:t>1°</w:t>
      </w:r>
      <w:r w:rsidR="006A3CFE" w:rsidRPr="00C63D1E">
        <w:rPr>
          <w:rFonts w:ascii="Times New Roman" w:hAnsi="Times New Roman" w:cs="Times New Roman"/>
          <w:sz w:val="24"/>
          <w:szCs w:val="24"/>
        </w:rPr>
        <w:t xml:space="preserve"> de </w:t>
      </w:r>
      <w:r w:rsidR="00A23DB4">
        <w:rPr>
          <w:rFonts w:ascii="Times New Roman" w:hAnsi="Times New Roman" w:cs="Times New Roman"/>
          <w:sz w:val="24"/>
          <w:szCs w:val="24"/>
        </w:rPr>
        <w:t>ju</w:t>
      </w:r>
      <w:r w:rsidR="006A3716">
        <w:rPr>
          <w:rFonts w:ascii="Times New Roman" w:hAnsi="Times New Roman" w:cs="Times New Roman"/>
          <w:sz w:val="24"/>
          <w:szCs w:val="24"/>
        </w:rPr>
        <w:t>l</w:t>
      </w:r>
      <w:r w:rsidR="00A23DB4">
        <w:rPr>
          <w:rFonts w:ascii="Times New Roman" w:hAnsi="Times New Roman" w:cs="Times New Roman"/>
          <w:sz w:val="24"/>
          <w:szCs w:val="24"/>
        </w:rPr>
        <w:t>ho</w:t>
      </w:r>
      <w:r w:rsidR="006A3CFE" w:rsidRPr="00C63D1E">
        <w:rPr>
          <w:rFonts w:ascii="Times New Roman" w:hAnsi="Times New Roman" w:cs="Times New Roman"/>
          <w:sz w:val="24"/>
          <w:szCs w:val="24"/>
        </w:rPr>
        <w:t xml:space="preserve"> de 202</w:t>
      </w:r>
      <w:r w:rsidR="000D4B82">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47A3FCC0" w:rsidR="006A3CFE" w:rsidRPr="00C63D1E" w:rsidRDefault="001962E2" w:rsidP="007B54C3">
      <w:pPr>
        <w:pStyle w:val="Ttulo6"/>
        <w:widowControl w:val="0"/>
        <w:tabs>
          <w:tab w:val="left" w:pos="11624"/>
          <w:tab w:val="left" w:pos="11907"/>
        </w:tabs>
        <w:ind w:left="142"/>
        <w:rPr>
          <w:color w:val="auto"/>
          <w:szCs w:val="24"/>
        </w:rPr>
      </w:pPr>
      <w:r>
        <w:rPr>
          <w:color w:val="auto"/>
          <w:szCs w:val="24"/>
        </w:rPr>
        <w:t>LUIZ RODRIGO RIBAS</w:t>
      </w:r>
    </w:p>
    <w:p w14:paraId="18D16DBD" w14:textId="4AC92ECF"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356BAAD3"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ED122EB" w14:textId="77777777" w:rsidR="001962E2" w:rsidRDefault="001962E2" w:rsidP="007B54C3">
      <w:pPr>
        <w:spacing w:after="0" w:line="240" w:lineRule="auto"/>
        <w:jc w:val="center"/>
        <w:rPr>
          <w:rFonts w:ascii="Times New Roman" w:hAnsi="Times New Roman" w:cs="Times New Roman"/>
          <w:sz w:val="24"/>
          <w:szCs w:val="24"/>
        </w:rPr>
      </w:pPr>
    </w:p>
    <w:p w14:paraId="6514C32B" w14:textId="77777777" w:rsidR="001962E2" w:rsidRDefault="001962E2" w:rsidP="0081066C">
      <w:pPr>
        <w:spacing w:after="0" w:line="240" w:lineRule="auto"/>
        <w:rPr>
          <w:rFonts w:ascii="Times New Roman" w:hAnsi="Times New Roman" w:cs="Times New Roman"/>
          <w:sz w:val="24"/>
          <w:szCs w:val="24"/>
        </w:rPr>
      </w:pPr>
    </w:p>
    <w:p w14:paraId="7DBD4C92" w14:textId="77777777" w:rsidR="001962E2" w:rsidRDefault="001962E2" w:rsidP="007B54C3">
      <w:pPr>
        <w:spacing w:after="0" w:line="240" w:lineRule="auto"/>
        <w:jc w:val="center"/>
        <w:rPr>
          <w:rFonts w:ascii="Times New Roman" w:hAnsi="Times New Roman" w:cs="Times New Roman"/>
          <w:sz w:val="24"/>
          <w:szCs w:val="24"/>
        </w:rPr>
      </w:pPr>
    </w:p>
    <w:p w14:paraId="36E2063C" w14:textId="68902A8D" w:rsidR="00FB0B1F"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61F8DA8B" w14:textId="77777777" w:rsidR="001962E2" w:rsidRDefault="001962E2" w:rsidP="007B54C3">
      <w:pPr>
        <w:spacing w:after="0" w:line="240" w:lineRule="auto"/>
        <w:jc w:val="center"/>
        <w:rPr>
          <w:rFonts w:ascii="Times New Roman" w:hAnsi="Times New Roman" w:cs="Times New Roman"/>
          <w:sz w:val="24"/>
          <w:szCs w:val="24"/>
        </w:rPr>
      </w:pPr>
    </w:p>
    <w:p w14:paraId="45A984EF" w14:textId="77777777" w:rsidR="001962E2" w:rsidRDefault="001962E2" w:rsidP="007B54C3">
      <w:pPr>
        <w:spacing w:after="0" w:line="240" w:lineRule="auto"/>
        <w:jc w:val="center"/>
        <w:rPr>
          <w:rFonts w:ascii="Times New Roman" w:hAnsi="Times New Roman" w:cs="Times New Roman"/>
          <w:sz w:val="24"/>
          <w:szCs w:val="24"/>
        </w:rPr>
      </w:pPr>
    </w:p>
    <w:p w14:paraId="0A630882" w14:textId="77777777" w:rsidR="001962E2" w:rsidRDefault="001962E2" w:rsidP="007B54C3">
      <w:pPr>
        <w:spacing w:after="0" w:line="240" w:lineRule="auto"/>
        <w:jc w:val="center"/>
        <w:rPr>
          <w:rFonts w:ascii="Times New Roman" w:hAnsi="Times New Roman" w:cs="Times New Roman"/>
          <w:sz w:val="24"/>
          <w:szCs w:val="24"/>
        </w:rPr>
      </w:pPr>
    </w:p>
    <w:p w14:paraId="7CA5C2E8" w14:textId="77777777" w:rsidR="001962E2" w:rsidRDefault="001962E2" w:rsidP="007B54C3">
      <w:pPr>
        <w:spacing w:after="0" w:line="240" w:lineRule="auto"/>
        <w:jc w:val="center"/>
        <w:rPr>
          <w:rFonts w:ascii="Times New Roman" w:hAnsi="Times New Roman" w:cs="Times New Roman"/>
          <w:sz w:val="24"/>
          <w:szCs w:val="24"/>
        </w:rPr>
      </w:pPr>
    </w:p>
    <w:p w14:paraId="10A8B8EF" w14:textId="77777777" w:rsidR="001962E2" w:rsidRPr="00C63D1E" w:rsidRDefault="001962E2" w:rsidP="007B54C3">
      <w:pPr>
        <w:spacing w:after="0" w:line="240" w:lineRule="auto"/>
        <w:jc w:val="center"/>
        <w:rPr>
          <w:rFonts w:ascii="Times New Roman" w:hAnsi="Times New Roman" w:cs="Times New Roman"/>
          <w:sz w:val="24"/>
          <w:szCs w:val="24"/>
        </w:rPr>
      </w:pP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163BE28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2538173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0D4B82">
        <w:rPr>
          <w:rFonts w:ascii="Times New Roman" w:hAnsi="Times New Roman" w:cs="Times New Roman"/>
          <w:sz w:val="24"/>
          <w:szCs w:val="24"/>
        </w:rPr>
        <w:t>5</w:t>
      </w:r>
      <w:r w:rsidR="006A3716">
        <w:rPr>
          <w:rFonts w:ascii="Times New Roman" w:hAnsi="Times New Roman" w:cs="Times New Roman"/>
          <w:sz w:val="24"/>
          <w:szCs w:val="24"/>
        </w:rPr>
        <w:t>9</w:t>
      </w:r>
      <w:r w:rsidR="000D4B82">
        <w:rPr>
          <w:rFonts w:ascii="Times New Roman" w:hAnsi="Times New Roman" w:cs="Times New Roman"/>
          <w:sz w:val="24"/>
          <w:szCs w:val="24"/>
        </w:rPr>
        <w:t>/2026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0F3F141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01F259E0"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1E10EBE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C63D1E">
        <w:rPr>
          <w:rFonts w:ascii="Times New Roman" w:hAnsi="Times New Roman" w:cs="Times New Roman"/>
          <w:sz w:val="24"/>
          <w:szCs w:val="24"/>
        </w:rPr>
        <w:t>eu contador</w:t>
      </w:r>
      <w:r w:rsidRPr="00C63D1E">
        <w:rPr>
          <w:rFonts w:ascii="Times New Roman" w:hAnsi="Times New Roman" w:cs="Times New Roman"/>
          <w:sz w:val="24"/>
          <w:szCs w:val="24"/>
        </w:rPr>
        <w:t>(a)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5D9B6DD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ab/>
      </w:r>
      <w:proofErr w:type="spellStart"/>
      <w:r w:rsidRPr="00C63D1E">
        <w:rPr>
          <w:rFonts w:ascii="Times New Roman" w:hAnsi="Times New Roman" w:cs="Times New Roman"/>
          <w:sz w:val="24"/>
          <w:szCs w:val="24"/>
        </w:rPr>
        <w:t>de</w:t>
      </w:r>
      <w:proofErr w:type="spellEnd"/>
      <w:r w:rsidRPr="00C63D1E">
        <w:rPr>
          <w:rFonts w:ascii="Times New Roman" w:hAnsi="Times New Roman" w:cs="Times New Roman"/>
          <w:sz w:val="24"/>
          <w:szCs w:val="24"/>
        </w:rPr>
        <w:t xml:space="preserve"> 202</w:t>
      </w:r>
      <w:r w:rsidR="000D4B82">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E3F72C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r>
      <w:r w:rsidR="000D4B82">
        <w:rPr>
          <w:rFonts w:ascii="Times New Roman" w:hAnsi="Times New Roman" w:cs="Times New Roman"/>
          <w:sz w:val="24"/>
          <w:szCs w:val="24"/>
        </w:rPr>
        <w:t xml:space="preserve">            </w:t>
      </w:r>
      <w:r w:rsidRPr="00C63D1E">
        <w:rPr>
          <w:rFonts w:ascii="Times New Roman" w:hAnsi="Times New Roman" w:cs="Times New Roman"/>
          <w:sz w:val="24"/>
          <w:szCs w:val="24"/>
        </w:rPr>
        <w:t>Assinatura do representante legal da empresa.</w:t>
      </w:r>
    </w:p>
    <w:p w14:paraId="78EC07D0" w14:textId="68F630D6"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r>
      <w:r w:rsidR="000D4B82">
        <w:rPr>
          <w:rFonts w:ascii="Times New Roman" w:hAnsi="Times New Roman" w:cs="Times New Roman"/>
          <w:sz w:val="24"/>
          <w:szCs w:val="24"/>
        </w:rPr>
        <w:t xml:space="preserve">                                      </w:t>
      </w:r>
      <w:r w:rsidRPr="00C63D1E">
        <w:rPr>
          <w:rFonts w:ascii="Times New Roman" w:hAnsi="Times New Roman" w:cs="Times New Roman"/>
          <w:sz w:val="24"/>
          <w:szCs w:val="24"/>
        </w:rPr>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1C21236F" w14:textId="77777777" w:rsidR="001962E2" w:rsidRDefault="001962E2" w:rsidP="007B54C3">
      <w:pPr>
        <w:spacing w:after="0" w:line="240" w:lineRule="auto"/>
        <w:jc w:val="both"/>
        <w:rPr>
          <w:rFonts w:ascii="Times New Roman" w:hAnsi="Times New Roman" w:cs="Times New Roman"/>
          <w:sz w:val="24"/>
          <w:szCs w:val="24"/>
        </w:rPr>
      </w:pPr>
    </w:p>
    <w:p w14:paraId="7BAE4AB9" w14:textId="77777777" w:rsidR="001962E2" w:rsidRDefault="001962E2" w:rsidP="007B54C3">
      <w:pPr>
        <w:spacing w:after="0" w:line="240" w:lineRule="auto"/>
        <w:jc w:val="both"/>
        <w:rPr>
          <w:rFonts w:ascii="Times New Roman" w:hAnsi="Times New Roman" w:cs="Times New Roman"/>
          <w:sz w:val="24"/>
          <w:szCs w:val="24"/>
        </w:rPr>
      </w:pPr>
    </w:p>
    <w:p w14:paraId="04140EAB" w14:textId="77777777" w:rsidR="001962E2" w:rsidRDefault="001962E2" w:rsidP="007B54C3">
      <w:pPr>
        <w:spacing w:after="0" w:line="240" w:lineRule="auto"/>
        <w:jc w:val="both"/>
        <w:rPr>
          <w:rFonts w:ascii="Times New Roman" w:hAnsi="Times New Roman" w:cs="Times New Roman"/>
          <w:sz w:val="24"/>
          <w:szCs w:val="24"/>
        </w:rPr>
      </w:pPr>
    </w:p>
    <w:p w14:paraId="1E7F2CD9" w14:textId="77777777" w:rsidR="001962E2" w:rsidRDefault="001962E2" w:rsidP="007B54C3">
      <w:pPr>
        <w:spacing w:after="0" w:line="240" w:lineRule="auto"/>
        <w:jc w:val="both"/>
        <w:rPr>
          <w:rFonts w:ascii="Times New Roman" w:hAnsi="Times New Roman" w:cs="Times New Roman"/>
          <w:sz w:val="24"/>
          <w:szCs w:val="24"/>
        </w:rPr>
      </w:pPr>
    </w:p>
    <w:p w14:paraId="5D4D884A" w14:textId="77777777" w:rsidR="001962E2" w:rsidRPr="00C63D1E" w:rsidRDefault="001962E2"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25A6D48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0D4B82">
        <w:rPr>
          <w:rFonts w:ascii="Times New Roman" w:hAnsi="Times New Roman" w:cs="Times New Roman"/>
          <w:sz w:val="24"/>
          <w:szCs w:val="24"/>
        </w:rPr>
        <w:t>6</w:t>
      </w:r>
    </w:p>
    <w:p w14:paraId="7B84C974" w14:textId="3626EE89"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0D4B82">
        <w:rPr>
          <w:rFonts w:ascii="Times New Roman" w:hAnsi="Times New Roman" w:cs="Times New Roman"/>
          <w:sz w:val="24"/>
          <w:szCs w:val="24"/>
        </w:rPr>
        <w:t>58/2026</w:t>
      </w:r>
      <w:r w:rsidRPr="007B54C3">
        <w:rPr>
          <w:rFonts w:ascii="Times New Roman" w:hAnsi="Times New Roman" w:cs="Times New Roman"/>
          <w:sz w:val="24"/>
          <w:szCs w:val="24"/>
        </w:rPr>
        <w:t xml:space="preserve"> – REGISTRO DE PREÇOS</w:t>
      </w:r>
    </w:p>
    <w:p w14:paraId="701FE680" w14:textId="5675B7EE"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E334CE">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6362090D"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0D4B82">
        <w:rPr>
          <w:rFonts w:ascii="Times New Roman" w:hAnsi="Times New Roman" w:cs="Times New Roman"/>
          <w:sz w:val="24"/>
          <w:szCs w:val="24"/>
        </w:rPr>
        <w:t>5</w:t>
      </w:r>
      <w:r w:rsidR="006A3716">
        <w:rPr>
          <w:rFonts w:ascii="Times New Roman" w:hAnsi="Times New Roman" w:cs="Times New Roman"/>
          <w:sz w:val="24"/>
          <w:szCs w:val="24"/>
        </w:rPr>
        <w:t>9</w:t>
      </w:r>
      <w:r w:rsidR="000D4B82">
        <w:rPr>
          <w:rFonts w:ascii="Times New Roman" w:hAnsi="Times New Roman" w:cs="Times New Roman"/>
          <w:sz w:val="24"/>
          <w:szCs w:val="24"/>
        </w:rPr>
        <w:t>/2026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449EADFF"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6A3716" w:rsidRPr="00C63D1E">
        <w:rPr>
          <w:rFonts w:ascii="Times New Roman" w:hAnsi="Times New Roman" w:cs="Times New Roman"/>
          <w:bCs/>
          <w:sz w:val="24"/>
          <w:szCs w:val="24"/>
        </w:rPr>
        <w:t xml:space="preserve">REGISTRO DE PREÇOS </w:t>
      </w:r>
      <w:r w:rsidR="006A3716">
        <w:rPr>
          <w:rFonts w:ascii="Times New Roman" w:hAnsi="Times New Roman" w:cs="Times New Roman"/>
          <w:bCs/>
          <w:sz w:val="24"/>
          <w:szCs w:val="24"/>
        </w:rPr>
        <w:t>PARA AQUISIÇÃO DE MATERIAIS DE LIVRARIA PARA USO NAS DECORAÇÕES DO NATAL ARCANJO E PÁSCOA NAS MISSÕES</w:t>
      </w:r>
      <w:r w:rsidRPr="007B54C3">
        <w:rPr>
          <w:rFonts w:ascii="Times New Roman" w:hAnsi="Times New Roman" w:cs="Times New Roman"/>
          <w:sz w:val="24"/>
          <w:szCs w:val="24"/>
        </w:rPr>
        <w:t xml:space="preserve">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5C32AF11" w:rsidR="007B54C3" w:rsidRPr="007B54C3" w:rsidRDefault="00E334CE"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sidR="001E2D1C">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F1A7194"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D2093C">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sectPr w:rsidR="007B54C3" w:rsidRPr="007B54C3" w:rsidSect="00B81A55">
      <w:headerReference w:type="even" r:id="rId21"/>
      <w:headerReference w:type="default" r:id="rId22"/>
      <w:footerReference w:type="default" r:id="rId23"/>
      <w:headerReference w:type="firs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CEAF" w14:textId="77777777" w:rsidR="009922AA" w:rsidRDefault="009922AA" w:rsidP="009922AA">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6D0F8FFD" w14:textId="0284D2B7" w:rsidR="00DC4A3B" w:rsidRPr="00AA5FD9" w:rsidRDefault="009922AA" w:rsidP="009922AA">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6A371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6A3716"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6A371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B71B6"/>
    <w:rsid w:val="000C6182"/>
    <w:rsid w:val="000D4B82"/>
    <w:rsid w:val="000F082C"/>
    <w:rsid w:val="001232D2"/>
    <w:rsid w:val="00124653"/>
    <w:rsid w:val="001457DF"/>
    <w:rsid w:val="001661A1"/>
    <w:rsid w:val="001825EB"/>
    <w:rsid w:val="001856E9"/>
    <w:rsid w:val="0019469D"/>
    <w:rsid w:val="001962E2"/>
    <w:rsid w:val="001B2E80"/>
    <w:rsid w:val="001D7D3B"/>
    <w:rsid w:val="001E20CD"/>
    <w:rsid w:val="001E2D1C"/>
    <w:rsid w:val="001E4451"/>
    <w:rsid w:val="001E4FE2"/>
    <w:rsid w:val="001E6B01"/>
    <w:rsid w:val="001E6F45"/>
    <w:rsid w:val="001E7E16"/>
    <w:rsid w:val="001F4C0B"/>
    <w:rsid w:val="00216EFB"/>
    <w:rsid w:val="0025727D"/>
    <w:rsid w:val="00271E1C"/>
    <w:rsid w:val="002747CC"/>
    <w:rsid w:val="00295465"/>
    <w:rsid w:val="00295A6A"/>
    <w:rsid w:val="002A7A81"/>
    <w:rsid w:val="002B17EC"/>
    <w:rsid w:val="002C1731"/>
    <w:rsid w:val="002C3A40"/>
    <w:rsid w:val="002C6D30"/>
    <w:rsid w:val="0030680F"/>
    <w:rsid w:val="003109BA"/>
    <w:rsid w:val="00316E0E"/>
    <w:rsid w:val="00334813"/>
    <w:rsid w:val="00350960"/>
    <w:rsid w:val="00377CEE"/>
    <w:rsid w:val="003825FD"/>
    <w:rsid w:val="003A1462"/>
    <w:rsid w:val="003A491D"/>
    <w:rsid w:val="003D27F1"/>
    <w:rsid w:val="00421454"/>
    <w:rsid w:val="0042206C"/>
    <w:rsid w:val="00423CDF"/>
    <w:rsid w:val="00426CD3"/>
    <w:rsid w:val="00434715"/>
    <w:rsid w:val="00445AB9"/>
    <w:rsid w:val="004702FA"/>
    <w:rsid w:val="00491C92"/>
    <w:rsid w:val="004A7B43"/>
    <w:rsid w:val="004B2A44"/>
    <w:rsid w:val="004C0A3B"/>
    <w:rsid w:val="004D096F"/>
    <w:rsid w:val="005061DF"/>
    <w:rsid w:val="00517C68"/>
    <w:rsid w:val="00562354"/>
    <w:rsid w:val="00564056"/>
    <w:rsid w:val="00566E30"/>
    <w:rsid w:val="0057315F"/>
    <w:rsid w:val="005743CB"/>
    <w:rsid w:val="005773CD"/>
    <w:rsid w:val="005B7EFE"/>
    <w:rsid w:val="005E489B"/>
    <w:rsid w:val="005F7DA2"/>
    <w:rsid w:val="00620641"/>
    <w:rsid w:val="00642ACE"/>
    <w:rsid w:val="006971EF"/>
    <w:rsid w:val="006A090F"/>
    <w:rsid w:val="006A3716"/>
    <w:rsid w:val="006A3CFE"/>
    <w:rsid w:val="006C2059"/>
    <w:rsid w:val="006D0CF0"/>
    <w:rsid w:val="006D24F8"/>
    <w:rsid w:val="006E76C7"/>
    <w:rsid w:val="0070647A"/>
    <w:rsid w:val="007217F5"/>
    <w:rsid w:val="00735062"/>
    <w:rsid w:val="0074382B"/>
    <w:rsid w:val="007460CF"/>
    <w:rsid w:val="0075460A"/>
    <w:rsid w:val="00776026"/>
    <w:rsid w:val="007962E4"/>
    <w:rsid w:val="007A12A0"/>
    <w:rsid w:val="007B54C3"/>
    <w:rsid w:val="007C7DA2"/>
    <w:rsid w:val="007E1CF6"/>
    <w:rsid w:val="007E73A6"/>
    <w:rsid w:val="007E7490"/>
    <w:rsid w:val="00803D25"/>
    <w:rsid w:val="0081066C"/>
    <w:rsid w:val="008425A2"/>
    <w:rsid w:val="00865B4B"/>
    <w:rsid w:val="0086602A"/>
    <w:rsid w:val="008A3275"/>
    <w:rsid w:val="008B16EC"/>
    <w:rsid w:val="008B7191"/>
    <w:rsid w:val="008C28D5"/>
    <w:rsid w:val="008C4E20"/>
    <w:rsid w:val="008E3A1B"/>
    <w:rsid w:val="008F2C0C"/>
    <w:rsid w:val="008F4E4E"/>
    <w:rsid w:val="008F6E9F"/>
    <w:rsid w:val="00914FD9"/>
    <w:rsid w:val="0094068E"/>
    <w:rsid w:val="00963E5D"/>
    <w:rsid w:val="00972DC1"/>
    <w:rsid w:val="009922AA"/>
    <w:rsid w:val="009C0DCF"/>
    <w:rsid w:val="00A23DB4"/>
    <w:rsid w:val="00A35640"/>
    <w:rsid w:val="00A83872"/>
    <w:rsid w:val="00AB2500"/>
    <w:rsid w:val="00AF70EB"/>
    <w:rsid w:val="00B04F77"/>
    <w:rsid w:val="00B24C83"/>
    <w:rsid w:val="00B36267"/>
    <w:rsid w:val="00B661F7"/>
    <w:rsid w:val="00B81A55"/>
    <w:rsid w:val="00B908EC"/>
    <w:rsid w:val="00BB1A88"/>
    <w:rsid w:val="00BC1C98"/>
    <w:rsid w:val="00BC2CF0"/>
    <w:rsid w:val="00BE0362"/>
    <w:rsid w:val="00BE5187"/>
    <w:rsid w:val="00BE5DB6"/>
    <w:rsid w:val="00C05215"/>
    <w:rsid w:val="00C3065A"/>
    <w:rsid w:val="00C30B58"/>
    <w:rsid w:val="00C34AA4"/>
    <w:rsid w:val="00C546D6"/>
    <w:rsid w:val="00C62C0B"/>
    <w:rsid w:val="00C63D1E"/>
    <w:rsid w:val="00C777CE"/>
    <w:rsid w:val="00C80174"/>
    <w:rsid w:val="00C9280D"/>
    <w:rsid w:val="00C97C1C"/>
    <w:rsid w:val="00CB1040"/>
    <w:rsid w:val="00CF199E"/>
    <w:rsid w:val="00D2093C"/>
    <w:rsid w:val="00D42CB7"/>
    <w:rsid w:val="00D47940"/>
    <w:rsid w:val="00D73C0B"/>
    <w:rsid w:val="00D846EE"/>
    <w:rsid w:val="00DB055C"/>
    <w:rsid w:val="00DB5A4A"/>
    <w:rsid w:val="00DC4A3B"/>
    <w:rsid w:val="00DD0385"/>
    <w:rsid w:val="00DF15E0"/>
    <w:rsid w:val="00DF20A6"/>
    <w:rsid w:val="00E2585A"/>
    <w:rsid w:val="00E334CE"/>
    <w:rsid w:val="00E4694B"/>
    <w:rsid w:val="00E90FD1"/>
    <w:rsid w:val="00EA74BB"/>
    <w:rsid w:val="00ED5209"/>
    <w:rsid w:val="00ED5AC3"/>
    <w:rsid w:val="00ED60A8"/>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mailto:licitacao@saomiguel.rs.gov.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www.saomiguel.rs.gov.br/site%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1.xml"/><Relationship Id="rId10" Type="http://schemas.openxmlformats.org/officeDocument/2006/relationships/hyperlink" Target="http://www.pregaoonlinebanrisul.com.br/" TargetMode="External"/><Relationship Id="rId19"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_Ato2007-2010/2009/Lei/L12187.htm"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19</Pages>
  <Words>8089</Words>
  <Characters>43686</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2025-06-13T13:04:00Z</cp:lastPrinted>
  <dcterms:created xsi:type="dcterms:W3CDTF">2026-07-01T11:10:00Z</dcterms:created>
  <dcterms:modified xsi:type="dcterms:W3CDTF">2026-07-01T11:24:00Z</dcterms:modified>
</cp:coreProperties>
</file>