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Pr="001E2400" w:rsidRDefault="0030680F" w:rsidP="009922AA">
      <w:pPr>
        <w:spacing w:after="0" w:line="240" w:lineRule="auto"/>
        <w:rPr>
          <w:rFonts w:ascii="Times New Roman" w:hAnsi="Times New Roman" w:cs="Times New Roman"/>
        </w:rPr>
      </w:pPr>
    </w:p>
    <w:p w14:paraId="246E1D31" w14:textId="5EDEDD30" w:rsidR="00A83872" w:rsidRPr="001E2400" w:rsidRDefault="003A491D" w:rsidP="009922AA">
      <w:pPr>
        <w:spacing w:after="0" w:line="240" w:lineRule="auto"/>
        <w:jc w:val="center"/>
        <w:rPr>
          <w:rFonts w:ascii="Times New Roman" w:hAnsi="Times New Roman" w:cs="Times New Roman"/>
        </w:rPr>
      </w:pPr>
      <w:r w:rsidRPr="001E2400">
        <w:rPr>
          <w:rFonts w:ascii="Times New Roman" w:hAnsi="Times New Roman" w:cs="Times New Roman"/>
        </w:rPr>
        <w:t>PREGÃO ELETRÔNICO</w:t>
      </w:r>
      <w:r w:rsidR="009922AA" w:rsidRPr="001E2400">
        <w:rPr>
          <w:rFonts w:ascii="Times New Roman" w:hAnsi="Times New Roman" w:cs="Times New Roman"/>
        </w:rPr>
        <w:t xml:space="preserve"> </w:t>
      </w:r>
      <w:r w:rsidR="00A83872" w:rsidRPr="001E2400">
        <w:rPr>
          <w:rFonts w:ascii="Times New Roman" w:hAnsi="Times New Roman" w:cs="Times New Roman"/>
        </w:rPr>
        <w:t xml:space="preserve">EDITAL Nº </w:t>
      </w:r>
      <w:r w:rsidR="00081AEC" w:rsidRPr="001E2400">
        <w:rPr>
          <w:rFonts w:ascii="Times New Roman" w:hAnsi="Times New Roman" w:cs="Times New Roman"/>
        </w:rPr>
        <w:t>6</w:t>
      </w:r>
      <w:r w:rsidR="00867764" w:rsidRPr="001E2400">
        <w:rPr>
          <w:rFonts w:ascii="Times New Roman" w:hAnsi="Times New Roman" w:cs="Times New Roman"/>
        </w:rPr>
        <w:t>2</w:t>
      </w:r>
      <w:r w:rsidR="000D4B82" w:rsidRPr="001E2400">
        <w:rPr>
          <w:rFonts w:ascii="Times New Roman" w:hAnsi="Times New Roman" w:cs="Times New Roman"/>
        </w:rPr>
        <w:t>/2026</w:t>
      </w:r>
    </w:p>
    <w:p w14:paraId="70EAFD57" w14:textId="1654AFF2" w:rsidR="003A491D" w:rsidRPr="001E2400" w:rsidRDefault="003A491D"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PROCESSO Nº </w:t>
      </w:r>
      <w:r w:rsidR="00867764" w:rsidRPr="001E2400">
        <w:rPr>
          <w:rFonts w:ascii="Times New Roman" w:hAnsi="Times New Roman" w:cs="Times New Roman"/>
        </w:rPr>
        <w:t>123</w:t>
      </w:r>
      <w:r w:rsidR="000D4B82" w:rsidRPr="001E2400">
        <w:rPr>
          <w:rFonts w:ascii="Times New Roman" w:hAnsi="Times New Roman" w:cs="Times New Roman"/>
        </w:rPr>
        <w:t>/2026</w:t>
      </w:r>
    </w:p>
    <w:p w14:paraId="2F62AAFB" w14:textId="77777777" w:rsidR="00A83872" w:rsidRPr="001E2400" w:rsidRDefault="00A83872" w:rsidP="007B54C3">
      <w:pPr>
        <w:spacing w:after="0" w:line="240" w:lineRule="auto"/>
        <w:jc w:val="both"/>
        <w:rPr>
          <w:rFonts w:ascii="Times New Roman" w:hAnsi="Times New Roman" w:cs="Times New Roman"/>
        </w:rPr>
      </w:pPr>
    </w:p>
    <w:p w14:paraId="2BB7848A" w14:textId="77777777" w:rsidR="0030680F" w:rsidRPr="001E2400" w:rsidRDefault="0030680F" w:rsidP="007B54C3">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1E2400" w14:paraId="38184E77" w14:textId="77777777" w:rsidTr="00A83872">
        <w:trPr>
          <w:trHeight w:val="835"/>
        </w:trPr>
        <w:tc>
          <w:tcPr>
            <w:tcW w:w="4899" w:type="dxa"/>
            <w:gridSpan w:val="2"/>
          </w:tcPr>
          <w:p w14:paraId="077D7AE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SETOR:</w:t>
            </w:r>
          </w:p>
        </w:tc>
        <w:tc>
          <w:tcPr>
            <w:tcW w:w="4478" w:type="dxa"/>
            <w:gridSpan w:val="2"/>
          </w:tcPr>
          <w:p w14:paraId="73E1CA3C" w14:textId="0084E512"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PODER</w:t>
            </w:r>
            <w:r w:rsidRPr="001E2400">
              <w:rPr>
                <w:rFonts w:ascii="Times New Roman" w:hAnsi="Times New Roman" w:cs="Times New Roman"/>
                <w:spacing w:val="-12"/>
              </w:rPr>
              <w:t xml:space="preserve"> </w:t>
            </w:r>
            <w:r w:rsidRPr="001E2400">
              <w:rPr>
                <w:rFonts w:ascii="Times New Roman" w:hAnsi="Times New Roman" w:cs="Times New Roman"/>
              </w:rPr>
              <w:t>EXECUTIVO</w:t>
            </w:r>
            <w:r w:rsidRPr="001E2400">
              <w:rPr>
                <w:rFonts w:ascii="Times New Roman" w:hAnsi="Times New Roman" w:cs="Times New Roman"/>
                <w:spacing w:val="-11"/>
              </w:rPr>
              <w:t xml:space="preserve"> </w:t>
            </w:r>
            <w:r w:rsidRPr="001E2400">
              <w:rPr>
                <w:rFonts w:ascii="Times New Roman" w:hAnsi="Times New Roman" w:cs="Times New Roman"/>
              </w:rPr>
              <w:t>DE</w:t>
            </w:r>
            <w:r w:rsidRPr="001E2400">
              <w:rPr>
                <w:rFonts w:ascii="Times New Roman" w:hAnsi="Times New Roman" w:cs="Times New Roman"/>
                <w:spacing w:val="-11"/>
              </w:rPr>
              <w:t xml:space="preserve"> </w:t>
            </w:r>
            <w:r w:rsidRPr="001E2400">
              <w:rPr>
                <w:rFonts w:ascii="Times New Roman" w:hAnsi="Times New Roman" w:cs="Times New Roman"/>
              </w:rPr>
              <w:t>SÃO MIGUEL DAS MISSÕES</w:t>
            </w:r>
          </w:p>
        </w:tc>
      </w:tr>
      <w:tr w:rsidR="00C777CE" w:rsidRPr="001E2400" w14:paraId="042C360C" w14:textId="77777777" w:rsidTr="00A83872">
        <w:trPr>
          <w:trHeight w:val="855"/>
        </w:trPr>
        <w:tc>
          <w:tcPr>
            <w:tcW w:w="4899" w:type="dxa"/>
            <w:gridSpan w:val="2"/>
          </w:tcPr>
          <w:p w14:paraId="17871003"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TIPO:</w:t>
            </w:r>
          </w:p>
        </w:tc>
        <w:tc>
          <w:tcPr>
            <w:tcW w:w="4478" w:type="dxa"/>
            <w:gridSpan w:val="2"/>
          </w:tcPr>
          <w:p w14:paraId="337E0255" w14:textId="77777777"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MENOR</w:t>
            </w:r>
            <w:r w:rsidRPr="001E2400">
              <w:rPr>
                <w:rFonts w:ascii="Times New Roman" w:hAnsi="Times New Roman" w:cs="Times New Roman"/>
                <w:spacing w:val="-6"/>
              </w:rPr>
              <w:t xml:space="preserve"> </w:t>
            </w:r>
            <w:r w:rsidRPr="001E2400">
              <w:rPr>
                <w:rFonts w:ascii="Times New Roman" w:hAnsi="Times New Roman" w:cs="Times New Roman"/>
              </w:rPr>
              <w:t>PREÇO</w:t>
            </w:r>
          </w:p>
        </w:tc>
      </w:tr>
      <w:tr w:rsidR="00C777CE" w:rsidRPr="001E2400" w14:paraId="1BA30703" w14:textId="77777777" w:rsidTr="00A83872">
        <w:trPr>
          <w:trHeight w:val="914"/>
        </w:trPr>
        <w:tc>
          <w:tcPr>
            <w:tcW w:w="4899" w:type="dxa"/>
            <w:gridSpan w:val="2"/>
          </w:tcPr>
          <w:p w14:paraId="2F22228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OBJETO:</w:t>
            </w:r>
          </w:p>
        </w:tc>
        <w:tc>
          <w:tcPr>
            <w:tcW w:w="4478" w:type="dxa"/>
            <w:gridSpan w:val="2"/>
          </w:tcPr>
          <w:p w14:paraId="4B948444" w14:textId="00F2A525" w:rsidR="00A83872" w:rsidRPr="001E2400" w:rsidRDefault="00C777CE" w:rsidP="007B54C3">
            <w:pPr>
              <w:pStyle w:val="TableParagraph"/>
              <w:ind w:left="53" w:right="344"/>
              <w:jc w:val="both"/>
              <w:rPr>
                <w:rFonts w:ascii="Times New Roman" w:hAnsi="Times New Roman" w:cs="Times New Roman"/>
                <w:bCs/>
              </w:rPr>
            </w:pPr>
            <w:r w:rsidRPr="001E2400">
              <w:rPr>
                <w:rFonts w:ascii="Times New Roman" w:hAnsi="Times New Roman" w:cs="Times New Roman"/>
                <w:bCs/>
              </w:rPr>
              <w:t xml:space="preserve">REGISTRO DE PREÇOS </w:t>
            </w:r>
            <w:r w:rsidR="00803D25" w:rsidRPr="001E2400">
              <w:rPr>
                <w:rFonts w:ascii="Times New Roman" w:hAnsi="Times New Roman" w:cs="Times New Roman"/>
                <w:bCs/>
              </w:rPr>
              <w:t xml:space="preserve">PARA </w:t>
            </w:r>
            <w:r w:rsidR="00295465" w:rsidRPr="001E2400">
              <w:rPr>
                <w:rFonts w:ascii="Times New Roman" w:hAnsi="Times New Roman" w:cs="Times New Roman"/>
                <w:bCs/>
              </w:rPr>
              <w:t xml:space="preserve">AQUISIÇÃO </w:t>
            </w:r>
            <w:r w:rsidR="00334813" w:rsidRPr="001E2400">
              <w:rPr>
                <w:rFonts w:ascii="Times New Roman" w:hAnsi="Times New Roman" w:cs="Times New Roman"/>
                <w:bCs/>
              </w:rPr>
              <w:t xml:space="preserve">DE </w:t>
            </w:r>
            <w:r w:rsidR="006C2059" w:rsidRPr="001E2400">
              <w:rPr>
                <w:rFonts w:ascii="Times New Roman" w:hAnsi="Times New Roman" w:cs="Times New Roman"/>
                <w:bCs/>
              </w:rPr>
              <w:t xml:space="preserve">MATERIAIS </w:t>
            </w:r>
            <w:r w:rsidR="00423CDF" w:rsidRPr="001E2400">
              <w:rPr>
                <w:rFonts w:ascii="Times New Roman" w:hAnsi="Times New Roman" w:cs="Times New Roman"/>
                <w:bCs/>
              </w:rPr>
              <w:t>DE</w:t>
            </w:r>
            <w:r w:rsidR="006C2059" w:rsidRPr="001E2400">
              <w:rPr>
                <w:rFonts w:ascii="Times New Roman" w:hAnsi="Times New Roman" w:cs="Times New Roman"/>
                <w:bCs/>
              </w:rPr>
              <w:t xml:space="preserve"> </w:t>
            </w:r>
            <w:r w:rsidR="00867764" w:rsidRPr="001E2400">
              <w:rPr>
                <w:rFonts w:ascii="Times New Roman" w:hAnsi="Times New Roman" w:cs="Times New Roman"/>
                <w:bCs/>
              </w:rPr>
              <w:t>ILUMINAÇÃO</w:t>
            </w:r>
            <w:r w:rsidR="00DB5A4A" w:rsidRPr="001E2400">
              <w:rPr>
                <w:rFonts w:ascii="Times New Roman" w:hAnsi="Times New Roman" w:cs="Times New Roman"/>
                <w:bCs/>
              </w:rPr>
              <w:t xml:space="preserve"> PARA USO NAS DECORAÇÕES DO NATAL ARCANJO E PÁSCOA NAS MISSÕES</w:t>
            </w:r>
            <w:r w:rsidR="00ED5AC3" w:rsidRPr="001E2400">
              <w:rPr>
                <w:rFonts w:ascii="Times New Roman" w:hAnsi="Times New Roman" w:cs="Times New Roman"/>
                <w:bCs/>
              </w:rPr>
              <w:t>, CONFORME TERMO DE REFERÊNCIA.</w:t>
            </w:r>
          </w:p>
        </w:tc>
      </w:tr>
      <w:tr w:rsidR="00C777CE" w:rsidRPr="001E2400" w14:paraId="7C793339" w14:textId="77777777" w:rsidTr="00A83872">
        <w:trPr>
          <w:trHeight w:val="1274"/>
        </w:trPr>
        <w:tc>
          <w:tcPr>
            <w:tcW w:w="9377" w:type="dxa"/>
            <w:gridSpan w:val="4"/>
          </w:tcPr>
          <w:p w14:paraId="5850BD8E" w14:textId="77777777" w:rsidR="00A83872" w:rsidRPr="001E2400" w:rsidRDefault="00A83872" w:rsidP="007B54C3">
            <w:pPr>
              <w:pStyle w:val="TableParagraph"/>
              <w:ind w:left="0"/>
              <w:jc w:val="both"/>
              <w:rPr>
                <w:rFonts w:ascii="Times New Roman" w:hAnsi="Times New Roman" w:cs="Times New Roman"/>
                <w:b/>
              </w:rPr>
            </w:pPr>
          </w:p>
          <w:p w14:paraId="2C84C4A8" w14:textId="64E238E5"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CADASTRAMENTO</w:t>
            </w:r>
            <w:r w:rsidRPr="001E2400">
              <w:rPr>
                <w:rFonts w:ascii="Times New Roman" w:hAnsi="Times New Roman" w:cs="Times New Roman"/>
                <w:spacing w:val="36"/>
              </w:rPr>
              <w:t xml:space="preserve"> </w:t>
            </w:r>
            <w:r w:rsidRPr="001E2400">
              <w:rPr>
                <w:rFonts w:ascii="Times New Roman" w:hAnsi="Times New Roman" w:cs="Times New Roman"/>
              </w:rPr>
              <w:t>–</w:t>
            </w:r>
            <w:r w:rsidRPr="001E2400">
              <w:rPr>
                <w:rFonts w:ascii="Times New Roman" w:hAnsi="Times New Roman" w:cs="Times New Roman"/>
                <w:spacing w:val="36"/>
              </w:rPr>
              <w:t xml:space="preserve"> </w:t>
            </w:r>
            <w:r w:rsidRPr="001E2400">
              <w:rPr>
                <w:rFonts w:ascii="Times New Roman" w:hAnsi="Times New Roman" w:cs="Times New Roman"/>
              </w:rPr>
              <w:t>PROPOSTA:</w:t>
            </w:r>
            <w:r w:rsidRPr="001E2400">
              <w:rPr>
                <w:rFonts w:ascii="Times New Roman" w:hAnsi="Times New Roman" w:cs="Times New Roman"/>
                <w:spacing w:val="37"/>
              </w:rPr>
              <w:t xml:space="preserve"> </w:t>
            </w:r>
            <w:r w:rsidRPr="001E2400">
              <w:rPr>
                <w:rFonts w:ascii="Times New Roman" w:hAnsi="Times New Roman" w:cs="Times New Roman"/>
              </w:rPr>
              <w:t>até</w:t>
            </w:r>
            <w:r w:rsidRPr="001E2400">
              <w:rPr>
                <w:rFonts w:ascii="Times New Roman" w:hAnsi="Times New Roman" w:cs="Times New Roman"/>
                <w:spacing w:val="36"/>
              </w:rPr>
              <w:t xml:space="preserve"> </w:t>
            </w:r>
            <w:r w:rsidRPr="001E2400">
              <w:rPr>
                <w:rFonts w:ascii="Times New Roman" w:hAnsi="Times New Roman" w:cs="Times New Roman"/>
              </w:rPr>
              <w:t>as</w:t>
            </w:r>
            <w:r w:rsidRPr="001E2400">
              <w:rPr>
                <w:rFonts w:ascii="Times New Roman" w:hAnsi="Times New Roman" w:cs="Times New Roman"/>
                <w:spacing w:val="23"/>
              </w:rPr>
              <w:t xml:space="preserve"> </w:t>
            </w:r>
            <w:r w:rsidRPr="001E2400">
              <w:rPr>
                <w:rFonts w:ascii="Times New Roman" w:hAnsi="Times New Roman" w:cs="Times New Roman"/>
                <w:b/>
              </w:rPr>
              <w:t>08</w:t>
            </w:r>
            <w:r w:rsidR="000D4B82" w:rsidRPr="001E2400">
              <w:rPr>
                <w:rFonts w:ascii="Times New Roman" w:hAnsi="Times New Roman" w:cs="Times New Roman"/>
                <w:b/>
              </w:rPr>
              <w:t>h</w:t>
            </w:r>
            <w:r w:rsidRPr="001E2400">
              <w:rPr>
                <w:rFonts w:ascii="Times New Roman" w:hAnsi="Times New Roman" w:cs="Times New Roman"/>
                <w:b/>
              </w:rPr>
              <w:t>55</w:t>
            </w:r>
            <w:r w:rsidR="000D4B82" w:rsidRPr="001E2400">
              <w:rPr>
                <w:rFonts w:ascii="Times New Roman" w:hAnsi="Times New Roman" w:cs="Times New Roman"/>
                <w:b/>
                <w:spacing w:val="23"/>
              </w:rPr>
              <w:t>mim</w:t>
            </w:r>
            <w:r w:rsidRPr="001E2400">
              <w:rPr>
                <w:rFonts w:ascii="Times New Roman" w:hAnsi="Times New Roman" w:cs="Times New Roman"/>
                <w:b/>
                <w:spacing w:val="22"/>
              </w:rPr>
              <w:t xml:space="preserve"> </w:t>
            </w:r>
            <w:r w:rsidRPr="001E2400">
              <w:rPr>
                <w:rFonts w:ascii="Times New Roman" w:hAnsi="Times New Roman" w:cs="Times New Roman"/>
              </w:rPr>
              <w:t>(horário</w:t>
            </w:r>
            <w:r w:rsidRPr="001E2400">
              <w:rPr>
                <w:rFonts w:ascii="Times New Roman" w:hAnsi="Times New Roman" w:cs="Times New Roman"/>
                <w:spacing w:val="23"/>
              </w:rPr>
              <w:t xml:space="preserve"> </w:t>
            </w:r>
            <w:r w:rsidRPr="001E2400">
              <w:rPr>
                <w:rFonts w:ascii="Times New Roman" w:hAnsi="Times New Roman" w:cs="Times New Roman"/>
              </w:rPr>
              <w:t>de</w:t>
            </w:r>
            <w:r w:rsidRPr="001E2400">
              <w:rPr>
                <w:rFonts w:ascii="Times New Roman" w:hAnsi="Times New Roman" w:cs="Times New Roman"/>
                <w:spacing w:val="23"/>
              </w:rPr>
              <w:t xml:space="preserve"> </w:t>
            </w:r>
            <w:r w:rsidRPr="001E2400">
              <w:rPr>
                <w:rFonts w:ascii="Times New Roman" w:hAnsi="Times New Roman" w:cs="Times New Roman"/>
              </w:rPr>
              <w:t>Brasília),</w:t>
            </w:r>
            <w:r w:rsidRPr="001E2400">
              <w:rPr>
                <w:rFonts w:ascii="Times New Roman" w:hAnsi="Times New Roman" w:cs="Times New Roman"/>
                <w:spacing w:val="23"/>
              </w:rPr>
              <w:t xml:space="preserve"> </w:t>
            </w:r>
            <w:r w:rsidRPr="001E2400">
              <w:rPr>
                <w:rFonts w:ascii="Times New Roman" w:hAnsi="Times New Roman" w:cs="Times New Roman"/>
              </w:rPr>
              <w:t>do</w:t>
            </w:r>
            <w:r w:rsidRPr="001E2400">
              <w:rPr>
                <w:rFonts w:ascii="Times New Roman" w:hAnsi="Times New Roman" w:cs="Times New Roman"/>
                <w:spacing w:val="22"/>
              </w:rPr>
              <w:t xml:space="preserve"> </w:t>
            </w:r>
            <w:r w:rsidRPr="001E2400">
              <w:rPr>
                <w:rFonts w:ascii="Times New Roman" w:hAnsi="Times New Roman" w:cs="Times New Roman"/>
              </w:rPr>
              <w:t>dia</w:t>
            </w:r>
            <w:r w:rsidRPr="001E2400">
              <w:rPr>
                <w:rFonts w:ascii="Times New Roman" w:hAnsi="Times New Roman" w:cs="Times New Roman"/>
                <w:spacing w:val="23"/>
              </w:rPr>
              <w:t xml:space="preserve"> </w:t>
            </w:r>
            <w:r w:rsidR="00867764" w:rsidRPr="001E2400">
              <w:rPr>
                <w:rFonts w:ascii="Times New Roman" w:hAnsi="Times New Roman" w:cs="Times New Roman"/>
                <w:b/>
              </w:rPr>
              <w:t>03</w:t>
            </w:r>
            <w:r w:rsidRPr="001E2400">
              <w:rPr>
                <w:rFonts w:ascii="Times New Roman" w:hAnsi="Times New Roman" w:cs="Times New Roman"/>
                <w:b/>
                <w:spacing w:val="23"/>
              </w:rPr>
              <w:t xml:space="preserve"> </w:t>
            </w:r>
            <w:r w:rsidRPr="001E2400">
              <w:rPr>
                <w:rFonts w:ascii="Times New Roman" w:hAnsi="Times New Roman" w:cs="Times New Roman"/>
                <w:b/>
              </w:rPr>
              <w:t>de</w:t>
            </w:r>
            <w:r w:rsidRPr="001E2400">
              <w:rPr>
                <w:rFonts w:ascii="Times New Roman" w:hAnsi="Times New Roman" w:cs="Times New Roman"/>
                <w:b/>
                <w:spacing w:val="23"/>
              </w:rPr>
              <w:t xml:space="preserve"> </w:t>
            </w:r>
            <w:r w:rsidR="00867764" w:rsidRPr="001E2400">
              <w:rPr>
                <w:rFonts w:ascii="Times New Roman" w:hAnsi="Times New Roman" w:cs="Times New Roman"/>
                <w:b/>
              </w:rPr>
              <w:t>agosto</w:t>
            </w:r>
            <w:r w:rsidRPr="001E2400">
              <w:rPr>
                <w:rFonts w:ascii="Times New Roman" w:hAnsi="Times New Roman" w:cs="Times New Roman"/>
                <w:b/>
                <w:spacing w:val="22"/>
              </w:rPr>
              <w:t xml:space="preserve"> </w:t>
            </w:r>
            <w:r w:rsidRPr="001E2400">
              <w:rPr>
                <w:rFonts w:ascii="Times New Roman" w:hAnsi="Times New Roman" w:cs="Times New Roman"/>
                <w:b/>
              </w:rPr>
              <w:t>de</w:t>
            </w:r>
            <w:r w:rsidRPr="001E2400">
              <w:rPr>
                <w:rFonts w:ascii="Times New Roman" w:hAnsi="Times New Roman" w:cs="Times New Roman"/>
                <w:b/>
                <w:spacing w:val="1"/>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w:t>
            </w:r>
            <w:r w:rsidRPr="001E2400">
              <w:rPr>
                <w:rFonts w:ascii="Times New Roman" w:hAnsi="Times New Roman" w:cs="Times New Roman"/>
                <w:spacing w:val="-2"/>
              </w:rPr>
              <w:t xml:space="preserve"> </w:t>
            </w:r>
            <w:r w:rsidRPr="001E2400">
              <w:rPr>
                <w:rFonts w:ascii="Times New Roman" w:hAnsi="Times New Roman" w:cs="Times New Roman"/>
              </w:rPr>
              <w:t>no</w:t>
            </w:r>
            <w:r w:rsidRPr="001E2400">
              <w:rPr>
                <w:rFonts w:ascii="Times New Roman" w:hAnsi="Times New Roman" w:cs="Times New Roman"/>
                <w:spacing w:val="-2"/>
              </w:rPr>
              <w:t xml:space="preserve"> </w:t>
            </w:r>
            <w:r w:rsidRPr="001E2400">
              <w:rPr>
                <w:rFonts w:ascii="Times New Roman" w:hAnsi="Times New Roman" w:cs="Times New Roman"/>
              </w:rPr>
              <w:t>sítio</w:t>
            </w:r>
            <w:r w:rsidRPr="001E2400">
              <w:rPr>
                <w:rFonts w:ascii="Times New Roman" w:hAnsi="Times New Roman" w:cs="Times New Roman"/>
                <w:spacing w:val="-1"/>
              </w:rPr>
              <w:t xml:space="preserve"> </w:t>
            </w:r>
            <w:hyperlink r:id="rId7">
              <w:r w:rsidRPr="001E2400">
                <w:rPr>
                  <w:rFonts w:ascii="Times New Roman" w:hAnsi="Times New Roman" w:cs="Times New Roman"/>
                  <w:u w:val="thick" w:color="0000FF"/>
                </w:rPr>
                <w:t>www.pregaoonlinebanrisul.com.br</w:t>
              </w:r>
            </w:hyperlink>
          </w:p>
        </w:tc>
      </w:tr>
      <w:tr w:rsidR="00C777CE" w:rsidRPr="001E2400" w14:paraId="3C30A6AD" w14:textId="77777777" w:rsidTr="005B7EFE">
        <w:trPr>
          <w:trHeight w:val="1295"/>
        </w:trPr>
        <w:tc>
          <w:tcPr>
            <w:tcW w:w="3970" w:type="dxa"/>
            <w:tcBorders>
              <w:right w:val="nil"/>
            </w:tcBorders>
          </w:tcPr>
          <w:p w14:paraId="50AF1BE0" w14:textId="77777777" w:rsidR="00A83872" w:rsidRPr="001E2400" w:rsidRDefault="00A83872" w:rsidP="007B54C3">
            <w:pPr>
              <w:pStyle w:val="TableParagraph"/>
              <w:ind w:left="0"/>
              <w:jc w:val="both"/>
              <w:rPr>
                <w:rFonts w:ascii="Times New Roman" w:hAnsi="Times New Roman" w:cs="Times New Roman"/>
                <w:b/>
              </w:rPr>
            </w:pPr>
          </w:p>
          <w:p w14:paraId="23EEA547" w14:textId="51C6815F"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HORÁRIO</w:t>
            </w:r>
            <w:r w:rsidRPr="001E2400">
              <w:rPr>
                <w:rFonts w:ascii="Times New Roman" w:hAnsi="Times New Roman" w:cs="Times New Roman"/>
                <w:spacing w:val="79"/>
              </w:rPr>
              <w:t xml:space="preserve"> </w:t>
            </w:r>
            <w:r w:rsidRPr="001E2400">
              <w:rPr>
                <w:rFonts w:ascii="Times New Roman" w:hAnsi="Times New Roman" w:cs="Times New Roman"/>
              </w:rPr>
              <w:t xml:space="preserve">DA  </w:t>
            </w:r>
            <w:r w:rsidRPr="001E2400">
              <w:rPr>
                <w:rFonts w:ascii="Times New Roman" w:hAnsi="Times New Roman" w:cs="Times New Roman"/>
                <w:spacing w:val="28"/>
              </w:rPr>
              <w:t xml:space="preserve"> </w:t>
            </w:r>
            <w:r w:rsidRPr="001E2400">
              <w:rPr>
                <w:rFonts w:ascii="Times New Roman" w:hAnsi="Times New Roman" w:cs="Times New Roman"/>
              </w:rPr>
              <w:t xml:space="preserve">SESSÃO  </w:t>
            </w:r>
            <w:r w:rsidRPr="001E2400">
              <w:rPr>
                <w:rFonts w:ascii="Times New Roman" w:hAnsi="Times New Roman" w:cs="Times New Roman"/>
                <w:spacing w:val="28"/>
              </w:rPr>
              <w:t xml:space="preserve"> </w:t>
            </w:r>
            <w:r w:rsidRPr="001E2400">
              <w:rPr>
                <w:rFonts w:ascii="Times New Roman" w:hAnsi="Times New Roman" w:cs="Times New Roman"/>
              </w:rPr>
              <w:t xml:space="preserve">PÚBLICA:  </w:t>
            </w:r>
            <w:r w:rsidRPr="001E2400">
              <w:rPr>
                <w:rFonts w:ascii="Times New Roman" w:hAnsi="Times New Roman" w:cs="Times New Roman"/>
                <w:spacing w:val="28"/>
              </w:rPr>
              <w:t xml:space="preserve"> </w:t>
            </w:r>
            <w:r w:rsidRPr="001E2400">
              <w:rPr>
                <w:rFonts w:ascii="Times New Roman" w:hAnsi="Times New Roman" w:cs="Times New Roman"/>
                <w:b/>
              </w:rPr>
              <w:t xml:space="preserve"> </w:t>
            </w:r>
            <w:r w:rsidRPr="001E2400">
              <w:rPr>
                <w:rFonts w:ascii="Times New Roman" w:hAnsi="Times New Roman" w:cs="Times New Roman"/>
                <w:b/>
                <w:spacing w:val="28"/>
              </w:rPr>
              <w:t xml:space="preserve"> </w:t>
            </w:r>
            <w:hyperlink r:id="rId8">
              <w:r w:rsidRPr="001E2400">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1E2400" w:rsidRDefault="00A83872" w:rsidP="007B54C3">
            <w:pPr>
              <w:pStyle w:val="TableParagraph"/>
              <w:ind w:left="0"/>
              <w:jc w:val="both"/>
              <w:rPr>
                <w:rFonts w:ascii="Times New Roman" w:hAnsi="Times New Roman" w:cs="Times New Roman"/>
                <w:b/>
              </w:rPr>
            </w:pPr>
          </w:p>
          <w:p w14:paraId="6AA690FF" w14:textId="31FDA20A" w:rsidR="00A83872" w:rsidRPr="001E2400" w:rsidRDefault="005B7EFE" w:rsidP="007B54C3">
            <w:pPr>
              <w:pStyle w:val="TableParagraph"/>
              <w:ind w:left="112"/>
              <w:jc w:val="both"/>
              <w:rPr>
                <w:rFonts w:ascii="Times New Roman" w:hAnsi="Times New Roman" w:cs="Times New Roman"/>
                <w:b/>
                <w:bCs/>
              </w:rPr>
            </w:pPr>
            <w:r w:rsidRPr="001E2400">
              <w:rPr>
                <w:rFonts w:ascii="Times New Roman" w:hAnsi="Times New Roman" w:cs="Times New Roman"/>
                <w:b/>
                <w:bCs/>
              </w:rPr>
              <w:t>09h</w:t>
            </w:r>
          </w:p>
        </w:tc>
        <w:tc>
          <w:tcPr>
            <w:tcW w:w="3621" w:type="dxa"/>
            <w:tcBorders>
              <w:left w:val="nil"/>
              <w:right w:val="nil"/>
            </w:tcBorders>
          </w:tcPr>
          <w:p w14:paraId="7CD278FC" w14:textId="77777777" w:rsidR="000D4B82" w:rsidRPr="001E2400" w:rsidRDefault="000D4B82" w:rsidP="000D4B82">
            <w:pPr>
              <w:pStyle w:val="TableParagraph"/>
              <w:ind w:left="0"/>
              <w:jc w:val="both"/>
              <w:rPr>
                <w:rFonts w:ascii="Times New Roman" w:hAnsi="Times New Roman" w:cs="Times New Roman"/>
                <w:b/>
              </w:rPr>
            </w:pPr>
          </w:p>
          <w:p w14:paraId="374DEC8B" w14:textId="4DCF56D3" w:rsidR="00A83872" w:rsidRPr="001E2400" w:rsidRDefault="00A83872" w:rsidP="000D4B82">
            <w:pPr>
              <w:pStyle w:val="TableParagraph"/>
              <w:ind w:left="0"/>
              <w:jc w:val="both"/>
              <w:rPr>
                <w:rFonts w:ascii="Times New Roman" w:hAnsi="Times New Roman" w:cs="Times New Roman"/>
              </w:rPr>
            </w:pPr>
            <w:r w:rsidRPr="001E2400">
              <w:rPr>
                <w:rFonts w:ascii="Times New Roman" w:hAnsi="Times New Roman" w:cs="Times New Roman"/>
              </w:rPr>
              <w:t>dia</w:t>
            </w:r>
            <w:r w:rsidRPr="001E2400">
              <w:rPr>
                <w:rFonts w:ascii="Times New Roman" w:hAnsi="Times New Roman" w:cs="Times New Roman"/>
                <w:spacing w:val="66"/>
              </w:rPr>
              <w:t xml:space="preserve"> </w:t>
            </w:r>
            <w:r w:rsidR="00867764" w:rsidRPr="001E2400">
              <w:rPr>
                <w:rFonts w:ascii="Times New Roman" w:hAnsi="Times New Roman" w:cs="Times New Roman"/>
                <w:b/>
                <w:spacing w:val="15"/>
              </w:rPr>
              <w:t>03</w:t>
            </w:r>
            <w:r w:rsidR="005B7EFE"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00867764" w:rsidRPr="001E2400">
              <w:rPr>
                <w:rFonts w:ascii="Times New Roman" w:hAnsi="Times New Roman" w:cs="Times New Roman"/>
                <w:b/>
                <w:spacing w:val="16"/>
              </w:rPr>
              <w:t>agosto</w:t>
            </w:r>
            <w:r w:rsidRPr="001E2400">
              <w:rPr>
                <w:rFonts w:ascii="Times New Roman" w:hAnsi="Times New Roman" w:cs="Times New Roman"/>
                <w:b/>
              </w:rPr>
              <w:t xml:space="preserve"> </w:t>
            </w:r>
            <w:r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Pr="001E2400">
              <w:rPr>
                <w:rFonts w:ascii="Times New Roman" w:hAnsi="Times New Roman" w:cs="Times New Roman"/>
                <w:b/>
                <w:spacing w:val="16"/>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 xml:space="preserve">,  </w:t>
            </w:r>
            <w:r w:rsidRPr="001E2400">
              <w:rPr>
                <w:rFonts w:ascii="Times New Roman" w:hAnsi="Times New Roman" w:cs="Times New Roman"/>
                <w:spacing w:val="16"/>
              </w:rPr>
              <w:t xml:space="preserve"> </w:t>
            </w:r>
            <w:r w:rsidRPr="001E2400">
              <w:rPr>
                <w:rFonts w:ascii="Times New Roman" w:hAnsi="Times New Roman" w:cs="Times New Roman"/>
              </w:rPr>
              <w:t>no</w:t>
            </w:r>
          </w:p>
        </w:tc>
        <w:tc>
          <w:tcPr>
            <w:tcW w:w="857" w:type="dxa"/>
            <w:tcBorders>
              <w:left w:val="nil"/>
            </w:tcBorders>
          </w:tcPr>
          <w:p w14:paraId="4378634B" w14:textId="77777777" w:rsidR="00A83872" w:rsidRPr="001E2400" w:rsidRDefault="00A83872" w:rsidP="007B54C3">
            <w:pPr>
              <w:pStyle w:val="TableParagraph"/>
              <w:ind w:left="0"/>
              <w:jc w:val="both"/>
              <w:rPr>
                <w:rFonts w:ascii="Times New Roman" w:hAnsi="Times New Roman" w:cs="Times New Roman"/>
                <w:b/>
              </w:rPr>
            </w:pPr>
          </w:p>
          <w:p w14:paraId="7C860311" w14:textId="77777777" w:rsidR="00A83872" w:rsidRPr="001E2400" w:rsidRDefault="00A83872" w:rsidP="007B54C3">
            <w:pPr>
              <w:pStyle w:val="TableParagraph"/>
              <w:ind w:left="106"/>
              <w:jc w:val="both"/>
              <w:rPr>
                <w:rFonts w:ascii="Times New Roman" w:hAnsi="Times New Roman" w:cs="Times New Roman"/>
              </w:rPr>
            </w:pPr>
            <w:r w:rsidRPr="001E2400">
              <w:rPr>
                <w:rFonts w:ascii="Times New Roman" w:hAnsi="Times New Roman" w:cs="Times New Roman"/>
              </w:rPr>
              <w:t>sítio</w:t>
            </w:r>
          </w:p>
        </w:tc>
      </w:tr>
      <w:tr w:rsidR="00C777CE" w:rsidRPr="001E2400" w14:paraId="371B674F" w14:textId="77777777" w:rsidTr="00A83872">
        <w:trPr>
          <w:trHeight w:val="1275"/>
        </w:trPr>
        <w:tc>
          <w:tcPr>
            <w:tcW w:w="9377" w:type="dxa"/>
            <w:gridSpan w:val="4"/>
          </w:tcPr>
          <w:p w14:paraId="31770C4C" w14:textId="77777777" w:rsidR="00A83872" w:rsidRPr="001E2400" w:rsidRDefault="00A83872" w:rsidP="007B54C3">
            <w:pPr>
              <w:pStyle w:val="TableParagraph"/>
              <w:ind w:left="0"/>
              <w:jc w:val="both"/>
              <w:rPr>
                <w:rFonts w:ascii="Times New Roman" w:hAnsi="Times New Roman" w:cs="Times New Roman"/>
                <w:b/>
              </w:rPr>
            </w:pPr>
          </w:p>
          <w:p w14:paraId="3F1F8418"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REGIMENTO:</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Federal</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14.133/21</w:t>
            </w:r>
            <w:r w:rsidRPr="001E2400">
              <w:rPr>
                <w:rFonts w:ascii="Times New Roman" w:hAnsi="Times New Roman" w:cs="Times New Roman"/>
                <w:spacing w:val="18"/>
              </w:rPr>
              <w:t xml:space="preserve"> </w:t>
            </w:r>
            <w:r w:rsidRPr="001E2400">
              <w:rPr>
                <w:rFonts w:ascii="Times New Roman" w:hAnsi="Times New Roman" w:cs="Times New Roman"/>
              </w:rPr>
              <w:t>e</w:t>
            </w:r>
            <w:r w:rsidRPr="001E2400">
              <w:rPr>
                <w:rFonts w:ascii="Times New Roman" w:hAnsi="Times New Roman" w:cs="Times New Roman"/>
                <w:spacing w:val="18"/>
              </w:rPr>
              <w:t xml:space="preserve"> </w:t>
            </w:r>
            <w:r w:rsidRPr="001E2400">
              <w:rPr>
                <w:rFonts w:ascii="Times New Roman" w:hAnsi="Times New Roman" w:cs="Times New Roman"/>
              </w:rPr>
              <w:t>alterações,</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Complementar</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123/06</w:t>
            </w:r>
            <w:r w:rsidRPr="001E2400">
              <w:rPr>
                <w:rFonts w:ascii="Times New Roman" w:hAnsi="Times New Roman" w:cs="Times New Roman"/>
                <w:spacing w:val="4"/>
              </w:rPr>
              <w:t xml:space="preserve"> </w:t>
            </w:r>
            <w:r w:rsidRPr="001E2400">
              <w:rPr>
                <w:rFonts w:ascii="Times New Roman" w:hAnsi="Times New Roman" w:cs="Times New Roman"/>
              </w:rPr>
              <w:t>e</w:t>
            </w:r>
            <w:r w:rsidRPr="001E2400">
              <w:rPr>
                <w:rFonts w:ascii="Times New Roman" w:hAnsi="Times New Roman" w:cs="Times New Roman"/>
                <w:spacing w:val="4"/>
              </w:rPr>
              <w:t xml:space="preserve"> </w:t>
            </w:r>
            <w:r w:rsidRPr="001E2400">
              <w:rPr>
                <w:rFonts w:ascii="Times New Roman" w:hAnsi="Times New Roman" w:cs="Times New Roman"/>
              </w:rPr>
              <w:t>demais</w:t>
            </w:r>
            <w:r w:rsidRPr="001E2400">
              <w:rPr>
                <w:rFonts w:ascii="Times New Roman" w:hAnsi="Times New Roman" w:cs="Times New Roman"/>
                <w:spacing w:val="1"/>
              </w:rPr>
              <w:t xml:space="preserve"> </w:t>
            </w:r>
            <w:r w:rsidRPr="001E2400">
              <w:rPr>
                <w:rFonts w:ascii="Times New Roman" w:hAnsi="Times New Roman" w:cs="Times New Roman"/>
              </w:rPr>
              <w:t>disposições</w:t>
            </w:r>
            <w:r w:rsidRPr="001E2400">
              <w:rPr>
                <w:rFonts w:ascii="Times New Roman" w:hAnsi="Times New Roman" w:cs="Times New Roman"/>
                <w:spacing w:val="-2"/>
              </w:rPr>
              <w:t xml:space="preserve"> </w:t>
            </w:r>
            <w:r w:rsidRPr="001E2400">
              <w:rPr>
                <w:rFonts w:ascii="Times New Roman" w:hAnsi="Times New Roman" w:cs="Times New Roman"/>
              </w:rPr>
              <w:t>legais</w:t>
            </w:r>
            <w:r w:rsidRPr="001E2400">
              <w:rPr>
                <w:rFonts w:ascii="Times New Roman" w:hAnsi="Times New Roman" w:cs="Times New Roman"/>
                <w:spacing w:val="-1"/>
              </w:rPr>
              <w:t xml:space="preserve"> </w:t>
            </w:r>
            <w:r w:rsidRPr="001E2400">
              <w:rPr>
                <w:rFonts w:ascii="Times New Roman" w:hAnsi="Times New Roman" w:cs="Times New Roman"/>
              </w:rPr>
              <w:t>aplicáveis</w:t>
            </w:r>
            <w:r w:rsidRPr="001E2400">
              <w:rPr>
                <w:rFonts w:ascii="Times New Roman" w:hAnsi="Times New Roman" w:cs="Times New Roman"/>
                <w:spacing w:val="-2"/>
              </w:rPr>
              <w:t xml:space="preserve"> </w:t>
            </w:r>
            <w:r w:rsidRPr="001E2400">
              <w:rPr>
                <w:rFonts w:ascii="Times New Roman" w:hAnsi="Times New Roman" w:cs="Times New Roman"/>
              </w:rPr>
              <w:t>à</w:t>
            </w:r>
            <w:r w:rsidRPr="001E2400">
              <w:rPr>
                <w:rFonts w:ascii="Times New Roman" w:hAnsi="Times New Roman" w:cs="Times New Roman"/>
                <w:spacing w:val="-1"/>
              </w:rPr>
              <w:t xml:space="preserve"> </w:t>
            </w:r>
            <w:r w:rsidRPr="001E2400">
              <w:rPr>
                <w:rFonts w:ascii="Times New Roman" w:hAnsi="Times New Roman" w:cs="Times New Roman"/>
              </w:rPr>
              <w:t>espécie.</w:t>
            </w:r>
          </w:p>
        </w:tc>
      </w:tr>
      <w:tr w:rsidR="00C777CE" w:rsidRPr="001E2400" w14:paraId="2EAE166C" w14:textId="77777777" w:rsidTr="00A83872">
        <w:trPr>
          <w:trHeight w:val="1315"/>
        </w:trPr>
        <w:tc>
          <w:tcPr>
            <w:tcW w:w="9377" w:type="dxa"/>
            <w:gridSpan w:val="4"/>
          </w:tcPr>
          <w:p w14:paraId="31570C54" w14:textId="77777777" w:rsidR="00A83872" w:rsidRPr="001E2400" w:rsidRDefault="00A83872" w:rsidP="007B54C3">
            <w:pPr>
              <w:pStyle w:val="TableParagraph"/>
              <w:ind w:left="0"/>
              <w:jc w:val="both"/>
              <w:rPr>
                <w:rFonts w:ascii="Times New Roman" w:hAnsi="Times New Roman" w:cs="Times New Roman"/>
                <w:b/>
              </w:rPr>
            </w:pPr>
          </w:p>
          <w:p w14:paraId="1A24528C" w14:textId="02296782" w:rsidR="00A83872" w:rsidRPr="001E2400" w:rsidRDefault="00A83872" w:rsidP="007B54C3">
            <w:pPr>
              <w:pStyle w:val="TableParagraph"/>
              <w:ind w:left="47"/>
              <w:jc w:val="both"/>
              <w:rPr>
                <w:rFonts w:ascii="Times New Roman" w:hAnsi="Times New Roman" w:cs="Times New Roman"/>
                <w:spacing w:val="-3"/>
                <w:u w:val="thick"/>
              </w:rPr>
            </w:pPr>
            <w:r w:rsidRPr="001E2400">
              <w:rPr>
                <w:rFonts w:ascii="Times New Roman" w:hAnsi="Times New Roman" w:cs="Times New Roman"/>
              </w:rPr>
              <w:t>MAIORES</w:t>
            </w:r>
            <w:r w:rsidRPr="001E2400">
              <w:rPr>
                <w:rFonts w:ascii="Times New Roman" w:hAnsi="Times New Roman" w:cs="Times New Roman"/>
                <w:spacing w:val="22"/>
              </w:rPr>
              <w:t xml:space="preserve"> </w:t>
            </w:r>
            <w:r w:rsidRPr="001E2400">
              <w:rPr>
                <w:rFonts w:ascii="Times New Roman" w:hAnsi="Times New Roman" w:cs="Times New Roman"/>
              </w:rPr>
              <w:t>INFORMAÇÕES:</w:t>
            </w:r>
            <w:r w:rsidRPr="001E2400">
              <w:rPr>
                <w:rFonts w:ascii="Times New Roman" w:hAnsi="Times New Roman" w:cs="Times New Roman"/>
                <w:spacing w:val="23"/>
              </w:rPr>
              <w:t xml:space="preserve"> </w:t>
            </w:r>
            <w:r w:rsidRPr="001E2400">
              <w:rPr>
                <w:rFonts w:ascii="Times New Roman" w:hAnsi="Times New Roman" w:cs="Times New Roman"/>
              </w:rPr>
              <w:t>O</w:t>
            </w:r>
            <w:r w:rsidRPr="001E2400">
              <w:rPr>
                <w:rFonts w:ascii="Times New Roman" w:hAnsi="Times New Roman" w:cs="Times New Roman"/>
                <w:spacing w:val="23"/>
              </w:rPr>
              <w:t xml:space="preserve"> </w:t>
            </w:r>
            <w:r w:rsidRPr="001E2400">
              <w:rPr>
                <w:rFonts w:ascii="Times New Roman" w:hAnsi="Times New Roman" w:cs="Times New Roman"/>
              </w:rPr>
              <w:t>edital</w:t>
            </w:r>
            <w:r w:rsidRPr="001E2400">
              <w:rPr>
                <w:rFonts w:ascii="Times New Roman" w:hAnsi="Times New Roman" w:cs="Times New Roman"/>
                <w:spacing w:val="23"/>
              </w:rPr>
              <w:t xml:space="preserve"> </w:t>
            </w:r>
            <w:r w:rsidRPr="001E2400">
              <w:rPr>
                <w:rFonts w:ascii="Times New Roman" w:hAnsi="Times New Roman" w:cs="Times New Roman"/>
              </w:rPr>
              <w:t>na</w:t>
            </w:r>
            <w:r w:rsidRPr="001E2400">
              <w:rPr>
                <w:rFonts w:ascii="Times New Roman" w:hAnsi="Times New Roman" w:cs="Times New Roman"/>
                <w:spacing w:val="23"/>
              </w:rPr>
              <w:t xml:space="preserve"> </w:t>
            </w:r>
            <w:r w:rsidRPr="001E2400">
              <w:rPr>
                <w:rFonts w:ascii="Times New Roman" w:hAnsi="Times New Roman" w:cs="Times New Roman"/>
              </w:rPr>
              <w:t>íntegra</w:t>
            </w:r>
            <w:r w:rsidRPr="001E2400">
              <w:rPr>
                <w:rFonts w:ascii="Times New Roman" w:hAnsi="Times New Roman" w:cs="Times New Roman"/>
                <w:spacing w:val="23"/>
              </w:rPr>
              <w:t xml:space="preserve"> </w:t>
            </w:r>
            <w:r w:rsidRPr="001E2400">
              <w:rPr>
                <w:rFonts w:ascii="Times New Roman" w:hAnsi="Times New Roman" w:cs="Times New Roman"/>
              </w:rPr>
              <w:t>e</w:t>
            </w:r>
            <w:r w:rsidRPr="001E2400">
              <w:rPr>
                <w:rFonts w:ascii="Times New Roman" w:hAnsi="Times New Roman" w:cs="Times New Roman"/>
                <w:spacing w:val="9"/>
              </w:rPr>
              <w:t xml:space="preserve"> </w:t>
            </w:r>
            <w:r w:rsidRPr="001E2400">
              <w:rPr>
                <w:rFonts w:ascii="Times New Roman" w:hAnsi="Times New Roman" w:cs="Times New Roman"/>
              </w:rPr>
              <w:t>todos</w:t>
            </w:r>
            <w:r w:rsidRPr="001E2400">
              <w:rPr>
                <w:rFonts w:ascii="Times New Roman" w:hAnsi="Times New Roman" w:cs="Times New Roman"/>
                <w:spacing w:val="8"/>
              </w:rPr>
              <w:t xml:space="preserve"> </w:t>
            </w:r>
            <w:r w:rsidRPr="001E2400">
              <w:rPr>
                <w:rFonts w:ascii="Times New Roman" w:hAnsi="Times New Roman" w:cs="Times New Roman"/>
              </w:rPr>
              <w:t>os</w:t>
            </w:r>
            <w:r w:rsidRPr="001E2400">
              <w:rPr>
                <w:rFonts w:ascii="Times New Roman" w:hAnsi="Times New Roman" w:cs="Times New Roman"/>
                <w:spacing w:val="9"/>
              </w:rPr>
              <w:t xml:space="preserve"> </w:t>
            </w:r>
            <w:r w:rsidRPr="001E2400">
              <w:rPr>
                <w:rFonts w:ascii="Times New Roman" w:hAnsi="Times New Roman" w:cs="Times New Roman"/>
              </w:rPr>
              <w:t>seus</w:t>
            </w:r>
            <w:r w:rsidRPr="001E2400">
              <w:rPr>
                <w:rFonts w:ascii="Times New Roman" w:hAnsi="Times New Roman" w:cs="Times New Roman"/>
                <w:spacing w:val="8"/>
              </w:rPr>
              <w:t xml:space="preserve"> </w:t>
            </w:r>
            <w:r w:rsidRPr="001E2400">
              <w:rPr>
                <w:rFonts w:ascii="Times New Roman" w:hAnsi="Times New Roman" w:cs="Times New Roman"/>
              </w:rPr>
              <w:t>anexos</w:t>
            </w:r>
            <w:r w:rsidRPr="001E2400">
              <w:rPr>
                <w:rFonts w:ascii="Times New Roman" w:hAnsi="Times New Roman" w:cs="Times New Roman"/>
                <w:spacing w:val="9"/>
              </w:rPr>
              <w:t xml:space="preserve"> </w:t>
            </w:r>
            <w:r w:rsidRPr="001E2400">
              <w:rPr>
                <w:rFonts w:ascii="Times New Roman" w:hAnsi="Times New Roman" w:cs="Times New Roman"/>
              </w:rPr>
              <w:t>estão</w:t>
            </w:r>
            <w:r w:rsidRPr="001E2400">
              <w:rPr>
                <w:rFonts w:ascii="Times New Roman" w:hAnsi="Times New Roman" w:cs="Times New Roman"/>
                <w:spacing w:val="9"/>
              </w:rPr>
              <w:t xml:space="preserve"> </w:t>
            </w:r>
            <w:r w:rsidRPr="001E2400">
              <w:rPr>
                <w:rFonts w:ascii="Times New Roman" w:hAnsi="Times New Roman" w:cs="Times New Roman"/>
              </w:rPr>
              <w:t>à</w:t>
            </w:r>
            <w:r w:rsidRPr="001E2400">
              <w:rPr>
                <w:rFonts w:ascii="Times New Roman" w:hAnsi="Times New Roman" w:cs="Times New Roman"/>
                <w:spacing w:val="8"/>
              </w:rPr>
              <w:t xml:space="preserve"> </w:t>
            </w:r>
            <w:r w:rsidRPr="001E2400">
              <w:rPr>
                <w:rFonts w:ascii="Times New Roman" w:hAnsi="Times New Roman" w:cs="Times New Roman"/>
              </w:rPr>
              <w:t>disposição</w:t>
            </w:r>
            <w:r w:rsidRPr="001E2400">
              <w:rPr>
                <w:rFonts w:ascii="Times New Roman" w:hAnsi="Times New Roman" w:cs="Times New Roman"/>
                <w:spacing w:val="9"/>
              </w:rPr>
              <w:t xml:space="preserve"> </w:t>
            </w:r>
            <w:r w:rsidRPr="001E2400">
              <w:rPr>
                <w:rFonts w:ascii="Times New Roman" w:hAnsi="Times New Roman" w:cs="Times New Roman"/>
              </w:rPr>
              <w:t>nos</w:t>
            </w:r>
            <w:r w:rsidRPr="001E2400">
              <w:rPr>
                <w:rFonts w:ascii="Times New Roman" w:hAnsi="Times New Roman" w:cs="Times New Roman"/>
                <w:spacing w:val="8"/>
              </w:rPr>
              <w:t xml:space="preserve"> </w:t>
            </w:r>
            <w:r w:rsidRPr="001E2400">
              <w:rPr>
                <w:rFonts w:ascii="Times New Roman" w:hAnsi="Times New Roman" w:cs="Times New Roman"/>
              </w:rPr>
              <w:t>sítios</w:t>
            </w:r>
            <w:r w:rsidRPr="001E2400">
              <w:rPr>
                <w:rFonts w:ascii="Times New Roman" w:hAnsi="Times New Roman" w:cs="Times New Roman"/>
                <w:spacing w:val="1"/>
              </w:rPr>
              <w:t xml:space="preserve"> </w:t>
            </w:r>
            <w:hyperlink r:id="rId9" w:history="1">
              <w:r w:rsidR="000C6182" w:rsidRPr="001E2400">
                <w:rPr>
                  <w:rStyle w:val="Hyperlink"/>
                  <w:rFonts w:ascii="Times New Roman" w:hAnsi="Times New Roman" w:cs="Times New Roman"/>
                </w:rPr>
                <w:t>www.pregaoonlinebanrisul.com.br</w:t>
              </w:r>
            </w:hyperlink>
            <w:r w:rsidR="00E4694B" w:rsidRPr="001E2400">
              <w:rPr>
                <w:rFonts w:ascii="Times New Roman" w:hAnsi="Times New Roman" w:cs="Times New Roman"/>
                <w:spacing w:val="-3"/>
                <w:u w:val="thick"/>
              </w:rPr>
              <w:t xml:space="preserve"> </w:t>
            </w:r>
          </w:p>
          <w:p w14:paraId="7380C90E" w14:textId="42F1FA23" w:rsidR="00803D25" w:rsidRPr="001E2400" w:rsidRDefault="00803D25" w:rsidP="007B54C3">
            <w:pPr>
              <w:pStyle w:val="TableParagraph"/>
              <w:ind w:left="47"/>
              <w:jc w:val="both"/>
              <w:rPr>
                <w:rFonts w:ascii="Times New Roman" w:hAnsi="Times New Roman" w:cs="Times New Roman"/>
              </w:rPr>
            </w:pPr>
            <w:r w:rsidRPr="001E2400">
              <w:rPr>
                <w:rFonts w:ascii="Times New Roman" w:hAnsi="Times New Roman" w:cs="Times New Roman"/>
              </w:rPr>
              <w:t xml:space="preserve">Ou no e-mail </w:t>
            </w:r>
            <w:r w:rsidR="000C6182" w:rsidRPr="001E2400">
              <w:fldChar w:fldCharType="begin"/>
            </w:r>
            <w:r w:rsidR="000C6182" w:rsidRPr="001E2400">
              <w:instrText>HYPERLINK "mailto:licitacao@saomiguel.rs.gov.br"</w:instrText>
            </w:r>
            <w:r w:rsidR="000C6182" w:rsidRPr="001E2400">
              <w:fldChar w:fldCharType="separate"/>
            </w:r>
            <w:r w:rsidR="000C6182" w:rsidRPr="001E2400">
              <w:rPr>
                <w:rStyle w:val="Hyperlink"/>
                <w:rFonts w:ascii="Times New Roman" w:hAnsi="Times New Roman" w:cs="Times New Roman"/>
              </w:rPr>
              <w:t>licitacao@saomiguel.rs.gov.br</w:t>
            </w:r>
            <w:r w:rsidR="000C6182" w:rsidRPr="001E2400">
              <w:fldChar w:fldCharType="end"/>
            </w:r>
            <w:r w:rsidR="000C6182" w:rsidRPr="001E2400">
              <w:rPr>
                <w:rFonts w:ascii="Times New Roman" w:hAnsi="Times New Roman" w:cs="Times New Roman"/>
              </w:rPr>
              <w:t xml:space="preserve"> </w:t>
            </w:r>
          </w:p>
        </w:tc>
      </w:tr>
    </w:tbl>
    <w:p w14:paraId="0F9A2D09" w14:textId="77777777" w:rsidR="00A83872" w:rsidRPr="001E2400" w:rsidRDefault="00A83872" w:rsidP="007B54C3">
      <w:pPr>
        <w:spacing w:after="0" w:line="240" w:lineRule="auto"/>
        <w:jc w:val="both"/>
        <w:rPr>
          <w:rFonts w:ascii="Times New Roman" w:hAnsi="Times New Roman" w:cs="Times New Roman"/>
        </w:rPr>
      </w:pPr>
    </w:p>
    <w:p w14:paraId="4B98F910" w14:textId="77777777" w:rsidR="0094068E" w:rsidRPr="001E2400" w:rsidRDefault="0094068E" w:rsidP="007B54C3">
      <w:pPr>
        <w:spacing w:after="0" w:line="240" w:lineRule="auto"/>
        <w:jc w:val="both"/>
        <w:rPr>
          <w:rFonts w:ascii="Times New Roman" w:hAnsi="Times New Roman" w:cs="Times New Roman"/>
        </w:rPr>
      </w:pPr>
    </w:p>
    <w:p w14:paraId="465BCC6F" w14:textId="77777777" w:rsidR="0094068E" w:rsidRPr="001E2400" w:rsidRDefault="0094068E" w:rsidP="007B54C3">
      <w:pPr>
        <w:spacing w:after="0" w:line="240" w:lineRule="auto"/>
        <w:jc w:val="both"/>
        <w:rPr>
          <w:rFonts w:ascii="Times New Roman" w:hAnsi="Times New Roman" w:cs="Times New Roman"/>
        </w:rPr>
      </w:pPr>
    </w:p>
    <w:p w14:paraId="0B95C3CE" w14:textId="77777777" w:rsidR="0094068E" w:rsidRPr="001E2400" w:rsidRDefault="0094068E" w:rsidP="007B54C3">
      <w:pPr>
        <w:spacing w:after="0" w:line="240" w:lineRule="auto"/>
        <w:jc w:val="both"/>
        <w:rPr>
          <w:rFonts w:ascii="Times New Roman" w:hAnsi="Times New Roman" w:cs="Times New Roman"/>
        </w:rPr>
      </w:pPr>
    </w:p>
    <w:p w14:paraId="1A1CFD1B" w14:textId="77777777" w:rsidR="0094068E" w:rsidRPr="001E2400" w:rsidRDefault="0094068E" w:rsidP="007B54C3">
      <w:pPr>
        <w:spacing w:after="0" w:line="240" w:lineRule="auto"/>
        <w:jc w:val="both"/>
        <w:rPr>
          <w:rFonts w:ascii="Times New Roman" w:hAnsi="Times New Roman" w:cs="Times New Roman"/>
        </w:rPr>
      </w:pPr>
    </w:p>
    <w:p w14:paraId="18299DA6" w14:textId="77777777" w:rsidR="0094068E" w:rsidRPr="001E2400" w:rsidRDefault="0094068E" w:rsidP="007B54C3">
      <w:pPr>
        <w:spacing w:after="0" w:line="240" w:lineRule="auto"/>
        <w:jc w:val="both"/>
        <w:rPr>
          <w:rFonts w:ascii="Times New Roman" w:hAnsi="Times New Roman" w:cs="Times New Roman"/>
        </w:rPr>
      </w:pPr>
    </w:p>
    <w:p w14:paraId="637CF0B1" w14:textId="77777777" w:rsidR="0094068E" w:rsidRPr="001E2400" w:rsidRDefault="0094068E" w:rsidP="007B54C3">
      <w:pPr>
        <w:spacing w:after="0" w:line="240" w:lineRule="auto"/>
        <w:jc w:val="both"/>
        <w:rPr>
          <w:rFonts w:ascii="Times New Roman" w:hAnsi="Times New Roman" w:cs="Times New Roman"/>
        </w:rPr>
      </w:pPr>
    </w:p>
    <w:p w14:paraId="3F18B683" w14:textId="77777777" w:rsidR="0094068E" w:rsidRPr="001E2400" w:rsidRDefault="0094068E" w:rsidP="007B54C3">
      <w:pPr>
        <w:spacing w:after="0" w:line="240" w:lineRule="auto"/>
        <w:jc w:val="both"/>
        <w:rPr>
          <w:rFonts w:ascii="Times New Roman" w:hAnsi="Times New Roman" w:cs="Times New Roman"/>
        </w:rPr>
      </w:pPr>
    </w:p>
    <w:p w14:paraId="0B998B44" w14:textId="77777777" w:rsidR="001962E2" w:rsidRPr="001E2400" w:rsidRDefault="001962E2" w:rsidP="008F4E4E">
      <w:pPr>
        <w:spacing w:after="0" w:line="240" w:lineRule="auto"/>
        <w:ind w:right="-1"/>
        <w:jc w:val="both"/>
        <w:rPr>
          <w:rFonts w:ascii="Times New Roman" w:hAnsi="Times New Roman" w:cs="Times New Roman"/>
          <w:b/>
          <w:iCs/>
        </w:rPr>
      </w:pPr>
    </w:p>
    <w:p w14:paraId="005E17E4" w14:textId="613C651A" w:rsidR="008F4E4E" w:rsidRPr="001E2400" w:rsidRDefault="008F4E4E" w:rsidP="008F4E4E">
      <w:pPr>
        <w:spacing w:after="0" w:line="240" w:lineRule="auto"/>
        <w:ind w:right="-1"/>
        <w:jc w:val="both"/>
        <w:rPr>
          <w:rFonts w:ascii="Times New Roman" w:hAnsi="Times New Roman" w:cs="Times New Roman"/>
          <w:b/>
          <w:iCs/>
        </w:rPr>
      </w:pPr>
      <w:r w:rsidRPr="001E2400">
        <w:rPr>
          <w:rFonts w:ascii="Times New Roman" w:hAnsi="Times New Roman" w:cs="Times New Roman"/>
          <w:b/>
          <w:iCs/>
        </w:rPr>
        <w:t xml:space="preserve">Licitação </w:t>
      </w:r>
      <w:r w:rsidR="00316E0E" w:rsidRPr="001E2400">
        <w:rPr>
          <w:rFonts w:ascii="Times New Roman" w:hAnsi="Times New Roman" w:cs="Times New Roman"/>
          <w:b/>
          <w:iCs/>
        </w:rPr>
        <w:t xml:space="preserve">exclusiva </w:t>
      </w:r>
      <w:r w:rsidRPr="001E2400">
        <w:rPr>
          <w:rFonts w:ascii="Times New Roman" w:hAnsi="Times New Roman" w:cs="Times New Roman"/>
          <w:b/>
          <w:iCs/>
        </w:rPr>
        <w:t>para microempresas, empresas de pequeno porte e microempreendedores individuais,</w:t>
      </w:r>
      <w:r w:rsidRPr="001E2400">
        <w:rPr>
          <w:rFonts w:ascii="Times New Roman" w:hAnsi="Times New Roman" w:cs="Times New Roman"/>
          <w:b/>
          <w:iCs/>
          <w:spacing w:val="-47"/>
        </w:rPr>
        <w:t xml:space="preserve"> </w:t>
      </w:r>
      <w:r w:rsidRPr="001E2400">
        <w:rPr>
          <w:rFonts w:ascii="Times New Roman" w:hAnsi="Times New Roman" w:cs="Times New Roman"/>
          <w:b/>
          <w:iCs/>
        </w:rPr>
        <w:t>atendendo</w:t>
      </w:r>
      <w:r w:rsidRPr="001E2400">
        <w:rPr>
          <w:rFonts w:ascii="Times New Roman" w:hAnsi="Times New Roman" w:cs="Times New Roman"/>
          <w:b/>
          <w:iCs/>
          <w:spacing w:val="-2"/>
        </w:rPr>
        <w:t xml:space="preserve"> </w:t>
      </w:r>
      <w:r w:rsidRPr="001E2400">
        <w:rPr>
          <w:rFonts w:ascii="Times New Roman" w:hAnsi="Times New Roman" w:cs="Times New Roman"/>
          <w:b/>
          <w:iCs/>
        </w:rPr>
        <w:t>ao</w:t>
      </w:r>
      <w:r w:rsidRPr="001E2400">
        <w:rPr>
          <w:rFonts w:ascii="Times New Roman" w:hAnsi="Times New Roman" w:cs="Times New Roman"/>
          <w:b/>
          <w:iCs/>
          <w:spacing w:val="-1"/>
        </w:rPr>
        <w:t xml:space="preserve"> </w:t>
      </w:r>
      <w:r w:rsidRPr="001E2400">
        <w:rPr>
          <w:rFonts w:ascii="Times New Roman" w:hAnsi="Times New Roman" w:cs="Times New Roman"/>
          <w:b/>
          <w:iCs/>
        </w:rPr>
        <w:t>art.</w:t>
      </w:r>
      <w:r w:rsidRPr="001E2400">
        <w:rPr>
          <w:rFonts w:ascii="Times New Roman" w:hAnsi="Times New Roman" w:cs="Times New Roman"/>
          <w:b/>
          <w:iCs/>
          <w:spacing w:val="-2"/>
        </w:rPr>
        <w:t xml:space="preserve"> </w:t>
      </w:r>
      <w:r w:rsidRPr="001E2400">
        <w:rPr>
          <w:rFonts w:ascii="Times New Roman" w:hAnsi="Times New Roman" w:cs="Times New Roman"/>
          <w:b/>
          <w:iCs/>
        </w:rPr>
        <w:t>48,</w:t>
      </w:r>
      <w:r w:rsidRPr="001E2400">
        <w:rPr>
          <w:rFonts w:ascii="Times New Roman" w:hAnsi="Times New Roman" w:cs="Times New Roman"/>
          <w:b/>
          <w:iCs/>
          <w:spacing w:val="-1"/>
        </w:rPr>
        <w:t xml:space="preserve"> </w:t>
      </w:r>
      <w:r w:rsidRPr="001E2400">
        <w:rPr>
          <w:rFonts w:ascii="Times New Roman" w:hAnsi="Times New Roman" w:cs="Times New Roman"/>
          <w:b/>
          <w:iCs/>
        </w:rPr>
        <w:t>inciso</w:t>
      </w:r>
      <w:r w:rsidRPr="001E2400">
        <w:rPr>
          <w:rFonts w:ascii="Times New Roman" w:hAnsi="Times New Roman" w:cs="Times New Roman"/>
          <w:b/>
          <w:iCs/>
          <w:spacing w:val="-2"/>
        </w:rPr>
        <w:t xml:space="preserve"> </w:t>
      </w:r>
      <w:r w:rsidRPr="001E2400">
        <w:rPr>
          <w:rFonts w:ascii="Times New Roman" w:hAnsi="Times New Roman" w:cs="Times New Roman"/>
          <w:b/>
          <w:iCs/>
        </w:rPr>
        <w:t>I</w:t>
      </w:r>
      <w:r w:rsidRPr="001E2400">
        <w:rPr>
          <w:rFonts w:ascii="Times New Roman" w:hAnsi="Times New Roman" w:cs="Times New Roman"/>
          <w:b/>
          <w:iCs/>
          <w:spacing w:val="-1"/>
        </w:rPr>
        <w:t xml:space="preserve"> </w:t>
      </w:r>
      <w:r w:rsidRPr="001E2400">
        <w:rPr>
          <w:rFonts w:ascii="Times New Roman" w:hAnsi="Times New Roman" w:cs="Times New Roman"/>
          <w:b/>
          <w:iCs/>
        </w:rPr>
        <w:t>da</w:t>
      </w:r>
      <w:r w:rsidRPr="001E2400">
        <w:rPr>
          <w:rFonts w:ascii="Times New Roman" w:hAnsi="Times New Roman" w:cs="Times New Roman"/>
          <w:b/>
          <w:iCs/>
          <w:spacing w:val="-2"/>
        </w:rPr>
        <w:t xml:space="preserve"> </w:t>
      </w:r>
      <w:r w:rsidRPr="001E2400">
        <w:rPr>
          <w:rFonts w:ascii="Times New Roman" w:hAnsi="Times New Roman" w:cs="Times New Roman"/>
          <w:b/>
          <w:iCs/>
        </w:rPr>
        <w:t>Lei</w:t>
      </w:r>
      <w:r w:rsidRPr="001E2400">
        <w:rPr>
          <w:rFonts w:ascii="Times New Roman" w:hAnsi="Times New Roman" w:cs="Times New Roman"/>
          <w:b/>
          <w:iCs/>
          <w:spacing w:val="-1"/>
        </w:rPr>
        <w:t xml:space="preserve"> </w:t>
      </w:r>
      <w:r w:rsidRPr="001E2400">
        <w:rPr>
          <w:rFonts w:ascii="Times New Roman" w:hAnsi="Times New Roman" w:cs="Times New Roman"/>
          <w:b/>
          <w:iCs/>
        </w:rPr>
        <w:t>Complementar</w:t>
      </w:r>
      <w:r w:rsidRPr="001E2400">
        <w:rPr>
          <w:rFonts w:ascii="Times New Roman" w:hAnsi="Times New Roman" w:cs="Times New Roman"/>
          <w:b/>
          <w:iCs/>
          <w:spacing w:val="-2"/>
        </w:rPr>
        <w:t xml:space="preserve"> </w:t>
      </w:r>
      <w:r w:rsidRPr="001E2400">
        <w:rPr>
          <w:rFonts w:ascii="Times New Roman" w:hAnsi="Times New Roman" w:cs="Times New Roman"/>
          <w:b/>
          <w:iCs/>
        </w:rPr>
        <w:t>123/2006.</w:t>
      </w:r>
    </w:p>
    <w:p w14:paraId="4F50E823" w14:textId="352CE7F6" w:rsidR="006A3CFE" w:rsidRPr="001E2400" w:rsidRDefault="006A3CFE" w:rsidP="007B54C3">
      <w:pPr>
        <w:tabs>
          <w:tab w:val="left" w:pos="0"/>
          <w:tab w:val="left" w:pos="426"/>
        </w:tabs>
        <w:spacing w:after="0" w:line="240" w:lineRule="auto"/>
        <w:jc w:val="both"/>
        <w:rPr>
          <w:rFonts w:ascii="Times New Roman" w:hAnsi="Times New Roman" w:cs="Times New Roman"/>
        </w:rPr>
      </w:pPr>
      <w:r w:rsidRPr="001E2400">
        <w:rPr>
          <w:rFonts w:ascii="Times New Roman" w:hAnsi="Times New Roman" w:cs="Times New Roman"/>
        </w:rPr>
        <w:lastRenderedPageBreak/>
        <w:t xml:space="preserve">O Prefeito do município de </w:t>
      </w:r>
      <w:r w:rsidR="00C777CE" w:rsidRPr="001E2400">
        <w:rPr>
          <w:rFonts w:ascii="Times New Roman" w:hAnsi="Times New Roman" w:cs="Times New Roman"/>
        </w:rPr>
        <w:t>São Miguel das Missões</w:t>
      </w:r>
      <w:r w:rsidRPr="001E2400">
        <w:rPr>
          <w:rFonts w:ascii="Times New Roman" w:hAnsi="Times New Roman" w:cs="Times New Roman"/>
        </w:rPr>
        <w:t xml:space="preserve">, no uso de suas atribuições, torna público, para o conhecimento dos interessados, que no dia </w:t>
      </w:r>
      <w:r w:rsidR="00867764" w:rsidRPr="001E2400">
        <w:rPr>
          <w:rFonts w:ascii="Times New Roman" w:hAnsi="Times New Roman" w:cs="Times New Roman"/>
          <w:b/>
        </w:rPr>
        <w:t>03</w:t>
      </w:r>
      <w:r w:rsidRPr="001E2400">
        <w:rPr>
          <w:rFonts w:ascii="Times New Roman" w:hAnsi="Times New Roman" w:cs="Times New Roman"/>
          <w:b/>
        </w:rPr>
        <w:t xml:space="preserve"> de</w:t>
      </w:r>
      <w:r w:rsidR="006D0CF0" w:rsidRPr="001E2400">
        <w:rPr>
          <w:rFonts w:ascii="Times New Roman" w:hAnsi="Times New Roman" w:cs="Times New Roman"/>
          <w:b/>
        </w:rPr>
        <w:t xml:space="preserve"> </w:t>
      </w:r>
      <w:r w:rsidR="00867764" w:rsidRPr="001E2400">
        <w:rPr>
          <w:rFonts w:ascii="Times New Roman" w:hAnsi="Times New Roman" w:cs="Times New Roman"/>
          <w:b/>
        </w:rPr>
        <w:t>agosto</w:t>
      </w:r>
      <w:r w:rsidRPr="001E2400">
        <w:rPr>
          <w:rFonts w:ascii="Times New Roman" w:hAnsi="Times New Roman" w:cs="Times New Roman"/>
          <w:b/>
        </w:rPr>
        <w:t xml:space="preserve"> de 202</w:t>
      </w:r>
      <w:r w:rsidR="000D4B82" w:rsidRPr="001E2400">
        <w:rPr>
          <w:rFonts w:ascii="Times New Roman" w:hAnsi="Times New Roman" w:cs="Times New Roman"/>
          <w:b/>
        </w:rPr>
        <w:t>6</w:t>
      </w:r>
      <w:r w:rsidRPr="001E2400">
        <w:rPr>
          <w:rFonts w:ascii="Times New Roman" w:hAnsi="Times New Roman" w:cs="Times New Roman"/>
          <w:b/>
        </w:rPr>
        <w:t xml:space="preserve"> às</w:t>
      </w:r>
      <w:r w:rsidRPr="001E2400">
        <w:rPr>
          <w:rFonts w:ascii="Times New Roman" w:hAnsi="Times New Roman" w:cs="Times New Roman"/>
        </w:rPr>
        <w:t xml:space="preserve"> </w:t>
      </w:r>
      <w:r w:rsidRPr="001E2400">
        <w:rPr>
          <w:rFonts w:ascii="Times New Roman" w:hAnsi="Times New Roman" w:cs="Times New Roman"/>
          <w:b/>
        </w:rPr>
        <w:t>9h</w:t>
      </w:r>
      <w:r w:rsidR="00B36267" w:rsidRPr="001E2400">
        <w:rPr>
          <w:rFonts w:ascii="Times New Roman" w:hAnsi="Times New Roman" w:cs="Times New Roman"/>
          <w:b/>
        </w:rPr>
        <w:t>s</w:t>
      </w:r>
      <w:r w:rsidRPr="001E2400">
        <w:rPr>
          <w:rFonts w:ascii="Times New Roman" w:hAnsi="Times New Roman" w:cs="Times New Roman"/>
          <w:b/>
        </w:rPr>
        <w:t>,</w:t>
      </w:r>
      <w:r w:rsidRPr="001E2400">
        <w:rPr>
          <w:rFonts w:ascii="Times New Roman" w:hAnsi="Times New Roman" w:cs="Times New Roman"/>
        </w:rPr>
        <w:t xml:space="preserve"> no sítio </w:t>
      </w:r>
      <w:hyperlink r:id="rId10" w:history="1">
        <w:r w:rsidRPr="001E2400">
          <w:rPr>
            <w:rFonts w:ascii="Times New Roman" w:hAnsi="Times New Roman" w:cs="Times New Roman"/>
            <w:b/>
            <w:bCs/>
          </w:rPr>
          <w:t>www.pregaoonlinebanrisul.com.br</w:t>
        </w:r>
      </w:hyperlink>
      <w:r w:rsidRPr="001E2400">
        <w:rPr>
          <w:rFonts w:ascii="Times New Roman" w:hAnsi="Times New Roman" w:cs="Times New Roman"/>
        </w:rPr>
        <w:t>, realizar</w:t>
      </w:r>
      <w:r w:rsidR="00334813" w:rsidRPr="001E2400">
        <w:rPr>
          <w:rFonts w:ascii="Times New Roman" w:hAnsi="Times New Roman" w:cs="Times New Roman"/>
        </w:rPr>
        <w:t>á</w:t>
      </w:r>
      <w:r w:rsidRPr="001E2400">
        <w:rPr>
          <w:rFonts w:ascii="Times New Roman" w:hAnsi="Times New Roman" w:cs="Times New Roman"/>
        </w:rPr>
        <w:t xml:space="preserve"> licitação na modalidade pregão</w:t>
      </w:r>
      <w:r w:rsidR="00C777CE" w:rsidRPr="001E2400">
        <w:rPr>
          <w:rFonts w:ascii="Times New Roman" w:hAnsi="Times New Roman" w:cs="Times New Roman"/>
        </w:rPr>
        <w:t xml:space="preserve"> registro de preços</w:t>
      </w:r>
      <w:r w:rsidRPr="001E2400">
        <w:rPr>
          <w:rFonts w:ascii="Times New Roman" w:hAnsi="Times New Roman" w:cs="Times New Roman"/>
        </w:rPr>
        <w:t xml:space="preserve">, na forma eletrônica, modo de disputa aberto, a ser conduzida por pregoeiro. Esta licitação é do tipo menor preço e será processada nos termos da </w:t>
      </w:r>
      <w:r w:rsidRPr="001E2400">
        <w:rPr>
          <w:rFonts w:ascii="Times New Roman" w:hAnsi="Times New Roman" w:cs="Times New Roman"/>
          <w:b/>
        </w:rPr>
        <w:t>Lei Federal n° 14.133/21</w:t>
      </w:r>
      <w:r w:rsidRPr="001E2400">
        <w:rPr>
          <w:rFonts w:ascii="Times New Roman" w:hAnsi="Times New Roman" w:cs="Times New Roman"/>
        </w:rPr>
        <w:t xml:space="preserve"> e alterações, </w:t>
      </w:r>
      <w:r w:rsidRPr="001E2400">
        <w:rPr>
          <w:rFonts w:ascii="Times New Roman" w:hAnsi="Times New Roman" w:cs="Times New Roman"/>
          <w:b/>
        </w:rPr>
        <w:t>Lei Complementar nº 123/2006</w:t>
      </w:r>
      <w:r w:rsidRPr="001E2400">
        <w:rPr>
          <w:rFonts w:ascii="Times New Roman" w:hAnsi="Times New Roman" w:cs="Times New Roman"/>
        </w:rPr>
        <w:t xml:space="preserve"> e demais disposições legais aplicáveis à espécie. </w:t>
      </w:r>
    </w:p>
    <w:p w14:paraId="10BB1303" w14:textId="77777777" w:rsidR="002B17EC" w:rsidRPr="001E2400" w:rsidRDefault="002B17EC" w:rsidP="007B54C3">
      <w:pPr>
        <w:tabs>
          <w:tab w:val="left" w:pos="0"/>
          <w:tab w:val="left" w:pos="426"/>
        </w:tabs>
        <w:spacing w:after="0" w:line="240" w:lineRule="auto"/>
        <w:jc w:val="both"/>
        <w:rPr>
          <w:rFonts w:ascii="Times New Roman" w:hAnsi="Times New Roman" w:cs="Times New Roman"/>
        </w:rPr>
      </w:pPr>
    </w:p>
    <w:p w14:paraId="6DE664E6" w14:textId="77777777" w:rsidR="006A3CFE" w:rsidRPr="001E2400" w:rsidRDefault="006A3CFE" w:rsidP="007B54C3">
      <w:pPr>
        <w:numPr>
          <w:ilvl w:val="0"/>
          <w:numId w:val="41"/>
        </w:numPr>
        <w:spacing w:after="0" w:line="240" w:lineRule="auto"/>
        <w:ind w:left="284" w:hanging="284"/>
        <w:jc w:val="both"/>
        <w:rPr>
          <w:rFonts w:ascii="Times New Roman" w:hAnsi="Times New Roman" w:cs="Times New Roman"/>
          <w:b/>
        </w:rPr>
      </w:pPr>
      <w:r w:rsidRPr="001E2400">
        <w:rPr>
          <w:rFonts w:ascii="Times New Roman" w:hAnsi="Times New Roman" w:cs="Times New Roman"/>
          <w:b/>
        </w:rPr>
        <w:t>DO OBJETO</w:t>
      </w:r>
    </w:p>
    <w:p w14:paraId="3AB9B1C2" w14:textId="6973B17D"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rPr>
        <w:t xml:space="preserve">É objeto da presente licitação </w:t>
      </w:r>
      <w:r w:rsidR="00867764" w:rsidRPr="001E2400">
        <w:rPr>
          <w:rFonts w:ascii="Times New Roman" w:hAnsi="Times New Roman" w:cs="Times New Roman"/>
          <w:bCs/>
        </w:rPr>
        <w:t>REGISTRO DE PREÇOS PARA AQUISIÇÃO DE MATERIAIS DE ILUMINAÇÃO PARA USO NAS DECORAÇÕES DO NATAL ARCANJO E PÁSCOA NAS MISSÕES</w:t>
      </w:r>
      <w:r w:rsidR="00ED5AC3" w:rsidRPr="001E2400">
        <w:rPr>
          <w:rFonts w:ascii="Times New Roman" w:hAnsi="Times New Roman" w:cs="Times New Roman"/>
          <w:bCs/>
        </w:rPr>
        <w:t>, CONFORME TERMO DE REFERÊNCIA</w:t>
      </w:r>
      <w:r w:rsidR="00F03E2E" w:rsidRPr="001E2400">
        <w:rPr>
          <w:rFonts w:ascii="Times New Roman" w:hAnsi="Times New Roman" w:cs="Times New Roman"/>
        </w:rPr>
        <w:t>,</w:t>
      </w:r>
      <w:r w:rsidRPr="001E2400">
        <w:rPr>
          <w:rFonts w:ascii="Times New Roman" w:hAnsi="Times New Roman" w:cs="Times New Roman"/>
        </w:rPr>
        <w:t xml:space="preserve"> conforme ANEXO I</w:t>
      </w:r>
      <w:r w:rsidRPr="001E2400">
        <w:rPr>
          <w:rFonts w:ascii="Times New Roman" w:hAnsi="Times New Roman" w:cs="Times New Roman"/>
          <w:bCs/>
        </w:rPr>
        <w:t xml:space="preserve">. </w:t>
      </w:r>
    </w:p>
    <w:p w14:paraId="4F6AC5DD" w14:textId="77777777" w:rsidR="002B17EC" w:rsidRPr="001E2400" w:rsidRDefault="002B17EC" w:rsidP="007B54C3">
      <w:pPr>
        <w:spacing w:after="0" w:line="240" w:lineRule="auto"/>
        <w:jc w:val="both"/>
        <w:rPr>
          <w:rFonts w:ascii="Times New Roman" w:hAnsi="Times New Roman" w:cs="Times New Roman"/>
          <w:bCs/>
        </w:rPr>
      </w:pPr>
    </w:p>
    <w:p w14:paraId="00E53007" w14:textId="77777777" w:rsidR="006A3CFE" w:rsidRPr="001E2400" w:rsidRDefault="006A3CFE" w:rsidP="007B54C3">
      <w:pPr>
        <w:autoSpaceDE w:val="0"/>
        <w:autoSpaceDN w:val="0"/>
        <w:adjustRightInd w:val="0"/>
        <w:spacing w:after="0" w:line="240" w:lineRule="auto"/>
        <w:ind w:right="-1"/>
        <w:jc w:val="both"/>
        <w:rPr>
          <w:rFonts w:ascii="Times New Roman" w:eastAsia="Calibri" w:hAnsi="Times New Roman" w:cs="Times New Roman"/>
          <w:b/>
          <w:bCs/>
        </w:rPr>
      </w:pPr>
      <w:r w:rsidRPr="001E2400">
        <w:rPr>
          <w:rFonts w:ascii="Times New Roman" w:eastAsia="Calibri" w:hAnsi="Times New Roman" w:cs="Times New Roman"/>
          <w:b/>
          <w:bCs/>
        </w:rPr>
        <w:t>2. DA PARTICIPAÇÃO</w:t>
      </w:r>
    </w:p>
    <w:p w14:paraId="73703A22"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w:t>
      </w:r>
      <w:r w:rsidRPr="001E2400">
        <w:rPr>
          <w:rFonts w:ascii="Times New Roman" w:hAnsi="Times New Roman" w:cs="Times New Roman"/>
          <w:color w:val="auto"/>
          <w:sz w:val="22"/>
          <w:szCs w:val="22"/>
        </w:rPr>
        <w:t xml:space="preserve"> Poderão participar deste Pregão as empresas que atenderem a todas as exigências, inclusive quanto à documentação constante deste Edital e seus anexos, e estiverem devidamente credenciadas através do sítio </w:t>
      </w:r>
      <w:r w:rsidRPr="001E2400">
        <w:rPr>
          <w:sz w:val="22"/>
          <w:szCs w:val="22"/>
        </w:rPr>
        <w:fldChar w:fldCharType="begin"/>
      </w:r>
      <w:r w:rsidRPr="001E2400">
        <w:rPr>
          <w:sz w:val="22"/>
          <w:szCs w:val="22"/>
        </w:rPr>
        <w:instrText>HYPERLINK "http://www.pregaoonlinebanrisul.com.br/"</w:instrText>
      </w:r>
      <w:r w:rsidRPr="001E2400">
        <w:rPr>
          <w:sz w:val="22"/>
          <w:szCs w:val="22"/>
        </w:rPr>
      </w:r>
      <w:r w:rsidRPr="001E2400">
        <w:rPr>
          <w:sz w:val="22"/>
          <w:szCs w:val="22"/>
        </w:rPr>
        <w:fldChar w:fldCharType="separate"/>
      </w:r>
      <w:r w:rsidRPr="001E2400">
        <w:rPr>
          <w:rStyle w:val="Hyperlink2"/>
          <w:rFonts w:ascii="Times New Roman" w:hAnsi="Times New Roman" w:cs="Times New Roman"/>
          <w:color w:val="auto"/>
          <w:sz w:val="22"/>
          <w:szCs w:val="22"/>
        </w:rPr>
        <w:t>www.pregaoonlinebanrisul.com.br</w:t>
      </w:r>
      <w:r w:rsidRPr="001E2400">
        <w:rPr>
          <w:sz w:val="22"/>
          <w:szCs w:val="22"/>
        </w:rPr>
        <w:fldChar w:fldCharType="end"/>
      </w:r>
      <w:r w:rsidRPr="001E2400">
        <w:rPr>
          <w:rFonts w:ascii="Times New Roman" w:hAnsi="Times New Roman" w:cs="Times New Roman"/>
          <w:color w:val="auto"/>
          <w:sz w:val="22"/>
          <w:szCs w:val="22"/>
        </w:rPr>
        <w:t>, para acesso ao sistema eletrônico.</w:t>
      </w:r>
    </w:p>
    <w:p w14:paraId="33731008"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 xml:space="preserve">2.1.1. </w:t>
      </w:r>
      <w:r w:rsidRPr="001E2400">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603AD4A7"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2.1.2.</w:t>
      </w:r>
      <w:r w:rsidRPr="001E2400">
        <w:rPr>
          <w:rFonts w:ascii="Times New Roman" w:hAnsi="Times New Roman" w:cs="Times New Roman"/>
          <w:color w:val="auto"/>
          <w:sz w:val="22"/>
          <w:szCs w:val="22"/>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2.1.3.</w:t>
      </w:r>
      <w:r w:rsidRPr="001E2400">
        <w:rPr>
          <w:rFonts w:ascii="Times New Roman" w:hAnsi="Times New Roman" w:cs="Times New Roman"/>
          <w:color w:val="auto"/>
          <w:sz w:val="22"/>
          <w:szCs w:val="22"/>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1E2400">
        <w:rPr>
          <w:rFonts w:ascii="Times New Roman" w:hAnsi="Times New Roman" w:cs="Times New Roman"/>
          <w:color w:val="auto"/>
          <w:sz w:val="22"/>
          <w:szCs w:val="22"/>
        </w:rPr>
        <w:t>São Miguel das Missões</w:t>
      </w:r>
      <w:r w:rsidRPr="001E2400">
        <w:rPr>
          <w:rFonts w:ascii="Times New Roman" w:hAnsi="Times New Roman" w:cs="Times New Roman"/>
          <w:color w:val="auto"/>
          <w:sz w:val="22"/>
          <w:szCs w:val="22"/>
        </w:rPr>
        <w:t>, promotor da licitação, responsabilidade por eventuais danos decorrentes de uso indevido da senha, ainda que por terceiros.</w:t>
      </w:r>
    </w:p>
    <w:p w14:paraId="40D135A6"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w:t>
      </w:r>
      <w:r w:rsidRPr="001E2400">
        <w:rPr>
          <w:rFonts w:ascii="Times New Roman" w:hAnsi="Times New Roman" w:cs="Times New Roman"/>
          <w:color w:val="auto"/>
          <w:sz w:val="22"/>
          <w:szCs w:val="22"/>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2.2.1.</w:t>
      </w:r>
      <w:r w:rsidRPr="001E2400">
        <w:rPr>
          <w:rFonts w:ascii="Times New Roman" w:hAnsi="Times New Roman" w:cs="Times New Roman"/>
          <w:color w:val="auto"/>
          <w:sz w:val="22"/>
          <w:szCs w:val="22"/>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rPr>
        <w:t xml:space="preserve">2.3. </w:t>
      </w:r>
      <w:r w:rsidRPr="001E2400">
        <w:rPr>
          <w:rFonts w:ascii="Times New Roman" w:hAnsi="Times New Roman" w:cs="Times New Roman"/>
        </w:rPr>
        <w:t xml:space="preserve">Estão impedidos de participar do presente certame, direta ou indiretamente: </w:t>
      </w:r>
      <w:bookmarkStart w:id="0" w:name="art14i"/>
      <w:bookmarkEnd w:id="0"/>
    </w:p>
    <w:p w14:paraId="2BA45BEF" w14:textId="77777777" w:rsidR="006A3CFE" w:rsidRPr="001E2400" w:rsidRDefault="006A3CFE" w:rsidP="007B54C3">
      <w:pPr>
        <w:tabs>
          <w:tab w:val="left" w:pos="426"/>
        </w:tabs>
        <w:spacing w:after="0" w:line="240" w:lineRule="auto"/>
        <w:ind w:left="708"/>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d)</w:t>
      </w:r>
      <w:r w:rsidRPr="001E2400">
        <w:rPr>
          <w:rFonts w:ascii="Times New Roman" w:hAnsi="Times New Roman" w:cs="Times New Roma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t>e)</w:t>
      </w:r>
      <w:r w:rsidRPr="001E2400">
        <w:rPr>
          <w:rFonts w:ascii="Times New Roman" w:hAnsi="Times New Roman" w:cs="Times New Roman"/>
        </w:rPr>
        <w:t xml:space="preserve"> empresas controladoras, controladas ou coligadas, nos termos da </w:t>
      </w:r>
      <w:hyperlink r:id="rId11" w:history="1">
        <w:r w:rsidRPr="001E2400">
          <w:rPr>
            <w:rStyle w:val="Hyperlink"/>
            <w:rFonts w:ascii="Times New Roman" w:hAnsi="Times New Roman" w:cs="Times New Roman"/>
            <w:color w:val="auto"/>
          </w:rPr>
          <w:t>Lei nº 6.404, de 15 de dezembro de 1976</w:t>
        </w:r>
      </w:hyperlink>
      <w:r w:rsidRPr="001E2400">
        <w:rPr>
          <w:rFonts w:ascii="Times New Roman" w:hAnsi="Times New Roman" w:cs="Times New Roman"/>
        </w:rPr>
        <w:t>, concorrendo entre si;</w:t>
      </w:r>
    </w:p>
    <w:p w14:paraId="5251444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lastRenderedPageBreak/>
        <w:t>f)</w:t>
      </w:r>
      <w:r w:rsidRPr="001E2400">
        <w:rPr>
          <w:rFonts w:ascii="Times New Roman" w:hAnsi="Times New Roman" w:cs="Times New Roma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1E2400" w:rsidRDefault="002B17EC" w:rsidP="007B54C3">
      <w:pPr>
        <w:tabs>
          <w:tab w:val="left" w:pos="709"/>
        </w:tabs>
        <w:spacing w:after="0" w:line="240" w:lineRule="auto"/>
        <w:ind w:left="709"/>
        <w:jc w:val="both"/>
        <w:rPr>
          <w:rFonts w:ascii="Times New Roman" w:hAnsi="Times New Roman" w:cs="Times New Roman"/>
        </w:rPr>
      </w:pPr>
    </w:p>
    <w:p w14:paraId="12B42F82" w14:textId="77777777" w:rsidR="006A3CFE" w:rsidRPr="001E2400" w:rsidRDefault="006A3CFE" w:rsidP="007B54C3">
      <w:pPr>
        <w:pStyle w:val="Padro"/>
        <w:rPr>
          <w:rFonts w:ascii="Times New Roman" w:hAnsi="Times New Roman" w:cs="Times New Roman"/>
          <w:b/>
          <w:bCs/>
          <w:color w:val="auto"/>
          <w:sz w:val="22"/>
          <w:szCs w:val="22"/>
        </w:rPr>
      </w:pPr>
      <w:r w:rsidRPr="001E2400">
        <w:rPr>
          <w:rFonts w:ascii="Times New Roman" w:hAnsi="Times New Roman" w:cs="Times New Roman"/>
          <w:b/>
          <w:bCs/>
          <w:color w:val="auto"/>
          <w:sz w:val="22"/>
          <w:szCs w:val="22"/>
        </w:rPr>
        <w:t>3. DA PROPOSTA DE PREÇOS</w:t>
      </w:r>
    </w:p>
    <w:p w14:paraId="258F430E" w14:textId="4D786A59" w:rsidR="006A3CFE" w:rsidRPr="001E2400" w:rsidRDefault="006A3CFE" w:rsidP="007B54C3">
      <w:pPr>
        <w:spacing w:after="0" w:line="240" w:lineRule="auto"/>
        <w:ind w:right="48"/>
        <w:jc w:val="both"/>
        <w:rPr>
          <w:rFonts w:ascii="Times New Roman" w:hAnsi="Times New Roman" w:cs="Times New Roman"/>
        </w:rPr>
      </w:pPr>
      <w:r w:rsidRPr="001E2400">
        <w:rPr>
          <w:rFonts w:ascii="Times New Roman" w:hAnsi="Times New Roman" w:cs="Times New Roman"/>
          <w:b/>
          <w:bCs/>
        </w:rPr>
        <w:t>3.1.</w:t>
      </w:r>
      <w:r w:rsidRPr="001E2400">
        <w:rPr>
          <w:rFonts w:ascii="Times New Roman" w:hAnsi="Times New Roman" w:cs="Times New Roman"/>
        </w:rPr>
        <w:t xml:space="preserve"> A Proposta de Preços deverá ser apresentada, exclusivamente, mediante o cadastramento no sistema “</w:t>
      </w:r>
      <w:r w:rsidRPr="001E2400">
        <w:rPr>
          <w:rFonts w:ascii="Times New Roman" w:hAnsi="Times New Roman" w:cs="Times New Roman"/>
          <w:b/>
          <w:bCs/>
        </w:rPr>
        <w:t>PREGÃO-ELETRÔNICO</w:t>
      </w:r>
      <w:r w:rsidRPr="001E2400">
        <w:rPr>
          <w:rFonts w:ascii="Times New Roman" w:hAnsi="Times New Roman" w:cs="Times New Roman"/>
          <w:i/>
          <w:iCs/>
          <w:shd w:val="clear" w:color="auto" w:fill="FFFFFF" w:themeFill="background1"/>
        </w:rPr>
        <w:t>”</w:t>
      </w:r>
      <w:r w:rsidRPr="001E2400">
        <w:rPr>
          <w:rFonts w:ascii="Times New Roman" w:hAnsi="Times New Roman" w:cs="Times New Roman"/>
          <w:shd w:val="clear" w:color="auto" w:fill="FFFFFF" w:themeFill="background1"/>
        </w:rPr>
        <w:t xml:space="preserve">, </w:t>
      </w:r>
      <w:r w:rsidR="00C63D1E" w:rsidRPr="001E2400">
        <w:rPr>
          <w:rFonts w:ascii="Times New Roman" w:hAnsi="Times New Roman" w:cs="Times New Roman"/>
          <w:b/>
          <w:bCs/>
          <w:u w:val="single"/>
          <w:shd w:val="clear" w:color="auto" w:fill="FFFFFF" w:themeFill="background1"/>
        </w:rPr>
        <w:t>até as 08</w:t>
      </w:r>
      <w:r w:rsidR="00423CDF" w:rsidRPr="001E2400">
        <w:rPr>
          <w:rFonts w:ascii="Times New Roman" w:hAnsi="Times New Roman" w:cs="Times New Roman"/>
          <w:b/>
          <w:bCs/>
          <w:u w:val="single"/>
          <w:shd w:val="clear" w:color="auto" w:fill="FFFFFF" w:themeFill="background1"/>
        </w:rPr>
        <w:t>h</w:t>
      </w:r>
      <w:r w:rsidR="00C63D1E" w:rsidRPr="001E2400">
        <w:rPr>
          <w:rFonts w:ascii="Times New Roman" w:hAnsi="Times New Roman" w:cs="Times New Roman"/>
          <w:b/>
          <w:bCs/>
          <w:u w:val="single"/>
          <w:shd w:val="clear" w:color="auto" w:fill="FFFFFF" w:themeFill="background1"/>
        </w:rPr>
        <w:t>55</w:t>
      </w:r>
      <w:r w:rsidR="00423CDF" w:rsidRPr="001E2400">
        <w:rPr>
          <w:rFonts w:ascii="Times New Roman" w:hAnsi="Times New Roman" w:cs="Times New Roman"/>
          <w:b/>
          <w:bCs/>
          <w:u w:val="single"/>
          <w:shd w:val="clear" w:color="auto" w:fill="FFFFFF" w:themeFill="background1"/>
        </w:rPr>
        <w:t>mim</w:t>
      </w:r>
      <w:r w:rsidR="00C63D1E" w:rsidRPr="001E2400">
        <w:rPr>
          <w:rFonts w:ascii="Times New Roman" w:hAnsi="Times New Roman" w:cs="Times New Roman"/>
          <w:b/>
          <w:bCs/>
          <w:u w:val="single"/>
          <w:shd w:val="clear" w:color="auto" w:fill="FFFFFF" w:themeFill="background1"/>
        </w:rPr>
        <w:t xml:space="preserve"> do dia </w:t>
      </w:r>
      <w:r w:rsidR="00867764" w:rsidRPr="001E2400">
        <w:rPr>
          <w:rFonts w:ascii="Times New Roman" w:hAnsi="Times New Roman" w:cs="Times New Roman"/>
          <w:b/>
          <w:bCs/>
          <w:u w:val="single"/>
          <w:shd w:val="clear" w:color="auto" w:fill="FFFFFF" w:themeFill="background1"/>
        </w:rPr>
        <w:t>03/08</w:t>
      </w:r>
      <w:r w:rsidR="000D4B82" w:rsidRPr="001E2400">
        <w:rPr>
          <w:rFonts w:ascii="Times New Roman" w:hAnsi="Times New Roman" w:cs="Times New Roman"/>
          <w:b/>
          <w:bCs/>
          <w:u w:val="single"/>
          <w:shd w:val="clear" w:color="auto" w:fill="FFFFFF" w:themeFill="background1"/>
        </w:rPr>
        <w:t>/2026</w:t>
      </w:r>
      <w:r w:rsidR="00C63D1E" w:rsidRPr="001E2400">
        <w:rPr>
          <w:rFonts w:ascii="Times New Roman" w:hAnsi="Times New Roman" w:cs="Times New Roman"/>
          <w:b/>
          <w:bCs/>
          <w:u w:val="single"/>
          <w:shd w:val="clear" w:color="auto" w:fill="FFFFFF" w:themeFill="background1"/>
        </w:rPr>
        <w:t>.</w:t>
      </w:r>
    </w:p>
    <w:p w14:paraId="040C25B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3.2.</w:t>
      </w:r>
      <w:r w:rsidRPr="001E2400">
        <w:rPr>
          <w:rFonts w:ascii="Times New Roman" w:hAnsi="Times New Roman" w:cs="Times New Roman"/>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1E2400" w:rsidRDefault="006A3CFE" w:rsidP="007B54C3">
      <w:pPr>
        <w:pStyle w:val="NormalWeb"/>
        <w:shd w:val="clear" w:color="auto" w:fill="FFFFFF"/>
        <w:spacing w:before="0" w:after="0"/>
        <w:jc w:val="both"/>
        <w:rPr>
          <w:b/>
          <w:sz w:val="22"/>
          <w:szCs w:val="22"/>
        </w:rPr>
      </w:pPr>
      <w:r w:rsidRPr="001E2400">
        <w:rPr>
          <w:b/>
          <w:sz w:val="22"/>
          <w:szCs w:val="22"/>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Cs/>
        </w:rPr>
        <w:t>3.3. O encaminhamento da proposta pressupõe o pleno conhecimento e atendimento às exigências de habilitação e das especificações técnicas previstas neste Edital.</w:t>
      </w:r>
    </w:p>
    <w:p w14:paraId="5587834B"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w:t>
      </w:r>
      <w:r w:rsidRPr="001E2400">
        <w:rPr>
          <w:rFonts w:ascii="Times New Roman" w:hAnsi="Times New Roman" w:cs="Times New Roman"/>
        </w:rPr>
        <w:t xml:space="preserve"> A proposta de preços deverá ser encaminhada nos termos do </w:t>
      </w:r>
      <w:r w:rsidRPr="001E2400">
        <w:rPr>
          <w:rFonts w:ascii="Times New Roman" w:hAnsi="Times New Roman" w:cs="Times New Roman"/>
          <w:b/>
        </w:rPr>
        <w:t>Anexo I – Modelo de Proposta Comercial,</w:t>
      </w:r>
      <w:r w:rsidRPr="001E2400">
        <w:rPr>
          <w:rFonts w:ascii="Times New Roman" w:hAnsi="Times New Roman" w:cs="Times New Roman"/>
        </w:rPr>
        <w:t xml:space="preserve"> </w:t>
      </w:r>
      <w:r w:rsidRPr="001E2400">
        <w:rPr>
          <w:rFonts w:ascii="Times New Roman" w:hAnsi="Times New Roman" w:cs="Times New Roman"/>
          <w:bCs/>
        </w:rPr>
        <w:t xml:space="preserve">devendo constar, sob pena de </w:t>
      </w:r>
      <w:r w:rsidRPr="001E2400">
        <w:rPr>
          <w:rFonts w:ascii="Times New Roman" w:hAnsi="Times New Roman" w:cs="Times New Roman"/>
          <w:b/>
          <w:bCs/>
        </w:rPr>
        <w:t>desclassificação</w:t>
      </w:r>
      <w:r w:rsidRPr="001E2400">
        <w:rPr>
          <w:rFonts w:ascii="Times New Roman" w:hAnsi="Times New Roman" w:cs="Times New Roman"/>
        </w:rPr>
        <w:t>:</w:t>
      </w:r>
    </w:p>
    <w:p w14:paraId="4AC4ACF6"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3.4.1</w:t>
      </w:r>
      <w:r w:rsidRPr="001E2400">
        <w:rPr>
          <w:rFonts w:ascii="Times New Roman" w:hAnsi="Times New Roman" w:cs="Times New Roman"/>
        </w:rPr>
        <w:t xml:space="preserve"> a descrição detalhada do objeto ofertado, constando, obrigatoriamente, quando for o caso, a marca, o modelo e todos os elementos necessários para a singularização do objeto;</w:t>
      </w:r>
    </w:p>
    <w:p w14:paraId="762C359A" w14:textId="53948C5B"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3.4.2. </w:t>
      </w:r>
      <w:r w:rsidRPr="001E2400">
        <w:rPr>
          <w:rFonts w:ascii="Times New Roman" w:hAnsi="Times New Roman" w:cs="Times New Roman"/>
        </w:rPr>
        <w:t xml:space="preserve">a indicação do preço unitário, com até </w:t>
      </w:r>
      <w:r w:rsidR="00ED5AC3" w:rsidRPr="001E2400">
        <w:rPr>
          <w:rFonts w:ascii="Times New Roman" w:hAnsi="Times New Roman" w:cs="Times New Roman"/>
        </w:rPr>
        <w:t>2</w:t>
      </w:r>
      <w:r w:rsidRPr="001E2400">
        <w:rPr>
          <w:rFonts w:ascii="Times New Roman" w:hAnsi="Times New Roman" w:cs="Times New Roman"/>
        </w:rPr>
        <w:t xml:space="preserve"> algarismos após a vírgula, bem como do preço total do lote, se for o caso, </w:t>
      </w:r>
      <w:r w:rsidRPr="001E2400">
        <w:rPr>
          <w:rFonts w:ascii="Times New Roman" w:hAnsi="Times New Roman" w:cs="Times New Roman"/>
          <w:bCs/>
        </w:rPr>
        <w:t xml:space="preserve">englobando todos os custos de material e mão de obra, tributação e quaisquer outras despesas incidentes para o cumprimento das obrigações assumidas, inclusive </w:t>
      </w:r>
      <w:r w:rsidRPr="001E2400">
        <w:rPr>
          <w:rFonts w:ascii="Times New Roman" w:hAnsi="Times New Roman" w:cs="Times New Roman"/>
        </w:rPr>
        <w:t xml:space="preserve">despesas de entrega, não se admitindo, a qualquer título, acréscimos posteriores sobre o valor proposto; </w:t>
      </w:r>
    </w:p>
    <w:p w14:paraId="191145CA"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rPr>
        <w:t>3.4.4.</w:t>
      </w:r>
      <w:r w:rsidRPr="001E2400">
        <w:rPr>
          <w:rFonts w:ascii="Times New Roman" w:hAnsi="Times New Roman" w:cs="Times New Roman"/>
        </w:rPr>
        <w:t xml:space="preserve"> </w:t>
      </w:r>
      <w:r w:rsidRPr="001E2400">
        <w:rPr>
          <w:rFonts w:ascii="Times New Roman" w:hAnsi="Times New Roman" w:cs="Times New Roman"/>
          <w:bCs/>
        </w:rPr>
        <w:t xml:space="preserve">O </w:t>
      </w:r>
      <w:r w:rsidRPr="001E2400">
        <w:rPr>
          <w:rFonts w:ascii="Times New Roman" w:hAnsi="Times New Roman" w:cs="Times New Roman"/>
          <w:b/>
          <w:bCs/>
        </w:rPr>
        <w:t>prazo de validade</w:t>
      </w:r>
      <w:r w:rsidRPr="001E2400">
        <w:rPr>
          <w:rFonts w:ascii="Times New Roman" w:hAnsi="Times New Roman" w:cs="Times New Roman"/>
          <w:bCs/>
        </w:rPr>
        <w:t xml:space="preserve"> da proposta, que será de, no mínimo, </w:t>
      </w:r>
      <w:r w:rsidRPr="001E2400">
        <w:rPr>
          <w:rFonts w:ascii="Times New Roman" w:hAnsi="Times New Roman" w:cs="Times New Roman"/>
          <w:b/>
        </w:rPr>
        <w:t>60 (sessenta) dias</w:t>
      </w:r>
      <w:r w:rsidRPr="001E2400">
        <w:rPr>
          <w:rFonts w:ascii="Times New Roman" w:hAnsi="Times New Roman" w:cs="Times New Roman"/>
          <w:bCs/>
        </w:rPr>
        <w:t xml:space="preserve">, a contar da data da sessão do Pregão. </w:t>
      </w:r>
      <w:r w:rsidRPr="001E2400">
        <w:rPr>
          <w:rFonts w:ascii="Times New Roman" w:hAnsi="Times New Roman" w:cs="Times New Roman"/>
        </w:rPr>
        <w:t xml:space="preserve">Se na proposta não constar o prazo de validade, </w:t>
      </w:r>
      <w:r w:rsidRPr="001E2400">
        <w:rPr>
          <w:rFonts w:ascii="Times New Roman" w:hAnsi="Times New Roman" w:cs="Times New Roman"/>
          <w:b/>
        </w:rPr>
        <w:t>subentende-se 60 dias.</w:t>
      </w:r>
    </w:p>
    <w:p w14:paraId="46AF1F2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3.5. </w:t>
      </w:r>
      <w:r w:rsidRPr="001E2400">
        <w:rPr>
          <w:rFonts w:ascii="Times New Roman" w:hAnsi="Times New Roman" w:cs="Times New Roman"/>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3.6.</w:t>
      </w:r>
      <w:r w:rsidRPr="001E2400">
        <w:rPr>
          <w:rFonts w:ascii="Times New Roman" w:hAnsi="Times New Roman" w:cs="Times New Roman"/>
          <w:bCs/>
        </w:rPr>
        <w:t xml:space="preserve"> O </w:t>
      </w:r>
      <w:r w:rsidRPr="001E2400">
        <w:rPr>
          <w:rFonts w:ascii="Times New Roman" w:hAnsi="Times New Roman" w:cs="Times New Roman"/>
          <w:bCs/>
          <w:i/>
        </w:rPr>
        <w:t>upload</w:t>
      </w:r>
      <w:r w:rsidRPr="001E2400">
        <w:rPr>
          <w:rFonts w:ascii="Times New Roman" w:hAnsi="Times New Roman" w:cs="Times New Roman"/>
          <w:bCs/>
        </w:rPr>
        <w:t xml:space="preserve"> da proposta no site </w:t>
      </w:r>
      <w:hyperlink r:id="rId12" w:history="1">
        <w:r w:rsidRPr="001E2400">
          <w:rPr>
            <w:rStyle w:val="Hyperlink"/>
            <w:rFonts w:ascii="Times New Roman" w:hAnsi="Times New Roman" w:cs="Times New Roman"/>
            <w:bCs/>
            <w:color w:val="auto"/>
          </w:rPr>
          <w:t>www.pregaobanrisul.com.br</w:t>
        </w:r>
      </w:hyperlink>
      <w:r w:rsidRPr="001E2400">
        <w:rPr>
          <w:rFonts w:ascii="Times New Roman" w:hAnsi="Times New Roman" w:cs="Times New Roman"/>
          <w:bCs/>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1E2400" w:rsidRDefault="006A3CFE" w:rsidP="00421454">
      <w:pPr>
        <w:spacing w:after="0" w:line="240" w:lineRule="auto"/>
        <w:jc w:val="both"/>
        <w:rPr>
          <w:rFonts w:ascii="Times New Roman" w:hAnsi="Times New Roman" w:cs="Times New Roman"/>
          <w:bCs/>
        </w:rPr>
      </w:pPr>
      <w:r w:rsidRPr="001E2400">
        <w:rPr>
          <w:rFonts w:ascii="Times New Roman" w:hAnsi="Times New Roman" w:cs="Times New Roman"/>
          <w:b/>
        </w:rPr>
        <w:br/>
        <w:t xml:space="preserve">4. DA ABERTURA DAS PROPOSTAS </w:t>
      </w:r>
    </w:p>
    <w:p w14:paraId="1049467C"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4.1.</w:t>
      </w:r>
      <w:r w:rsidRPr="001E2400">
        <w:rPr>
          <w:rFonts w:ascii="Times New Roman" w:hAnsi="Times New Roman" w:cs="Times New Roman"/>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w:t>
      </w:r>
      <w:r w:rsidRPr="001E2400">
        <w:rPr>
          <w:rFonts w:ascii="Times New Roman" w:hAnsi="Times New Roman" w:cs="Times New Roman"/>
        </w:rPr>
        <w:t xml:space="preserve"> Os representantes de microempresas e empresas de pequeno porte deverão declarar no sistema </w:t>
      </w:r>
      <w:hyperlink r:id="rId13" w:history="1">
        <w:r w:rsidRPr="001E2400">
          <w:rPr>
            <w:rStyle w:val="Hyperlink"/>
            <w:rFonts w:ascii="Times New Roman" w:hAnsi="Times New Roman" w:cs="Times New Roman"/>
            <w:color w:val="auto"/>
          </w:rPr>
          <w:t>www.</w:t>
        </w:r>
        <w:r w:rsidRPr="001E2400">
          <w:rPr>
            <w:rStyle w:val="Hyperlink"/>
            <w:rFonts w:ascii="Times New Roman" w:hAnsi="Times New Roman" w:cs="Times New Roman"/>
            <w:i/>
            <w:color w:val="auto"/>
          </w:rPr>
          <w:t>pregaoonlinebanrisul</w:t>
        </w:r>
        <w:r w:rsidRPr="001E2400">
          <w:rPr>
            <w:rStyle w:val="Hyperlink"/>
            <w:rFonts w:ascii="Times New Roman" w:hAnsi="Times New Roman" w:cs="Times New Roman"/>
            <w:color w:val="auto"/>
          </w:rPr>
          <w:t>.com.br</w:t>
        </w:r>
      </w:hyperlink>
      <w:r w:rsidRPr="001E2400">
        <w:rPr>
          <w:rFonts w:ascii="Times New Roman" w:hAnsi="Times New Roman" w:cs="Times New Roman"/>
        </w:rPr>
        <w:t xml:space="preserve">, em campo próprio, quando do envio da proposta inicial, que as respectivas empresas se enquadram nessa(s) categoria(s). </w:t>
      </w:r>
    </w:p>
    <w:p w14:paraId="399FDF1B"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4.2.1.</w:t>
      </w:r>
      <w:r w:rsidRPr="001E2400">
        <w:rPr>
          <w:rFonts w:ascii="Times New Roman" w:hAnsi="Times New Roman" w:cs="Times New Roman"/>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4.3.</w:t>
      </w:r>
      <w:r w:rsidRPr="001E2400">
        <w:rPr>
          <w:rFonts w:ascii="Times New Roman" w:hAnsi="Times New Roman" w:cs="Times New Roman"/>
        </w:rPr>
        <w:t xml:space="preserve"> O sistema ordenará, automaticamente, as propostas classificadas.</w:t>
      </w:r>
    </w:p>
    <w:p w14:paraId="07C332AF" w14:textId="77777777" w:rsidR="00C63D1E" w:rsidRPr="001E2400" w:rsidRDefault="00C63D1E" w:rsidP="007B54C3">
      <w:pPr>
        <w:spacing w:after="0" w:line="240" w:lineRule="auto"/>
        <w:jc w:val="both"/>
        <w:rPr>
          <w:rFonts w:ascii="Times New Roman" w:hAnsi="Times New Roman" w:cs="Times New Roman"/>
        </w:rPr>
      </w:pPr>
    </w:p>
    <w:p w14:paraId="19BAB69E" w14:textId="77777777" w:rsidR="006A3CFE" w:rsidRPr="001E2400" w:rsidRDefault="006A3CFE" w:rsidP="007B54C3">
      <w:pPr>
        <w:pStyle w:val="Padro"/>
        <w:ind w:right="-827"/>
        <w:rPr>
          <w:rFonts w:ascii="Times New Roman" w:hAnsi="Times New Roman" w:cs="Times New Roman"/>
          <w:color w:val="auto"/>
          <w:sz w:val="22"/>
          <w:szCs w:val="22"/>
        </w:rPr>
      </w:pPr>
      <w:r w:rsidRPr="001E2400">
        <w:rPr>
          <w:rFonts w:ascii="Times New Roman" w:hAnsi="Times New Roman" w:cs="Times New Roman"/>
          <w:b/>
          <w:bCs/>
          <w:color w:val="auto"/>
          <w:sz w:val="22"/>
          <w:szCs w:val="22"/>
        </w:rPr>
        <w:t>5. DA DISPUTA E DA NEGOCIAÇÃO</w:t>
      </w:r>
    </w:p>
    <w:p w14:paraId="2AFC865E"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lastRenderedPageBreak/>
        <w:t>5.1. Aberta a etapa competitiva, os representantes das licitantes deverão estar conectados ao sistema para participar da sessão de lances.</w:t>
      </w:r>
    </w:p>
    <w:p w14:paraId="34BB9C1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5.2. </w:t>
      </w:r>
      <w:r w:rsidRPr="001E2400">
        <w:rPr>
          <w:rFonts w:ascii="Times New Roman" w:hAnsi="Times New Roman" w:cs="Times New Roman"/>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1E2400" w:rsidRDefault="006A3CFE" w:rsidP="007B54C3">
      <w:pPr>
        <w:spacing w:after="0" w:line="240" w:lineRule="auto"/>
        <w:ind w:right="48"/>
        <w:jc w:val="both"/>
        <w:rPr>
          <w:rFonts w:ascii="Times New Roman" w:hAnsi="Times New Roman" w:cs="Times New Roman"/>
          <w:b/>
        </w:rPr>
      </w:pPr>
      <w:r w:rsidRPr="001E2400">
        <w:rPr>
          <w:rFonts w:ascii="Times New Roman" w:hAnsi="Times New Roman" w:cs="Times New Roman"/>
          <w:b/>
        </w:rPr>
        <w:t>5.3. A licitante será responsável por todas as transações que forem efetuadas em seu nome no sistema eletrônico, assumindo como firmes e verdadeiros sua proposta e lances.</w:t>
      </w:r>
    </w:p>
    <w:p w14:paraId="4CAA0A40"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5.4.</w:t>
      </w:r>
      <w:r w:rsidRPr="001E2400">
        <w:rPr>
          <w:rFonts w:ascii="Times New Roman" w:hAnsi="Times New Roman" w:cs="Times New Roman"/>
        </w:rPr>
        <w:t xml:space="preserve"> A cada lance ofertado, a licitante será imediatamente informada de seu recebimento e respectivo horário de seu registro e valor.</w:t>
      </w:r>
    </w:p>
    <w:p w14:paraId="32582479"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5.5.</w:t>
      </w:r>
      <w:r w:rsidRPr="001E2400">
        <w:rPr>
          <w:rFonts w:ascii="Times New Roman" w:hAnsi="Times New Roman" w:cs="Times New Roman"/>
        </w:rPr>
        <w:t xml:space="preserve"> A licitante poderá oferecer lances sucessivos, observado o horário fixado, e somente poderá oferecer </w:t>
      </w:r>
      <w:r w:rsidRPr="001E2400">
        <w:rPr>
          <w:rFonts w:ascii="Times New Roman" w:hAnsi="Times New Roman" w:cs="Times New Roman"/>
          <w:b/>
        </w:rPr>
        <w:t>lance inferior ao último por ele ofertado e registrado pelo sistema.</w:t>
      </w:r>
    </w:p>
    <w:p w14:paraId="7A7C0D05"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5.6.</w:t>
      </w:r>
      <w:r w:rsidRPr="001E2400">
        <w:rPr>
          <w:rFonts w:ascii="Times New Roman" w:hAnsi="Times New Roman" w:cs="Times New Roman"/>
        </w:rPr>
        <w:t xml:space="preserve"> Não serão aceitos dois ou mais lances de mesmo valor, prevalecendo aquele que for recebido e registrado no sistema em primeiro lugar.</w:t>
      </w:r>
    </w:p>
    <w:p w14:paraId="040C7B9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5.7.</w:t>
      </w:r>
      <w:r w:rsidRPr="001E2400">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6DED422A" w14:textId="28522756" w:rsidR="006A3CFE" w:rsidRPr="001E2400" w:rsidRDefault="006A3CFE" w:rsidP="007B54C3">
      <w:pPr>
        <w:pStyle w:val="dou-paragraph"/>
        <w:shd w:val="clear" w:color="auto" w:fill="FFFFFF"/>
        <w:spacing w:before="0" w:after="0"/>
        <w:jc w:val="both"/>
        <w:rPr>
          <w:b/>
          <w:bCs/>
          <w:sz w:val="22"/>
          <w:szCs w:val="22"/>
        </w:rPr>
      </w:pPr>
      <w:r w:rsidRPr="001E2400">
        <w:rPr>
          <w:b/>
          <w:bCs/>
          <w:sz w:val="22"/>
          <w:szCs w:val="22"/>
        </w:rPr>
        <w:t xml:space="preserve">5.8. A etapa de envio de lances na sessão pública durará </w:t>
      </w:r>
      <w:r w:rsidR="00DB5A4A" w:rsidRPr="001E2400">
        <w:rPr>
          <w:b/>
          <w:bCs/>
          <w:sz w:val="22"/>
          <w:szCs w:val="22"/>
        </w:rPr>
        <w:t>10 (</w:t>
      </w:r>
      <w:r w:rsidRPr="001E2400">
        <w:rPr>
          <w:b/>
          <w:bCs/>
          <w:sz w:val="22"/>
          <w:szCs w:val="22"/>
        </w:rPr>
        <w:t>dez</w:t>
      </w:r>
      <w:r w:rsidR="00DB5A4A" w:rsidRPr="001E2400">
        <w:rPr>
          <w:b/>
          <w:bCs/>
          <w:sz w:val="22"/>
          <w:szCs w:val="22"/>
        </w:rPr>
        <w:t>)</w:t>
      </w:r>
      <w:r w:rsidRPr="001E2400">
        <w:rPr>
          <w:b/>
          <w:bCs/>
          <w:sz w:val="22"/>
          <w:szCs w:val="22"/>
        </w:rPr>
        <w:t xml:space="preserve"> minutos e, após isso, será prorrogada automaticamente pelo sistema quando houver lance ofertado nos últimos </w:t>
      </w:r>
      <w:r w:rsidR="00DB5A4A" w:rsidRPr="001E2400">
        <w:rPr>
          <w:b/>
          <w:bCs/>
          <w:sz w:val="22"/>
          <w:szCs w:val="22"/>
        </w:rPr>
        <w:t>2 (</w:t>
      </w:r>
      <w:r w:rsidRPr="001E2400">
        <w:rPr>
          <w:b/>
          <w:bCs/>
          <w:sz w:val="22"/>
          <w:szCs w:val="22"/>
        </w:rPr>
        <w:t>dois</w:t>
      </w:r>
      <w:r w:rsidR="00DB5A4A" w:rsidRPr="001E2400">
        <w:rPr>
          <w:b/>
          <w:bCs/>
          <w:sz w:val="22"/>
          <w:szCs w:val="22"/>
        </w:rPr>
        <w:t>)</w:t>
      </w:r>
      <w:r w:rsidRPr="001E2400">
        <w:rPr>
          <w:b/>
          <w:bCs/>
          <w:sz w:val="22"/>
          <w:szCs w:val="22"/>
        </w:rPr>
        <w:t xml:space="preserve"> minutos do período de duração da sessão pública.</w:t>
      </w:r>
    </w:p>
    <w:p w14:paraId="421032F4"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5.8.1.</w:t>
      </w:r>
      <w:r w:rsidRPr="001E2400">
        <w:rPr>
          <w:sz w:val="22"/>
          <w:szCs w:val="22"/>
        </w:rPr>
        <w:t xml:space="preserve"> Na hipótese de não haver novos lances na forma estabelecida no </w:t>
      </w:r>
      <w:r w:rsidRPr="001E2400">
        <w:rPr>
          <w:rStyle w:val="Forte"/>
          <w:sz w:val="22"/>
          <w:szCs w:val="22"/>
        </w:rPr>
        <w:t>caput,</w:t>
      </w:r>
      <w:r w:rsidRPr="001E2400">
        <w:rPr>
          <w:sz w:val="22"/>
          <w:szCs w:val="22"/>
        </w:rPr>
        <w:t xml:space="preserve"> a sessão pública será encerrada automaticamente.</w:t>
      </w:r>
    </w:p>
    <w:p w14:paraId="027F917D"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5.8.2.</w:t>
      </w:r>
      <w:r w:rsidRPr="001E2400">
        <w:rPr>
          <w:sz w:val="22"/>
          <w:szCs w:val="22"/>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1E2400" w:rsidRDefault="006A3CFE" w:rsidP="007B54C3">
      <w:pPr>
        <w:pStyle w:val="NormalWeb"/>
        <w:widowControl w:val="0"/>
        <w:spacing w:before="0" w:after="0"/>
        <w:jc w:val="both"/>
        <w:rPr>
          <w:sz w:val="22"/>
          <w:szCs w:val="22"/>
        </w:rPr>
      </w:pPr>
      <w:r w:rsidRPr="001E2400">
        <w:rPr>
          <w:b/>
          <w:sz w:val="22"/>
          <w:szCs w:val="22"/>
        </w:rPr>
        <w:t>5.9.</w:t>
      </w:r>
      <w:r w:rsidRPr="001E2400">
        <w:rPr>
          <w:sz w:val="22"/>
          <w:szCs w:val="22"/>
        </w:rPr>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5.9.1.</w:t>
      </w:r>
      <w:r w:rsidRPr="001E2400">
        <w:rPr>
          <w:rFonts w:ascii="Times New Roman" w:hAnsi="Times New Roman" w:cs="Times New Roman"/>
        </w:rPr>
        <w:t xml:space="preserve"> Quando a desconexão persistir por tempo superior a 10 (dez) minutos, a sessão do Pregão será suspensa e terá reinício somente após comunicação expressa às licitantes.</w:t>
      </w:r>
    </w:p>
    <w:p w14:paraId="301FC8E5"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 xml:space="preserve">5.10. Encerrada a etapa de lances será iniciada a negociação pelo Pregoeiro. </w:t>
      </w:r>
    </w:p>
    <w:p w14:paraId="4E6AD5BA" w14:textId="77777777" w:rsidR="006A3CFE" w:rsidRPr="001E2400" w:rsidRDefault="006A3CFE" w:rsidP="007B54C3">
      <w:pPr>
        <w:autoSpaceDE w:val="0"/>
        <w:spacing w:after="0" w:line="240" w:lineRule="auto"/>
        <w:jc w:val="both"/>
        <w:rPr>
          <w:rFonts w:ascii="Times New Roman" w:hAnsi="Times New Roman" w:cs="Times New Roman"/>
          <w:bCs/>
        </w:rPr>
      </w:pPr>
      <w:r w:rsidRPr="001E2400">
        <w:rPr>
          <w:rFonts w:ascii="Times New Roman" w:hAnsi="Times New Roman" w:cs="Times New Roman"/>
          <w:b/>
        </w:rPr>
        <w:t>5.10.1. Não havendo resposta no prazo de 5 (cinco) minutos, o Pregoeiro encerrará a negociação, podendo reabri-la mediante pedido justificado</w:t>
      </w:r>
      <w:r w:rsidRPr="001E2400">
        <w:rPr>
          <w:rFonts w:ascii="Times New Roman" w:hAnsi="Times New Roman" w:cs="Times New Roman"/>
          <w:bCs/>
        </w:rPr>
        <w:t>.</w:t>
      </w:r>
    </w:p>
    <w:p w14:paraId="739626EB" w14:textId="77777777" w:rsidR="006A3CFE" w:rsidRPr="001E2400" w:rsidRDefault="006A3CFE" w:rsidP="007B54C3">
      <w:pPr>
        <w:pStyle w:val="NormalWeb"/>
        <w:spacing w:before="0" w:after="0"/>
        <w:jc w:val="both"/>
        <w:rPr>
          <w:bCs/>
          <w:sz w:val="22"/>
          <w:szCs w:val="22"/>
        </w:rPr>
      </w:pPr>
      <w:r w:rsidRPr="001E2400">
        <w:rPr>
          <w:bCs/>
          <w:sz w:val="22"/>
          <w:szCs w:val="22"/>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1E2400" w:rsidRDefault="002B17EC" w:rsidP="007B54C3">
      <w:pPr>
        <w:pStyle w:val="NormalWeb"/>
        <w:spacing w:before="0" w:after="0"/>
        <w:jc w:val="both"/>
        <w:rPr>
          <w:sz w:val="22"/>
          <w:szCs w:val="22"/>
        </w:rPr>
      </w:pPr>
    </w:p>
    <w:p w14:paraId="62600A38" w14:textId="77777777" w:rsidR="006A3CFE" w:rsidRPr="001E2400"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rPr>
      </w:pPr>
      <w:r w:rsidRPr="001E2400">
        <w:rPr>
          <w:rFonts w:ascii="Times New Roman" w:hAnsi="Times New Roman" w:cs="Times New Roman"/>
          <w:b/>
        </w:rPr>
        <w:t>6. DOS CRITÉRIOS DE DESEMPATE</w:t>
      </w:r>
    </w:p>
    <w:p w14:paraId="1974E222" w14:textId="77777777" w:rsidR="006A3CFE" w:rsidRPr="001E2400" w:rsidRDefault="006A3CFE" w:rsidP="007B54C3">
      <w:pPr>
        <w:pStyle w:val="NormalWeb"/>
        <w:spacing w:before="0" w:after="0"/>
        <w:jc w:val="both"/>
        <w:rPr>
          <w:sz w:val="22"/>
          <w:szCs w:val="22"/>
        </w:rPr>
      </w:pPr>
      <w:r w:rsidRPr="001E2400">
        <w:rPr>
          <w:b/>
          <w:sz w:val="22"/>
          <w:szCs w:val="22"/>
        </w:rPr>
        <w:t>6.1.</w:t>
      </w:r>
      <w:r w:rsidRPr="001E2400">
        <w:rPr>
          <w:sz w:val="22"/>
          <w:szCs w:val="22"/>
        </w:rPr>
        <w:t xml:space="preserve"> Em caso de empate entre duas ou mais propostas, serão utilizados os seguintes critérios de desempate, nesta ordem:</w:t>
      </w:r>
      <w:bookmarkStart w:id="4" w:name="art60i"/>
      <w:bookmarkEnd w:id="4"/>
    </w:p>
    <w:p w14:paraId="3413F962" w14:textId="77777777" w:rsidR="006A3CFE" w:rsidRPr="001E2400" w:rsidRDefault="006A3CFE" w:rsidP="007B54C3">
      <w:pPr>
        <w:pStyle w:val="NormalWeb"/>
        <w:spacing w:before="0" w:after="0"/>
        <w:jc w:val="both"/>
        <w:rPr>
          <w:sz w:val="22"/>
          <w:szCs w:val="22"/>
        </w:rPr>
      </w:pPr>
      <w:r w:rsidRPr="001E2400">
        <w:rPr>
          <w:sz w:val="22"/>
          <w:szCs w:val="22"/>
        </w:rPr>
        <w:t>a) na disputa final, as licitantes empatadas poderão apresentar nova proposta em ato contínuo à sua classificação;</w:t>
      </w:r>
      <w:bookmarkStart w:id="5" w:name="art60ii"/>
      <w:bookmarkEnd w:id="5"/>
      <w:r w:rsidRPr="001E2400">
        <w:rPr>
          <w:sz w:val="22"/>
          <w:szCs w:val="22"/>
        </w:rPr>
        <w:br/>
        <w:t>b) avaliação do desempenho contratual prévio dos licitantes, preferencialmente por meio dos registros cadastrais;</w:t>
      </w:r>
      <w:bookmarkStart w:id="6" w:name="art60iii"/>
      <w:bookmarkEnd w:id="6"/>
      <w:r w:rsidRPr="001E2400">
        <w:rPr>
          <w:sz w:val="22"/>
          <w:szCs w:val="22"/>
        </w:rPr>
        <w:br/>
      </w:r>
      <w:bookmarkStart w:id="7" w:name="art60iv"/>
      <w:bookmarkEnd w:id="7"/>
      <w:r w:rsidRPr="001E2400">
        <w:rPr>
          <w:sz w:val="22"/>
          <w:szCs w:val="22"/>
        </w:rPr>
        <w:t>c) desenvolvimento, pela licitante, de programa de integridade</w:t>
      </w:r>
      <w:bookmarkStart w:id="8" w:name="art60§1"/>
      <w:bookmarkEnd w:id="8"/>
      <w:r w:rsidRPr="001E2400">
        <w:rPr>
          <w:sz w:val="22"/>
          <w:szCs w:val="22"/>
        </w:rPr>
        <w:t>.</w:t>
      </w:r>
    </w:p>
    <w:p w14:paraId="7D5305EE" w14:textId="77777777" w:rsidR="006A3CFE" w:rsidRPr="001E2400" w:rsidRDefault="006A3CFE" w:rsidP="007B54C3">
      <w:pPr>
        <w:pStyle w:val="NormalWeb"/>
        <w:spacing w:before="0" w:after="0"/>
        <w:jc w:val="both"/>
        <w:rPr>
          <w:sz w:val="22"/>
          <w:szCs w:val="22"/>
        </w:rPr>
      </w:pPr>
      <w:r w:rsidRPr="001E2400">
        <w:rPr>
          <w:b/>
          <w:sz w:val="22"/>
          <w:szCs w:val="22"/>
        </w:rPr>
        <w:t xml:space="preserve">6.2. </w:t>
      </w:r>
      <w:r w:rsidRPr="001E2400">
        <w:rPr>
          <w:sz w:val="22"/>
          <w:szCs w:val="22"/>
        </w:rPr>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1E2400" w:rsidRDefault="006A3CFE" w:rsidP="007B54C3">
      <w:pPr>
        <w:pStyle w:val="NormalWeb"/>
        <w:spacing w:before="0" w:after="0"/>
        <w:jc w:val="both"/>
        <w:rPr>
          <w:sz w:val="22"/>
          <w:szCs w:val="22"/>
        </w:rPr>
      </w:pPr>
      <w:r w:rsidRPr="001E2400">
        <w:rPr>
          <w:sz w:val="22"/>
          <w:szCs w:val="22"/>
        </w:rPr>
        <w:t>a) empresas estabelecidas no território do Estado do Rio Grande do Sul;</w:t>
      </w:r>
      <w:bookmarkStart w:id="10" w:name="art60§1ii"/>
      <w:bookmarkEnd w:id="10"/>
    </w:p>
    <w:p w14:paraId="20A81DD1" w14:textId="77777777" w:rsidR="006A3CFE" w:rsidRPr="001E2400" w:rsidRDefault="006A3CFE" w:rsidP="007B54C3">
      <w:pPr>
        <w:pStyle w:val="NormalWeb"/>
        <w:spacing w:before="0" w:after="0"/>
        <w:jc w:val="both"/>
        <w:rPr>
          <w:sz w:val="22"/>
          <w:szCs w:val="22"/>
        </w:rPr>
      </w:pPr>
      <w:r w:rsidRPr="001E2400">
        <w:rPr>
          <w:sz w:val="22"/>
          <w:szCs w:val="22"/>
        </w:rPr>
        <w:t>b) empresas brasileiras;</w:t>
      </w:r>
      <w:bookmarkStart w:id="11" w:name="art60§1iii"/>
      <w:bookmarkEnd w:id="11"/>
    </w:p>
    <w:p w14:paraId="6C8C8FE6" w14:textId="77777777" w:rsidR="006A3CFE" w:rsidRPr="001E2400" w:rsidRDefault="006A3CFE" w:rsidP="007B54C3">
      <w:pPr>
        <w:pStyle w:val="NormalWeb"/>
        <w:spacing w:before="0" w:after="0"/>
        <w:jc w:val="both"/>
        <w:rPr>
          <w:sz w:val="22"/>
          <w:szCs w:val="22"/>
        </w:rPr>
      </w:pPr>
      <w:r w:rsidRPr="001E2400">
        <w:rPr>
          <w:sz w:val="22"/>
          <w:szCs w:val="22"/>
        </w:rPr>
        <w:t>c) empresas que invistam em pesquisa e no desenvolvimento de tecnologia no País;</w:t>
      </w:r>
      <w:bookmarkStart w:id="12" w:name="art60§1iv"/>
      <w:bookmarkEnd w:id="12"/>
    </w:p>
    <w:p w14:paraId="67795480" w14:textId="77777777" w:rsidR="006A3CFE" w:rsidRPr="001E2400" w:rsidRDefault="006A3CFE" w:rsidP="007B54C3">
      <w:pPr>
        <w:pStyle w:val="NormalWeb"/>
        <w:spacing w:before="0" w:after="0"/>
        <w:jc w:val="both"/>
        <w:rPr>
          <w:sz w:val="22"/>
          <w:szCs w:val="22"/>
        </w:rPr>
      </w:pPr>
      <w:r w:rsidRPr="001E2400">
        <w:rPr>
          <w:sz w:val="22"/>
          <w:szCs w:val="22"/>
        </w:rPr>
        <w:t>d) empresas que comprovem a prática de mitigação, nos termos da </w:t>
      </w:r>
      <w:hyperlink r:id="rId14" w:history="1">
        <w:r w:rsidRPr="001E2400">
          <w:rPr>
            <w:rStyle w:val="Hyperlink"/>
            <w:color w:val="auto"/>
            <w:sz w:val="22"/>
            <w:szCs w:val="22"/>
          </w:rPr>
          <w:t>Lei nº 12.187/2009.</w:t>
        </w:r>
      </w:hyperlink>
    </w:p>
    <w:p w14:paraId="335DE078" w14:textId="387DC5D4" w:rsidR="008B7191" w:rsidRPr="001E2400" w:rsidRDefault="006A3CFE" w:rsidP="007B54C3">
      <w:pPr>
        <w:spacing w:after="0" w:line="240" w:lineRule="auto"/>
        <w:jc w:val="both"/>
        <w:rPr>
          <w:rFonts w:ascii="Times New Roman" w:hAnsi="Times New Roman" w:cs="Times New Roman"/>
        </w:rPr>
      </w:pPr>
      <w:bookmarkStart w:id="13" w:name="art60§2"/>
      <w:bookmarkEnd w:id="13"/>
      <w:r w:rsidRPr="001E2400">
        <w:rPr>
          <w:rFonts w:ascii="Times New Roman" w:hAnsi="Times New Roman" w:cs="Times New Roman"/>
          <w:b/>
        </w:rPr>
        <w:lastRenderedPageBreak/>
        <w:t>6.3.</w:t>
      </w:r>
      <w:r w:rsidRPr="001E2400">
        <w:rPr>
          <w:rFonts w:ascii="Times New Roman" w:hAnsi="Times New Roman" w:cs="Times New Roman"/>
        </w:rPr>
        <w:t xml:space="preserve"> Definido o resultado do julgamento, o Pregoeiro poderá negociar condições mais vantajosas com o primeiro colocado.</w:t>
      </w:r>
      <w:bookmarkStart w:id="14" w:name="art61§1"/>
      <w:bookmarkEnd w:id="14"/>
      <w:r w:rsidRPr="001E2400">
        <w:rPr>
          <w:rFonts w:ascii="Times New Roman" w:hAnsi="Times New Roman" w:cs="Times New Roman"/>
        </w:rPr>
        <w:br/>
        <w:t xml:space="preserve"> </w:t>
      </w:r>
      <w:r w:rsidRPr="001E2400">
        <w:rPr>
          <w:rFonts w:ascii="Times New Roman" w:hAnsi="Times New Roman" w:cs="Times New Roman"/>
          <w:b/>
        </w:rPr>
        <w:t>6.3.1.</w:t>
      </w:r>
      <w:r w:rsidRPr="001E2400">
        <w:rPr>
          <w:rFonts w:ascii="Times New Roman" w:hAnsi="Times New Roman" w:cs="Times New Roman"/>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0D7F69" w14:textId="77777777" w:rsidR="006A3CFE" w:rsidRPr="001E2400" w:rsidRDefault="006A3CFE" w:rsidP="007B54C3">
      <w:pPr>
        <w:tabs>
          <w:tab w:val="left" w:pos="2203"/>
        </w:tabs>
        <w:spacing w:after="0" w:line="240" w:lineRule="auto"/>
        <w:rPr>
          <w:rFonts w:ascii="Times New Roman" w:hAnsi="Times New Roman" w:cs="Times New Roman"/>
          <w:b/>
        </w:rPr>
      </w:pPr>
      <w:r w:rsidRPr="001E2400">
        <w:rPr>
          <w:rFonts w:ascii="Times New Roman" w:hAnsi="Times New Roman" w:cs="Times New Roman"/>
          <w:b/>
        </w:rPr>
        <w:t>7. DO JULGAMENTO DA PROPOSTA</w:t>
      </w:r>
    </w:p>
    <w:p w14:paraId="55DDA8F3" w14:textId="352E0342" w:rsidR="006A3CFE" w:rsidRPr="001E2400" w:rsidRDefault="006A3CFE" w:rsidP="007B54C3">
      <w:pPr>
        <w:tabs>
          <w:tab w:val="left" w:pos="2203"/>
        </w:tabs>
        <w:spacing w:after="0" w:line="240" w:lineRule="auto"/>
        <w:jc w:val="both"/>
        <w:rPr>
          <w:rFonts w:ascii="Times New Roman" w:hAnsi="Times New Roman" w:cs="Times New Roman"/>
          <w:b/>
          <w:bCs/>
        </w:rPr>
      </w:pPr>
      <w:r w:rsidRPr="001E2400">
        <w:rPr>
          <w:rFonts w:ascii="Times New Roman" w:hAnsi="Times New Roman" w:cs="Times New Roman"/>
          <w:b/>
        </w:rPr>
        <w:t xml:space="preserve">7.1. </w:t>
      </w:r>
      <w:r w:rsidRPr="001E2400">
        <w:rPr>
          <w:rFonts w:ascii="Times New Roman" w:hAnsi="Times New Roman" w:cs="Times New Roman"/>
        </w:rPr>
        <w:t xml:space="preserve">Concluída a etapa de lances e negociação, quando houver, será aberto prazo de </w:t>
      </w:r>
      <w:r w:rsidRPr="001E2400">
        <w:rPr>
          <w:rFonts w:ascii="Times New Roman" w:hAnsi="Times New Roman" w:cs="Times New Roman"/>
          <w:b/>
        </w:rPr>
        <w:t>120 (cento e vinte) minutos</w:t>
      </w:r>
      <w:r w:rsidRPr="001E2400">
        <w:rPr>
          <w:rFonts w:ascii="Times New Roman" w:hAnsi="Times New Roman" w:cs="Times New Roman"/>
        </w:rPr>
        <w:t xml:space="preserve"> </w:t>
      </w:r>
      <w:r w:rsidRPr="001E2400">
        <w:rPr>
          <w:rFonts w:ascii="Times New Roman" w:hAnsi="Times New Roman" w:cs="Times New Roman"/>
          <w:b/>
          <w:bCs/>
        </w:rPr>
        <w:t xml:space="preserve">para a empresa vencedora realizar o </w:t>
      </w:r>
      <w:r w:rsidRPr="001E2400">
        <w:rPr>
          <w:rFonts w:ascii="Times New Roman" w:hAnsi="Times New Roman" w:cs="Times New Roman"/>
          <w:b/>
          <w:bCs/>
          <w:i/>
        </w:rPr>
        <w:t>upload</w:t>
      </w:r>
      <w:r w:rsidRPr="001E2400">
        <w:rPr>
          <w:rFonts w:ascii="Times New Roman" w:hAnsi="Times New Roman" w:cs="Times New Roman"/>
          <w:b/>
          <w:bCs/>
        </w:rPr>
        <w:t xml:space="preserve"> da sua</w:t>
      </w:r>
      <w:r w:rsidRPr="001E2400">
        <w:rPr>
          <w:rFonts w:ascii="Times New Roman" w:hAnsi="Times New Roman" w:cs="Times New Roman"/>
        </w:rPr>
        <w:t xml:space="preserve"> </w:t>
      </w:r>
      <w:r w:rsidRPr="001E2400">
        <w:rPr>
          <w:rFonts w:ascii="Times New Roman" w:hAnsi="Times New Roman" w:cs="Times New Roman"/>
          <w:b/>
          <w:bCs/>
        </w:rPr>
        <w:t>proposta final atualizada</w:t>
      </w:r>
      <w:r w:rsidR="00C97C1C" w:rsidRPr="001E2400">
        <w:rPr>
          <w:rFonts w:ascii="Times New Roman" w:hAnsi="Times New Roman" w:cs="Times New Roman"/>
          <w:b/>
          <w:bCs/>
        </w:rPr>
        <w:t>, conforme último lance.</w:t>
      </w:r>
    </w:p>
    <w:p w14:paraId="33A748E5" w14:textId="77777777" w:rsidR="006A3CFE" w:rsidRPr="001E2400" w:rsidRDefault="006A3CFE" w:rsidP="007B54C3">
      <w:pPr>
        <w:pStyle w:val="Corpodetexto"/>
        <w:rPr>
          <w:sz w:val="22"/>
          <w:szCs w:val="22"/>
        </w:rPr>
      </w:pPr>
      <w:r w:rsidRPr="001E2400">
        <w:rPr>
          <w:b/>
          <w:bCs/>
          <w:sz w:val="22"/>
          <w:szCs w:val="22"/>
        </w:rPr>
        <w:t>7.1.1.</w:t>
      </w:r>
      <w:r w:rsidRPr="001E2400">
        <w:rPr>
          <w:sz w:val="22"/>
          <w:szCs w:val="22"/>
        </w:rPr>
        <w:t xml:space="preserve"> A pedido da empresa e por decisão do Pregoeiro, o prazo poderá ser prorrogado.</w:t>
      </w:r>
    </w:p>
    <w:p w14:paraId="33A45222" w14:textId="77777777" w:rsidR="006A3CFE" w:rsidRPr="001E2400" w:rsidRDefault="006A3CFE" w:rsidP="007B54C3">
      <w:pPr>
        <w:pStyle w:val="Corpodetexto"/>
        <w:rPr>
          <w:sz w:val="22"/>
          <w:szCs w:val="22"/>
        </w:rPr>
      </w:pPr>
      <w:r w:rsidRPr="001E2400">
        <w:rPr>
          <w:b/>
          <w:bCs/>
          <w:sz w:val="22"/>
          <w:szCs w:val="22"/>
        </w:rPr>
        <w:t>7.2.</w:t>
      </w:r>
      <w:r w:rsidRPr="001E2400">
        <w:rPr>
          <w:sz w:val="22"/>
          <w:szCs w:val="22"/>
        </w:rPr>
        <w:t xml:space="preserve"> Serão desclassificadas, de acordo com o Art. 59, § 4º da Lei 14.133/21, as propostas que:</w:t>
      </w:r>
    </w:p>
    <w:p w14:paraId="41EFAD21" w14:textId="77777777" w:rsidR="006A3CFE" w:rsidRPr="001E2400" w:rsidRDefault="006A3CFE" w:rsidP="007B54C3">
      <w:pPr>
        <w:pStyle w:val="Corpodetexto"/>
        <w:rPr>
          <w:sz w:val="22"/>
          <w:szCs w:val="22"/>
        </w:rPr>
      </w:pPr>
      <w:r w:rsidRPr="001E2400">
        <w:rPr>
          <w:sz w:val="22"/>
          <w:szCs w:val="22"/>
        </w:rPr>
        <w:t xml:space="preserve">a) contiverem vícios insanáveis; </w:t>
      </w:r>
    </w:p>
    <w:p w14:paraId="22D1AF78" w14:textId="77777777" w:rsidR="006A3CFE" w:rsidRPr="001E2400" w:rsidRDefault="006A3CFE" w:rsidP="007B54C3">
      <w:pPr>
        <w:pStyle w:val="Corpodetexto"/>
        <w:rPr>
          <w:sz w:val="22"/>
          <w:szCs w:val="22"/>
        </w:rPr>
      </w:pPr>
      <w:r w:rsidRPr="001E2400">
        <w:rPr>
          <w:sz w:val="22"/>
          <w:szCs w:val="22"/>
        </w:rPr>
        <w:t xml:space="preserve">b) não obedecerem às especificações técnicas pormenorizadas no edital; </w:t>
      </w:r>
    </w:p>
    <w:p w14:paraId="61455852" w14:textId="77777777" w:rsidR="006A3CFE" w:rsidRPr="001E2400" w:rsidRDefault="006A3CFE" w:rsidP="007B54C3">
      <w:pPr>
        <w:pStyle w:val="Corpodetexto"/>
        <w:rPr>
          <w:sz w:val="22"/>
          <w:szCs w:val="22"/>
        </w:rPr>
      </w:pPr>
      <w:r w:rsidRPr="001E2400">
        <w:rPr>
          <w:sz w:val="22"/>
          <w:szCs w:val="22"/>
        </w:rPr>
        <w:t xml:space="preserve">c) apresentarem preços inexequíveis ou permanecerem acima do orçamento estimado; </w:t>
      </w:r>
    </w:p>
    <w:p w14:paraId="3C5A37CD" w14:textId="77777777" w:rsidR="006A3CFE" w:rsidRPr="001E2400" w:rsidRDefault="006A3CFE" w:rsidP="007B54C3">
      <w:pPr>
        <w:pStyle w:val="Corpodetexto"/>
        <w:rPr>
          <w:sz w:val="22"/>
          <w:szCs w:val="22"/>
        </w:rPr>
      </w:pPr>
      <w:r w:rsidRPr="001E2400">
        <w:rPr>
          <w:sz w:val="22"/>
          <w:szCs w:val="22"/>
        </w:rPr>
        <w:t xml:space="preserve">d) não tiverem sua exequibilidade demonstrada, quando exigido pela Administração; </w:t>
      </w:r>
    </w:p>
    <w:p w14:paraId="6C1B9088" w14:textId="77777777" w:rsidR="006A3CFE" w:rsidRPr="001E2400" w:rsidRDefault="006A3CFE" w:rsidP="007B54C3">
      <w:pPr>
        <w:pStyle w:val="Corpodetexto"/>
        <w:rPr>
          <w:sz w:val="22"/>
          <w:szCs w:val="22"/>
        </w:rPr>
      </w:pPr>
      <w:r w:rsidRPr="001E2400">
        <w:rPr>
          <w:sz w:val="22"/>
          <w:szCs w:val="22"/>
        </w:rPr>
        <w:t xml:space="preserve">e) apresentarem desconformidade com qualquer outra exigência do edital, desde que insanável. </w:t>
      </w:r>
    </w:p>
    <w:p w14:paraId="7884A22C" w14:textId="77777777" w:rsidR="006A3CFE" w:rsidRPr="001E2400" w:rsidRDefault="006A3CFE" w:rsidP="007B54C3">
      <w:pPr>
        <w:pStyle w:val="Corpodetexto"/>
        <w:rPr>
          <w:sz w:val="22"/>
          <w:szCs w:val="22"/>
        </w:rPr>
      </w:pPr>
      <w:r w:rsidRPr="001E2400">
        <w:rPr>
          <w:b/>
          <w:bCs/>
          <w:sz w:val="22"/>
          <w:szCs w:val="22"/>
        </w:rPr>
        <w:t>7.3.</w:t>
      </w:r>
      <w:r w:rsidRPr="001E2400">
        <w:rPr>
          <w:sz w:val="22"/>
          <w:szCs w:val="22"/>
        </w:rPr>
        <w:t xml:space="preserve"> Serão desconsideradas, para efeito de julgamento, vantagens não pedidas neste Edital.</w:t>
      </w:r>
    </w:p>
    <w:p w14:paraId="134E5A10" w14:textId="20837ECE"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7.4.</w:t>
      </w:r>
      <w:r w:rsidRPr="001E2400">
        <w:rPr>
          <w:rFonts w:ascii="Times New Roman" w:hAnsi="Times New Roman" w:cs="Times New Roman"/>
        </w:rPr>
        <w:t xml:space="preserve"> Serão considerados, para fins de julgamento, os valores constantes no(s) preço(s) até, no máximo, </w:t>
      </w:r>
      <w:r w:rsidR="00ED5AC3" w:rsidRPr="001E2400">
        <w:rPr>
          <w:rFonts w:ascii="Times New Roman" w:hAnsi="Times New Roman" w:cs="Times New Roman"/>
          <w:b/>
        </w:rPr>
        <w:t>dois</w:t>
      </w:r>
      <w:r w:rsidRPr="001E2400">
        <w:rPr>
          <w:rFonts w:ascii="Times New Roman" w:hAnsi="Times New Roman" w:cs="Times New Roman"/>
          <w:b/>
          <w:bCs/>
        </w:rPr>
        <w:t xml:space="preserve"> algarismos após a vírgula.</w:t>
      </w:r>
    </w:p>
    <w:p w14:paraId="3FE1D6D4" w14:textId="77777777" w:rsidR="006A3CFE" w:rsidRPr="001E2400" w:rsidRDefault="006A3CFE" w:rsidP="007B54C3">
      <w:pPr>
        <w:pStyle w:val="Corpodetexto"/>
        <w:rPr>
          <w:sz w:val="22"/>
          <w:szCs w:val="22"/>
        </w:rPr>
      </w:pPr>
      <w:r w:rsidRPr="001E2400">
        <w:rPr>
          <w:b/>
          <w:bCs/>
          <w:sz w:val="22"/>
          <w:szCs w:val="22"/>
        </w:rPr>
        <w:t>7.5</w:t>
      </w:r>
      <w:r w:rsidRPr="001E2400">
        <w:rPr>
          <w:sz w:val="22"/>
          <w:szCs w:val="22"/>
        </w:rPr>
        <w:t>. Em caso de divergência entre valores numerais e valores por extenso, prevalecerão estes últimos; entre unitários e totais, os primeiros.</w:t>
      </w:r>
    </w:p>
    <w:p w14:paraId="55FB53A3" w14:textId="77777777" w:rsidR="006A3CFE" w:rsidRPr="001E2400" w:rsidRDefault="006A3CFE" w:rsidP="007B54C3">
      <w:pPr>
        <w:pStyle w:val="Corpodetexto"/>
        <w:rPr>
          <w:sz w:val="22"/>
          <w:szCs w:val="22"/>
        </w:rPr>
      </w:pPr>
      <w:r w:rsidRPr="001E2400">
        <w:rPr>
          <w:b/>
          <w:bCs/>
          <w:sz w:val="22"/>
          <w:szCs w:val="22"/>
        </w:rPr>
        <w:t>7.6.</w:t>
      </w:r>
      <w:r w:rsidRPr="001E2400">
        <w:rPr>
          <w:sz w:val="22"/>
          <w:szCs w:val="22"/>
        </w:rPr>
        <w:t xml:space="preserve"> Em caso de divergência entre informações contidas em documentação impressa e na proposta específica, prevalecerão as da proposta.</w:t>
      </w:r>
    </w:p>
    <w:p w14:paraId="25C47F24" w14:textId="77777777" w:rsidR="006A3CFE" w:rsidRPr="001E2400" w:rsidRDefault="006A3CFE" w:rsidP="007B54C3">
      <w:pPr>
        <w:pStyle w:val="Corpodetexto"/>
        <w:rPr>
          <w:sz w:val="22"/>
          <w:szCs w:val="22"/>
        </w:rPr>
      </w:pPr>
      <w:r w:rsidRPr="001E2400">
        <w:rPr>
          <w:b/>
          <w:bCs/>
          <w:sz w:val="22"/>
          <w:szCs w:val="22"/>
        </w:rPr>
        <w:t>7.7.</w:t>
      </w:r>
      <w:r w:rsidRPr="001E2400">
        <w:rPr>
          <w:sz w:val="22"/>
          <w:szCs w:val="22"/>
        </w:rPr>
        <w:t xml:space="preserve"> Avaliada a amostra, quando houver, e aceita a proposta, dar-se-á seguimento à fase de habilitação, com a análise dos documentos.</w:t>
      </w:r>
    </w:p>
    <w:p w14:paraId="63AA9D1D" w14:textId="6D1AD174" w:rsidR="0030680F" w:rsidRPr="001E2400" w:rsidRDefault="006A3CFE" w:rsidP="007B54C3">
      <w:pPr>
        <w:pStyle w:val="Corpodetexto"/>
        <w:rPr>
          <w:sz w:val="22"/>
          <w:szCs w:val="22"/>
        </w:rPr>
      </w:pPr>
      <w:r w:rsidRPr="001E2400">
        <w:rPr>
          <w:b/>
          <w:bCs/>
          <w:sz w:val="22"/>
          <w:szCs w:val="22"/>
        </w:rPr>
        <w:t>7.8.</w:t>
      </w:r>
      <w:r w:rsidRPr="001E2400">
        <w:rPr>
          <w:sz w:val="22"/>
          <w:szCs w:val="22"/>
        </w:rPr>
        <w:t xml:space="preserve"> No caso de a proposta não ser aceita, o Pregoeiro convocará a próxima empresa, conforme a ordem de classificação da etapa de lances.</w:t>
      </w:r>
    </w:p>
    <w:p w14:paraId="34064B35" w14:textId="10107AE1" w:rsidR="001E2400" w:rsidRPr="001E2400" w:rsidRDefault="001E2400" w:rsidP="007B54C3">
      <w:pPr>
        <w:pStyle w:val="Corpodetexto"/>
        <w:rPr>
          <w:sz w:val="22"/>
          <w:szCs w:val="22"/>
        </w:rPr>
      </w:pPr>
      <w:r w:rsidRPr="001E2400">
        <w:rPr>
          <w:sz w:val="22"/>
          <w:szCs w:val="22"/>
        </w:rPr>
        <w:t>7.</w:t>
      </w:r>
      <w:r w:rsidRPr="001E2400">
        <w:rPr>
          <w:sz w:val="22"/>
          <w:szCs w:val="22"/>
        </w:rPr>
        <w:t>9</w:t>
      </w:r>
      <w:r w:rsidRPr="001E2400">
        <w:rPr>
          <w:sz w:val="22"/>
          <w:szCs w:val="22"/>
        </w:rPr>
        <w:t>.</w:t>
      </w:r>
      <w:r w:rsidRPr="001E2400">
        <w:rPr>
          <w:sz w:val="22"/>
          <w:szCs w:val="22"/>
        </w:rPr>
        <w:tab/>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2AE163A6" w14:textId="77777777" w:rsidR="001E2400" w:rsidRPr="001E2400" w:rsidRDefault="001E2400" w:rsidP="007B54C3">
      <w:pPr>
        <w:pStyle w:val="Corpodetexto"/>
        <w:rPr>
          <w:sz w:val="22"/>
          <w:szCs w:val="22"/>
        </w:rPr>
      </w:pPr>
    </w:p>
    <w:p w14:paraId="1B779AF1" w14:textId="77777777" w:rsidR="006A3CFE" w:rsidRPr="001E2400" w:rsidRDefault="006A3CFE" w:rsidP="007B54C3">
      <w:pPr>
        <w:spacing w:after="0" w:line="240" w:lineRule="auto"/>
        <w:ind w:right="27"/>
        <w:rPr>
          <w:rFonts w:ascii="Times New Roman" w:hAnsi="Times New Roman" w:cs="Times New Roman"/>
          <w:b/>
          <w:bCs/>
        </w:rPr>
      </w:pPr>
      <w:r w:rsidRPr="001E2400">
        <w:rPr>
          <w:rFonts w:ascii="Times New Roman" w:hAnsi="Times New Roman" w:cs="Times New Roman"/>
          <w:b/>
          <w:bCs/>
        </w:rPr>
        <w:t>8. DOCUMENTOS PARA HABILITAÇÃO</w:t>
      </w:r>
    </w:p>
    <w:p w14:paraId="30BB647F" w14:textId="4C1B22AB" w:rsidR="006A3716" w:rsidRPr="001E2400" w:rsidRDefault="006A3CFE" w:rsidP="007B54C3">
      <w:pPr>
        <w:pStyle w:val="Corpodetexto"/>
        <w:rPr>
          <w:sz w:val="22"/>
          <w:szCs w:val="22"/>
        </w:rPr>
      </w:pPr>
      <w:r w:rsidRPr="001E2400">
        <w:rPr>
          <w:b/>
          <w:sz w:val="22"/>
          <w:szCs w:val="22"/>
        </w:rPr>
        <w:t>8.1.</w:t>
      </w:r>
      <w:r w:rsidRPr="001E2400">
        <w:rPr>
          <w:sz w:val="22"/>
          <w:szCs w:val="22"/>
        </w:rPr>
        <w:t xml:space="preserve"> Após o encerramento das etapas descritas nos subitens anteriores e aberto o prazo conforme item </w:t>
      </w:r>
      <w:r w:rsidRPr="001E2400">
        <w:rPr>
          <w:b/>
          <w:sz w:val="22"/>
          <w:szCs w:val="22"/>
        </w:rPr>
        <w:t>7.1</w:t>
      </w:r>
      <w:r w:rsidRPr="001E2400">
        <w:rPr>
          <w:sz w:val="22"/>
          <w:szCs w:val="22"/>
        </w:rPr>
        <w:t>,  a licitante melhor classificada deverá anexar no sistema o</w:t>
      </w:r>
      <w:r w:rsidRPr="001E2400">
        <w:rPr>
          <w:rFonts w:eastAsia="Arial"/>
          <w:sz w:val="22"/>
          <w:szCs w:val="22"/>
        </w:rPr>
        <w:t xml:space="preserve">s documentos, necessários e suficientes para demonstrar a capacidade da licitante de realizar o objeto da licitação, nos termos dos </w:t>
      </w:r>
      <w:r w:rsidRPr="001E2400">
        <w:rPr>
          <w:sz w:val="22"/>
          <w:szCs w:val="22"/>
        </w:rPr>
        <w:fldChar w:fldCharType="begin"/>
      </w:r>
      <w:r w:rsidRPr="001E2400">
        <w:rPr>
          <w:sz w:val="22"/>
          <w:szCs w:val="22"/>
        </w:rPr>
        <w:instrText>HYPERLINK "http://www.planalto.gov.br/ccivil_03/_ato2019-2022/2021/lei/L14133.htm" \l "art62" \h</w:instrText>
      </w:r>
      <w:r w:rsidRPr="001E2400">
        <w:rPr>
          <w:sz w:val="22"/>
          <w:szCs w:val="22"/>
        </w:rPr>
      </w:r>
      <w:r w:rsidRPr="001E2400">
        <w:rPr>
          <w:sz w:val="22"/>
          <w:szCs w:val="22"/>
        </w:rPr>
        <w:fldChar w:fldCharType="separate"/>
      </w:r>
      <w:r w:rsidRPr="001E2400">
        <w:rPr>
          <w:rFonts w:eastAsia="Arial"/>
          <w:sz w:val="22"/>
          <w:szCs w:val="22"/>
          <w:u w:val="single"/>
        </w:rPr>
        <w:t>arts. 62 a 70 da Lei nº 14.133, de 2021</w:t>
      </w:r>
      <w:r w:rsidRPr="001E2400">
        <w:rPr>
          <w:sz w:val="22"/>
          <w:szCs w:val="22"/>
        </w:rPr>
        <w:fldChar w:fldCharType="end"/>
      </w:r>
      <w:r w:rsidRPr="001E2400">
        <w:rPr>
          <w:sz w:val="22"/>
          <w:szCs w:val="22"/>
        </w:rPr>
        <w:t xml:space="preserve"> e conforme abaixo: </w:t>
      </w:r>
    </w:p>
    <w:p w14:paraId="7DFC7A20" w14:textId="77777777" w:rsidR="006A3CFE" w:rsidRPr="001E2400" w:rsidRDefault="006A3CFE" w:rsidP="007B54C3">
      <w:pPr>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t xml:space="preserve">8.1.1. RELATIVOS À HABILITAÇÃO JURÍDICA </w:t>
      </w:r>
    </w:p>
    <w:p w14:paraId="7A604470" w14:textId="56A2C054" w:rsidR="001E2400"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w:t>
      </w:r>
      <w:r w:rsidR="000D4B82" w:rsidRPr="001E2400">
        <w:rPr>
          <w:rFonts w:ascii="Times New Roman" w:hAnsi="Times New Roman" w:cs="Times New Roman"/>
          <w:b/>
          <w:bCs/>
        </w:rPr>
        <w:t>Documento de identificação</w:t>
      </w:r>
      <w:r w:rsidRPr="001E2400">
        <w:rPr>
          <w:rFonts w:ascii="Times New Roman" w:hAnsi="Times New Roman" w:cs="Times New Roman"/>
        </w:rPr>
        <w:t xml:space="preserve"> dos diretores;</w:t>
      </w:r>
      <w:r w:rsidRPr="001E2400">
        <w:rPr>
          <w:rFonts w:ascii="Times New Roman" w:hAnsi="Times New Roman" w:cs="Times New Roman"/>
        </w:rPr>
        <w:br/>
      </w:r>
      <w:r w:rsidRPr="001E2400">
        <w:rPr>
          <w:rFonts w:ascii="Times New Roman" w:hAnsi="Times New Roman" w:cs="Times New Roman"/>
          <w:b/>
        </w:rPr>
        <w:t>b)</w:t>
      </w:r>
      <w:r w:rsidRPr="001E2400">
        <w:rPr>
          <w:rFonts w:ascii="Times New Roman" w:hAnsi="Times New Roman" w:cs="Times New Roman"/>
        </w:rPr>
        <w:t xml:space="preserve"> </w:t>
      </w:r>
      <w:r w:rsidRPr="001E2400">
        <w:rPr>
          <w:rFonts w:ascii="Times New Roman" w:hAnsi="Times New Roman" w:cs="Times New Roman"/>
          <w:b/>
          <w:bCs/>
        </w:rPr>
        <w:t>Registro comercial</w:t>
      </w:r>
      <w:r w:rsidRPr="001E2400">
        <w:rPr>
          <w:rFonts w:ascii="Times New Roman" w:hAnsi="Times New Roman" w:cs="Times New Roman"/>
        </w:rPr>
        <w:t xml:space="preserve">, no caso de empresa individual; </w:t>
      </w:r>
      <w:r w:rsidRPr="001E2400">
        <w:rPr>
          <w:rFonts w:ascii="Times New Roman" w:hAnsi="Times New Roman" w:cs="Times New Roman"/>
        </w:rPr>
        <w:br/>
      </w:r>
      <w:r w:rsidRPr="001E2400">
        <w:rPr>
          <w:rFonts w:ascii="Times New Roman" w:hAnsi="Times New Roman" w:cs="Times New Roman"/>
          <w:b/>
        </w:rPr>
        <w:t xml:space="preserve">c) </w:t>
      </w:r>
      <w:r w:rsidRPr="001E2400">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w:t>
      </w:r>
      <w:r w:rsidRPr="001E2400">
        <w:rPr>
          <w:rFonts w:ascii="Times New Roman" w:hAnsi="Times New Roman" w:cs="Times New Roman"/>
        </w:rPr>
        <w:br/>
      </w:r>
      <w:r w:rsidRPr="001E2400">
        <w:rPr>
          <w:rFonts w:ascii="Times New Roman" w:hAnsi="Times New Roman" w:cs="Times New Roman"/>
          <w:b/>
        </w:rPr>
        <w:t>d)</w:t>
      </w:r>
      <w:r w:rsidRPr="001E2400">
        <w:rPr>
          <w:rFonts w:ascii="Times New Roman" w:hAnsi="Times New Roman" w:cs="Times New Roman"/>
        </w:rPr>
        <w:t xml:space="preserve"> Inscrição do ato constitutivo, no caso de sociedades civis, acompanhada de prova de diretoria em exercício;</w:t>
      </w:r>
      <w:r w:rsidRPr="001E2400">
        <w:rPr>
          <w:rFonts w:ascii="Times New Roman" w:hAnsi="Times New Roman" w:cs="Times New Roman"/>
        </w:rPr>
        <w:br/>
      </w:r>
      <w:r w:rsidRPr="001E2400">
        <w:rPr>
          <w:rFonts w:ascii="Times New Roman" w:hAnsi="Times New Roman" w:cs="Times New Roman"/>
          <w:b/>
        </w:rPr>
        <w:t>e)</w:t>
      </w:r>
      <w:r w:rsidRPr="001E2400">
        <w:rPr>
          <w:rFonts w:ascii="Times New Roman" w:hAnsi="Times New Roman" w:cs="Times New Roman"/>
        </w:rPr>
        <w:t xml:space="preserve"> Decreto de autorização, em se tratando de empresa ou sociedade estrangeira em </w:t>
      </w:r>
      <w:r w:rsidRPr="001E2400">
        <w:rPr>
          <w:rFonts w:ascii="Times New Roman" w:hAnsi="Times New Roman" w:cs="Times New Roman"/>
        </w:rPr>
        <w:lastRenderedPageBreak/>
        <w:t>funcionamento no País, e ato de registro ou autorização para funcionamento expedido pelo órgão competente, quando a atividade assim o exigir.</w:t>
      </w:r>
    </w:p>
    <w:p w14:paraId="1302965C" w14:textId="77777777" w:rsidR="001E2400" w:rsidRPr="001E2400" w:rsidRDefault="001E2400" w:rsidP="007B54C3">
      <w:pPr>
        <w:autoSpaceDE w:val="0"/>
        <w:spacing w:after="0" w:line="240" w:lineRule="auto"/>
        <w:ind w:right="27"/>
        <w:jc w:val="both"/>
        <w:rPr>
          <w:rFonts w:ascii="Times New Roman" w:hAnsi="Times New Roman" w:cs="Times New Roman"/>
          <w:b/>
          <w:u w:val="single"/>
        </w:rPr>
      </w:pPr>
    </w:p>
    <w:p w14:paraId="6C7A9B1B" w14:textId="356F89B4" w:rsidR="006A3CFE" w:rsidRPr="001E2400" w:rsidRDefault="006A3CFE" w:rsidP="007B54C3">
      <w:pPr>
        <w:autoSpaceDE w:val="0"/>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t xml:space="preserve">8.1.2. RELATIVOS À REGULARIDADE FISCAL E TRABALHISTA </w:t>
      </w:r>
    </w:p>
    <w:p w14:paraId="369D4043" w14:textId="4076E0C3" w:rsidR="006A3CFE" w:rsidRPr="001E2400" w:rsidRDefault="006A3CFE" w:rsidP="007B54C3">
      <w:pPr>
        <w:pStyle w:val="NormalWeb"/>
        <w:spacing w:before="0" w:after="0"/>
        <w:jc w:val="both"/>
        <w:rPr>
          <w:sz w:val="22"/>
          <w:szCs w:val="22"/>
        </w:rPr>
      </w:pPr>
      <w:r w:rsidRPr="001E2400">
        <w:rPr>
          <w:sz w:val="22"/>
          <w:szCs w:val="22"/>
        </w:rPr>
        <w:t>a) Inscrição Cadastro Nacional da Pessoa Jurídica (</w:t>
      </w:r>
      <w:r w:rsidRPr="001E2400">
        <w:rPr>
          <w:b/>
          <w:bCs/>
          <w:sz w:val="22"/>
          <w:szCs w:val="22"/>
        </w:rPr>
        <w:t>CNPJ)</w:t>
      </w:r>
      <w:r w:rsidRPr="001E2400">
        <w:rPr>
          <w:sz w:val="22"/>
          <w:szCs w:val="22"/>
        </w:rPr>
        <w:t>;</w:t>
      </w:r>
      <w:bookmarkStart w:id="15" w:name="art68ii"/>
      <w:bookmarkEnd w:id="15"/>
    </w:p>
    <w:p w14:paraId="49B72215" w14:textId="77777777" w:rsidR="006A3CFE" w:rsidRPr="001E2400" w:rsidRDefault="006A3CFE" w:rsidP="007B54C3">
      <w:pPr>
        <w:pStyle w:val="NormalWeb"/>
        <w:spacing w:before="0" w:after="0"/>
        <w:jc w:val="both"/>
        <w:rPr>
          <w:sz w:val="22"/>
          <w:szCs w:val="22"/>
        </w:rPr>
      </w:pPr>
      <w:r w:rsidRPr="001E2400">
        <w:rPr>
          <w:sz w:val="22"/>
          <w:szCs w:val="22"/>
        </w:rPr>
        <w:t xml:space="preserve">b) Inscrição no cadastro de contribuintes </w:t>
      </w:r>
      <w:r w:rsidRPr="001E2400">
        <w:rPr>
          <w:b/>
          <w:bCs/>
          <w:sz w:val="22"/>
          <w:szCs w:val="22"/>
        </w:rPr>
        <w:t>estadual e/ou municipal</w:t>
      </w:r>
      <w:r w:rsidRPr="001E2400">
        <w:rPr>
          <w:sz w:val="22"/>
          <w:szCs w:val="22"/>
        </w:rPr>
        <w:t>, se houver, relativo ao domicílio ou sede da licitante, pertinente ao seu ramo de atividade e compatível com o objeto contratual;</w:t>
      </w:r>
      <w:bookmarkStart w:id="16" w:name="art68iii"/>
      <w:bookmarkEnd w:id="16"/>
    </w:p>
    <w:p w14:paraId="11A34E02" w14:textId="77777777" w:rsidR="006A3CFE" w:rsidRPr="001E2400" w:rsidRDefault="006A3CFE" w:rsidP="007B54C3">
      <w:pPr>
        <w:pStyle w:val="NormalWeb"/>
        <w:spacing w:before="0" w:after="0"/>
        <w:jc w:val="both"/>
        <w:rPr>
          <w:sz w:val="22"/>
          <w:szCs w:val="22"/>
        </w:rPr>
      </w:pPr>
      <w:r w:rsidRPr="001E2400">
        <w:rPr>
          <w:sz w:val="22"/>
          <w:szCs w:val="22"/>
        </w:rPr>
        <w:t xml:space="preserve">c) Comprovante de regularidade perante a </w:t>
      </w:r>
      <w:r w:rsidRPr="001E2400">
        <w:rPr>
          <w:b/>
          <w:bCs/>
          <w:sz w:val="22"/>
          <w:szCs w:val="22"/>
        </w:rPr>
        <w:t>Fazenda federal, estadual e municipal</w:t>
      </w:r>
      <w:r w:rsidRPr="001E2400">
        <w:rPr>
          <w:sz w:val="22"/>
          <w:szCs w:val="22"/>
        </w:rPr>
        <w:t xml:space="preserve"> do domicílio ou sede do licitante, ou outra equivalente, na forma da lei;</w:t>
      </w:r>
    </w:p>
    <w:p w14:paraId="40F4560D" w14:textId="77777777" w:rsidR="006A3CFE" w:rsidRPr="001E2400" w:rsidRDefault="006A3CFE" w:rsidP="007B54C3">
      <w:pPr>
        <w:pStyle w:val="NormalWeb"/>
        <w:spacing w:before="0" w:after="0"/>
        <w:jc w:val="both"/>
        <w:rPr>
          <w:sz w:val="22"/>
          <w:szCs w:val="22"/>
        </w:rPr>
      </w:pPr>
      <w:bookmarkStart w:id="17" w:name="art68iv"/>
      <w:bookmarkEnd w:id="17"/>
      <w:r w:rsidRPr="001E2400">
        <w:rPr>
          <w:sz w:val="22"/>
          <w:szCs w:val="22"/>
        </w:rPr>
        <w:t xml:space="preserve">d) Comprovante de regularidade relativa ao </w:t>
      </w:r>
      <w:r w:rsidRPr="001E2400">
        <w:rPr>
          <w:b/>
          <w:bCs/>
          <w:sz w:val="22"/>
          <w:szCs w:val="22"/>
        </w:rPr>
        <w:t>FGTS;</w:t>
      </w:r>
    </w:p>
    <w:p w14:paraId="1CA3E55C" w14:textId="3CB9426A" w:rsidR="001E2400" w:rsidRPr="001E2400" w:rsidRDefault="006A3CFE" w:rsidP="001E2400">
      <w:pPr>
        <w:spacing w:after="0" w:line="240" w:lineRule="auto"/>
        <w:jc w:val="both"/>
        <w:rPr>
          <w:rFonts w:ascii="Times New Roman" w:hAnsi="Times New Roman" w:cs="Times New Roman"/>
        </w:rPr>
      </w:pPr>
      <w:r w:rsidRPr="001E2400">
        <w:rPr>
          <w:rFonts w:ascii="Times New Roman" w:hAnsi="Times New Roman" w:cs="Times New Roman"/>
        </w:rPr>
        <w:t xml:space="preserve">e) Certidão negativa de Débitos trabalhistas - </w:t>
      </w:r>
      <w:r w:rsidRPr="001E2400">
        <w:rPr>
          <w:rFonts w:ascii="Times New Roman" w:hAnsi="Times New Roman" w:cs="Times New Roman"/>
          <w:b/>
          <w:bCs/>
        </w:rPr>
        <w:t>CNDT,</w:t>
      </w:r>
      <w:r w:rsidRPr="001E2400">
        <w:rPr>
          <w:rFonts w:ascii="Times New Roman" w:hAnsi="Times New Roman" w:cs="Times New Roman"/>
        </w:rPr>
        <w:t xml:space="preserve"> expedida pela Justiça do Trabalho; </w:t>
      </w:r>
    </w:p>
    <w:p w14:paraId="344425EB" w14:textId="77777777" w:rsidR="001E2400" w:rsidRPr="001E2400" w:rsidRDefault="001E2400" w:rsidP="001E2400">
      <w:pPr>
        <w:spacing w:after="0" w:line="240" w:lineRule="auto"/>
        <w:jc w:val="both"/>
        <w:rPr>
          <w:rFonts w:ascii="Times New Roman" w:hAnsi="Times New Roman" w:cs="Times New Roman"/>
        </w:rPr>
      </w:pPr>
    </w:p>
    <w:p w14:paraId="748EEA48" w14:textId="758223CA" w:rsidR="006A3CFE" w:rsidRPr="001E2400" w:rsidRDefault="006A3CFE" w:rsidP="007B54C3">
      <w:pPr>
        <w:spacing w:after="0" w:line="240" w:lineRule="auto"/>
        <w:ind w:right="27"/>
        <w:rPr>
          <w:rFonts w:ascii="Times New Roman" w:hAnsi="Times New Roman" w:cs="Times New Roman"/>
          <w:b/>
          <w:u w:val="single"/>
        </w:rPr>
      </w:pPr>
      <w:r w:rsidRPr="001E2400">
        <w:rPr>
          <w:rFonts w:ascii="Times New Roman" w:hAnsi="Times New Roman" w:cs="Times New Roman"/>
          <w:b/>
          <w:u w:val="single"/>
        </w:rPr>
        <w:t xml:space="preserve">8.1.3. RELATIVOS À QUALIFICAÇÃO ECONÔMICO–FINANCEIRA </w:t>
      </w:r>
    </w:p>
    <w:p w14:paraId="29F8DF4E" w14:textId="01221F32" w:rsidR="000D4B82" w:rsidRPr="001E2400" w:rsidRDefault="006A3CFE" w:rsidP="007B54C3">
      <w:pPr>
        <w:tabs>
          <w:tab w:val="left" w:pos="567"/>
        </w:tabs>
        <w:spacing w:after="0" w:line="240" w:lineRule="auto"/>
        <w:jc w:val="both"/>
        <w:rPr>
          <w:rFonts w:ascii="Times New Roman" w:hAnsi="Times New Roman" w:cs="Times New Roman"/>
        </w:rPr>
      </w:pPr>
      <w:r w:rsidRPr="001E2400">
        <w:rPr>
          <w:rFonts w:ascii="Times New Roman" w:hAnsi="Times New Roman" w:cs="Times New Roman"/>
        </w:rPr>
        <w:t xml:space="preserve">I - Certidão negativa de feitos sobre </w:t>
      </w:r>
      <w:r w:rsidRPr="001E2400">
        <w:rPr>
          <w:rFonts w:ascii="Times New Roman" w:hAnsi="Times New Roman" w:cs="Times New Roman"/>
          <w:b/>
          <w:bCs/>
        </w:rPr>
        <w:t>falência</w:t>
      </w:r>
      <w:r w:rsidRPr="001E2400">
        <w:rPr>
          <w:rFonts w:ascii="Times New Roman" w:hAnsi="Times New Roman" w:cs="Times New Roman"/>
        </w:rPr>
        <w:t xml:space="preserve">, expedida pelo distribuidor da sede do licitante, com data de emissão não superior a </w:t>
      </w:r>
      <w:r w:rsidR="00ED5AC3" w:rsidRPr="001E2400">
        <w:rPr>
          <w:rFonts w:ascii="Times New Roman" w:hAnsi="Times New Roman" w:cs="Times New Roman"/>
        </w:rPr>
        <w:t>180</w:t>
      </w:r>
      <w:r w:rsidRPr="001E2400">
        <w:rPr>
          <w:rFonts w:ascii="Times New Roman" w:hAnsi="Times New Roman" w:cs="Times New Roman"/>
        </w:rPr>
        <w:t xml:space="preserve"> dias.</w:t>
      </w:r>
    </w:p>
    <w:p w14:paraId="17AFD760" w14:textId="1F31F7D5" w:rsidR="006A3CFE" w:rsidRPr="001E2400" w:rsidRDefault="006A3CFE" w:rsidP="007B54C3">
      <w:pPr>
        <w:spacing w:after="0" w:line="240" w:lineRule="auto"/>
        <w:jc w:val="both"/>
        <w:rPr>
          <w:rFonts w:ascii="Times New Roman" w:hAnsi="Times New Roman" w:cs="Times New Roman"/>
          <w:b/>
          <w:u w:val="single"/>
        </w:rPr>
      </w:pPr>
      <w:r w:rsidRPr="001E2400">
        <w:rPr>
          <w:rFonts w:ascii="Times New Roman" w:hAnsi="Times New Roman" w:cs="Times New Roman"/>
          <w:b/>
          <w:u w:val="single"/>
        </w:rPr>
        <w:t>8.1.</w:t>
      </w:r>
      <w:r w:rsidR="007E1CF6" w:rsidRPr="001E2400">
        <w:rPr>
          <w:rFonts w:ascii="Times New Roman" w:hAnsi="Times New Roman" w:cs="Times New Roman"/>
          <w:b/>
          <w:u w:val="single"/>
        </w:rPr>
        <w:t>4</w:t>
      </w:r>
      <w:r w:rsidRPr="001E2400">
        <w:rPr>
          <w:rFonts w:ascii="Times New Roman" w:hAnsi="Times New Roman" w:cs="Times New Roman"/>
          <w:b/>
          <w:u w:val="single"/>
        </w:rPr>
        <w:t xml:space="preserve">. </w:t>
      </w:r>
      <w:r w:rsidRPr="001E2400">
        <w:rPr>
          <w:rFonts w:ascii="Times New Roman" w:hAnsi="Times New Roman" w:cs="Times New Roman"/>
          <w:u w:val="single"/>
        </w:rPr>
        <w:t xml:space="preserve"> </w:t>
      </w:r>
      <w:r w:rsidRPr="001E2400">
        <w:rPr>
          <w:rFonts w:ascii="Times New Roman" w:hAnsi="Times New Roman" w:cs="Times New Roman"/>
          <w:b/>
          <w:u w:val="single"/>
        </w:rPr>
        <w:t>DECLARAÇÕES</w:t>
      </w:r>
    </w:p>
    <w:p w14:paraId="4FE642F5" w14:textId="465FB1CB"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8.1.</w:t>
      </w:r>
      <w:r w:rsidR="007E1CF6" w:rsidRPr="001E2400">
        <w:rPr>
          <w:rFonts w:ascii="Times New Roman" w:hAnsi="Times New Roman" w:cs="Times New Roman"/>
          <w:b/>
        </w:rPr>
        <w:t>4</w:t>
      </w:r>
      <w:r w:rsidRPr="001E2400">
        <w:rPr>
          <w:rFonts w:ascii="Times New Roman" w:hAnsi="Times New Roman" w:cs="Times New Roman"/>
          <w:b/>
        </w:rPr>
        <w:t>.1.</w:t>
      </w:r>
      <w:r w:rsidRPr="001E2400">
        <w:rPr>
          <w:rFonts w:ascii="Times New Roman" w:hAnsi="Times New Roman" w:cs="Times New Roman"/>
        </w:rPr>
        <w:t xml:space="preserve"> Declaração formal conjunta, </w:t>
      </w:r>
      <w:r w:rsidRPr="001E2400">
        <w:rPr>
          <w:rFonts w:ascii="Times New Roman" w:hAnsi="Times New Roman" w:cs="Times New Roman"/>
          <w:bCs/>
        </w:rPr>
        <w:t>conforme modelo Anexo II</w:t>
      </w:r>
      <w:r w:rsidRPr="001E2400">
        <w:rPr>
          <w:rFonts w:ascii="Times New Roman" w:hAnsi="Times New Roman" w:cs="Times New Roman"/>
        </w:rPr>
        <w:t xml:space="preserve">: </w:t>
      </w:r>
    </w:p>
    <w:p w14:paraId="4FA39CFA"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de cumprimento dos requisitos de habilitação;</w:t>
      </w:r>
    </w:p>
    <w:p w14:paraId="52C9F2D8"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de que cumpre as exigências de reserva de cargos para pessoa com deficiência e para reabilitado da Previdência Social;</w:t>
      </w:r>
    </w:p>
    <w:p w14:paraId="28762203"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bCs/>
        </w:rPr>
        <w:t>d)</w:t>
      </w:r>
      <w:r w:rsidRPr="001E2400">
        <w:rPr>
          <w:rFonts w:ascii="Times New Roman" w:hAnsi="Times New Roman" w:cs="Times New Roman"/>
          <w:b/>
        </w:rPr>
        <w:t xml:space="preserve"> </w:t>
      </w:r>
      <w:r w:rsidRPr="001E2400">
        <w:rPr>
          <w:rFonts w:ascii="Times New Roman" w:hAnsi="Times New Roman" w:cs="Times New Roman"/>
        </w:rPr>
        <w:t>Declaração de que não possui em seu quadro funcional ou societário servidor público na ativa.</w:t>
      </w:r>
    </w:p>
    <w:p w14:paraId="1EB4B901" w14:textId="7924370D" w:rsidR="006D0CF0" w:rsidRPr="001E2400" w:rsidRDefault="006D0CF0" w:rsidP="001962E2">
      <w:pPr>
        <w:pStyle w:val="NormalWeb"/>
        <w:spacing w:before="0" w:after="0"/>
        <w:jc w:val="both"/>
        <w:rPr>
          <w:sz w:val="22"/>
          <w:szCs w:val="22"/>
        </w:rPr>
      </w:pPr>
      <w:r w:rsidRPr="001E2400">
        <w:rPr>
          <w:b/>
          <w:sz w:val="22"/>
          <w:szCs w:val="22"/>
        </w:rPr>
        <w:t>f)</w:t>
      </w:r>
      <w:r w:rsidRPr="001E2400">
        <w:rPr>
          <w:sz w:val="22"/>
          <w:szCs w:val="22"/>
        </w:rPr>
        <w:t xml:space="preserve"> Declaração de cumprimento ao disposto Art. 7º, inc. XXXIII da Constituição Federal (modelo ANEXO II);</w:t>
      </w:r>
    </w:p>
    <w:p w14:paraId="3398B0E4" w14:textId="7C7539CE" w:rsidR="008B7191"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8.1.</w:t>
      </w:r>
      <w:r w:rsidR="007E1CF6" w:rsidRPr="001E2400">
        <w:rPr>
          <w:rFonts w:ascii="Times New Roman" w:hAnsi="Times New Roman" w:cs="Times New Roman"/>
          <w:b/>
        </w:rPr>
        <w:t>4</w:t>
      </w:r>
      <w:r w:rsidRPr="001E2400">
        <w:rPr>
          <w:rFonts w:ascii="Times New Roman" w:hAnsi="Times New Roman" w:cs="Times New Roman"/>
          <w:b/>
        </w:rPr>
        <w:t>.2.</w:t>
      </w:r>
      <w:r w:rsidRPr="001E2400">
        <w:rPr>
          <w:rFonts w:ascii="Times New Roman" w:hAnsi="Times New Roman" w:cs="Times New Roman"/>
        </w:rPr>
        <w:t xml:space="preserve"> </w:t>
      </w:r>
      <w:r w:rsidRPr="001E2400">
        <w:rPr>
          <w:rFonts w:ascii="Times New Roman" w:hAnsi="Times New Roman" w:cs="Times New Roman"/>
          <w:b/>
        </w:rPr>
        <w:t xml:space="preserve">Declaração </w:t>
      </w:r>
      <w:r w:rsidRPr="001E2400">
        <w:rPr>
          <w:rFonts w:ascii="Times New Roman" w:hAnsi="Times New Roman" w:cs="Times New Roman"/>
          <w:b/>
          <w:bCs/>
        </w:rPr>
        <w:t>firmada por contador</w:t>
      </w:r>
      <w:r w:rsidRPr="001E2400">
        <w:rPr>
          <w:rFonts w:ascii="Times New Roman" w:hAnsi="Times New Roman" w:cs="Times New Roman"/>
        </w:rPr>
        <w:t xml:space="preserve">, conforme modelo ANEXO IV, </w:t>
      </w:r>
      <w:r w:rsidRPr="001E2400">
        <w:rPr>
          <w:rFonts w:ascii="Times New Roman" w:hAnsi="Times New Roman" w:cs="Times New Roman"/>
          <w:b/>
        </w:rPr>
        <w:t xml:space="preserve">ou Certidão </w:t>
      </w:r>
      <w:r w:rsidRPr="001E2400">
        <w:rPr>
          <w:rFonts w:ascii="Times New Roman" w:hAnsi="Times New Roman" w:cs="Times New Roman"/>
          <w:b/>
          <w:bCs/>
        </w:rPr>
        <w:t>expedida pela Junta Comercial</w:t>
      </w:r>
      <w:r w:rsidRPr="001E2400">
        <w:rPr>
          <w:rFonts w:ascii="Times New Roman" w:hAnsi="Times New Roman" w:cs="Times New Roman"/>
        </w:rPr>
        <w:t>,</w:t>
      </w:r>
      <w:r w:rsidRPr="001E2400">
        <w:rPr>
          <w:rFonts w:ascii="Times New Roman" w:hAnsi="Times New Roman" w:cs="Times New Roman"/>
          <w:b/>
        </w:rPr>
        <w:t xml:space="preserve"> </w:t>
      </w:r>
      <w:r w:rsidRPr="001E2400">
        <w:rPr>
          <w:rFonts w:ascii="Times New Roman" w:hAnsi="Times New Roman" w:cs="Times New Roman"/>
        </w:rPr>
        <w:t>nos termos do</w:t>
      </w:r>
      <w:r w:rsidRPr="001E2400">
        <w:rPr>
          <w:rFonts w:ascii="Times New Roman" w:hAnsi="Times New Roman" w:cs="Times New Roman"/>
          <w:b/>
        </w:rPr>
        <w:t xml:space="preserve"> </w:t>
      </w:r>
      <w:r w:rsidRPr="001E2400">
        <w:rPr>
          <w:rFonts w:ascii="Times New Roman" w:hAnsi="Times New Roman" w:cs="Times New Roman"/>
        </w:rPr>
        <w:t xml:space="preserve">artigo 8° da Instrução Normativa n° 103 de 30 de abril de 2007, do Departamento Nacional de Registro do Comércio, </w:t>
      </w:r>
      <w:r w:rsidR="00C80174" w:rsidRPr="001E2400">
        <w:rPr>
          <w:rFonts w:ascii="Times New Roman" w:hAnsi="Times New Roman" w:cs="Times New Roman"/>
          <w:b/>
          <w:bCs/>
        </w:rPr>
        <w:t>ou nos casos do MEI apresentar o CCMEI</w:t>
      </w:r>
      <w:r w:rsidR="00FC22C4" w:rsidRPr="001E2400">
        <w:rPr>
          <w:rFonts w:ascii="Times New Roman" w:hAnsi="Times New Roman" w:cs="Times New Roman"/>
        </w:rPr>
        <w:t>,</w:t>
      </w:r>
      <w:r w:rsidR="00C80174" w:rsidRPr="001E2400">
        <w:rPr>
          <w:rFonts w:ascii="Times New Roman" w:hAnsi="Times New Roman" w:cs="Times New Roman"/>
        </w:rPr>
        <w:t xml:space="preserve"> </w:t>
      </w:r>
      <w:r w:rsidR="00FC22C4" w:rsidRPr="001E2400">
        <w:rPr>
          <w:rFonts w:ascii="Times New Roman" w:hAnsi="Times New Roman" w:cs="Times New Roman"/>
          <w:u w:val="single"/>
        </w:rPr>
        <w:t xml:space="preserve">com a finalidade que a empresa possa </w:t>
      </w:r>
      <w:r w:rsidRPr="001E2400">
        <w:rPr>
          <w:rFonts w:ascii="Times New Roman" w:hAnsi="Times New Roman" w:cs="Times New Roman"/>
          <w:u w:val="single"/>
        </w:rPr>
        <w:t>demonstr</w:t>
      </w:r>
      <w:r w:rsidR="00FC22C4" w:rsidRPr="001E2400">
        <w:rPr>
          <w:rFonts w:ascii="Times New Roman" w:hAnsi="Times New Roman" w:cs="Times New Roman"/>
          <w:u w:val="single"/>
        </w:rPr>
        <w:t>ar</w:t>
      </w:r>
      <w:r w:rsidRPr="001E2400">
        <w:rPr>
          <w:rFonts w:ascii="Times New Roman" w:hAnsi="Times New Roman" w:cs="Times New Roman"/>
          <w:u w:val="single"/>
        </w:rPr>
        <w:t xml:space="preserve"> que se enquadra como </w:t>
      </w:r>
      <w:r w:rsidR="00FC22C4" w:rsidRPr="001E2400">
        <w:rPr>
          <w:rFonts w:ascii="Times New Roman" w:hAnsi="Times New Roman" w:cs="Times New Roman"/>
          <w:u w:val="single"/>
        </w:rPr>
        <w:t xml:space="preserve">microempreendedor individual, </w:t>
      </w:r>
      <w:r w:rsidRPr="001E2400">
        <w:rPr>
          <w:rFonts w:ascii="Times New Roman" w:hAnsi="Times New Roman" w:cs="Times New Roman"/>
          <w:u w:val="single"/>
        </w:rPr>
        <w:t>microempresa ou empresa de pequeno porte, caso a empresa pretenda se utilizar dos benefícios previstos nos art. 42 a 45 da Lei Complementar 123, de 14 de dezembro de 2006</w:t>
      </w:r>
      <w:r w:rsidRPr="001E2400">
        <w:rPr>
          <w:rFonts w:ascii="Times New Roman" w:hAnsi="Times New Roman" w:cs="Times New Roman"/>
        </w:rPr>
        <w:t>. Em caso de cooperativas deverá atender, também, à Lei 11.488/2007, artigo 34.</w:t>
      </w:r>
    </w:p>
    <w:p w14:paraId="43B35DEF" w14:textId="77777777" w:rsidR="00FC22C4" w:rsidRPr="001E2400" w:rsidRDefault="00FC22C4" w:rsidP="007B54C3">
      <w:pPr>
        <w:spacing w:after="0" w:line="240" w:lineRule="auto"/>
        <w:jc w:val="both"/>
        <w:rPr>
          <w:rFonts w:ascii="Times New Roman" w:hAnsi="Times New Roman" w:cs="Times New Roman"/>
          <w:color w:val="FF0000"/>
        </w:rPr>
      </w:pPr>
    </w:p>
    <w:p w14:paraId="59355E55" w14:textId="77777777"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bCs/>
        </w:rPr>
        <w:t>8.2.</w:t>
      </w:r>
      <w:r w:rsidRPr="001E2400">
        <w:rPr>
          <w:rFonts w:ascii="Times New Roman" w:hAnsi="Times New Roman" w:cs="Times New Roman"/>
        </w:rPr>
        <w:t xml:space="preserve"> </w:t>
      </w:r>
      <w:r w:rsidRPr="001E2400">
        <w:rPr>
          <w:rFonts w:ascii="Times New Roman" w:hAnsi="Times New Roman" w:cs="Times New Roman"/>
          <w:b/>
        </w:rPr>
        <w:t>OBSERVAÇÕES RELATIVAS AOS DOCUMENTOS DE HABILITAÇÃO</w:t>
      </w:r>
      <w:r w:rsidRPr="001E2400">
        <w:rPr>
          <w:rFonts w:ascii="Times New Roman" w:hAnsi="Times New Roman" w:cs="Times New Roman"/>
        </w:rPr>
        <w:t>:</w:t>
      </w:r>
    </w:p>
    <w:p w14:paraId="6F70BCB7"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8.2.1.</w:t>
      </w:r>
      <w:r w:rsidRPr="001E2400">
        <w:rPr>
          <w:rFonts w:ascii="Times New Roman" w:hAnsi="Times New Roman" w:cs="Times New Roman"/>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8.2.2.</w:t>
      </w:r>
      <w:r w:rsidRPr="001E2400">
        <w:rPr>
          <w:rFonts w:ascii="Times New Roman" w:hAnsi="Times New Roman" w:cs="Times New Roman"/>
        </w:rPr>
        <w:t xml:space="preserve"> Havendo alguma restrição na comprovação da regularidade fiscal da microempresa ou da empresa de pequeno porte, esta não será inabilitada. </w:t>
      </w:r>
    </w:p>
    <w:p w14:paraId="75F4917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w:t>
      </w:r>
      <w:r w:rsidRPr="001E2400">
        <w:rPr>
          <w:rFonts w:ascii="Times New Roman" w:hAnsi="Times New Roman" w:cs="Times New Roman"/>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8.2.3.1.</w:t>
      </w:r>
      <w:r w:rsidRPr="001E2400">
        <w:rPr>
          <w:rFonts w:ascii="Times New Roman" w:hAnsi="Times New Roman" w:cs="Times New Roman"/>
          <w:bCs/>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lastRenderedPageBreak/>
        <w:t>8.2.4.</w:t>
      </w:r>
      <w:r w:rsidRPr="001E2400">
        <w:rPr>
          <w:rFonts w:ascii="Times New Roman" w:hAnsi="Times New Roman" w:cs="Times New Roman"/>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bCs/>
        </w:rPr>
        <w:t xml:space="preserve">8.2.5. </w:t>
      </w:r>
      <w:r w:rsidRPr="001E2400">
        <w:rPr>
          <w:rFonts w:ascii="Times New Roman" w:hAnsi="Times New Roman" w:cs="Times New Roman"/>
          <w:shd w:val="clear" w:color="auto" w:fill="FFFFFF"/>
        </w:rPr>
        <w:t>Os documentos que compõem a habilitação da licitante melhor classificada somente serão disponibilizados para avaliação do pregoeiro e para acesso público após o encerramento do envio de lances.</w:t>
      </w:r>
      <w:r w:rsidRPr="001E2400">
        <w:rPr>
          <w:rFonts w:ascii="Times New Roman" w:hAnsi="Times New Roman" w:cs="Times New Roman"/>
          <w:shd w:val="clear" w:color="auto" w:fill="FFFFFF"/>
        </w:rPr>
        <w:br/>
      </w:r>
      <w:r w:rsidRPr="001E2400">
        <w:rPr>
          <w:rFonts w:ascii="Times New Roman" w:eastAsia="Arial" w:hAnsi="Times New Roman" w:cs="Times New Roman"/>
          <w:b/>
        </w:rPr>
        <w:t>8.2.6.</w:t>
      </w:r>
      <w:r w:rsidRPr="001E2400">
        <w:rPr>
          <w:rFonts w:ascii="Times New Roman" w:eastAsia="Arial" w:hAnsi="Times New Roman" w:cs="Times New Roman"/>
        </w:rPr>
        <w:t xml:space="preserve"> Após a entrega dos documentos para habilitação, não será permitida a substituição ou a apresentação de  novos, salvo em sede de diligência (</w:t>
      </w:r>
      <w:hyperlink r:id="rId15" w:anchor="art64">
        <w:r w:rsidRPr="001E2400">
          <w:rPr>
            <w:rFonts w:ascii="Times New Roman" w:eastAsia="Arial" w:hAnsi="Times New Roman" w:cs="Times New Roman"/>
          </w:rPr>
          <w:t>Lei 14.133/21, art. 64</w:t>
        </w:r>
      </w:hyperlink>
      <w:r w:rsidRPr="001E2400">
        <w:rPr>
          <w:rFonts w:ascii="Times New Roman" w:eastAsia="Arial" w:hAnsi="Times New Roman" w:cs="Times New Roman"/>
        </w:rPr>
        <w:t xml:space="preserve">, e </w:t>
      </w:r>
      <w:hyperlink r:id="rId16">
        <w:r w:rsidRPr="001E2400">
          <w:rPr>
            <w:rFonts w:ascii="Times New Roman" w:eastAsia="Arial" w:hAnsi="Times New Roman" w:cs="Times New Roman"/>
          </w:rPr>
          <w:t>IN 73/2022, art. 39, §4º</w:t>
        </w:r>
      </w:hyperlink>
      <w:r w:rsidRPr="001E2400">
        <w:rPr>
          <w:rFonts w:ascii="Times New Roman" w:eastAsia="Arial" w:hAnsi="Times New Roman" w:cs="Times New Roman"/>
        </w:rPr>
        <w:t>).</w:t>
      </w:r>
      <w:r w:rsidRPr="001E2400">
        <w:rPr>
          <w:rFonts w:ascii="Times New Roman" w:eastAsia="Arial" w:hAnsi="Times New Roman" w:cs="Times New Roman"/>
        </w:rPr>
        <w:br/>
      </w:r>
      <w:r w:rsidRPr="001E2400">
        <w:rPr>
          <w:rFonts w:ascii="Times New Roman" w:hAnsi="Times New Roman" w:cs="Times New Roman"/>
          <w:b/>
        </w:rPr>
        <w:t>8.2.7.</w:t>
      </w:r>
      <w:r w:rsidRPr="001E2400">
        <w:rPr>
          <w:rFonts w:ascii="Times New Roman" w:hAnsi="Times New Roman" w:cs="Times New Roman"/>
        </w:rPr>
        <w:t xml:space="preserve"> Os documentos serão examinados pelo Pregoeiro, que verificará a autenticidade das certidões junto aos sítios eletrônicos oficiais de órgãos e entidades emissoras.</w:t>
      </w:r>
    </w:p>
    <w:p w14:paraId="3C9178BC"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8.2.8.</w:t>
      </w:r>
      <w:r w:rsidRPr="001E2400">
        <w:rPr>
          <w:rFonts w:ascii="Times New Roman" w:hAnsi="Times New Roman" w:cs="Times New Roman"/>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 xml:space="preserve">8.2.9. </w:t>
      </w:r>
      <w:r w:rsidRPr="001E2400">
        <w:rPr>
          <w:rFonts w:ascii="Times New Roman" w:hAnsi="Times New Roman" w:cs="Times New Roman"/>
        </w:rPr>
        <w:t>Todos os documentos apresentados deverão estar em plena validade no dia da abertura do certame.</w:t>
      </w:r>
    </w:p>
    <w:p w14:paraId="589BD86C" w14:textId="38E2315F" w:rsidR="0030680F"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8.2.10.</w:t>
      </w:r>
      <w:r w:rsidRPr="001E2400">
        <w:rPr>
          <w:rFonts w:ascii="Times New Roman" w:hAnsi="Times New Roman" w:cs="Times New Roman"/>
        </w:rPr>
        <w:t xml:space="preserve"> Todos os documentos deverão ser apresentados em português e não poderão conter rasuras, emendas ou entrelinhas.</w:t>
      </w:r>
    </w:p>
    <w:p w14:paraId="2A45B79F" w14:textId="77777777" w:rsidR="002B17EC" w:rsidRPr="001E2400" w:rsidRDefault="002B17EC" w:rsidP="007B54C3">
      <w:pPr>
        <w:tabs>
          <w:tab w:val="left" w:pos="2203"/>
        </w:tabs>
        <w:spacing w:after="0" w:line="240" w:lineRule="auto"/>
        <w:jc w:val="both"/>
        <w:rPr>
          <w:rFonts w:ascii="Times New Roman" w:hAnsi="Times New Roman" w:cs="Times New Roman"/>
        </w:rPr>
      </w:pPr>
    </w:p>
    <w:p w14:paraId="4D0B9A2E" w14:textId="77777777" w:rsidR="006A3CFE" w:rsidRPr="001E2400" w:rsidRDefault="006A3CFE" w:rsidP="007B54C3">
      <w:pPr>
        <w:tabs>
          <w:tab w:val="left" w:pos="11624"/>
          <w:tab w:val="left" w:pos="11907"/>
        </w:tabs>
        <w:spacing w:after="0" w:line="240" w:lineRule="auto"/>
        <w:rPr>
          <w:rFonts w:ascii="Times New Roman" w:hAnsi="Times New Roman" w:cs="Times New Roman"/>
          <w:b/>
          <w:bCs/>
        </w:rPr>
      </w:pPr>
      <w:bookmarkStart w:id="18" w:name="art61§2"/>
      <w:bookmarkEnd w:id="18"/>
      <w:r w:rsidRPr="001E2400">
        <w:rPr>
          <w:rFonts w:ascii="Times New Roman" w:hAnsi="Times New Roman" w:cs="Times New Roman"/>
          <w:b/>
          <w:bCs/>
        </w:rPr>
        <w:t>9.</w:t>
      </w:r>
      <w:r w:rsidRPr="001E2400">
        <w:rPr>
          <w:rFonts w:ascii="Times New Roman" w:hAnsi="Times New Roman" w:cs="Times New Roman"/>
          <w:bCs/>
        </w:rPr>
        <w:t xml:space="preserve"> </w:t>
      </w:r>
      <w:r w:rsidRPr="001E2400">
        <w:rPr>
          <w:rFonts w:ascii="Times New Roman" w:hAnsi="Times New Roman" w:cs="Times New Roman"/>
          <w:b/>
          <w:bCs/>
        </w:rPr>
        <w:t>DOS RECURSOS ADMINISTRATIVOS</w:t>
      </w:r>
    </w:p>
    <w:p w14:paraId="5126A636" w14:textId="77777777"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b/>
          <w:bCs/>
        </w:rPr>
        <w:t>9.1.</w:t>
      </w:r>
      <w:r w:rsidRPr="001E2400">
        <w:rPr>
          <w:rFonts w:ascii="Times New Roman" w:hAnsi="Times New Roman" w:cs="Times New Roman"/>
        </w:rPr>
        <w:t xml:space="preserve"> Em todas as fases da presente licitação, serão observadas as normas previstas nos incisos, alíneas e parágrafos dos artigos 165 a 168 da Lei nº 14.133/2021.</w:t>
      </w:r>
    </w:p>
    <w:p w14:paraId="52C334BE" w14:textId="57AAD082"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9.2.</w:t>
      </w:r>
      <w:r w:rsidRPr="001E2400">
        <w:rPr>
          <w:rFonts w:ascii="Times New Roman" w:hAnsi="Times New Roman" w:cs="Times New Roman"/>
          <w:bCs/>
        </w:rPr>
        <w:t xml:space="preserve"> Após o aceite dos documentos de habilitação, abrir-se-á prazo de </w:t>
      </w:r>
      <w:r w:rsidR="00ED5AC3" w:rsidRPr="001E2400">
        <w:rPr>
          <w:rFonts w:ascii="Times New Roman" w:hAnsi="Times New Roman" w:cs="Times New Roman"/>
          <w:b/>
          <w:bCs/>
        </w:rPr>
        <w:t>20</w:t>
      </w:r>
      <w:r w:rsidRPr="001E2400">
        <w:rPr>
          <w:rFonts w:ascii="Times New Roman" w:hAnsi="Times New Roman" w:cs="Times New Roman"/>
          <w:b/>
          <w:bCs/>
        </w:rPr>
        <w:t xml:space="preserve"> minutos</w:t>
      </w:r>
      <w:r w:rsidRPr="001E2400">
        <w:rPr>
          <w:rFonts w:ascii="Times New Roman" w:hAnsi="Times New Roman" w:cs="Times New Roman"/>
          <w:bCs/>
        </w:rPr>
        <w:t xml:space="preserve"> (no sistema eletrônico) para qualquer licitante manifestar, imediata e motivadamente, a intenção de interpor recurso </w:t>
      </w:r>
      <w:r w:rsidRPr="001E2400">
        <w:rPr>
          <w:rFonts w:ascii="Times New Roman" w:hAnsi="Times New Roman" w:cs="Times New Roman"/>
        </w:rPr>
        <w:t>em virtude do julgamento das propostas ou ato de habilitação/inabilitação de licitante</w:t>
      </w:r>
      <w:r w:rsidRPr="001E2400">
        <w:rPr>
          <w:rFonts w:ascii="Times New Roman" w:hAnsi="Times New Roman" w:cs="Times New Roman"/>
          <w:bCs/>
        </w:rPr>
        <w:t>, com registro no sistema.</w:t>
      </w:r>
    </w:p>
    <w:p w14:paraId="25CB2FAC" w14:textId="77777777" w:rsidR="006A3CFE" w:rsidRPr="001E2400" w:rsidRDefault="006A3CFE" w:rsidP="007B54C3">
      <w:pPr>
        <w:tabs>
          <w:tab w:val="left" w:pos="709"/>
        </w:tabs>
        <w:spacing w:after="0" w:line="240" w:lineRule="auto"/>
        <w:jc w:val="both"/>
        <w:rPr>
          <w:rFonts w:ascii="Times New Roman" w:hAnsi="Times New Roman" w:cs="Times New Roman"/>
        </w:rPr>
      </w:pPr>
      <w:r w:rsidRPr="001E2400">
        <w:rPr>
          <w:rFonts w:ascii="Times New Roman" w:hAnsi="Times New Roman" w:cs="Times New Roman"/>
          <w:b/>
          <w:bCs/>
        </w:rPr>
        <w:t>9.2.1.</w:t>
      </w:r>
      <w:r w:rsidRPr="001E2400">
        <w:rPr>
          <w:rFonts w:ascii="Times New Roman" w:hAnsi="Times New Roman" w:cs="Times New Roman"/>
          <w:bCs/>
        </w:rPr>
        <w:t xml:space="preserve"> A </w:t>
      </w:r>
      <w:r w:rsidRPr="001E2400">
        <w:rPr>
          <w:rFonts w:ascii="Times New Roman" w:hAnsi="Times New Roman" w:cs="Times New Roman"/>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w:t>
      </w:r>
      <w:r w:rsidRPr="001E2400">
        <w:rPr>
          <w:rFonts w:ascii="Times New Roman" w:hAnsi="Times New Roman" w:cs="Times New Roman"/>
          <w:bCs/>
        </w:rPr>
        <w:t xml:space="preserve"> Aceita a intenção de recurso, conceder-se-á à recorrente o prazo de 03 (três) dias úteis para apresentação das razões escritas.</w:t>
      </w:r>
    </w:p>
    <w:p w14:paraId="6F5F13E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9.3.1.</w:t>
      </w:r>
      <w:r w:rsidRPr="001E2400">
        <w:rPr>
          <w:rFonts w:ascii="Times New Roman" w:hAnsi="Times New Roman" w:cs="Times New Roman"/>
          <w:bCs/>
        </w:rPr>
        <w:t xml:space="preserve"> Assim que as razões forem apresentadas pela recorrente, extingue-se o prazo.</w:t>
      </w:r>
    </w:p>
    <w:p w14:paraId="2D8AE287"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w:t>
      </w:r>
      <w:r w:rsidRPr="001E2400">
        <w:rPr>
          <w:rFonts w:ascii="Times New Roman" w:hAnsi="Times New Roman" w:cs="Times New Roman"/>
          <w:bCs/>
        </w:rPr>
        <w:t xml:space="preserve"> As demais licitantes ficam, desde logo, intimados a apresentarem contrarrazões, no prazo de 03 (três) dias.</w:t>
      </w:r>
    </w:p>
    <w:p w14:paraId="442120A5"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9.4.1.</w:t>
      </w:r>
      <w:r w:rsidRPr="001E2400">
        <w:rPr>
          <w:rFonts w:ascii="Times New Roman" w:hAnsi="Times New Roman" w:cs="Times New Roman"/>
          <w:bCs/>
        </w:rPr>
        <w:t xml:space="preserve"> Assim que as contrarrazões forem apresentadas pela recorrida, extingue-se o prazo.</w:t>
      </w:r>
    </w:p>
    <w:p w14:paraId="45EE3E58"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9.5.</w:t>
      </w:r>
      <w:r w:rsidRPr="001E2400">
        <w:rPr>
          <w:rFonts w:ascii="Times New Roman" w:hAnsi="Times New Roman" w:cs="Times New Roman"/>
          <w:bCs/>
        </w:rPr>
        <w:t xml:space="preserve"> As razões e as contrarrazões devem ser encaminhadas através de campo próprio do sistema.</w:t>
      </w:r>
    </w:p>
    <w:p w14:paraId="5FDA9F17"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t>9.6.</w:t>
      </w:r>
      <w:r w:rsidRPr="001E2400">
        <w:rPr>
          <w:rFonts w:ascii="Times New Roman" w:hAnsi="Times New Roman" w:cs="Times New Roman"/>
        </w:rPr>
        <w:t xml:space="preserve">  Decorrido o prazo para a apresentação das razões e contrarrazões, o Pregoeiro poderá reconsiderar a sua decisão, no prazo de </w:t>
      </w:r>
      <w:r w:rsidRPr="001E2400">
        <w:rPr>
          <w:rFonts w:ascii="Times New Roman" w:hAnsi="Times New Roman" w:cs="Times New Roman"/>
          <w:u w:val="single"/>
        </w:rPr>
        <w:t>03 (três) dias úteis</w:t>
      </w:r>
      <w:r w:rsidRPr="001E2400">
        <w:rPr>
          <w:rFonts w:ascii="Times New Roman" w:hAnsi="Times New Roman" w:cs="Times New Roman"/>
        </w:rPr>
        <w:t>, ou, nesse mesmo prazo, encaminhá-la ao Prefeito, acompanhado dos autos da licitação, do relatório dos fatos objeto do recurso e das razões da sua decisão.</w:t>
      </w:r>
    </w:p>
    <w:p w14:paraId="61162F7D"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t>9.7.</w:t>
      </w:r>
      <w:r w:rsidRPr="001E2400">
        <w:rPr>
          <w:rFonts w:ascii="Times New Roman" w:hAnsi="Times New Roman" w:cs="Times New Roman"/>
        </w:rPr>
        <w:t xml:space="preserve">  A decisão do Prefeito, a ser proferida nos </w:t>
      </w:r>
      <w:r w:rsidRPr="001E2400">
        <w:rPr>
          <w:rFonts w:ascii="Times New Roman" w:hAnsi="Times New Roman" w:cs="Times New Roman"/>
          <w:u w:val="single"/>
        </w:rPr>
        <w:t>10 (dez) dias úteis</w:t>
      </w:r>
      <w:r w:rsidRPr="001E2400">
        <w:rPr>
          <w:rFonts w:ascii="Times New Roman" w:hAnsi="Times New Roman" w:cs="Times New Roman"/>
        </w:rPr>
        <w:t xml:space="preserve"> subsequentes ao recebimento do relatório e das razões de decidir do Pregoeiro da Licitação, é irrecorrível.</w:t>
      </w:r>
    </w:p>
    <w:p w14:paraId="2B28AB19"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9.8.</w:t>
      </w:r>
      <w:r w:rsidRPr="001E2400">
        <w:rPr>
          <w:rFonts w:ascii="Times New Roman" w:hAnsi="Times New Roman" w:cs="Times New Roman"/>
          <w:bCs/>
        </w:rPr>
        <w:t xml:space="preserve"> O acolhimento de recurso importará a invalidação apenas dos atos insuscetíveis de aproveitamento. </w:t>
      </w:r>
    </w:p>
    <w:p w14:paraId="5238AC02"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bCs/>
        </w:rPr>
        <w:t>9.9.</w:t>
      </w:r>
      <w:r w:rsidRPr="001E2400">
        <w:rPr>
          <w:rFonts w:ascii="Times New Roman" w:hAnsi="Times New Roman" w:cs="Times New Roman"/>
        </w:rPr>
        <w:t xml:space="preserve">  Os prazos previstos nos </w:t>
      </w:r>
      <w:r w:rsidRPr="001E2400">
        <w:rPr>
          <w:rFonts w:ascii="Times New Roman" w:hAnsi="Times New Roman" w:cs="Times New Roman"/>
          <w:b/>
          <w:u w:val="single"/>
        </w:rPr>
        <w:t>itens 9.6 e 9.7</w:t>
      </w:r>
      <w:r w:rsidRPr="001E2400">
        <w:rPr>
          <w:rFonts w:ascii="Times New Roman" w:hAnsi="Times New Roman" w:cs="Times New Roman"/>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9.10.</w:t>
      </w:r>
      <w:r w:rsidRPr="001E2400">
        <w:rPr>
          <w:rFonts w:ascii="Times New Roman" w:hAnsi="Times New Roman" w:cs="Times New Roman"/>
          <w:bCs/>
        </w:rPr>
        <w:t xml:space="preserve"> Analisado o recurso e constatada a regularidade dos atos procedimentais, o Pregoeiro dará continuidade ao certame.</w:t>
      </w:r>
    </w:p>
    <w:p w14:paraId="1B7E6C8F" w14:textId="265577AF"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 xml:space="preserve">10. DA ADJUDICAÇÃO E HOMOLOGAÇÃO </w:t>
      </w:r>
    </w:p>
    <w:p w14:paraId="691FA693" w14:textId="6CF1AD93" w:rsidR="0030680F"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lastRenderedPageBreak/>
        <w:t>10.1.</w:t>
      </w:r>
      <w:r w:rsidRPr="001E2400">
        <w:rPr>
          <w:rFonts w:ascii="Times New Roman" w:hAnsi="Times New Roman" w:cs="Times New Roman"/>
        </w:rPr>
        <w:t xml:space="preserve"> A adjudicação e a homologação, inclusive atas e relatórios circunstanciados, somente produzirão efeitos legais mediante deliberação do Prefeito Municipal de </w:t>
      </w:r>
      <w:r w:rsidR="00C63D1E" w:rsidRPr="001E2400">
        <w:rPr>
          <w:rFonts w:ascii="Times New Roman" w:hAnsi="Times New Roman" w:cs="Times New Roman"/>
        </w:rPr>
        <w:t>São Miguel das Missões</w:t>
      </w:r>
      <w:r w:rsidRPr="001E2400">
        <w:rPr>
          <w:rFonts w:ascii="Times New Roman" w:hAnsi="Times New Roman" w:cs="Times New Roman"/>
        </w:rPr>
        <w:t xml:space="preserve"> ou a quem este delegar.</w:t>
      </w:r>
      <w:r w:rsidRPr="001E2400">
        <w:rPr>
          <w:rFonts w:ascii="Times New Roman" w:hAnsi="Times New Roman" w:cs="Times New Roman"/>
        </w:rPr>
        <w:br/>
      </w:r>
      <w:r w:rsidRPr="001E2400">
        <w:rPr>
          <w:rFonts w:ascii="Times New Roman" w:hAnsi="Times New Roman" w:cs="Times New Roman"/>
          <w:b/>
        </w:rPr>
        <w:t>10.2.</w:t>
      </w:r>
      <w:r w:rsidRPr="001E2400">
        <w:rPr>
          <w:rFonts w:ascii="Times New Roman" w:hAnsi="Times New Roman" w:cs="Times New Roman"/>
        </w:rPr>
        <w:t xml:space="preserve"> O resultado da licitação, adjudicado e homologado pelo Prefeito, será publicado no Diário Oficial, no prazo máximo de 5 (cinco) dias.</w:t>
      </w:r>
      <w:r w:rsidRPr="001E2400">
        <w:rPr>
          <w:rFonts w:ascii="Times New Roman" w:hAnsi="Times New Roman" w:cs="Times New Roman"/>
        </w:rPr>
        <w:br/>
      </w:r>
      <w:r w:rsidRPr="001E2400">
        <w:rPr>
          <w:rFonts w:ascii="Times New Roman" w:hAnsi="Times New Roman" w:cs="Times New Roman"/>
          <w:b/>
        </w:rPr>
        <w:t xml:space="preserve">10.3. </w:t>
      </w:r>
      <w:r w:rsidRPr="001E2400">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1E2400" w:rsidRDefault="002B17EC" w:rsidP="007B54C3">
      <w:pPr>
        <w:spacing w:after="0" w:line="240" w:lineRule="auto"/>
        <w:rPr>
          <w:rFonts w:ascii="Times New Roman" w:hAnsi="Times New Roman" w:cs="Times New Roman"/>
          <w:b/>
        </w:rPr>
      </w:pPr>
    </w:p>
    <w:p w14:paraId="083CA6B4" w14:textId="660927B2"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11. PRAZOS, CONDIÇÕES PARA ASSINATURA, EXECUÇÃO E VIGÊNCIA DO CONTRATO</w:t>
      </w:r>
    </w:p>
    <w:p w14:paraId="19D3FC5E" w14:textId="027DBE0C"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11.1.</w:t>
      </w:r>
      <w:r w:rsidRPr="001E2400">
        <w:rPr>
          <w:rFonts w:ascii="Times New Roman" w:hAnsi="Times New Roman" w:cs="Times New Roman"/>
        </w:rPr>
        <w:t xml:space="preserve"> As obrigações decorrentes deste Edital serão formalizadas através de contrato a ser assinado com o Município de </w:t>
      </w:r>
      <w:r w:rsidR="00C63D1E" w:rsidRPr="001E2400">
        <w:rPr>
          <w:rFonts w:ascii="Times New Roman" w:hAnsi="Times New Roman" w:cs="Times New Roman"/>
        </w:rPr>
        <w:t>São Miguel das Missões</w:t>
      </w:r>
      <w:r w:rsidRPr="001E2400">
        <w:rPr>
          <w:rFonts w:ascii="Times New Roman" w:hAnsi="Times New Roman" w:cs="Times New Roman"/>
        </w:rPr>
        <w:t>, observadas as condições estabelecidas neste Edital e as que constam da Minuta de Contrato anexo, e serão regulamentadas pela Lei n</w:t>
      </w:r>
      <w:r w:rsidRPr="001E2400">
        <w:rPr>
          <w:rFonts w:ascii="Times New Roman" w:hAnsi="Times New Roman" w:cs="Times New Roman"/>
          <w:u w:val="single"/>
          <w:vertAlign w:val="superscript"/>
        </w:rPr>
        <w:t>o</w:t>
      </w:r>
      <w:r w:rsidRPr="001E2400">
        <w:rPr>
          <w:rFonts w:ascii="Times New Roman" w:hAnsi="Times New Roman" w:cs="Times New Roman"/>
        </w:rPr>
        <w:t xml:space="preserve"> 14.133/2021.</w:t>
      </w:r>
    </w:p>
    <w:p w14:paraId="748565BB" w14:textId="2CEEDB84"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11.2. </w:t>
      </w:r>
      <w:r w:rsidRPr="001E2400">
        <w:rPr>
          <w:rFonts w:ascii="Times New Roman" w:hAnsi="Times New Roman" w:cs="Times New Roman"/>
        </w:rPr>
        <w:t xml:space="preserve">A licitante vencedora será convocada para a assinatura do contrato, </w:t>
      </w:r>
      <w:r w:rsidRPr="001E2400">
        <w:rPr>
          <w:rFonts w:ascii="Times New Roman" w:hAnsi="Times New Roman" w:cs="Times New Roman"/>
          <w:b/>
          <w:u w:val="single"/>
        </w:rPr>
        <w:t>a ser celebrado no prazo máximo de 3 dias úteis,</w:t>
      </w:r>
      <w:r w:rsidRPr="001E2400">
        <w:rPr>
          <w:rFonts w:ascii="Times New Roman" w:hAnsi="Times New Roman" w:cs="Times New Roman"/>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11.3.</w:t>
      </w:r>
      <w:r w:rsidRPr="001E2400">
        <w:rPr>
          <w:rFonts w:ascii="Times New Roman" w:hAnsi="Times New Roman" w:cs="Times New Roman"/>
        </w:rPr>
        <w:t xml:space="preserve">  Na hipótese </w:t>
      </w:r>
      <w:r w:rsidR="0030680F" w:rsidRPr="001E2400">
        <w:rPr>
          <w:rFonts w:ascii="Times New Roman" w:hAnsi="Times New Roman" w:cs="Times New Roman"/>
        </w:rPr>
        <w:t>de a</w:t>
      </w:r>
      <w:r w:rsidRPr="001E2400">
        <w:rPr>
          <w:rFonts w:ascii="Times New Roman" w:hAnsi="Times New Roman" w:cs="Times New Roman"/>
        </w:rPr>
        <w:t xml:space="preserve"> licitante vencedora não comparecer para a assinatura do Contrato, nos prazos e condições estabelecidos, é facultado ao Município de </w:t>
      </w:r>
      <w:r w:rsidR="00C63D1E" w:rsidRPr="001E2400">
        <w:rPr>
          <w:rFonts w:ascii="Times New Roman" w:hAnsi="Times New Roman" w:cs="Times New Roman"/>
        </w:rPr>
        <w:t>São Miguel das Missões</w:t>
      </w:r>
      <w:r w:rsidRPr="001E2400">
        <w:rPr>
          <w:rFonts w:ascii="Times New Roman" w:hAnsi="Times New Roman" w:cs="Times New Roman"/>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1E2400" w:rsidRDefault="006A3CFE" w:rsidP="007B54C3">
      <w:pPr>
        <w:pStyle w:val="NormalWeb"/>
        <w:spacing w:before="0" w:after="0"/>
        <w:jc w:val="both"/>
        <w:rPr>
          <w:sz w:val="22"/>
          <w:szCs w:val="22"/>
        </w:rPr>
      </w:pPr>
      <w:r w:rsidRPr="001E2400">
        <w:rPr>
          <w:b/>
          <w:sz w:val="22"/>
          <w:szCs w:val="22"/>
        </w:rPr>
        <w:t>11.4.</w:t>
      </w:r>
      <w:r w:rsidRPr="001E2400">
        <w:rPr>
          <w:sz w:val="22"/>
          <w:szCs w:val="22"/>
        </w:rPr>
        <w:t xml:space="preserve"> Na hipótese de nenhum dos licitantes aceitar a contratação, nos termos deste </w:t>
      </w:r>
      <w:r w:rsidRPr="001E2400">
        <w:rPr>
          <w:b/>
          <w:sz w:val="22"/>
          <w:szCs w:val="22"/>
        </w:rPr>
        <w:t>item 11.3.</w:t>
      </w:r>
      <w:r w:rsidRPr="001E2400">
        <w:rPr>
          <w:sz w:val="22"/>
          <w:szCs w:val="22"/>
        </w:rPr>
        <w:t xml:space="preserve"> deste Edital, a Administração, observados o valor estimado e sua eventual atualização nos termos do edital, </w:t>
      </w:r>
      <w:r w:rsidRPr="001E2400">
        <w:rPr>
          <w:b/>
          <w:sz w:val="22"/>
          <w:szCs w:val="22"/>
          <w:u w:val="single"/>
        </w:rPr>
        <w:t>poderá</w:t>
      </w:r>
      <w:r w:rsidRPr="001E2400">
        <w:rPr>
          <w:sz w:val="22"/>
          <w:szCs w:val="22"/>
        </w:rPr>
        <w:t>:</w:t>
      </w:r>
    </w:p>
    <w:p w14:paraId="1FA72331" w14:textId="77777777" w:rsidR="006A3CFE" w:rsidRPr="001E2400" w:rsidRDefault="006A3CFE" w:rsidP="007B54C3">
      <w:pPr>
        <w:pStyle w:val="NormalWeb"/>
        <w:spacing w:before="0" w:after="0"/>
        <w:ind w:firstLine="709"/>
        <w:jc w:val="both"/>
        <w:rPr>
          <w:sz w:val="22"/>
          <w:szCs w:val="22"/>
        </w:rPr>
      </w:pPr>
      <w:bookmarkStart w:id="19" w:name="art90§4i"/>
      <w:bookmarkEnd w:id="19"/>
      <w:r w:rsidRPr="001E2400">
        <w:rPr>
          <w:b/>
          <w:bCs/>
          <w:sz w:val="22"/>
          <w:szCs w:val="22"/>
        </w:rPr>
        <w:t>a)</w:t>
      </w:r>
      <w:r w:rsidRPr="001E2400">
        <w:rPr>
          <w:sz w:val="22"/>
          <w:szCs w:val="22"/>
        </w:rPr>
        <w:t xml:space="preserve"> convocar os licitantes remanescentes para negociação, na ordem de classificação, com vistas à obtenção de preço melhor, mesmo que acima do preço do adjudicatário;</w:t>
      </w:r>
    </w:p>
    <w:p w14:paraId="69FDE08C" w14:textId="77777777" w:rsidR="006A3CFE" w:rsidRPr="001E2400" w:rsidRDefault="006A3CFE" w:rsidP="007B54C3">
      <w:pPr>
        <w:pStyle w:val="NormalWeb"/>
        <w:spacing w:before="0" w:after="0"/>
        <w:ind w:firstLine="709"/>
        <w:jc w:val="both"/>
        <w:rPr>
          <w:sz w:val="22"/>
          <w:szCs w:val="22"/>
        </w:rPr>
      </w:pPr>
      <w:bookmarkStart w:id="20" w:name="art90§4ii"/>
      <w:bookmarkEnd w:id="20"/>
      <w:r w:rsidRPr="001E2400">
        <w:rPr>
          <w:b/>
          <w:bCs/>
          <w:sz w:val="22"/>
          <w:szCs w:val="22"/>
        </w:rPr>
        <w:t>b)</w:t>
      </w:r>
      <w:r w:rsidRPr="001E2400">
        <w:rPr>
          <w:sz w:val="22"/>
          <w:szCs w:val="22"/>
        </w:rPr>
        <w:t xml:space="preserve"> adjudicar e celebrar o contrato nas condições ofertadas pelos licitantes remanescentes, atendida a ordem classificatória, quando frustrada a negociação de melhor condição.</w:t>
      </w:r>
    </w:p>
    <w:p w14:paraId="4B9C3B37" w14:textId="77777777" w:rsidR="006A3CFE" w:rsidRPr="001E2400" w:rsidRDefault="006A3CFE" w:rsidP="007B54C3">
      <w:pPr>
        <w:pStyle w:val="NormalWeb"/>
        <w:spacing w:before="0" w:after="0"/>
        <w:jc w:val="both"/>
        <w:rPr>
          <w:sz w:val="22"/>
          <w:szCs w:val="22"/>
        </w:rPr>
      </w:pPr>
      <w:r w:rsidRPr="001E2400">
        <w:rPr>
          <w:b/>
          <w:sz w:val="22"/>
          <w:szCs w:val="22"/>
        </w:rPr>
        <w:t>11.5.</w:t>
      </w:r>
      <w:r w:rsidRPr="001E2400">
        <w:rPr>
          <w:sz w:val="22"/>
          <w:szCs w:val="22"/>
        </w:rPr>
        <w:t xml:space="preserve"> Decorrido o prazo de validade da proposta indicado no </w:t>
      </w:r>
      <w:r w:rsidRPr="001E2400">
        <w:rPr>
          <w:b/>
          <w:sz w:val="22"/>
          <w:szCs w:val="22"/>
        </w:rPr>
        <w:t xml:space="preserve">item 3.4.4. </w:t>
      </w:r>
      <w:r w:rsidRPr="001E2400">
        <w:rPr>
          <w:sz w:val="22"/>
          <w:szCs w:val="22"/>
        </w:rPr>
        <w:t>deste Edital, sem convocação para a contratação, ficarão os licitantes liberados dos compromissos assumidos.</w:t>
      </w:r>
    </w:p>
    <w:p w14:paraId="43989D7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11.6. </w:t>
      </w:r>
      <w:r w:rsidRPr="001E2400">
        <w:rPr>
          <w:rFonts w:ascii="Times New Roman" w:hAnsi="Times New Roman" w:cs="Times New Roman"/>
        </w:rPr>
        <w:t>As alterações do contrato serão de acordo com a Lei 14.133/2021.</w:t>
      </w:r>
    </w:p>
    <w:p w14:paraId="056B2C0D" w14:textId="62681FEE" w:rsidR="0030680F" w:rsidRPr="001E2400" w:rsidRDefault="006A3CFE" w:rsidP="007B54C3">
      <w:pPr>
        <w:spacing w:after="0" w:line="240" w:lineRule="auto"/>
        <w:jc w:val="both"/>
        <w:rPr>
          <w:rFonts w:ascii="Times New Roman" w:hAnsi="Times New Roman" w:cs="Times New Roman"/>
          <w:u w:val="single"/>
        </w:rPr>
      </w:pPr>
      <w:r w:rsidRPr="001E2400">
        <w:rPr>
          <w:rFonts w:ascii="Times New Roman" w:hAnsi="Times New Roman" w:cs="Times New Roman"/>
          <w:b/>
        </w:rPr>
        <w:t xml:space="preserve">11.8. </w:t>
      </w:r>
      <w:r w:rsidRPr="001E2400">
        <w:rPr>
          <w:rFonts w:ascii="Times New Roman" w:hAnsi="Times New Roman" w:cs="Times New Roman"/>
        </w:rPr>
        <w:t>O contrato deverá ser executado fielmente pelas partes de acordo com as cláusulas avençadas, respondendo cada uma pelas consequências de sua inexecução total ou parcial.</w:t>
      </w:r>
      <w:r w:rsidRPr="001E2400">
        <w:rPr>
          <w:rFonts w:ascii="Times New Roman" w:hAnsi="Times New Roman" w:cs="Times New Roman"/>
        </w:rPr>
        <w:br/>
      </w:r>
      <w:r w:rsidRPr="001E2400">
        <w:rPr>
          <w:rFonts w:ascii="Times New Roman" w:hAnsi="Times New Roman" w:cs="Times New Roman"/>
          <w:b/>
        </w:rPr>
        <w:t>11.9.</w:t>
      </w:r>
      <w:r w:rsidRPr="001E2400">
        <w:rPr>
          <w:rFonts w:ascii="Times New Roman" w:hAnsi="Times New Roman" w:cs="Times New Roman"/>
        </w:rPr>
        <w:t xml:space="preserve"> A contratada não poderá subcontratar o objeto licitado.</w:t>
      </w:r>
      <w:r w:rsidRPr="001E2400">
        <w:rPr>
          <w:rFonts w:ascii="Times New Roman" w:hAnsi="Times New Roman" w:cs="Times New Roman"/>
          <w:u w:val="single"/>
        </w:rPr>
        <w:t xml:space="preserve"> </w:t>
      </w:r>
    </w:p>
    <w:p w14:paraId="78BEEA6E" w14:textId="77777777" w:rsidR="002B17EC" w:rsidRPr="001E2400" w:rsidRDefault="002B17EC" w:rsidP="007B54C3">
      <w:pPr>
        <w:spacing w:after="0" w:line="240" w:lineRule="auto"/>
        <w:jc w:val="both"/>
        <w:rPr>
          <w:rFonts w:ascii="Times New Roman" w:hAnsi="Times New Roman" w:cs="Times New Roman"/>
          <w:u w:val="single"/>
        </w:rPr>
      </w:pPr>
    </w:p>
    <w:p w14:paraId="4BDE5CBD" w14:textId="77777777" w:rsidR="006A3CFE" w:rsidRPr="001E2400" w:rsidRDefault="006A3CFE" w:rsidP="007B54C3">
      <w:pPr>
        <w:pStyle w:val="Padro"/>
        <w:tabs>
          <w:tab w:val="left" w:pos="1276"/>
          <w:tab w:val="left" w:pos="1418"/>
        </w:tabs>
        <w:ind w:right="-22"/>
        <w:rPr>
          <w:rFonts w:ascii="Times New Roman" w:hAnsi="Times New Roman" w:cs="Times New Roman"/>
          <w:b/>
          <w:color w:val="auto"/>
          <w:sz w:val="22"/>
          <w:szCs w:val="22"/>
        </w:rPr>
      </w:pPr>
      <w:r w:rsidRPr="001E2400">
        <w:rPr>
          <w:rFonts w:ascii="Times New Roman" w:hAnsi="Times New Roman" w:cs="Times New Roman"/>
          <w:b/>
          <w:color w:val="auto"/>
          <w:sz w:val="22"/>
          <w:szCs w:val="22"/>
        </w:rPr>
        <w:t>12.  DA ENTREGA E RECEBIMENTO DO OBJETO</w:t>
      </w:r>
    </w:p>
    <w:p w14:paraId="557907E8" w14:textId="7FBFC1D7" w:rsidR="00421454" w:rsidRPr="001E2400" w:rsidRDefault="004B2A44" w:rsidP="00421454">
      <w:pPr>
        <w:pStyle w:val="Padro"/>
        <w:tabs>
          <w:tab w:val="left" w:pos="1276"/>
          <w:tab w:val="left" w:pos="1418"/>
        </w:tabs>
        <w:ind w:right="-22"/>
        <w:jc w:val="both"/>
        <w:rPr>
          <w:rFonts w:ascii="Times New Roman" w:hAnsi="Times New Roman"/>
          <w:sz w:val="22"/>
          <w:szCs w:val="22"/>
        </w:rPr>
      </w:pPr>
      <w:r w:rsidRPr="001E2400">
        <w:rPr>
          <w:rFonts w:ascii="Times New Roman" w:hAnsi="Times New Roman" w:cs="Times New Roman"/>
          <w:b/>
          <w:sz w:val="22"/>
          <w:szCs w:val="22"/>
        </w:rPr>
        <w:t>12.</w:t>
      </w:r>
      <w:r w:rsidR="006A3CFE" w:rsidRPr="001E2400">
        <w:rPr>
          <w:rFonts w:ascii="Times New Roman" w:hAnsi="Times New Roman" w:cs="Times New Roman"/>
          <w:b/>
          <w:sz w:val="22"/>
          <w:szCs w:val="22"/>
        </w:rPr>
        <w:t xml:space="preserve">1. </w:t>
      </w:r>
      <w:r w:rsidR="00421454" w:rsidRPr="001E2400">
        <w:rPr>
          <w:rFonts w:ascii="Times New Roman" w:hAnsi="Times New Roman"/>
          <w:b/>
          <w:bCs/>
          <w:sz w:val="22"/>
          <w:szCs w:val="22"/>
        </w:rPr>
        <w:t>As entregas deverão ser efetuadas, no prazo de até 15 (quize) dias, no setor de Almoxarifado, localizado na Av. Borges do Canto, nº 600, em horario de expedinete das 08hs as 12hs e das 13h30mim as 17h30mim, a contar da data da requisição.</w:t>
      </w:r>
    </w:p>
    <w:p w14:paraId="415276A5" w14:textId="2AEBD452" w:rsidR="001962E2" w:rsidRPr="001E2400" w:rsidRDefault="006A3CFE" w:rsidP="0081066C">
      <w:pPr>
        <w:pStyle w:val="Recuodecorpodetexto"/>
        <w:ind w:firstLine="0"/>
        <w:rPr>
          <w:sz w:val="22"/>
          <w:szCs w:val="22"/>
        </w:rPr>
      </w:pPr>
      <w:r w:rsidRPr="001E2400">
        <w:rPr>
          <w:b/>
          <w:sz w:val="22"/>
          <w:szCs w:val="22"/>
        </w:rPr>
        <w:t xml:space="preserve">12.2. </w:t>
      </w:r>
      <w:r w:rsidRPr="001E2400">
        <w:rPr>
          <w:sz w:val="22"/>
          <w:szCs w:val="22"/>
        </w:rPr>
        <w:t xml:space="preserve">Caso o objeto não corresponda ao exigido, a Contratada deverá providenciar, no prazo máximo de </w:t>
      </w:r>
      <w:r w:rsidR="0075460A" w:rsidRPr="001E2400">
        <w:rPr>
          <w:sz w:val="22"/>
          <w:szCs w:val="22"/>
        </w:rPr>
        <w:t>5</w:t>
      </w:r>
      <w:r w:rsidRPr="001E2400">
        <w:rPr>
          <w:sz w:val="22"/>
          <w:szCs w:val="22"/>
        </w:rPr>
        <w:t xml:space="preserve"> (</w:t>
      </w:r>
      <w:r w:rsidR="0075460A" w:rsidRPr="001E2400">
        <w:rPr>
          <w:sz w:val="22"/>
          <w:szCs w:val="22"/>
        </w:rPr>
        <w:t>cinco</w:t>
      </w:r>
      <w:r w:rsidRPr="001E2400">
        <w:rPr>
          <w:sz w:val="22"/>
          <w:szCs w:val="22"/>
        </w:rPr>
        <w:t>) dias, contados da solicitação pelo fiscal, a sua substituição, visando ao atendimento das especificações, sem prejuízo da incidência das sanções previstas neste Edital.</w:t>
      </w:r>
    </w:p>
    <w:p w14:paraId="422DEABA" w14:textId="64236FC2" w:rsidR="001962E2"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12.</w:t>
      </w:r>
      <w:r w:rsidR="004B2A44" w:rsidRPr="001E2400">
        <w:rPr>
          <w:rFonts w:ascii="Times New Roman" w:hAnsi="Times New Roman" w:cs="Times New Roman"/>
          <w:b/>
        </w:rPr>
        <w:t>3</w:t>
      </w:r>
      <w:r w:rsidRPr="001E2400">
        <w:rPr>
          <w:rFonts w:ascii="Times New Roman" w:hAnsi="Times New Roman" w:cs="Times New Roman"/>
          <w:b/>
        </w:rPr>
        <w:t>.</w:t>
      </w:r>
      <w:r w:rsidRPr="001E2400">
        <w:rPr>
          <w:rFonts w:ascii="Times New Roman" w:hAnsi="Times New Roman" w:cs="Times New Roman"/>
        </w:rPr>
        <w:t xml:space="preserve"> Os termos de recebimento provisório e definitivo poderão ser supridos pelo ateste efetuado por servidor designado no verso da nota fiscal/fatura.</w:t>
      </w:r>
    </w:p>
    <w:p w14:paraId="7D9C5425" w14:textId="77777777" w:rsidR="0081066C"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rPr>
        <w:t xml:space="preserve">13. DA DOTAÇÃO ORÇAMENTÁRIA E </w:t>
      </w:r>
      <w:r w:rsidRPr="001E2400">
        <w:rPr>
          <w:rFonts w:ascii="Times New Roman" w:hAnsi="Times New Roman" w:cs="Times New Roman"/>
          <w:b/>
          <w:bCs/>
        </w:rPr>
        <w:t>DO PAGAMENTO</w:t>
      </w:r>
    </w:p>
    <w:p w14:paraId="2D51D571" w14:textId="262F3F4E" w:rsidR="006A3CFE"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shd w:val="clear" w:color="auto" w:fill="FFFFFF"/>
        </w:rPr>
        <w:t>13.1</w:t>
      </w:r>
      <w:r w:rsidRPr="001E2400">
        <w:rPr>
          <w:rFonts w:ascii="Times New Roman" w:hAnsi="Times New Roman" w:cs="Times New Roman"/>
          <w:bCs/>
          <w:shd w:val="clear" w:color="auto" w:fill="FFFFFF"/>
        </w:rPr>
        <w:t>.</w:t>
      </w:r>
      <w:r w:rsidRPr="001E2400">
        <w:rPr>
          <w:rFonts w:ascii="Times New Roman" w:hAnsi="Times New Roman" w:cs="Times New Roman"/>
          <w:b/>
          <w:bCs/>
          <w:shd w:val="clear" w:color="auto" w:fill="FFFFFF"/>
        </w:rPr>
        <w:t xml:space="preserve"> </w:t>
      </w:r>
      <w:r w:rsidRPr="001E2400">
        <w:rPr>
          <w:rFonts w:ascii="Times New Roman" w:hAnsi="Times New Roman" w:cs="Times New Roman"/>
        </w:rPr>
        <w:t>As despesas decorrentes do presente processo licitatório correrão à conta de dotações previstas no orçamento do Município.</w:t>
      </w:r>
    </w:p>
    <w:p w14:paraId="377610C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13.2.</w:t>
      </w:r>
      <w:r w:rsidRPr="001E2400">
        <w:rPr>
          <w:rFonts w:ascii="Times New Roman" w:hAnsi="Times New Roman" w:cs="Times New Roman"/>
        </w:rPr>
        <w:t xml:space="preserve"> Os pagamentos serão efetuados em até 30 dias após a entrega do objeto.</w:t>
      </w:r>
    </w:p>
    <w:p w14:paraId="476EECD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lastRenderedPageBreak/>
        <w:t>13.3.</w:t>
      </w:r>
      <w:r w:rsidRPr="001E2400">
        <w:rPr>
          <w:rFonts w:ascii="Times New Roman" w:hAnsi="Times New Roman" w:cs="Times New Roman"/>
        </w:rPr>
        <w:t xml:space="preserve"> Para pagamento, as faturas deverão vir acompanhadas da folha de pagamento, guia de recolhimento das contribuições para o FGTS e o INSS relativa aos empregados utilizados na prestação do serviço.</w:t>
      </w:r>
      <w:r w:rsidRPr="001E2400">
        <w:rPr>
          <w:rFonts w:ascii="Times New Roman" w:hAnsi="Times New Roman" w:cs="Times New Roman"/>
        </w:rPr>
        <w:br/>
      </w:r>
      <w:r w:rsidRPr="001E2400">
        <w:rPr>
          <w:rFonts w:ascii="Times New Roman" w:hAnsi="Times New Roman" w:cs="Times New Roman"/>
          <w:b/>
        </w:rPr>
        <w:t>13.4.</w:t>
      </w:r>
      <w:r w:rsidRPr="001E2400">
        <w:rPr>
          <w:rFonts w:ascii="Times New Roman" w:hAnsi="Times New Roman" w:cs="Times New Roman"/>
        </w:rPr>
        <w:t xml:space="preserve"> Serão processadas as retenções previdenciárias nos termos da lei que regulamenta a matéria.</w:t>
      </w:r>
    </w:p>
    <w:p w14:paraId="004A15F6" w14:textId="6DE8DB55" w:rsidR="0030680F"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rPr>
        <w:t>13.5.</w:t>
      </w:r>
      <w:r w:rsidRPr="001E2400">
        <w:rPr>
          <w:rFonts w:ascii="Times New Roman" w:hAnsi="Times New Roman" w:cs="Times New Roman"/>
        </w:rPr>
        <w:t xml:space="preserve"> O Município fará as retenções relativas a </w:t>
      </w:r>
      <w:r w:rsidR="0030680F" w:rsidRPr="001E2400">
        <w:rPr>
          <w:rFonts w:ascii="Times New Roman" w:hAnsi="Times New Roman" w:cs="Times New Roman"/>
        </w:rPr>
        <w:t>tributos ou contribuições conforme especificados</w:t>
      </w:r>
      <w:r w:rsidRPr="001E2400">
        <w:rPr>
          <w:rFonts w:ascii="Times New Roman" w:hAnsi="Times New Roman" w:cs="Times New Roman"/>
        </w:rPr>
        <w:t xml:space="preserve"> em leis.</w:t>
      </w:r>
    </w:p>
    <w:p w14:paraId="540ED8C4" w14:textId="77777777" w:rsidR="002B17EC" w:rsidRPr="001E2400" w:rsidRDefault="002B17EC" w:rsidP="007B54C3">
      <w:pPr>
        <w:spacing w:after="0" w:line="240" w:lineRule="auto"/>
        <w:ind w:right="27"/>
        <w:jc w:val="both"/>
        <w:rPr>
          <w:rFonts w:ascii="Times New Roman" w:hAnsi="Times New Roman" w:cs="Times New Roman"/>
        </w:rPr>
      </w:pPr>
    </w:p>
    <w:p w14:paraId="22453921" w14:textId="77777777" w:rsidR="006A3CFE" w:rsidRPr="001E2400" w:rsidRDefault="006A3CFE" w:rsidP="007B54C3">
      <w:pPr>
        <w:tabs>
          <w:tab w:val="left" w:pos="11624"/>
          <w:tab w:val="left" w:pos="11907"/>
        </w:tabs>
        <w:spacing w:after="0" w:line="240" w:lineRule="auto"/>
        <w:rPr>
          <w:rFonts w:ascii="Times New Roman" w:hAnsi="Times New Roman" w:cs="Times New Roman"/>
          <w:b/>
        </w:rPr>
      </w:pPr>
      <w:r w:rsidRPr="001E2400">
        <w:rPr>
          <w:rFonts w:ascii="Times New Roman" w:hAnsi="Times New Roman" w:cs="Times New Roman"/>
          <w:b/>
          <w:shd w:val="clear" w:color="auto" w:fill="FFFFFF"/>
        </w:rPr>
        <w:t xml:space="preserve">14.   </w:t>
      </w:r>
      <w:r w:rsidRPr="001E2400">
        <w:rPr>
          <w:rFonts w:ascii="Times New Roman" w:hAnsi="Times New Roman" w:cs="Times New Roman"/>
          <w:b/>
        </w:rPr>
        <w:t>DAS SANÇÕES ADMINISTRATIVAS E DAS PENALIDADES</w:t>
      </w:r>
    </w:p>
    <w:p w14:paraId="54AD6939" w14:textId="77777777" w:rsidR="006A3CFE" w:rsidRPr="001E2400" w:rsidRDefault="006A3CFE" w:rsidP="007B54C3">
      <w:pPr>
        <w:tabs>
          <w:tab w:val="left" w:pos="1134"/>
        </w:tabs>
        <w:spacing w:after="0" w:line="240" w:lineRule="auto"/>
        <w:jc w:val="both"/>
        <w:rPr>
          <w:rFonts w:ascii="Times New Roman" w:hAnsi="Times New Roman" w:cs="Times New Roman"/>
        </w:rPr>
      </w:pPr>
      <w:r w:rsidRPr="001E2400">
        <w:rPr>
          <w:rFonts w:ascii="Times New Roman" w:hAnsi="Times New Roman" w:cs="Times New Roman"/>
          <w:b/>
          <w:lang w:val="pt-PT"/>
        </w:rPr>
        <w:t>14.1.</w:t>
      </w:r>
      <w:r w:rsidRPr="001E2400">
        <w:rPr>
          <w:rFonts w:ascii="Times New Roman" w:hAnsi="Times New Roman" w:cs="Times New Roman"/>
          <w:lang w:val="pt-PT"/>
        </w:rPr>
        <w:t xml:space="preserve">  </w:t>
      </w:r>
      <w:r w:rsidRPr="001E2400">
        <w:rPr>
          <w:rFonts w:ascii="Times New Roman" w:hAnsi="Times New Roman" w:cs="Times New Roman"/>
        </w:rPr>
        <w:t>O licitante ou o contratado será responsabilizado administrativamente pelas seguintes infrações:</w:t>
      </w:r>
    </w:p>
    <w:p w14:paraId="1BAA9F6D" w14:textId="77777777" w:rsidR="006A3CFE" w:rsidRPr="001E2400" w:rsidRDefault="006A3CFE" w:rsidP="007B54C3">
      <w:pPr>
        <w:pStyle w:val="NormalWeb"/>
        <w:spacing w:before="0" w:after="0"/>
        <w:jc w:val="both"/>
        <w:rPr>
          <w:sz w:val="22"/>
          <w:szCs w:val="22"/>
        </w:rPr>
      </w:pPr>
      <w:bookmarkStart w:id="21" w:name="art155i"/>
      <w:bookmarkEnd w:id="21"/>
      <w:r w:rsidRPr="001E2400">
        <w:rPr>
          <w:b/>
          <w:bCs/>
          <w:sz w:val="22"/>
          <w:szCs w:val="22"/>
        </w:rPr>
        <w:t>a)</w:t>
      </w:r>
      <w:r w:rsidRPr="001E2400">
        <w:rPr>
          <w:sz w:val="22"/>
          <w:szCs w:val="22"/>
        </w:rPr>
        <w:t xml:space="preserve"> dar causa à inexecução parcial do contrato;</w:t>
      </w:r>
    </w:p>
    <w:p w14:paraId="7BB2EBC4" w14:textId="77777777" w:rsidR="006A3CFE" w:rsidRPr="001E2400" w:rsidRDefault="006A3CFE" w:rsidP="007B54C3">
      <w:pPr>
        <w:pStyle w:val="NormalWeb"/>
        <w:spacing w:before="0" w:after="0"/>
        <w:jc w:val="both"/>
        <w:rPr>
          <w:sz w:val="22"/>
          <w:szCs w:val="22"/>
        </w:rPr>
      </w:pPr>
      <w:bookmarkStart w:id="22" w:name="art155ii"/>
      <w:bookmarkEnd w:id="22"/>
      <w:r w:rsidRPr="001E2400">
        <w:rPr>
          <w:b/>
          <w:bCs/>
          <w:sz w:val="22"/>
          <w:szCs w:val="22"/>
        </w:rPr>
        <w:t>b)</w:t>
      </w:r>
      <w:r w:rsidRPr="001E2400">
        <w:rPr>
          <w:sz w:val="22"/>
          <w:szCs w:val="22"/>
        </w:rPr>
        <w:t xml:space="preserve"> dar causa à inexecução parcial do contrato que cause grave dano à Administração, ao funcionamento dos serviços públicos ou ao interesse coletivo;</w:t>
      </w:r>
    </w:p>
    <w:p w14:paraId="1A0BAFDF" w14:textId="77777777" w:rsidR="006A3CFE" w:rsidRPr="001E2400" w:rsidRDefault="006A3CFE" w:rsidP="007B54C3">
      <w:pPr>
        <w:pStyle w:val="NormalWeb"/>
        <w:spacing w:before="0" w:after="0"/>
        <w:jc w:val="both"/>
        <w:rPr>
          <w:sz w:val="22"/>
          <w:szCs w:val="22"/>
        </w:rPr>
      </w:pPr>
      <w:bookmarkStart w:id="23" w:name="art155iii"/>
      <w:bookmarkEnd w:id="23"/>
      <w:r w:rsidRPr="001E2400">
        <w:rPr>
          <w:b/>
          <w:bCs/>
          <w:sz w:val="22"/>
          <w:szCs w:val="22"/>
        </w:rPr>
        <w:t xml:space="preserve">c) </w:t>
      </w:r>
      <w:r w:rsidRPr="001E2400">
        <w:rPr>
          <w:sz w:val="22"/>
          <w:szCs w:val="22"/>
        </w:rPr>
        <w:t>dar causa à inexecução total do contrato;</w:t>
      </w:r>
    </w:p>
    <w:p w14:paraId="4D66C69E" w14:textId="77777777" w:rsidR="006A3CFE" w:rsidRPr="001E2400" w:rsidRDefault="006A3CFE" w:rsidP="007B54C3">
      <w:pPr>
        <w:pStyle w:val="NormalWeb"/>
        <w:spacing w:before="0" w:after="0"/>
        <w:jc w:val="both"/>
        <w:rPr>
          <w:sz w:val="22"/>
          <w:szCs w:val="22"/>
        </w:rPr>
      </w:pPr>
      <w:bookmarkStart w:id="24" w:name="art155iv"/>
      <w:bookmarkEnd w:id="24"/>
      <w:r w:rsidRPr="001E2400">
        <w:rPr>
          <w:b/>
          <w:bCs/>
          <w:sz w:val="22"/>
          <w:szCs w:val="22"/>
        </w:rPr>
        <w:t>d)</w:t>
      </w:r>
      <w:r w:rsidRPr="001E2400">
        <w:rPr>
          <w:sz w:val="22"/>
          <w:szCs w:val="22"/>
        </w:rPr>
        <w:t xml:space="preserve"> deixar de entregar a documentação exigida para o certame;</w:t>
      </w:r>
    </w:p>
    <w:p w14:paraId="7ADE759C" w14:textId="77777777" w:rsidR="006A3CFE" w:rsidRPr="001E2400" w:rsidRDefault="006A3CFE" w:rsidP="007B54C3">
      <w:pPr>
        <w:pStyle w:val="NormalWeb"/>
        <w:spacing w:before="0" w:after="0"/>
        <w:jc w:val="both"/>
        <w:rPr>
          <w:sz w:val="22"/>
          <w:szCs w:val="22"/>
        </w:rPr>
      </w:pPr>
      <w:bookmarkStart w:id="25" w:name="art155v"/>
      <w:bookmarkEnd w:id="25"/>
      <w:r w:rsidRPr="001E2400">
        <w:rPr>
          <w:b/>
          <w:bCs/>
          <w:sz w:val="22"/>
          <w:szCs w:val="22"/>
        </w:rPr>
        <w:t>e)</w:t>
      </w:r>
      <w:r w:rsidRPr="001E2400">
        <w:rPr>
          <w:sz w:val="22"/>
          <w:szCs w:val="22"/>
        </w:rPr>
        <w:t xml:space="preserve"> não manter a proposta, salvo em decorrência de fato superveniente devidamente justificado;</w:t>
      </w:r>
    </w:p>
    <w:p w14:paraId="4352D62F" w14:textId="77777777" w:rsidR="006A3CFE" w:rsidRPr="001E2400" w:rsidRDefault="006A3CFE" w:rsidP="007B54C3">
      <w:pPr>
        <w:pStyle w:val="NormalWeb"/>
        <w:spacing w:before="0" w:after="0"/>
        <w:jc w:val="both"/>
        <w:rPr>
          <w:sz w:val="22"/>
          <w:szCs w:val="22"/>
        </w:rPr>
      </w:pPr>
      <w:bookmarkStart w:id="26" w:name="art155vi"/>
      <w:bookmarkEnd w:id="26"/>
      <w:r w:rsidRPr="001E2400">
        <w:rPr>
          <w:b/>
          <w:bCs/>
          <w:sz w:val="22"/>
          <w:szCs w:val="22"/>
        </w:rPr>
        <w:t>f)</w:t>
      </w:r>
      <w:r w:rsidRPr="001E2400">
        <w:rPr>
          <w:sz w:val="22"/>
          <w:szCs w:val="22"/>
        </w:rPr>
        <w:t xml:space="preserve"> não celebrar o contrato ou não entregar a documentação exigida para a contratação, quando convocado dentro do prazo de validade de sua proposta;</w:t>
      </w:r>
    </w:p>
    <w:p w14:paraId="5BEFB44C" w14:textId="77777777" w:rsidR="006A3CFE" w:rsidRPr="001E2400" w:rsidRDefault="006A3CFE" w:rsidP="007B54C3">
      <w:pPr>
        <w:pStyle w:val="NormalWeb"/>
        <w:spacing w:before="0" w:after="0"/>
        <w:jc w:val="both"/>
        <w:rPr>
          <w:sz w:val="22"/>
          <w:szCs w:val="22"/>
        </w:rPr>
      </w:pPr>
      <w:bookmarkStart w:id="27" w:name="art155vii"/>
      <w:bookmarkEnd w:id="27"/>
      <w:r w:rsidRPr="001E2400">
        <w:rPr>
          <w:b/>
          <w:bCs/>
          <w:sz w:val="22"/>
          <w:szCs w:val="22"/>
        </w:rPr>
        <w:t>g)</w:t>
      </w:r>
      <w:r w:rsidRPr="001E2400">
        <w:rPr>
          <w:sz w:val="22"/>
          <w:szCs w:val="22"/>
        </w:rPr>
        <w:t xml:space="preserve"> ensejar o retardamento da execução ou da entrega do objeto da licitação sem motivo justificado;</w:t>
      </w:r>
    </w:p>
    <w:p w14:paraId="15E49EAE" w14:textId="77777777" w:rsidR="006A3CFE" w:rsidRPr="001E2400" w:rsidRDefault="006A3CFE" w:rsidP="007B54C3">
      <w:pPr>
        <w:pStyle w:val="NormalWeb"/>
        <w:spacing w:before="0" w:after="0"/>
        <w:jc w:val="both"/>
        <w:rPr>
          <w:sz w:val="22"/>
          <w:szCs w:val="22"/>
        </w:rPr>
      </w:pPr>
      <w:bookmarkStart w:id="28" w:name="art155viii"/>
      <w:bookmarkEnd w:id="28"/>
      <w:r w:rsidRPr="001E2400">
        <w:rPr>
          <w:b/>
          <w:bCs/>
          <w:sz w:val="22"/>
          <w:szCs w:val="22"/>
        </w:rPr>
        <w:t>h)</w:t>
      </w:r>
      <w:r w:rsidRPr="001E2400">
        <w:rPr>
          <w:sz w:val="22"/>
          <w:szCs w:val="22"/>
        </w:rPr>
        <w:t xml:space="preserve"> apresentar declaração ou documentação falsa exigida para o certame ou prestar declaração falsa durante a licitação ou a execução do contrato;</w:t>
      </w:r>
    </w:p>
    <w:p w14:paraId="7EA82F3B" w14:textId="77777777" w:rsidR="006A3CFE" w:rsidRPr="001E2400" w:rsidRDefault="006A3CFE" w:rsidP="007B54C3">
      <w:pPr>
        <w:pStyle w:val="NormalWeb"/>
        <w:spacing w:before="0" w:after="0"/>
        <w:jc w:val="both"/>
        <w:rPr>
          <w:sz w:val="22"/>
          <w:szCs w:val="22"/>
        </w:rPr>
      </w:pPr>
      <w:bookmarkStart w:id="29" w:name="art155ix"/>
      <w:bookmarkEnd w:id="29"/>
      <w:r w:rsidRPr="001E2400">
        <w:rPr>
          <w:b/>
          <w:bCs/>
          <w:sz w:val="22"/>
          <w:szCs w:val="22"/>
        </w:rPr>
        <w:t>i)</w:t>
      </w:r>
      <w:r w:rsidRPr="001E2400">
        <w:rPr>
          <w:sz w:val="22"/>
          <w:szCs w:val="22"/>
        </w:rPr>
        <w:t xml:space="preserve"> fraudar a licitação ou praticar ato fraudulento na execução do contrato;</w:t>
      </w:r>
    </w:p>
    <w:p w14:paraId="1528E937" w14:textId="77777777" w:rsidR="006A3CFE" w:rsidRPr="001E2400" w:rsidRDefault="006A3CFE" w:rsidP="007B54C3">
      <w:pPr>
        <w:pStyle w:val="NormalWeb"/>
        <w:spacing w:before="0" w:after="0"/>
        <w:jc w:val="both"/>
        <w:rPr>
          <w:sz w:val="22"/>
          <w:szCs w:val="22"/>
        </w:rPr>
      </w:pPr>
      <w:bookmarkStart w:id="30" w:name="art155x"/>
      <w:bookmarkEnd w:id="30"/>
      <w:r w:rsidRPr="001E2400">
        <w:rPr>
          <w:b/>
          <w:bCs/>
          <w:sz w:val="22"/>
          <w:szCs w:val="22"/>
        </w:rPr>
        <w:t>j)</w:t>
      </w:r>
      <w:r w:rsidRPr="001E2400">
        <w:rPr>
          <w:sz w:val="22"/>
          <w:szCs w:val="22"/>
        </w:rPr>
        <w:t xml:space="preserve"> comportar-se de modo inidôneo ou cometer fraude de qualquer natureza;</w:t>
      </w:r>
    </w:p>
    <w:p w14:paraId="5D87A358" w14:textId="77777777" w:rsidR="006A3CFE" w:rsidRPr="001E2400" w:rsidRDefault="006A3CFE" w:rsidP="007B54C3">
      <w:pPr>
        <w:pStyle w:val="NormalWeb"/>
        <w:spacing w:before="0" w:after="0"/>
        <w:jc w:val="both"/>
        <w:rPr>
          <w:sz w:val="22"/>
          <w:szCs w:val="22"/>
        </w:rPr>
      </w:pPr>
      <w:bookmarkStart w:id="31" w:name="art155xi"/>
      <w:bookmarkEnd w:id="31"/>
      <w:r w:rsidRPr="001E2400">
        <w:rPr>
          <w:b/>
          <w:bCs/>
          <w:sz w:val="22"/>
          <w:szCs w:val="22"/>
        </w:rPr>
        <w:t>l)</w:t>
      </w:r>
      <w:r w:rsidRPr="001E2400">
        <w:rPr>
          <w:sz w:val="22"/>
          <w:szCs w:val="22"/>
        </w:rPr>
        <w:t xml:space="preserve"> praticar atos ilícitos com vistas a frustrar os objetivos da licitação;</w:t>
      </w:r>
    </w:p>
    <w:p w14:paraId="379241EF" w14:textId="77777777" w:rsidR="006A3CFE" w:rsidRPr="001E2400" w:rsidRDefault="006A3CFE" w:rsidP="007B54C3">
      <w:pPr>
        <w:pStyle w:val="NormalWeb"/>
        <w:spacing w:before="0" w:after="0"/>
        <w:jc w:val="both"/>
        <w:rPr>
          <w:sz w:val="22"/>
          <w:szCs w:val="22"/>
        </w:rPr>
      </w:pPr>
      <w:bookmarkStart w:id="32" w:name="art155xii"/>
      <w:bookmarkEnd w:id="32"/>
      <w:r w:rsidRPr="001E2400">
        <w:rPr>
          <w:b/>
          <w:bCs/>
          <w:sz w:val="22"/>
          <w:szCs w:val="22"/>
        </w:rPr>
        <w:t>m)</w:t>
      </w:r>
      <w:r w:rsidRPr="001E2400">
        <w:rPr>
          <w:sz w:val="22"/>
          <w:szCs w:val="22"/>
        </w:rPr>
        <w:t xml:space="preserve"> praticar ato lesivo previsto no </w:t>
      </w:r>
      <w:hyperlink r:id="rId17" w:anchor="art5" w:history="1">
        <w:r w:rsidRPr="001E2400">
          <w:rPr>
            <w:rStyle w:val="Hyperlink"/>
            <w:color w:val="auto"/>
            <w:sz w:val="22"/>
            <w:szCs w:val="22"/>
          </w:rPr>
          <w:t>art. 5º da Lei nº 12.846, de 1º de agosto de 2013.</w:t>
        </w:r>
      </w:hyperlink>
    </w:p>
    <w:p w14:paraId="00F834EF" w14:textId="77777777" w:rsidR="006A3CFE" w:rsidRPr="001E2400" w:rsidRDefault="006A3CFE" w:rsidP="007B54C3">
      <w:pPr>
        <w:pStyle w:val="NormalWeb"/>
        <w:spacing w:before="0" w:after="0"/>
        <w:jc w:val="both"/>
        <w:rPr>
          <w:sz w:val="22"/>
          <w:szCs w:val="22"/>
        </w:rPr>
      </w:pPr>
      <w:bookmarkStart w:id="33" w:name="art156"/>
      <w:bookmarkEnd w:id="33"/>
      <w:r w:rsidRPr="001E2400">
        <w:rPr>
          <w:b/>
          <w:bCs/>
          <w:sz w:val="22"/>
          <w:szCs w:val="22"/>
        </w:rPr>
        <w:t>14.2.</w:t>
      </w:r>
      <w:r w:rsidRPr="001E2400">
        <w:rPr>
          <w:sz w:val="22"/>
          <w:szCs w:val="22"/>
        </w:rPr>
        <w:t xml:space="preserve"> Serão aplicadas ao responsável pelas infrações administrativas previstas no item 13.1. deste edital as seguintes sanções:</w:t>
      </w:r>
    </w:p>
    <w:p w14:paraId="4D1376C3" w14:textId="77777777" w:rsidR="006A3CFE" w:rsidRPr="001E2400" w:rsidRDefault="006A3CFE" w:rsidP="007B54C3">
      <w:pPr>
        <w:pStyle w:val="NormalWeb"/>
        <w:spacing w:before="0" w:after="0"/>
        <w:jc w:val="both"/>
        <w:rPr>
          <w:sz w:val="22"/>
          <w:szCs w:val="22"/>
        </w:rPr>
      </w:pPr>
      <w:bookmarkStart w:id="34" w:name="art156i"/>
      <w:bookmarkEnd w:id="34"/>
      <w:r w:rsidRPr="001E2400">
        <w:rPr>
          <w:b/>
          <w:bCs/>
          <w:sz w:val="22"/>
          <w:szCs w:val="22"/>
        </w:rPr>
        <w:t>a)</w:t>
      </w:r>
      <w:r w:rsidRPr="001E2400">
        <w:rPr>
          <w:sz w:val="22"/>
          <w:szCs w:val="22"/>
        </w:rPr>
        <w:t xml:space="preserve"> advertência;</w:t>
      </w:r>
    </w:p>
    <w:p w14:paraId="7EBFEAAF" w14:textId="77777777" w:rsidR="006A3CFE" w:rsidRPr="001E2400" w:rsidRDefault="006A3CFE" w:rsidP="007B54C3">
      <w:pPr>
        <w:pStyle w:val="NormalWeb"/>
        <w:spacing w:before="0" w:after="0"/>
        <w:jc w:val="both"/>
        <w:rPr>
          <w:sz w:val="22"/>
          <w:szCs w:val="22"/>
        </w:rPr>
      </w:pPr>
      <w:bookmarkStart w:id="35" w:name="art156ii"/>
      <w:bookmarkEnd w:id="35"/>
      <w:r w:rsidRPr="001E2400">
        <w:rPr>
          <w:b/>
          <w:bCs/>
          <w:sz w:val="22"/>
          <w:szCs w:val="22"/>
        </w:rPr>
        <w:t>b)</w:t>
      </w:r>
      <w:r w:rsidRPr="001E2400">
        <w:rPr>
          <w:sz w:val="22"/>
          <w:szCs w:val="22"/>
        </w:rPr>
        <w:t xml:space="preserve"> multa de no mínimo 0,5% (cinco décimos por cento) e máximo de 30% (trinta por cento) do valor do objeto licitado ou contratado;</w:t>
      </w:r>
    </w:p>
    <w:p w14:paraId="239B2AB2" w14:textId="77777777" w:rsidR="006A3CFE" w:rsidRPr="001E2400" w:rsidRDefault="006A3CFE" w:rsidP="007B54C3">
      <w:pPr>
        <w:pStyle w:val="NormalWeb"/>
        <w:spacing w:before="0" w:after="0"/>
        <w:jc w:val="both"/>
        <w:rPr>
          <w:sz w:val="22"/>
          <w:szCs w:val="22"/>
        </w:rPr>
      </w:pPr>
      <w:bookmarkStart w:id="36" w:name="art156iii"/>
      <w:bookmarkEnd w:id="36"/>
      <w:r w:rsidRPr="001E2400">
        <w:rPr>
          <w:b/>
          <w:bCs/>
          <w:sz w:val="22"/>
          <w:szCs w:val="22"/>
        </w:rPr>
        <w:t>c)</w:t>
      </w:r>
      <w:r w:rsidRPr="001E2400">
        <w:rPr>
          <w:sz w:val="22"/>
          <w:szCs w:val="22"/>
        </w:rPr>
        <w:t xml:space="preserve"> impedimento de licitar e contratar, no âmbito da Administração Pública direta e indireta do órgão licitante, pelo prazo máximo de 3 (três) anos.</w:t>
      </w:r>
    </w:p>
    <w:p w14:paraId="4A0CE1D4" w14:textId="6B406E0F" w:rsidR="0081066C" w:rsidRPr="001E2400" w:rsidRDefault="006A3CFE" w:rsidP="007B54C3">
      <w:pPr>
        <w:pStyle w:val="NormalWeb"/>
        <w:spacing w:before="0" w:after="0"/>
        <w:jc w:val="both"/>
        <w:rPr>
          <w:sz w:val="22"/>
          <w:szCs w:val="22"/>
        </w:rPr>
      </w:pPr>
      <w:bookmarkStart w:id="37" w:name="art156iv"/>
      <w:bookmarkEnd w:id="37"/>
      <w:r w:rsidRPr="001E2400">
        <w:rPr>
          <w:b/>
          <w:bCs/>
          <w:sz w:val="22"/>
          <w:szCs w:val="22"/>
        </w:rPr>
        <w:t>d)</w:t>
      </w:r>
      <w:r w:rsidRPr="001E2400">
        <w:rPr>
          <w:sz w:val="22"/>
          <w:szCs w:val="22"/>
        </w:rPr>
        <w:t xml:space="preserve"> declaração de inidoneidade para licitar ou contratar</w:t>
      </w:r>
      <w:bookmarkStart w:id="38" w:name="art156§1"/>
      <w:bookmarkStart w:id="39" w:name="art156§2"/>
      <w:bookmarkStart w:id="40" w:name="art156§5"/>
      <w:bookmarkEnd w:id="38"/>
      <w:bookmarkEnd w:id="39"/>
      <w:bookmarkEnd w:id="40"/>
      <w:r w:rsidRPr="001E2400">
        <w:rPr>
          <w:sz w:val="22"/>
          <w:szCs w:val="22"/>
        </w:rPr>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1E2400" w:rsidRDefault="006A3CFE" w:rsidP="007B54C3">
      <w:pPr>
        <w:pStyle w:val="NormalWeb"/>
        <w:spacing w:before="0" w:after="0"/>
        <w:jc w:val="both"/>
        <w:rPr>
          <w:sz w:val="22"/>
          <w:szCs w:val="22"/>
        </w:rPr>
      </w:pPr>
      <w:r w:rsidRPr="001E2400">
        <w:rPr>
          <w:b/>
          <w:bCs/>
          <w:sz w:val="22"/>
          <w:szCs w:val="22"/>
        </w:rPr>
        <w:t>14.3.</w:t>
      </w:r>
      <w:r w:rsidRPr="001E2400">
        <w:rPr>
          <w:sz w:val="22"/>
          <w:szCs w:val="22"/>
        </w:rPr>
        <w:t xml:space="preserve"> As sanções previstas nas alíneas “a”, “c” e “d” do item 13.1. do presente Edital poderão ser aplicadas cumulativamente com a prevista na alínea “b” do mesmo item.</w:t>
      </w:r>
    </w:p>
    <w:p w14:paraId="663CDA25" w14:textId="77777777" w:rsidR="006A3CFE" w:rsidRPr="001E2400" w:rsidRDefault="006A3CFE" w:rsidP="007B54C3">
      <w:pPr>
        <w:pStyle w:val="NormalWeb"/>
        <w:spacing w:before="0" w:after="0"/>
        <w:jc w:val="both"/>
        <w:rPr>
          <w:sz w:val="22"/>
          <w:szCs w:val="22"/>
        </w:rPr>
      </w:pPr>
      <w:bookmarkStart w:id="43" w:name="art156§8"/>
      <w:bookmarkEnd w:id="43"/>
      <w:r w:rsidRPr="001E2400">
        <w:rPr>
          <w:b/>
          <w:bCs/>
          <w:sz w:val="22"/>
          <w:szCs w:val="22"/>
        </w:rPr>
        <w:t xml:space="preserve">14.4. </w:t>
      </w:r>
      <w:r w:rsidRPr="001E2400">
        <w:rPr>
          <w:sz w:val="22"/>
          <w:szCs w:val="22"/>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1E2400" w:rsidRDefault="006A3CFE" w:rsidP="007B54C3">
      <w:pPr>
        <w:pStyle w:val="Corpodotexto"/>
        <w:spacing w:after="0"/>
        <w:jc w:val="both"/>
        <w:rPr>
          <w:sz w:val="22"/>
          <w:szCs w:val="22"/>
        </w:rPr>
      </w:pPr>
      <w:r w:rsidRPr="001E2400">
        <w:rPr>
          <w:b/>
          <w:bCs/>
          <w:sz w:val="22"/>
          <w:szCs w:val="22"/>
        </w:rPr>
        <w:t>14.5.</w:t>
      </w:r>
      <w:r w:rsidRPr="001E2400">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1E2400" w:rsidRDefault="006A3CFE" w:rsidP="007B54C3">
      <w:pPr>
        <w:pStyle w:val="NormalWeb"/>
        <w:spacing w:before="0" w:after="0"/>
        <w:jc w:val="both"/>
        <w:rPr>
          <w:sz w:val="22"/>
          <w:szCs w:val="22"/>
        </w:rPr>
      </w:pPr>
      <w:bookmarkStart w:id="44" w:name="art156§9"/>
      <w:bookmarkEnd w:id="44"/>
      <w:r w:rsidRPr="001E2400">
        <w:rPr>
          <w:b/>
          <w:bCs/>
          <w:sz w:val="22"/>
          <w:szCs w:val="22"/>
        </w:rPr>
        <w:t>14.6.</w:t>
      </w:r>
      <w:r w:rsidRPr="001E2400">
        <w:rPr>
          <w:sz w:val="22"/>
          <w:szCs w:val="22"/>
        </w:rPr>
        <w:t xml:space="preserve"> A aplicação das sanções previstas no item 13.2. deste Edital não exclui, em hipótese alguma, a obrigação de reparação integral do dano causado à Administração Pública.</w:t>
      </w:r>
    </w:p>
    <w:p w14:paraId="12DBAE5F" w14:textId="77777777" w:rsidR="006A3CFE" w:rsidRPr="001E2400" w:rsidRDefault="006A3CFE" w:rsidP="007B54C3">
      <w:pPr>
        <w:pStyle w:val="NormalWeb"/>
        <w:spacing w:before="0" w:after="0"/>
        <w:jc w:val="both"/>
        <w:rPr>
          <w:sz w:val="22"/>
          <w:szCs w:val="22"/>
        </w:rPr>
      </w:pPr>
      <w:bookmarkStart w:id="45" w:name="art157"/>
      <w:bookmarkEnd w:id="45"/>
      <w:r w:rsidRPr="001E2400">
        <w:rPr>
          <w:b/>
          <w:bCs/>
          <w:sz w:val="22"/>
          <w:szCs w:val="22"/>
        </w:rPr>
        <w:t>14.7.</w:t>
      </w:r>
      <w:r w:rsidRPr="001E2400">
        <w:rPr>
          <w:sz w:val="22"/>
          <w:szCs w:val="22"/>
        </w:rPr>
        <w:t xml:space="preserve"> Na aplicação da sanção prevista no item 13.2, alínea “b”, do presente edital, será facultada </w:t>
      </w:r>
      <w:r w:rsidRPr="001E2400">
        <w:rPr>
          <w:b/>
          <w:sz w:val="22"/>
          <w:szCs w:val="22"/>
          <w:u w:val="single"/>
        </w:rPr>
        <w:t>a defesa do interessado no prazo de 15 (quinze) dias úteis</w:t>
      </w:r>
      <w:r w:rsidRPr="001E2400">
        <w:rPr>
          <w:sz w:val="22"/>
          <w:szCs w:val="22"/>
        </w:rPr>
        <w:t>, contado da data de sua intimação.</w:t>
      </w:r>
    </w:p>
    <w:p w14:paraId="10BD3B6C" w14:textId="77777777" w:rsidR="006A3CFE" w:rsidRPr="001E2400" w:rsidRDefault="006A3CFE" w:rsidP="007B54C3">
      <w:pPr>
        <w:pStyle w:val="NormalWeb"/>
        <w:spacing w:before="0" w:after="0"/>
        <w:jc w:val="both"/>
        <w:rPr>
          <w:sz w:val="22"/>
          <w:szCs w:val="22"/>
        </w:rPr>
      </w:pPr>
      <w:bookmarkStart w:id="46" w:name="art158"/>
      <w:bookmarkEnd w:id="46"/>
      <w:r w:rsidRPr="001E2400">
        <w:rPr>
          <w:b/>
          <w:bCs/>
          <w:sz w:val="22"/>
          <w:szCs w:val="22"/>
        </w:rPr>
        <w:t>14.8.</w:t>
      </w:r>
      <w:r w:rsidRPr="001E2400">
        <w:rPr>
          <w:sz w:val="22"/>
          <w:szCs w:val="22"/>
        </w:rPr>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1E2400" w:rsidRDefault="006A3CFE" w:rsidP="007B54C3">
      <w:pPr>
        <w:pStyle w:val="NormalWeb"/>
        <w:spacing w:before="0" w:after="0"/>
        <w:jc w:val="both"/>
        <w:rPr>
          <w:sz w:val="22"/>
          <w:szCs w:val="22"/>
        </w:rPr>
      </w:pPr>
      <w:r w:rsidRPr="001E2400">
        <w:rPr>
          <w:b/>
          <w:bCs/>
          <w:sz w:val="22"/>
          <w:szCs w:val="22"/>
        </w:rPr>
        <w:lastRenderedPageBreak/>
        <w:t>14.9.</w:t>
      </w:r>
      <w:r w:rsidRPr="001E2400">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1E2400" w:rsidRDefault="006A3CFE" w:rsidP="007B54C3">
      <w:pPr>
        <w:pStyle w:val="NormalWeb"/>
        <w:spacing w:before="0" w:after="0"/>
        <w:jc w:val="both"/>
        <w:rPr>
          <w:sz w:val="22"/>
          <w:szCs w:val="22"/>
        </w:rPr>
      </w:pPr>
      <w:bookmarkStart w:id="49" w:name="art158§3"/>
      <w:bookmarkEnd w:id="49"/>
      <w:r w:rsidRPr="001E2400">
        <w:rPr>
          <w:b/>
          <w:bCs/>
          <w:sz w:val="22"/>
          <w:szCs w:val="22"/>
        </w:rPr>
        <w:t>14.10.</w:t>
      </w:r>
      <w:r w:rsidRPr="001E2400">
        <w:rPr>
          <w:sz w:val="22"/>
          <w:szCs w:val="22"/>
        </w:rPr>
        <w:t xml:space="preserve"> Serão indeferidas pela comissão, mediante decisão fundamentada, provas ilícitas, impertinentes, desnecessárias, protelatórias ou intempestivas.</w:t>
      </w:r>
    </w:p>
    <w:p w14:paraId="4A553B88" w14:textId="77777777" w:rsidR="006A3CFE" w:rsidRPr="001E2400" w:rsidRDefault="006A3CFE" w:rsidP="007B54C3">
      <w:pPr>
        <w:pStyle w:val="NormalWeb"/>
        <w:spacing w:before="0" w:after="0"/>
        <w:jc w:val="both"/>
        <w:rPr>
          <w:sz w:val="22"/>
          <w:szCs w:val="22"/>
        </w:rPr>
      </w:pPr>
      <w:bookmarkStart w:id="50" w:name="art158§4"/>
      <w:bookmarkStart w:id="51" w:name="art160"/>
      <w:bookmarkEnd w:id="50"/>
      <w:bookmarkEnd w:id="51"/>
      <w:r w:rsidRPr="001E2400">
        <w:rPr>
          <w:b/>
          <w:bCs/>
          <w:sz w:val="22"/>
          <w:szCs w:val="22"/>
        </w:rPr>
        <w:t>14.11.</w:t>
      </w:r>
      <w:r w:rsidRPr="001E2400">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1E2400" w:rsidRDefault="006A3CFE" w:rsidP="007B54C3">
      <w:pPr>
        <w:pStyle w:val="NormalWeb"/>
        <w:spacing w:before="0" w:after="0"/>
        <w:jc w:val="both"/>
        <w:rPr>
          <w:sz w:val="22"/>
          <w:szCs w:val="22"/>
        </w:rPr>
      </w:pPr>
      <w:bookmarkStart w:id="52" w:name="art161"/>
      <w:bookmarkStart w:id="53" w:name="art162"/>
      <w:bookmarkStart w:id="54" w:name="art162p"/>
      <w:bookmarkStart w:id="55" w:name="art163"/>
      <w:bookmarkEnd w:id="52"/>
      <w:bookmarkEnd w:id="53"/>
      <w:bookmarkEnd w:id="54"/>
      <w:bookmarkEnd w:id="55"/>
      <w:r w:rsidRPr="001E2400">
        <w:rPr>
          <w:b/>
          <w:bCs/>
          <w:sz w:val="22"/>
          <w:szCs w:val="22"/>
        </w:rPr>
        <w:t>14.12.</w:t>
      </w:r>
      <w:r w:rsidRPr="001E2400">
        <w:rPr>
          <w:sz w:val="22"/>
          <w:szCs w:val="22"/>
        </w:rPr>
        <w:t xml:space="preserve"> É admitida a reabilitação do licitante ou contratado perante a própria autoridade que aplicou a penalidade, exigidos, cumulativamente:</w:t>
      </w:r>
    </w:p>
    <w:p w14:paraId="3592AB78" w14:textId="77777777" w:rsidR="006A3CFE" w:rsidRPr="001E2400" w:rsidRDefault="006A3CFE" w:rsidP="007B54C3">
      <w:pPr>
        <w:pStyle w:val="NormalWeb"/>
        <w:spacing w:before="0" w:after="0"/>
        <w:jc w:val="both"/>
        <w:rPr>
          <w:sz w:val="22"/>
          <w:szCs w:val="22"/>
        </w:rPr>
      </w:pPr>
      <w:bookmarkStart w:id="56" w:name="art163i"/>
      <w:bookmarkEnd w:id="56"/>
      <w:r w:rsidRPr="001E2400">
        <w:rPr>
          <w:sz w:val="22"/>
          <w:szCs w:val="22"/>
        </w:rPr>
        <w:t>a) reparação integral do dano causado à Administração Pública;</w:t>
      </w:r>
    </w:p>
    <w:p w14:paraId="56C8FA20" w14:textId="77777777" w:rsidR="006A3CFE" w:rsidRPr="001E2400" w:rsidRDefault="006A3CFE" w:rsidP="007B54C3">
      <w:pPr>
        <w:pStyle w:val="NormalWeb"/>
        <w:spacing w:before="0" w:after="0"/>
        <w:jc w:val="both"/>
        <w:rPr>
          <w:sz w:val="22"/>
          <w:szCs w:val="22"/>
        </w:rPr>
      </w:pPr>
      <w:bookmarkStart w:id="57" w:name="art163ii"/>
      <w:bookmarkEnd w:id="57"/>
      <w:r w:rsidRPr="001E2400">
        <w:rPr>
          <w:sz w:val="22"/>
          <w:szCs w:val="22"/>
        </w:rPr>
        <w:t>b) pagamento da multa;</w:t>
      </w:r>
    </w:p>
    <w:p w14:paraId="77308E2A" w14:textId="77777777" w:rsidR="006A3CFE" w:rsidRPr="001E2400" w:rsidRDefault="006A3CFE" w:rsidP="007B54C3">
      <w:pPr>
        <w:pStyle w:val="NormalWeb"/>
        <w:spacing w:before="0" w:after="0"/>
        <w:jc w:val="both"/>
        <w:rPr>
          <w:sz w:val="22"/>
          <w:szCs w:val="22"/>
        </w:rPr>
      </w:pPr>
      <w:bookmarkStart w:id="58" w:name="art163iii"/>
      <w:bookmarkEnd w:id="58"/>
      <w:r w:rsidRPr="001E2400">
        <w:rPr>
          <w:sz w:val="22"/>
          <w:szCs w:val="22"/>
        </w:rPr>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1E2400" w:rsidRDefault="006A3CFE" w:rsidP="007B54C3">
      <w:pPr>
        <w:pStyle w:val="NormalWeb"/>
        <w:spacing w:before="0" w:after="0"/>
        <w:jc w:val="both"/>
        <w:rPr>
          <w:sz w:val="22"/>
          <w:szCs w:val="22"/>
        </w:rPr>
      </w:pPr>
      <w:bookmarkStart w:id="59" w:name="art163iv"/>
      <w:bookmarkEnd w:id="59"/>
      <w:r w:rsidRPr="001E2400">
        <w:rPr>
          <w:sz w:val="22"/>
          <w:szCs w:val="22"/>
        </w:rPr>
        <w:t>d) cumprimento das condições de reabilitação definidas no ato punitivo;</w:t>
      </w:r>
    </w:p>
    <w:p w14:paraId="2D358941" w14:textId="77777777" w:rsidR="006A3CFE" w:rsidRPr="001E2400" w:rsidRDefault="006A3CFE" w:rsidP="007B54C3">
      <w:pPr>
        <w:pStyle w:val="NormalWeb"/>
        <w:spacing w:before="0" w:after="0"/>
        <w:jc w:val="both"/>
        <w:rPr>
          <w:sz w:val="22"/>
          <w:szCs w:val="22"/>
        </w:rPr>
      </w:pPr>
      <w:r w:rsidRPr="001E2400">
        <w:rPr>
          <w:sz w:val="22"/>
          <w:szCs w:val="22"/>
        </w:rPr>
        <w:t>e) análise jurídica prévia, com posicionamento conclusivo quanto ao cumprimento dos requisitos definidos neste artigo.</w:t>
      </w:r>
    </w:p>
    <w:p w14:paraId="213CC51F" w14:textId="2872D5C0" w:rsidR="001962E2" w:rsidRPr="001E2400" w:rsidRDefault="006A3CFE" w:rsidP="00C97C1C">
      <w:pPr>
        <w:pStyle w:val="NormalWeb"/>
        <w:spacing w:before="0" w:after="0"/>
        <w:jc w:val="both"/>
        <w:rPr>
          <w:sz w:val="22"/>
          <w:szCs w:val="22"/>
        </w:rPr>
      </w:pPr>
      <w:bookmarkStart w:id="60" w:name="art163p"/>
      <w:bookmarkEnd w:id="60"/>
      <w:r w:rsidRPr="001E2400">
        <w:rPr>
          <w:b/>
          <w:bCs/>
          <w:sz w:val="22"/>
          <w:szCs w:val="22"/>
        </w:rPr>
        <w:t>14.13.</w:t>
      </w:r>
      <w:r w:rsidRPr="001E2400">
        <w:rPr>
          <w:sz w:val="22"/>
          <w:szCs w:val="22"/>
        </w:rPr>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5309277D" w:rsidR="006A3CFE" w:rsidRPr="001E2400" w:rsidRDefault="006A3CFE" w:rsidP="007B54C3">
      <w:pPr>
        <w:tabs>
          <w:tab w:val="left" w:pos="2203"/>
        </w:tabs>
        <w:spacing w:after="0" w:line="240" w:lineRule="auto"/>
        <w:rPr>
          <w:rFonts w:ascii="Times New Roman" w:hAnsi="Times New Roman" w:cs="Times New Roman"/>
          <w:b/>
          <w:bCs/>
        </w:rPr>
      </w:pPr>
      <w:r w:rsidRPr="001E2400">
        <w:rPr>
          <w:rFonts w:ascii="Times New Roman" w:hAnsi="Times New Roman" w:cs="Times New Roman"/>
          <w:b/>
          <w:bCs/>
        </w:rPr>
        <w:t xml:space="preserve">15. DO REGISTRO DE PREÇOS </w:t>
      </w:r>
    </w:p>
    <w:p w14:paraId="6B2D7319" w14:textId="77777777" w:rsidR="006A3CFE" w:rsidRPr="001E2400" w:rsidRDefault="006A3CFE" w:rsidP="007B54C3">
      <w:pPr>
        <w:tabs>
          <w:tab w:val="left" w:pos="2203"/>
        </w:tabs>
        <w:spacing w:after="0" w:line="240" w:lineRule="auto"/>
        <w:jc w:val="both"/>
        <w:rPr>
          <w:rFonts w:ascii="Times New Roman" w:hAnsi="Times New Roman" w:cs="Times New Roman"/>
          <w:lang w:val="pt"/>
        </w:rPr>
      </w:pPr>
      <w:r w:rsidRPr="001E2400">
        <w:rPr>
          <w:rFonts w:ascii="Times New Roman" w:hAnsi="Times New Roman" w:cs="Times New Roman"/>
          <w:b/>
          <w:bCs/>
        </w:rPr>
        <w:t xml:space="preserve">15.1. </w:t>
      </w:r>
      <w:r w:rsidRPr="001E2400">
        <w:rPr>
          <w:rFonts w:ascii="Times New Roman" w:hAnsi="Times New Roman" w:cs="Times New Roman"/>
          <w:lang w:val="pt"/>
        </w:rPr>
        <w:t>A contratação derivada do presente certame será por Sistema de Registro de Preços, nos termos dos artigos 82 a 86 da Lei n.º 14.133/2021.</w:t>
      </w:r>
    </w:p>
    <w:p w14:paraId="2D7748EE" w14:textId="41740939" w:rsidR="007E1CF6" w:rsidRPr="001E2400" w:rsidRDefault="006A3CFE" w:rsidP="007B54C3">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lang w:val="pt"/>
        </w:rPr>
        <w:t>1</w:t>
      </w:r>
      <w:r w:rsidRPr="001E2400">
        <w:rPr>
          <w:rFonts w:ascii="Times New Roman" w:hAnsi="Times New Roman" w:cs="Times New Roman"/>
          <w:b/>
        </w:rPr>
        <w:t>5.2.</w:t>
      </w:r>
      <w:r w:rsidRPr="001E2400">
        <w:rPr>
          <w:rFonts w:ascii="Times New Roman" w:hAnsi="Times New Roman" w:cs="Times New Roman"/>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1E2400">
        <w:rPr>
          <w:rFonts w:ascii="Times New Roman" w:hAnsi="Times New Roman" w:cs="Times New Roman"/>
        </w:rPr>
        <w:br/>
      </w:r>
      <w:r w:rsidRPr="001E2400">
        <w:rPr>
          <w:rFonts w:ascii="Times New Roman" w:hAnsi="Times New Roman" w:cs="Times New Roman"/>
          <w:b/>
        </w:rPr>
        <w:t>15.3.</w:t>
      </w:r>
      <w:r w:rsidRPr="001E2400">
        <w:rPr>
          <w:rFonts w:ascii="Times New Roman" w:hAnsi="Times New Roman" w:cs="Times New Roman"/>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15.4.</w:t>
      </w:r>
      <w:r w:rsidRPr="001E2400">
        <w:rPr>
          <w:rFonts w:ascii="Times New Roman" w:hAnsi="Times New Roman" w:cs="Times New Roman"/>
        </w:rPr>
        <w:t xml:space="preserve"> Na hipótese de nenhuma das licitantes aceitar a contratação observados o valor estimado e sua eventual atualização nos termos do edital, a Administração poderá: </w:t>
      </w:r>
    </w:p>
    <w:p w14:paraId="6E820BD0"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rPr>
        <w:t xml:space="preserve">a) convocar aqueles licitantes que mantiverem sua proposta original para negociação, na ordem de classificação, com vistas à obtenção de preço melhor, mesmo que acima do preço do adjudicatário; </w:t>
      </w:r>
      <w:r w:rsidRPr="001E2400">
        <w:rPr>
          <w:rFonts w:ascii="Times New Roman" w:hAnsi="Times New Roman" w:cs="Times New Roman"/>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Pr="001E2400" w:rsidRDefault="006A3CFE" w:rsidP="00DD0385">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15.5.</w:t>
      </w:r>
      <w:r w:rsidRPr="001E2400">
        <w:rPr>
          <w:rFonts w:ascii="Times New Roman" w:hAnsi="Times New Roman" w:cs="Times New Roman"/>
        </w:rPr>
        <w:t xml:space="preserve"> A ata de registro de preços implicará compromisso de fornecimento nas condições estabelecidas, após cumpridos os requisitos de publicidade.</w:t>
      </w:r>
      <w:r w:rsidRPr="001E2400">
        <w:rPr>
          <w:rFonts w:ascii="Times New Roman" w:hAnsi="Times New Roman" w:cs="Times New Roman"/>
        </w:rPr>
        <w:br/>
      </w:r>
      <w:r w:rsidRPr="001E2400">
        <w:rPr>
          <w:rFonts w:ascii="Times New Roman" w:hAnsi="Times New Roman" w:cs="Times New Roman"/>
          <w:b/>
        </w:rPr>
        <w:t>15.6.</w:t>
      </w:r>
      <w:r w:rsidRPr="001E2400">
        <w:rPr>
          <w:rFonts w:ascii="Times New Roman" w:hAnsi="Times New Roman" w:cs="Times New Roman"/>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1E2400">
        <w:rPr>
          <w:rFonts w:ascii="Times New Roman" w:hAnsi="Times New Roman" w:cs="Times New Roman"/>
        </w:rPr>
        <w:br/>
      </w:r>
      <w:r w:rsidRPr="001E2400">
        <w:rPr>
          <w:rFonts w:ascii="Times New Roman" w:hAnsi="Times New Roman" w:cs="Times New Roman"/>
          <w:b/>
        </w:rPr>
        <w:lastRenderedPageBreak/>
        <w:t>15.7.</w:t>
      </w:r>
      <w:r w:rsidRPr="001E2400">
        <w:rPr>
          <w:rFonts w:ascii="Times New Roman" w:hAnsi="Times New Roman" w:cs="Times New Roman"/>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1E2400">
        <w:rPr>
          <w:rFonts w:ascii="Times New Roman" w:hAnsi="Times New Roman" w:cs="Times New Roman"/>
        </w:rPr>
        <w:br/>
      </w:r>
      <w:r w:rsidRPr="001E2400">
        <w:rPr>
          <w:rFonts w:ascii="Times New Roman" w:hAnsi="Times New Roman" w:cs="Times New Roman"/>
          <w:b/>
        </w:rPr>
        <w:t>15.8.</w:t>
      </w:r>
      <w:r w:rsidRPr="001E2400">
        <w:rPr>
          <w:rFonts w:ascii="Times New Roman" w:hAnsi="Times New Roman" w:cs="Times New Roman"/>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1E2400">
        <w:rPr>
          <w:rFonts w:ascii="Times New Roman" w:hAnsi="Times New Roman" w:cs="Times New Roman"/>
        </w:rPr>
        <w:br/>
      </w:r>
      <w:r w:rsidRPr="001E2400">
        <w:rPr>
          <w:rFonts w:ascii="Times New Roman" w:hAnsi="Times New Roman" w:cs="Times New Roman"/>
          <w:b/>
        </w:rPr>
        <w:t>15.8.1</w:t>
      </w:r>
      <w:r w:rsidRPr="001E2400">
        <w:rPr>
          <w:rFonts w:ascii="Times New Roman" w:hAnsi="Times New Roman" w:cs="Times New Roman"/>
        </w:rPr>
        <w:t xml:space="preserve">. O prazo de vigência da ata de registro de preços será de 1 (um) ano e poderá ser prorrogado por igual período, desde que comprovado o preço vantajoso. </w:t>
      </w:r>
      <w:r w:rsidRPr="001E2400">
        <w:rPr>
          <w:rFonts w:ascii="Times New Roman" w:hAnsi="Times New Roman" w:cs="Times New Roman"/>
        </w:rPr>
        <w:br/>
      </w:r>
      <w:r w:rsidRPr="001E2400">
        <w:rPr>
          <w:rFonts w:ascii="Times New Roman" w:hAnsi="Times New Roman" w:cs="Times New Roman"/>
          <w:b/>
        </w:rPr>
        <w:t>15.8.2.</w:t>
      </w:r>
      <w:r w:rsidRPr="001E2400">
        <w:rPr>
          <w:rFonts w:ascii="Times New Roman" w:hAnsi="Times New Roman" w:cs="Times New Roman"/>
        </w:rPr>
        <w:t xml:space="preserve"> A existência de preços registrados implicará compromisso de fornecimento nas condições estabelecidas, mas não obrigará a Administração a contratar. </w:t>
      </w:r>
      <w:r w:rsidRPr="001E2400">
        <w:rPr>
          <w:rFonts w:ascii="Times New Roman" w:hAnsi="Times New Roman" w:cs="Times New Roman"/>
        </w:rPr>
        <w:br/>
      </w:r>
      <w:r w:rsidRPr="001E2400">
        <w:rPr>
          <w:rFonts w:ascii="Times New Roman" w:hAnsi="Times New Roman" w:cs="Times New Roman"/>
          <w:b/>
        </w:rPr>
        <w:t>15.9.</w:t>
      </w:r>
      <w:r w:rsidRPr="001E2400">
        <w:rPr>
          <w:rFonts w:ascii="Times New Roman" w:hAnsi="Times New Roman" w:cs="Times New Roman"/>
        </w:rPr>
        <w:t xml:space="preserve"> O fornecedor que não aceitar reduzir seus preços aos valores praticados pelo mercado será liberado do compromisso assumido, sem aplicação de penalidade. </w:t>
      </w:r>
      <w:r w:rsidRPr="001E2400">
        <w:rPr>
          <w:rFonts w:ascii="Times New Roman" w:hAnsi="Times New Roman" w:cs="Times New Roman"/>
        </w:rPr>
        <w:br/>
      </w:r>
      <w:r w:rsidRPr="001E2400">
        <w:rPr>
          <w:rFonts w:ascii="Times New Roman" w:hAnsi="Times New Roman" w:cs="Times New Roman"/>
          <w:b/>
        </w:rPr>
        <w:t>15.10.</w:t>
      </w:r>
      <w:r w:rsidRPr="001E2400">
        <w:rPr>
          <w:rFonts w:ascii="Times New Roman" w:hAnsi="Times New Roman" w:cs="Times New Roman"/>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rPr>
        <w:t xml:space="preserve">previstos no Decreto Municipal de nº 101/2022. </w:t>
      </w:r>
      <w:r w:rsidRPr="001E2400">
        <w:rPr>
          <w:rFonts w:ascii="Times New Roman" w:hAnsi="Times New Roman" w:cs="Times New Roman"/>
        </w:rPr>
        <w:br/>
      </w:r>
      <w:r w:rsidRPr="001E2400">
        <w:rPr>
          <w:rFonts w:ascii="Times New Roman" w:hAnsi="Times New Roman" w:cs="Times New Roman"/>
          <w:b/>
        </w:rPr>
        <w:t>15.11</w:t>
      </w:r>
      <w:r w:rsidRPr="001E2400">
        <w:rPr>
          <w:rFonts w:ascii="Times New Roman" w:hAnsi="Times New Roman" w:cs="Times New Roman"/>
        </w:rPr>
        <w:t xml:space="preserve">.  O registro do fornecedor será cancelado quando: </w:t>
      </w:r>
      <w:r w:rsidRPr="001E2400">
        <w:rPr>
          <w:rFonts w:ascii="Times New Roman" w:hAnsi="Times New Roman" w:cs="Times New Roman"/>
        </w:rPr>
        <w:br/>
        <w:t xml:space="preserve">I - descumprir as condições da ata de registro de preços; </w:t>
      </w:r>
      <w:r w:rsidRPr="001E2400">
        <w:rPr>
          <w:rFonts w:ascii="Times New Roman" w:hAnsi="Times New Roman" w:cs="Times New Roman"/>
        </w:rPr>
        <w:br/>
        <w:t xml:space="preserve">II - não receber a nota de empenho ou instrumento equivalente no prazo estabelecido pela Administração, sem justificativa aceitável; </w:t>
      </w:r>
      <w:r w:rsidRPr="001E2400">
        <w:rPr>
          <w:rFonts w:ascii="Times New Roman" w:hAnsi="Times New Roman" w:cs="Times New Roman"/>
        </w:rPr>
        <w:br/>
        <w:t>III - não aceitar reduzir seu preço registrado, na hipótese de este se tornar superior àqueles praticados no mercado;</w:t>
      </w:r>
      <w:r w:rsidRPr="001E2400">
        <w:rPr>
          <w:rFonts w:ascii="Times New Roman" w:hAnsi="Times New Roman" w:cs="Times New Roman"/>
        </w:rPr>
        <w:br/>
        <w:t>IV - sofrer sanção prevista no inciso III ou IV do caput do art. 156 da Lei federal n. 14.133, de 1º de abril de 2021; ou for condenado por algum dos crimes previstos no</w:t>
      </w:r>
      <w:r w:rsidR="00C97C1C" w:rsidRPr="001E2400">
        <w:rPr>
          <w:rFonts w:ascii="Times New Roman" w:hAnsi="Times New Roman" w:cs="Times New Roman"/>
        </w:rPr>
        <w:t xml:space="preserve"> </w:t>
      </w:r>
      <w:r w:rsidRPr="001E2400">
        <w:rPr>
          <w:rFonts w:ascii="Times New Roman" w:hAnsi="Times New Roman" w:cs="Times New Roman"/>
        </w:rPr>
        <w:t xml:space="preserve">art.178 da Lei federal n. 14.133, de 1º de abril de 2021, por sentença transitada em julgado. </w:t>
      </w:r>
    </w:p>
    <w:p w14:paraId="058BAA68" w14:textId="616F3816"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b/>
        </w:rPr>
        <w:t>15.12.</w:t>
      </w:r>
      <w:r w:rsidRPr="001E2400">
        <w:rPr>
          <w:rFonts w:ascii="Times New Roman" w:hAnsi="Times New Roman" w:cs="Times New Roman"/>
        </w:rPr>
        <w:t xml:space="preserve"> O cancelamento de registros nas hipóteses previstas neste artigo será formalizado após decisão administrativa, assegurados o contraditório e a ampla defesa. </w:t>
      </w:r>
    </w:p>
    <w:p w14:paraId="7E293EA3" w14:textId="4F7691B0" w:rsidR="001962E2" w:rsidRPr="001E2400" w:rsidRDefault="006A3CFE" w:rsidP="0081066C">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15.13.</w:t>
      </w:r>
      <w:r w:rsidRPr="001E2400">
        <w:rPr>
          <w:rFonts w:ascii="Times New Roman" w:hAnsi="Times New Roman" w:cs="Times New Roman"/>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10E361BD" w:rsidR="006A3CFE" w:rsidRPr="001E2400" w:rsidRDefault="006A3CFE" w:rsidP="00DD0385">
      <w:pPr>
        <w:spacing w:after="0" w:line="240" w:lineRule="auto"/>
        <w:jc w:val="both"/>
        <w:rPr>
          <w:rFonts w:ascii="Times New Roman" w:hAnsi="Times New Roman" w:cs="Times New Roman"/>
          <w:b/>
        </w:rPr>
      </w:pPr>
      <w:r w:rsidRPr="001E2400">
        <w:rPr>
          <w:rFonts w:ascii="Times New Roman" w:hAnsi="Times New Roman" w:cs="Times New Roman"/>
          <w:b/>
          <w:bCs/>
        </w:rPr>
        <w:t>16.</w:t>
      </w:r>
      <w:r w:rsidRPr="001E2400">
        <w:rPr>
          <w:rFonts w:ascii="Times New Roman" w:hAnsi="Times New Roman" w:cs="Times New Roman"/>
        </w:rPr>
        <w:t xml:space="preserve"> </w:t>
      </w:r>
      <w:r w:rsidRPr="001E2400">
        <w:rPr>
          <w:rFonts w:ascii="Times New Roman" w:hAnsi="Times New Roman" w:cs="Times New Roman"/>
          <w:b/>
        </w:rPr>
        <w:t>DA IMPUGNAÇÃO AO EDITAL E DOS ESCLARECIMENTOS</w:t>
      </w:r>
    </w:p>
    <w:p w14:paraId="3E75B95E" w14:textId="71DD58F6" w:rsidR="00FC22C4" w:rsidRPr="001E2400" w:rsidRDefault="006A3CFE" w:rsidP="00FC22C4">
      <w:pPr>
        <w:shd w:val="clear" w:color="auto" w:fill="FFFFFF" w:themeFill="background1"/>
        <w:spacing w:after="0" w:line="240" w:lineRule="auto"/>
        <w:jc w:val="both"/>
        <w:rPr>
          <w:rFonts w:ascii="Times New Roman" w:hAnsi="Times New Roman" w:cs="Times New Roman"/>
          <w:color w:val="1F1F1F"/>
          <w:shd w:val="clear" w:color="auto" w:fill="FFFFFF" w:themeFill="background1"/>
        </w:rPr>
      </w:pPr>
      <w:r w:rsidRPr="001E2400">
        <w:rPr>
          <w:rFonts w:ascii="Times New Roman" w:hAnsi="Times New Roman" w:cs="Times New Roman"/>
          <w:b/>
        </w:rPr>
        <w:t>16.1.</w:t>
      </w:r>
      <w:r w:rsidRPr="001E2400">
        <w:rPr>
          <w:rFonts w:ascii="Times New Roman" w:hAnsi="Times New Roman" w:cs="Times New Roman"/>
        </w:rPr>
        <w:t xml:space="preserve"> Impugnações ao ato convocatório deste Pregão Eletrônico serão recebidos até 3 (três) dias úteis antes da data de abertura da sessão pública, no endereço eletrônico </w:t>
      </w:r>
      <w:r w:rsidR="00FC22C4" w:rsidRPr="001E2400">
        <w:rPr>
          <w:rFonts w:ascii="Times New Roman" w:hAnsi="Times New Roman" w:cs="Times New Roman"/>
          <w:color w:val="1F1F1F"/>
          <w:shd w:val="clear" w:color="auto" w:fill="FFFFFF" w:themeFill="background1"/>
        </w:rPr>
        <w:t>licitacao@saomiguel.rs.gov.br.</w:t>
      </w:r>
      <w:r w:rsidRPr="001E2400">
        <w:rPr>
          <w:rFonts w:ascii="Times New Roman" w:hAnsi="Times New Roman" w:cs="Times New Roman"/>
          <w:b/>
        </w:rPr>
        <w:br/>
        <w:t>16.2.</w:t>
      </w:r>
      <w:r w:rsidRPr="001E2400">
        <w:rPr>
          <w:rFonts w:ascii="Times New Roman" w:hAnsi="Times New Roman" w:cs="Times New Roman"/>
        </w:rPr>
        <w:t xml:space="preserve"> Pedidos de esclarecimento referentes ao presente processo licitatório deverão ser enviados ao Pregoeiro até 03 (três) dias úteis anteriores à data fixada para abertura da sessão pública, para o endereço eletrônico </w:t>
      </w:r>
      <w:hyperlink r:id="rId18" w:history="1">
        <w:r w:rsidR="00FC22C4" w:rsidRPr="001E2400">
          <w:rPr>
            <w:rStyle w:val="Hyperlink"/>
            <w:rFonts w:ascii="Times New Roman" w:hAnsi="Times New Roman" w:cs="Times New Roman"/>
            <w:shd w:val="clear" w:color="auto" w:fill="FFFFFF" w:themeFill="background1"/>
          </w:rPr>
          <w:t>licitacao@saomiguel.rs.gov.br</w:t>
        </w:r>
      </w:hyperlink>
      <w:r w:rsidR="00FC22C4" w:rsidRPr="001E2400">
        <w:rPr>
          <w:rFonts w:ascii="Times New Roman" w:hAnsi="Times New Roman" w:cs="Times New Roman"/>
          <w:color w:val="1F1F1F"/>
          <w:shd w:val="clear" w:color="auto" w:fill="FFFFFF" w:themeFill="background1"/>
        </w:rPr>
        <w:t>.</w:t>
      </w:r>
    </w:p>
    <w:p w14:paraId="389E8AD5" w14:textId="77421D94" w:rsidR="006A3CFE" w:rsidRPr="001E2400" w:rsidRDefault="006A3CFE" w:rsidP="00FC22C4">
      <w:pPr>
        <w:shd w:val="clear" w:color="auto" w:fill="FFFFFF" w:themeFill="background1"/>
        <w:spacing w:after="0" w:line="240" w:lineRule="auto"/>
        <w:jc w:val="both"/>
        <w:rPr>
          <w:rFonts w:ascii="Times New Roman" w:hAnsi="Times New Roman" w:cs="Times New Roman"/>
        </w:rPr>
      </w:pPr>
      <w:r w:rsidRPr="001E2400">
        <w:rPr>
          <w:rFonts w:ascii="Times New Roman" w:hAnsi="Times New Roman" w:cs="Times New Roman"/>
          <w:b/>
        </w:rPr>
        <w:t xml:space="preserve">16.3. </w:t>
      </w:r>
      <w:r w:rsidRPr="001E2400">
        <w:rPr>
          <w:rFonts w:ascii="Times New Roman" w:hAnsi="Times New Roman" w:cs="Times New Roman"/>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Pr="001E2400" w:rsidRDefault="006A3CFE" w:rsidP="0081066C">
      <w:pPr>
        <w:spacing w:after="0" w:line="240" w:lineRule="auto"/>
        <w:jc w:val="both"/>
        <w:rPr>
          <w:rFonts w:ascii="Times New Roman" w:eastAsia="Calibri" w:hAnsi="Times New Roman" w:cs="Times New Roman"/>
        </w:rPr>
      </w:pPr>
      <w:r w:rsidRPr="001E2400">
        <w:rPr>
          <w:rFonts w:ascii="Times New Roman" w:eastAsia="Calibri" w:hAnsi="Times New Roman" w:cs="Times New Roman"/>
          <w:b/>
        </w:rPr>
        <w:t xml:space="preserve">16.4. </w:t>
      </w:r>
      <w:r w:rsidRPr="001E2400">
        <w:rPr>
          <w:rFonts w:ascii="Times New Roman" w:eastAsia="Calibri" w:hAnsi="Times New Roman" w:cs="Times New Roman"/>
        </w:rPr>
        <w:t>Os pedidos de esclarecimento e as impugnações apresentados fora de prazo serão recebidos como mero exercício do direito de petição.</w:t>
      </w:r>
    </w:p>
    <w:p w14:paraId="16BDC7DD" w14:textId="0F54EF26"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17. CONSIDERAÇÕES GERAIS</w:t>
      </w:r>
    </w:p>
    <w:p w14:paraId="09A9293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17.1.</w:t>
      </w:r>
      <w:r w:rsidRPr="001E2400">
        <w:rPr>
          <w:rFonts w:ascii="Times New Roman" w:hAnsi="Times New Roman" w:cs="Times New Roman"/>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1E2400" w:rsidRDefault="006A3CFE" w:rsidP="007B54C3">
      <w:pPr>
        <w:spacing w:after="0" w:line="240" w:lineRule="auto"/>
        <w:jc w:val="both"/>
        <w:rPr>
          <w:rFonts w:ascii="Times New Roman" w:hAnsi="Times New Roman" w:cs="Times New Roman"/>
          <w:bCs/>
          <w:iCs/>
        </w:rPr>
      </w:pPr>
      <w:r w:rsidRPr="001E2400">
        <w:rPr>
          <w:rFonts w:ascii="Times New Roman" w:hAnsi="Times New Roman" w:cs="Times New Roman"/>
          <w:b/>
        </w:rPr>
        <w:t>17.2.</w:t>
      </w:r>
      <w:r w:rsidRPr="001E2400">
        <w:rPr>
          <w:rFonts w:ascii="Times New Roman" w:hAnsi="Times New Roman" w:cs="Times New Roman"/>
        </w:rPr>
        <w:t xml:space="preserve"> O presente processo licitatório poderá ser revogado por interesse público, </w:t>
      </w:r>
      <w:r w:rsidRPr="001E2400">
        <w:rPr>
          <w:rFonts w:ascii="Times New Roman" w:hAnsi="Times New Roman" w:cs="Times New Roman"/>
          <w:bCs/>
          <w:iCs/>
        </w:rPr>
        <w:t>anulado por ilegalidade, de ofício ou provocação de terceiros.</w:t>
      </w:r>
    </w:p>
    <w:p w14:paraId="0BFDC2D5" w14:textId="41B837B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lastRenderedPageBreak/>
        <w:t>17.3.</w:t>
      </w:r>
      <w:r w:rsidRPr="001E2400">
        <w:rPr>
          <w:rFonts w:ascii="Times New Roman" w:hAnsi="Times New Roman" w:cs="Times New Roman"/>
        </w:rPr>
        <w:t xml:space="preserve"> A anulação do procedimento licitatório por motivo de ilegalidade não gera obrigação de indenizar, ressalvado o disposto no §1º do artigo 148 da Lei nº 14.1333/2021.</w:t>
      </w:r>
    </w:p>
    <w:p w14:paraId="21282512" w14:textId="7BEC9EE3"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17.4.</w:t>
      </w:r>
      <w:r w:rsidRPr="001E2400">
        <w:rPr>
          <w:rFonts w:ascii="Times New Roman" w:hAnsi="Times New Roman" w:cs="Times New Roman"/>
        </w:rPr>
        <w:t xml:space="preserve"> As decisões do Pregoeiro somente serão consideradas definitivas depois de </w:t>
      </w:r>
      <w:r w:rsidR="0030680F" w:rsidRPr="001E2400">
        <w:rPr>
          <w:rFonts w:ascii="Times New Roman" w:hAnsi="Times New Roman" w:cs="Times New Roman"/>
        </w:rPr>
        <w:t>homologadas pela</w:t>
      </w:r>
      <w:r w:rsidRPr="001E2400">
        <w:rPr>
          <w:rFonts w:ascii="Times New Roman" w:hAnsi="Times New Roman" w:cs="Times New Roman"/>
        </w:rPr>
        <w:t xml:space="preserve"> autoridade</w:t>
      </w:r>
      <w:r w:rsidR="0030680F" w:rsidRPr="001E2400">
        <w:rPr>
          <w:rFonts w:ascii="Times New Roman" w:hAnsi="Times New Roman" w:cs="Times New Roman"/>
        </w:rPr>
        <w:t xml:space="preserve"> </w:t>
      </w:r>
      <w:r w:rsidRPr="001E2400">
        <w:rPr>
          <w:rFonts w:ascii="Times New Roman" w:hAnsi="Times New Roman" w:cs="Times New Roman"/>
        </w:rPr>
        <w:t>competente ou seu representante legal.</w:t>
      </w:r>
    </w:p>
    <w:p w14:paraId="6B322A06" w14:textId="21CB32CE" w:rsidR="001962E2" w:rsidRPr="001E2400" w:rsidRDefault="006A3CFE" w:rsidP="007B54C3">
      <w:pPr>
        <w:spacing w:after="0" w:line="240" w:lineRule="auto"/>
        <w:jc w:val="both"/>
        <w:rPr>
          <w:rFonts w:ascii="Times New Roman" w:hAnsi="Times New Roman" w:cs="Times New Roman"/>
          <w:b/>
        </w:rPr>
      </w:pPr>
      <w:r w:rsidRPr="001E2400">
        <w:rPr>
          <w:rFonts w:ascii="Times New Roman" w:hAnsi="Times New Roman" w:cs="Times New Roman"/>
          <w:b/>
        </w:rPr>
        <w:t>17.6.</w:t>
      </w:r>
      <w:r w:rsidRPr="001E2400">
        <w:rPr>
          <w:rFonts w:ascii="Times New Roman" w:hAnsi="Times New Roman" w:cs="Times New Roman"/>
        </w:rPr>
        <w:t xml:space="preserve">  Informações poderão ser solicitadas pelo e</w:t>
      </w:r>
      <w:r w:rsidR="0030680F" w:rsidRPr="001E2400">
        <w:rPr>
          <w:rFonts w:ascii="Times New Roman" w:hAnsi="Times New Roman" w:cs="Times New Roman"/>
        </w:rPr>
        <w:t>-</w:t>
      </w:r>
      <w:r w:rsidRPr="001E2400">
        <w:rPr>
          <w:rFonts w:ascii="Times New Roman" w:hAnsi="Times New Roman" w:cs="Times New Roman"/>
        </w:rPr>
        <w:t xml:space="preserve">mail </w:t>
      </w:r>
      <w:hyperlink r:id="rId19" w:history="1">
        <w:r w:rsidR="001962E2" w:rsidRPr="001E2400">
          <w:rPr>
            <w:rStyle w:val="Hyperlink"/>
            <w:rFonts w:ascii="Times New Roman" w:hAnsi="Times New Roman" w:cs="Times New Roman"/>
            <w:shd w:val="clear" w:color="auto" w:fill="FFFFFF" w:themeFill="background1"/>
          </w:rPr>
          <w:t>licitacao@saomiguel.rs.gov.br</w:t>
        </w:r>
      </w:hyperlink>
      <w:r w:rsidR="001962E2" w:rsidRPr="001E2400">
        <w:rPr>
          <w:rFonts w:ascii="Times New Roman" w:hAnsi="Times New Roman" w:cs="Times New Roman"/>
          <w:color w:val="1F1F1F"/>
          <w:shd w:val="clear" w:color="auto" w:fill="FFFFFF" w:themeFill="background1"/>
        </w:rPr>
        <w:t xml:space="preserve"> </w:t>
      </w:r>
      <w:r w:rsidRPr="001E2400">
        <w:rPr>
          <w:rFonts w:ascii="Times New Roman" w:hAnsi="Times New Roman" w:cs="Times New Roman"/>
        </w:rPr>
        <w:t xml:space="preserve">o edital poderá ser retirado no sítio </w:t>
      </w:r>
      <w:hyperlink r:id="rId20" w:history="1">
        <w:r w:rsidR="0030680F" w:rsidRPr="001E2400">
          <w:rPr>
            <w:rStyle w:val="Hyperlink"/>
            <w:rFonts w:ascii="Times New Roman" w:hAnsi="Times New Roman" w:cs="Times New Roman"/>
            <w:b/>
          </w:rPr>
          <w:t xml:space="preserve">www.saomiguel.rs.gov.br/site </w:t>
        </w:r>
      </w:hyperlink>
      <w:r w:rsidRPr="001E2400">
        <w:rPr>
          <w:rFonts w:ascii="Times New Roman" w:hAnsi="Times New Roman" w:cs="Times New Roman"/>
          <w:b/>
        </w:rPr>
        <w:t xml:space="preserve">.  </w:t>
      </w:r>
    </w:p>
    <w:p w14:paraId="01E42C01" w14:textId="14AA7AB5"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17.7. </w:t>
      </w:r>
      <w:r w:rsidRPr="001E2400">
        <w:rPr>
          <w:rFonts w:ascii="Times New Roman" w:hAnsi="Times New Roman" w:cs="Times New Roman"/>
        </w:rPr>
        <w:t xml:space="preserve">Fazem parte deste Edital: </w:t>
      </w:r>
    </w:p>
    <w:p w14:paraId="1D59D7A4" w14:textId="5D41A6A7" w:rsidR="006A3CFE" w:rsidRPr="001E2400" w:rsidRDefault="006A3CFE" w:rsidP="001962E2">
      <w:pPr>
        <w:spacing w:after="0" w:line="240" w:lineRule="auto"/>
        <w:ind w:right="99"/>
        <w:rPr>
          <w:rFonts w:ascii="Times New Roman" w:hAnsi="Times New Roman" w:cs="Times New Roman"/>
        </w:rPr>
      </w:pPr>
      <w:r w:rsidRPr="001E2400">
        <w:rPr>
          <w:rFonts w:ascii="Times New Roman" w:hAnsi="Times New Roman" w:cs="Times New Roman"/>
        </w:rPr>
        <w:t>Anexo I:</w:t>
      </w:r>
      <w:r w:rsidRPr="001E2400">
        <w:rPr>
          <w:rFonts w:ascii="Times New Roman" w:hAnsi="Times New Roman" w:cs="Times New Roman"/>
          <w:bCs/>
        </w:rPr>
        <w:t xml:space="preserve"> Formulário </w:t>
      </w:r>
      <w:r w:rsidRPr="001E2400">
        <w:rPr>
          <w:rFonts w:ascii="Times New Roman" w:hAnsi="Times New Roman" w:cs="Times New Roman"/>
        </w:rPr>
        <w:t>Proposta Financeira;</w:t>
      </w:r>
      <w:r w:rsidRPr="001E2400">
        <w:rPr>
          <w:rFonts w:ascii="Times New Roman" w:hAnsi="Times New Roman" w:cs="Times New Roman"/>
        </w:rPr>
        <w:br/>
        <w:t>Anexo II: Modelo de Declaração Conjunta;</w:t>
      </w:r>
    </w:p>
    <w:p w14:paraId="1AB27C82" w14:textId="475AC2B2"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rPr>
        <w:t>Anexo I</w:t>
      </w:r>
      <w:r w:rsidR="001962E2" w:rsidRPr="001E2400">
        <w:rPr>
          <w:rFonts w:ascii="Times New Roman" w:hAnsi="Times New Roman" w:cs="Times New Roman"/>
        </w:rPr>
        <w:t>II</w:t>
      </w:r>
      <w:r w:rsidRPr="001E2400">
        <w:rPr>
          <w:rFonts w:ascii="Times New Roman" w:hAnsi="Times New Roman" w:cs="Times New Roman"/>
        </w:rPr>
        <w:t xml:space="preserve">: Modelo de Declaração de enquadramento para ME, EPP ou Cooperativa; </w:t>
      </w:r>
    </w:p>
    <w:p w14:paraId="7BD1E344" w14:textId="02725966" w:rsidR="006A3CFE" w:rsidRPr="001E2400"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1E2400">
        <w:rPr>
          <w:rFonts w:ascii="Times New Roman" w:hAnsi="Times New Roman" w:cs="Times New Roman"/>
        </w:rPr>
        <w:t xml:space="preserve">Anexo </w:t>
      </w:r>
      <w:r w:rsidR="001962E2" w:rsidRPr="001E2400">
        <w:rPr>
          <w:rFonts w:ascii="Times New Roman" w:hAnsi="Times New Roman" w:cs="Times New Roman"/>
        </w:rPr>
        <w:t>I</w:t>
      </w:r>
      <w:r w:rsidRPr="001E2400">
        <w:rPr>
          <w:rFonts w:ascii="Times New Roman" w:hAnsi="Times New Roman" w:cs="Times New Roman"/>
        </w:rPr>
        <w:t xml:space="preserve">V: Minuta de Contrato. </w:t>
      </w:r>
    </w:p>
    <w:p w14:paraId="0DD223EF" w14:textId="77777777" w:rsidR="0030680F" w:rsidRPr="001E2400"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p>
    <w:p w14:paraId="3E08AD73" w14:textId="529D3EE1" w:rsidR="006A3CFE" w:rsidRPr="001E2400"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rPr>
      </w:pPr>
      <w:r w:rsidRPr="001E2400">
        <w:rPr>
          <w:rFonts w:ascii="Times New Roman" w:hAnsi="Times New Roman" w:cs="Times New Roman"/>
        </w:rPr>
        <w:t>São Miguel das Missões</w:t>
      </w:r>
      <w:r w:rsidR="006A3CFE" w:rsidRPr="001E2400">
        <w:rPr>
          <w:rFonts w:ascii="Times New Roman" w:hAnsi="Times New Roman" w:cs="Times New Roman"/>
        </w:rPr>
        <w:t>/RS,</w:t>
      </w:r>
      <w:r w:rsidR="001962E2" w:rsidRPr="001E2400">
        <w:rPr>
          <w:rFonts w:ascii="Times New Roman" w:hAnsi="Times New Roman" w:cs="Times New Roman"/>
        </w:rPr>
        <w:t xml:space="preserve"> </w:t>
      </w:r>
      <w:r w:rsidR="001E2400" w:rsidRPr="001E2400">
        <w:rPr>
          <w:rFonts w:ascii="Times New Roman" w:hAnsi="Times New Roman" w:cs="Times New Roman"/>
        </w:rPr>
        <w:t>02</w:t>
      </w:r>
      <w:r w:rsidR="006A3CFE" w:rsidRPr="001E2400">
        <w:rPr>
          <w:rFonts w:ascii="Times New Roman" w:hAnsi="Times New Roman" w:cs="Times New Roman"/>
        </w:rPr>
        <w:t xml:space="preserve"> de </w:t>
      </w:r>
      <w:r w:rsidR="00A23DB4" w:rsidRPr="001E2400">
        <w:rPr>
          <w:rFonts w:ascii="Times New Roman" w:hAnsi="Times New Roman" w:cs="Times New Roman"/>
        </w:rPr>
        <w:t>ju</w:t>
      </w:r>
      <w:r w:rsidR="006A3716" w:rsidRPr="001E2400">
        <w:rPr>
          <w:rFonts w:ascii="Times New Roman" w:hAnsi="Times New Roman" w:cs="Times New Roman"/>
        </w:rPr>
        <w:t>l</w:t>
      </w:r>
      <w:r w:rsidR="00A23DB4" w:rsidRPr="001E2400">
        <w:rPr>
          <w:rFonts w:ascii="Times New Roman" w:hAnsi="Times New Roman" w:cs="Times New Roman"/>
        </w:rPr>
        <w:t>ho</w:t>
      </w:r>
      <w:r w:rsidR="006A3CFE" w:rsidRPr="001E2400">
        <w:rPr>
          <w:rFonts w:ascii="Times New Roman" w:hAnsi="Times New Roman" w:cs="Times New Roman"/>
        </w:rPr>
        <w:t xml:space="preserve"> de 202</w:t>
      </w:r>
      <w:r w:rsidR="000D4B82" w:rsidRPr="001E2400">
        <w:rPr>
          <w:rFonts w:ascii="Times New Roman" w:hAnsi="Times New Roman" w:cs="Times New Roman"/>
        </w:rPr>
        <w:t>6</w:t>
      </w:r>
      <w:r w:rsidR="006A3CFE" w:rsidRPr="001E2400">
        <w:rPr>
          <w:rFonts w:ascii="Times New Roman" w:hAnsi="Times New Roman" w:cs="Times New Roman"/>
        </w:rPr>
        <w:t>.</w:t>
      </w:r>
    </w:p>
    <w:p w14:paraId="1D0C25D0" w14:textId="77777777" w:rsidR="006A3CFE" w:rsidRPr="001E2400" w:rsidRDefault="006A3CFE" w:rsidP="007B54C3">
      <w:pPr>
        <w:spacing w:after="0" w:line="240" w:lineRule="auto"/>
        <w:rPr>
          <w:rFonts w:ascii="Times New Roman" w:hAnsi="Times New Roman" w:cs="Times New Roman"/>
        </w:rPr>
      </w:pPr>
    </w:p>
    <w:p w14:paraId="76135C06" w14:textId="77777777" w:rsidR="006A3CFE" w:rsidRPr="001E2400" w:rsidRDefault="006A3CFE" w:rsidP="007B54C3">
      <w:pPr>
        <w:spacing w:after="0" w:line="240" w:lineRule="auto"/>
        <w:rPr>
          <w:rFonts w:ascii="Times New Roman" w:hAnsi="Times New Roman" w:cs="Times New Roman"/>
        </w:rPr>
      </w:pPr>
    </w:p>
    <w:p w14:paraId="5FBE4C9C" w14:textId="77777777" w:rsidR="006A3CFE" w:rsidRPr="001E2400" w:rsidRDefault="006A3CFE" w:rsidP="007B54C3">
      <w:pPr>
        <w:pStyle w:val="Ttulo6"/>
        <w:widowControl w:val="0"/>
        <w:tabs>
          <w:tab w:val="left" w:pos="11624"/>
          <w:tab w:val="left" w:pos="11907"/>
        </w:tabs>
        <w:ind w:left="142"/>
        <w:rPr>
          <w:color w:val="auto"/>
          <w:sz w:val="22"/>
          <w:szCs w:val="22"/>
        </w:rPr>
      </w:pPr>
    </w:p>
    <w:p w14:paraId="228DF562" w14:textId="47A3FCC0" w:rsidR="006A3CFE" w:rsidRPr="001E2400" w:rsidRDefault="001962E2" w:rsidP="007B54C3">
      <w:pPr>
        <w:pStyle w:val="Ttulo6"/>
        <w:widowControl w:val="0"/>
        <w:tabs>
          <w:tab w:val="left" w:pos="11624"/>
          <w:tab w:val="left" w:pos="11907"/>
        </w:tabs>
        <w:ind w:left="142"/>
        <w:rPr>
          <w:color w:val="auto"/>
          <w:sz w:val="22"/>
          <w:szCs w:val="22"/>
        </w:rPr>
      </w:pPr>
      <w:r w:rsidRPr="001E2400">
        <w:rPr>
          <w:color w:val="auto"/>
          <w:sz w:val="22"/>
          <w:szCs w:val="22"/>
        </w:rPr>
        <w:t>LUIZ RODRIGO RIBAS</w:t>
      </w:r>
    </w:p>
    <w:p w14:paraId="18D16DBD" w14:textId="4AC92ECF" w:rsidR="006A3CFE" w:rsidRPr="001E2400" w:rsidRDefault="003A1462" w:rsidP="003A1462">
      <w:pPr>
        <w:pStyle w:val="Ttulo6"/>
        <w:widowControl w:val="0"/>
        <w:tabs>
          <w:tab w:val="left" w:pos="11624"/>
          <w:tab w:val="left" w:pos="11907"/>
        </w:tabs>
        <w:ind w:left="142"/>
        <w:rPr>
          <w:color w:val="auto"/>
          <w:sz w:val="22"/>
          <w:szCs w:val="22"/>
        </w:rPr>
      </w:pPr>
      <w:r w:rsidRPr="001E2400">
        <w:rPr>
          <w:color w:val="auto"/>
          <w:sz w:val="22"/>
          <w:szCs w:val="22"/>
        </w:rPr>
        <w:t>Prefeito</w:t>
      </w:r>
      <w:r w:rsidR="006A3CFE" w:rsidRPr="001E2400">
        <w:rPr>
          <w:color w:val="auto"/>
          <w:sz w:val="22"/>
          <w:szCs w:val="22"/>
        </w:rPr>
        <w:t xml:space="preserve"> </w:t>
      </w:r>
    </w:p>
    <w:p w14:paraId="356BAAD3" w14:textId="77777777" w:rsidR="006A3CFE" w:rsidRPr="001E2400" w:rsidRDefault="006A3CFE" w:rsidP="007B54C3">
      <w:pPr>
        <w:spacing w:after="0" w:line="240" w:lineRule="auto"/>
        <w:rPr>
          <w:rFonts w:ascii="Times New Roman" w:hAnsi="Times New Roman" w:cs="Times New Roman"/>
        </w:rPr>
      </w:pPr>
    </w:p>
    <w:p w14:paraId="45F48EFD" w14:textId="035E2BFB" w:rsidR="006A3CFE" w:rsidRPr="001E2400" w:rsidRDefault="006A3CFE" w:rsidP="007B54C3">
      <w:pPr>
        <w:autoSpaceDE w:val="0"/>
        <w:spacing w:after="0" w:line="240" w:lineRule="auto"/>
        <w:ind w:left="142" w:right="-2"/>
        <w:jc w:val="both"/>
        <w:rPr>
          <w:rFonts w:ascii="Times New Roman" w:hAnsi="Times New Roman" w:cs="Times New Roman"/>
          <w:bCs/>
        </w:rPr>
      </w:pPr>
      <w:r w:rsidRPr="001E2400">
        <w:rPr>
          <w:rFonts w:ascii="Times New Roman" w:hAnsi="Times New Roman" w:cs="Times New Roman"/>
          <w:bCs/>
        </w:rPr>
        <w:t xml:space="preserve">Nos termos do artigo 53, § 1, incisos I e II da Lei n° 14.133/2021, o presente edital foi examinado e aprovado pela Assessoria Jurídica da Prefeitura Municipal de </w:t>
      </w:r>
      <w:r w:rsidR="00C63D1E" w:rsidRPr="001E2400">
        <w:rPr>
          <w:rFonts w:ascii="Times New Roman" w:hAnsi="Times New Roman" w:cs="Times New Roman"/>
          <w:bCs/>
        </w:rPr>
        <w:t>São Miguel das Missões</w:t>
      </w:r>
      <w:r w:rsidRPr="001E2400">
        <w:rPr>
          <w:rFonts w:ascii="Times New Roman" w:hAnsi="Times New Roman" w:cs="Times New Roman"/>
          <w:bCs/>
        </w:rPr>
        <w:t xml:space="preserve"> – RS, por atender aos requisitos legais.</w:t>
      </w:r>
    </w:p>
    <w:p w14:paraId="1ED122EB" w14:textId="77777777" w:rsidR="001962E2" w:rsidRPr="001E2400" w:rsidRDefault="001962E2" w:rsidP="007B54C3">
      <w:pPr>
        <w:spacing w:after="0" w:line="240" w:lineRule="auto"/>
        <w:jc w:val="center"/>
        <w:rPr>
          <w:rFonts w:ascii="Times New Roman" w:hAnsi="Times New Roman" w:cs="Times New Roman"/>
        </w:rPr>
      </w:pPr>
    </w:p>
    <w:p w14:paraId="6514C32B" w14:textId="77777777" w:rsidR="001962E2" w:rsidRPr="001E2400" w:rsidRDefault="001962E2" w:rsidP="0081066C">
      <w:pPr>
        <w:spacing w:after="0" w:line="240" w:lineRule="auto"/>
        <w:rPr>
          <w:rFonts w:ascii="Times New Roman" w:hAnsi="Times New Roman" w:cs="Times New Roman"/>
        </w:rPr>
      </w:pPr>
    </w:p>
    <w:p w14:paraId="7DBD4C92" w14:textId="77777777" w:rsidR="001962E2" w:rsidRPr="001E2400" w:rsidRDefault="001962E2" w:rsidP="007B54C3">
      <w:pPr>
        <w:spacing w:after="0" w:line="240" w:lineRule="auto"/>
        <w:jc w:val="center"/>
        <w:rPr>
          <w:rFonts w:ascii="Times New Roman" w:hAnsi="Times New Roman" w:cs="Times New Roman"/>
        </w:rPr>
      </w:pPr>
    </w:p>
    <w:p w14:paraId="3A1D3F88" w14:textId="77777777" w:rsidR="001E2400" w:rsidRDefault="001E2400" w:rsidP="007B54C3">
      <w:pPr>
        <w:spacing w:after="0" w:line="240" w:lineRule="auto"/>
        <w:jc w:val="center"/>
        <w:rPr>
          <w:rFonts w:ascii="Times New Roman" w:hAnsi="Times New Roman" w:cs="Times New Roman"/>
        </w:rPr>
      </w:pPr>
    </w:p>
    <w:p w14:paraId="1D0E17F3" w14:textId="77777777" w:rsidR="001E2400" w:rsidRDefault="001E2400" w:rsidP="007B54C3">
      <w:pPr>
        <w:spacing w:after="0" w:line="240" w:lineRule="auto"/>
        <w:jc w:val="center"/>
        <w:rPr>
          <w:rFonts w:ascii="Times New Roman" w:hAnsi="Times New Roman" w:cs="Times New Roman"/>
        </w:rPr>
      </w:pPr>
    </w:p>
    <w:p w14:paraId="2AC9C2B4" w14:textId="77777777" w:rsidR="001E2400" w:rsidRDefault="001E2400" w:rsidP="007B54C3">
      <w:pPr>
        <w:spacing w:after="0" w:line="240" w:lineRule="auto"/>
        <w:jc w:val="center"/>
        <w:rPr>
          <w:rFonts w:ascii="Times New Roman" w:hAnsi="Times New Roman" w:cs="Times New Roman"/>
        </w:rPr>
      </w:pPr>
    </w:p>
    <w:p w14:paraId="29F61F77" w14:textId="77777777" w:rsidR="001E2400" w:rsidRDefault="001E2400" w:rsidP="007B54C3">
      <w:pPr>
        <w:spacing w:after="0" w:line="240" w:lineRule="auto"/>
        <w:jc w:val="center"/>
        <w:rPr>
          <w:rFonts w:ascii="Times New Roman" w:hAnsi="Times New Roman" w:cs="Times New Roman"/>
        </w:rPr>
      </w:pPr>
    </w:p>
    <w:p w14:paraId="47B5B7B9" w14:textId="77777777" w:rsidR="001E2400" w:rsidRDefault="001E2400" w:rsidP="007B54C3">
      <w:pPr>
        <w:spacing w:after="0" w:line="240" w:lineRule="auto"/>
        <w:jc w:val="center"/>
        <w:rPr>
          <w:rFonts w:ascii="Times New Roman" w:hAnsi="Times New Roman" w:cs="Times New Roman"/>
        </w:rPr>
      </w:pPr>
    </w:p>
    <w:p w14:paraId="001A74DE" w14:textId="77777777" w:rsidR="001E2400" w:rsidRDefault="001E2400" w:rsidP="007B54C3">
      <w:pPr>
        <w:spacing w:after="0" w:line="240" w:lineRule="auto"/>
        <w:jc w:val="center"/>
        <w:rPr>
          <w:rFonts w:ascii="Times New Roman" w:hAnsi="Times New Roman" w:cs="Times New Roman"/>
        </w:rPr>
      </w:pPr>
    </w:p>
    <w:p w14:paraId="769062B3" w14:textId="77777777" w:rsidR="001E2400" w:rsidRDefault="001E2400" w:rsidP="007B54C3">
      <w:pPr>
        <w:spacing w:after="0" w:line="240" w:lineRule="auto"/>
        <w:jc w:val="center"/>
        <w:rPr>
          <w:rFonts w:ascii="Times New Roman" w:hAnsi="Times New Roman" w:cs="Times New Roman"/>
        </w:rPr>
      </w:pPr>
    </w:p>
    <w:p w14:paraId="2EEBF1DD" w14:textId="77777777" w:rsidR="001E2400" w:rsidRDefault="001E2400" w:rsidP="007B54C3">
      <w:pPr>
        <w:spacing w:after="0" w:line="240" w:lineRule="auto"/>
        <w:jc w:val="center"/>
        <w:rPr>
          <w:rFonts w:ascii="Times New Roman" w:hAnsi="Times New Roman" w:cs="Times New Roman"/>
        </w:rPr>
      </w:pPr>
    </w:p>
    <w:p w14:paraId="2257EA1B" w14:textId="77777777" w:rsidR="001E2400" w:rsidRDefault="001E2400" w:rsidP="007B54C3">
      <w:pPr>
        <w:spacing w:after="0" w:line="240" w:lineRule="auto"/>
        <w:jc w:val="center"/>
        <w:rPr>
          <w:rFonts w:ascii="Times New Roman" w:hAnsi="Times New Roman" w:cs="Times New Roman"/>
        </w:rPr>
      </w:pPr>
    </w:p>
    <w:p w14:paraId="61CB79A1" w14:textId="77777777" w:rsidR="001E2400" w:rsidRDefault="001E2400" w:rsidP="007B54C3">
      <w:pPr>
        <w:spacing w:after="0" w:line="240" w:lineRule="auto"/>
        <w:jc w:val="center"/>
        <w:rPr>
          <w:rFonts w:ascii="Times New Roman" w:hAnsi="Times New Roman" w:cs="Times New Roman"/>
        </w:rPr>
      </w:pPr>
    </w:p>
    <w:p w14:paraId="3EDA82BF" w14:textId="77777777" w:rsidR="001E2400" w:rsidRDefault="001E2400" w:rsidP="007B54C3">
      <w:pPr>
        <w:spacing w:after="0" w:line="240" w:lineRule="auto"/>
        <w:jc w:val="center"/>
        <w:rPr>
          <w:rFonts w:ascii="Times New Roman" w:hAnsi="Times New Roman" w:cs="Times New Roman"/>
        </w:rPr>
      </w:pPr>
    </w:p>
    <w:p w14:paraId="48D7BE90" w14:textId="77777777" w:rsidR="001E2400" w:rsidRDefault="001E2400" w:rsidP="007B54C3">
      <w:pPr>
        <w:spacing w:after="0" w:line="240" w:lineRule="auto"/>
        <w:jc w:val="center"/>
        <w:rPr>
          <w:rFonts w:ascii="Times New Roman" w:hAnsi="Times New Roman" w:cs="Times New Roman"/>
        </w:rPr>
      </w:pPr>
    </w:p>
    <w:p w14:paraId="4F339B16" w14:textId="77777777" w:rsidR="001E2400" w:rsidRDefault="001E2400" w:rsidP="007B54C3">
      <w:pPr>
        <w:spacing w:after="0" w:line="240" w:lineRule="auto"/>
        <w:jc w:val="center"/>
        <w:rPr>
          <w:rFonts w:ascii="Times New Roman" w:hAnsi="Times New Roman" w:cs="Times New Roman"/>
        </w:rPr>
      </w:pPr>
    </w:p>
    <w:p w14:paraId="45DA65C3" w14:textId="77777777" w:rsidR="001E2400" w:rsidRDefault="001E2400" w:rsidP="007B54C3">
      <w:pPr>
        <w:spacing w:after="0" w:line="240" w:lineRule="auto"/>
        <w:jc w:val="center"/>
        <w:rPr>
          <w:rFonts w:ascii="Times New Roman" w:hAnsi="Times New Roman" w:cs="Times New Roman"/>
        </w:rPr>
      </w:pPr>
    </w:p>
    <w:p w14:paraId="2A00068C" w14:textId="77777777" w:rsidR="001E2400" w:rsidRDefault="001E2400" w:rsidP="007B54C3">
      <w:pPr>
        <w:spacing w:after="0" w:line="240" w:lineRule="auto"/>
        <w:jc w:val="center"/>
        <w:rPr>
          <w:rFonts w:ascii="Times New Roman" w:hAnsi="Times New Roman" w:cs="Times New Roman"/>
        </w:rPr>
      </w:pPr>
    </w:p>
    <w:p w14:paraId="7020AF74" w14:textId="77777777" w:rsidR="001E2400" w:rsidRDefault="001E2400" w:rsidP="007B54C3">
      <w:pPr>
        <w:spacing w:after="0" w:line="240" w:lineRule="auto"/>
        <w:jc w:val="center"/>
        <w:rPr>
          <w:rFonts w:ascii="Times New Roman" w:hAnsi="Times New Roman" w:cs="Times New Roman"/>
        </w:rPr>
      </w:pPr>
    </w:p>
    <w:p w14:paraId="309804A8" w14:textId="77777777" w:rsidR="001E2400" w:rsidRDefault="001E2400" w:rsidP="007B54C3">
      <w:pPr>
        <w:spacing w:after="0" w:line="240" w:lineRule="auto"/>
        <w:jc w:val="center"/>
        <w:rPr>
          <w:rFonts w:ascii="Times New Roman" w:hAnsi="Times New Roman" w:cs="Times New Roman"/>
        </w:rPr>
      </w:pPr>
    </w:p>
    <w:p w14:paraId="76D360FD" w14:textId="77777777" w:rsidR="001E2400" w:rsidRDefault="001E2400" w:rsidP="007B54C3">
      <w:pPr>
        <w:spacing w:after="0" w:line="240" w:lineRule="auto"/>
        <w:jc w:val="center"/>
        <w:rPr>
          <w:rFonts w:ascii="Times New Roman" w:hAnsi="Times New Roman" w:cs="Times New Roman"/>
        </w:rPr>
      </w:pPr>
    </w:p>
    <w:p w14:paraId="03D7FB15" w14:textId="77777777" w:rsidR="001E2400" w:rsidRDefault="001E2400" w:rsidP="007B54C3">
      <w:pPr>
        <w:spacing w:after="0" w:line="240" w:lineRule="auto"/>
        <w:jc w:val="center"/>
        <w:rPr>
          <w:rFonts w:ascii="Times New Roman" w:hAnsi="Times New Roman" w:cs="Times New Roman"/>
        </w:rPr>
      </w:pPr>
    </w:p>
    <w:p w14:paraId="09E2CEDA" w14:textId="77777777" w:rsidR="001E2400" w:rsidRDefault="001E2400" w:rsidP="007B54C3">
      <w:pPr>
        <w:spacing w:after="0" w:line="240" w:lineRule="auto"/>
        <w:jc w:val="center"/>
        <w:rPr>
          <w:rFonts w:ascii="Times New Roman" w:hAnsi="Times New Roman" w:cs="Times New Roman"/>
        </w:rPr>
      </w:pPr>
    </w:p>
    <w:p w14:paraId="1ED64F9D" w14:textId="77777777" w:rsidR="001E2400" w:rsidRDefault="001E2400" w:rsidP="007B54C3">
      <w:pPr>
        <w:spacing w:after="0" w:line="240" w:lineRule="auto"/>
        <w:jc w:val="center"/>
        <w:rPr>
          <w:rFonts w:ascii="Times New Roman" w:hAnsi="Times New Roman" w:cs="Times New Roman"/>
        </w:rPr>
      </w:pPr>
    </w:p>
    <w:p w14:paraId="3AC106A1" w14:textId="77777777" w:rsidR="001E2400" w:rsidRDefault="001E2400" w:rsidP="007B54C3">
      <w:pPr>
        <w:spacing w:after="0" w:line="240" w:lineRule="auto"/>
        <w:jc w:val="center"/>
        <w:rPr>
          <w:rFonts w:ascii="Times New Roman" w:hAnsi="Times New Roman" w:cs="Times New Roman"/>
        </w:rPr>
      </w:pPr>
    </w:p>
    <w:p w14:paraId="1010622B" w14:textId="77777777" w:rsidR="001E2400" w:rsidRDefault="001E2400" w:rsidP="007B54C3">
      <w:pPr>
        <w:spacing w:after="0" w:line="240" w:lineRule="auto"/>
        <w:jc w:val="center"/>
        <w:rPr>
          <w:rFonts w:ascii="Times New Roman" w:hAnsi="Times New Roman" w:cs="Times New Roman"/>
        </w:rPr>
      </w:pPr>
    </w:p>
    <w:p w14:paraId="1B44190F" w14:textId="77777777" w:rsidR="001E2400" w:rsidRDefault="001E2400" w:rsidP="007B54C3">
      <w:pPr>
        <w:spacing w:after="0" w:line="240" w:lineRule="auto"/>
        <w:jc w:val="center"/>
        <w:rPr>
          <w:rFonts w:ascii="Times New Roman" w:hAnsi="Times New Roman" w:cs="Times New Roman"/>
        </w:rPr>
      </w:pPr>
    </w:p>
    <w:p w14:paraId="7FB8A6C5" w14:textId="77777777" w:rsidR="001E2400" w:rsidRDefault="001E2400" w:rsidP="007B54C3">
      <w:pPr>
        <w:spacing w:after="0" w:line="240" w:lineRule="auto"/>
        <w:jc w:val="center"/>
        <w:rPr>
          <w:rFonts w:ascii="Times New Roman" w:hAnsi="Times New Roman" w:cs="Times New Roman"/>
        </w:rPr>
      </w:pPr>
    </w:p>
    <w:p w14:paraId="402A8423" w14:textId="77777777" w:rsidR="001E2400" w:rsidRDefault="001E2400" w:rsidP="007B54C3">
      <w:pPr>
        <w:spacing w:after="0" w:line="240" w:lineRule="auto"/>
        <w:jc w:val="center"/>
        <w:rPr>
          <w:rFonts w:ascii="Times New Roman" w:hAnsi="Times New Roman" w:cs="Times New Roman"/>
        </w:rPr>
      </w:pPr>
    </w:p>
    <w:p w14:paraId="5E7CB364" w14:textId="77777777" w:rsidR="001E2400" w:rsidRDefault="001E2400" w:rsidP="007B54C3">
      <w:pPr>
        <w:spacing w:after="0" w:line="240" w:lineRule="auto"/>
        <w:jc w:val="center"/>
        <w:rPr>
          <w:rFonts w:ascii="Times New Roman" w:hAnsi="Times New Roman" w:cs="Times New Roman"/>
        </w:rPr>
      </w:pPr>
    </w:p>
    <w:p w14:paraId="631D6B21" w14:textId="77777777" w:rsidR="001E2400" w:rsidRDefault="001E2400" w:rsidP="007B54C3">
      <w:pPr>
        <w:spacing w:after="0" w:line="240" w:lineRule="auto"/>
        <w:jc w:val="center"/>
        <w:rPr>
          <w:rFonts w:ascii="Times New Roman" w:hAnsi="Times New Roman" w:cs="Times New Roman"/>
        </w:rPr>
      </w:pPr>
    </w:p>
    <w:p w14:paraId="36E2063C" w14:textId="70FADDD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w:t>
      </w:r>
    </w:p>
    <w:p w14:paraId="61F8DA8B" w14:textId="77777777" w:rsidR="001962E2" w:rsidRPr="001E2400" w:rsidRDefault="001962E2" w:rsidP="007B54C3">
      <w:pPr>
        <w:spacing w:after="0" w:line="240" w:lineRule="auto"/>
        <w:jc w:val="center"/>
        <w:rPr>
          <w:rFonts w:ascii="Times New Roman" w:hAnsi="Times New Roman" w:cs="Times New Roman"/>
        </w:rPr>
      </w:pPr>
    </w:p>
    <w:p w14:paraId="45A984EF" w14:textId="77777777" w:rsidR="001962E2" w:rsidRPr="001E2400" w:rsidRDefault="001962E2" w:rsidP="007B54C3">
      <w:pPr>
        <w:spacing w:after="0" w:line="240" w:lineRule="auto"/>
        <w:jc w:val="center"/>
        <w:rPr>
          <w:rFonts w:ascii="Times New Roman" w:hAnsi="Times New Roman" w:cs="Times New Roman"/>
        </w:rPr>
      </w:pPr>
    </w:p>
    <w:p w14:paraId="0A630882" w14:textId="77777777" w:rsidR="001962E2" w:rsidRPr="001E2400" w:rsidRDefault="001962E2" w:rsidP="007B54C3">
      <w:pPr>
        <w:spacing w:after="0" w:line="240" w:lineRule="auto"/>
        <w:jc w:val="center"/>
        <w:rPr>
          <w:rFonts w:ascii="Times New Roman" w:hAnsi="Times New Roman" w:cs="Times New Roman"/>
        </w:rPr>
      </w:pPr>
    </w:p>
    <w:p w14:paraId="7CA5C2E8" w14:textId="77777777" w:rsidR="001962E2" w:rsidRPr="001E2400" w:rsidRDefault="001962E2" w:rsidP="007B54C3">
      <w:pPr>
        <w:spacing w:after="0" w:line="240" w:lineRule="auto"/>
        <w:jc w:val="center"/>
        <w:rPr>
          <w:rFonts w:ascii="Times New Roman" w:hAnsi="Times New Roman" w:cs="Times New Roman"/>
        </w:rPr>
      </w:pPr>
    </w:p>
    <w:p w14:paraId="10A8B8EF" w14:textId="77777777" w:rsidR="001962E2" w:rsidRPr="001E2400" w:rsidRDefault="001962E2" w:rsidP="007B54C3">
      <w:pPr>
        <w:spacing w:after="0" w:line="240" w:lineRule="auto"/>
        <w:jc w:val="center"/>
        <w:rPr>
          <w:rFonts w:ascii="Times New Roman" w:hAnsi="Times New Roman" w:cs="Times New Roman"/>
        </w:rPr>
      </w:pPr>
    </w:p>
    <w:p w14:paraId="18160A10" w14:textId="7777777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FORMULÁRIO PADRÃO PARA PREENCHIMENTO DA PROPOSTA</w:t>
      </w:r>
    </w:p>
    <w:p w14:paraId="208CB3B9" w14:textId="77777777" w:rsidR="00FB0B1F" w:rsidRPr="001E2400" w:rsidRDefault="00FB0B1F" w:rsidP="007B54C3">
      <w:pPr>
        <w:spacing w:after="0" w:line="240" w:lineRule="auto"/>
        <w:jc w:val="both"/>
        <w:rPr>
          <w:rFonts w:ascii="Times New Roman" w:hAnsi="Times New Roman" w:cs="Times New Roman"/>
        </w:rPr>
      </w:pPr>
    </w:p>
    <w:p w14:paraId="50D7849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RAZÃO SOCIAL:  </w:t>
      </w:r>
      <w:r w:rsidRPr="001E2400">
        <w:rPr>
          <w:rFonts w:ascii="Times New Roman" w:hAnsi="Times New Roman" w:cs="Times New Roman"/>
        </w:rPr>
        <w:tab/>
      </w:r>
    </w:p>
    <w:p w14:paraId="77077504" w14:textId="77777777" w:rsidR="00FB0B1F" w:rsidRPr="001E2400" w:rsidRDefault="00FB0B1F" w:rsidP="007B54C3">
      <w:pPr>
        <w:spacing w:after="0" w:line="240" w:lineRule="auto"/>
        <w:jc w:val="both"/>
        <w:rPr>
          <w:rFonts w:ascii="Times New Roman" w:hAnsi="Times New Roman" w:cs="Times New Roman"/>
        </w:rPr>
      </w:pPr>
    </w:p>
    <w:p w14:paraId="74210F90" w14:textId="0ADC5DB8"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r w:rsidRPr="001E2400">
        <w:rPr>
          <w:rFonts w:ascii="Times New Roman" w:hAnsi="Times New Roman" w:cs="Times New Roman"/>
        </w:rPr>
        <w:tab/>
        <w:t xml:space="preserve">                                                                   FONE/FAX:  </w:t>
      </w:r>
      <w:r w:rsidRPr="001E2400">
        <w:rPr>
          <w:rFonts w:ascii="Times New Roman" w:hAnsi="Times New Roman" w:cs="Times New Roman"/>
        </w:rPr>
        <w:tab/>
      </w:r>
    </w:p>
    <w:p w14:paraId="335F03EB" w14:textId="77777777" w:rsidR="00FB0B1F" w:rsidRPr="001E2400" w:rsidRDefault="00FB0B1F" w:rsidP="007B54C3">
      <w:pPr>
        <w:spacing w:after="0" w:line="240" w:lineRule="auto"/>
        <w:jc w:val="both"/>
        <w:rPr>
          <w:rFonts w:ascii="Times New Roman" w:hAnsi="Times New Roman" w:cs="Times New Roman"/>
        </w:rPr>
      </w:pPr>
    </w:p>
    <w:p w14:paraId="5648ECA2" w14:textId="7BCABDAF"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E-MAIL:  </w:t>
      </w:r>
      <w:r w:rsidRPr="001E2400">
        <w:rPr>
          <w:rFonts w:ascii="Times New Roman" w:hAnsi="Times New Roman" w:cs="Times New Roman"/>
        </w:rPr>
        <w:tab/>
      </w:r>
    </w:p>
    <w:p w14:paraId="46AAE156" w14:textId="77777777" w:rsidR="00FB0B1F" w:rsidRPr="001E2400" w:rsidRDefault="00FB0B1F" w:rsidP="007B54C3">
      <w:pPr>
        <w:spacing w:after="0" w:line="240" w:lineRule="auto"/>
        <w:jc w:val="both"/>
        <w:rPr>
          <w:rFonts w:ascii="Times New Roman" w:hAnsi="Times New Roman" w:cs="Times New Roman"/>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1E2400" w14:paraId="211029BF" w14:textId="77777777" w:rsidTr="00271E1C">
        <w:trPr>
          <w:trHeight w:val="799"/>
          <w:jc w:val="center"/>
        </w:trPr>
        <w:tc>
          <w:tcPr>
            <w:tcW w:w="907" w:type="dxa"/>
            <w:vAlign w:val="center"/>
            <w:hideMark/>
          </w:tcPr>
          <w:p w14:paraId="01CD34C9" w14:textId="77777777" w:rsidR="00271E1C" w:rsidRPr="001E2400" w:rsidRDefault="00271E1C" w:rsidP="00C042B5">
            <w:pPr>
              <w:pStyle w:val="PargrafodaLista"/>
              <w:ind w:left="0"/>
              <w:jc w:val="center"/>
              <w:rPr>
                <w:rFonts w:ascii="Times New Roman" w:hAnsi="Times New Roman"/>
                <w:b/>
                <w:bCs/>
                <w:color w:val="000000"/>
              </w:rPr>
            </w:pPr>
            <w:r w:rsidRPr="001E2400">
              <w:rPr>
                <w:rFonts w:ascii="Times New Roman" w:hAnsi="Times New Roman"/>
                <w:b/>
                <w:bCs/>
                <w:color w:val="000000"/>
              </w:rPr>
              <w:t>ITEM</w:t>
            </w:r>
          </w:p>
        </w:tc>
        <w:tc>
          <w:tcPr>
            <w:tcW w:w="680" w:type="dxa"/>
          </w:tcPr>
          <w:p w14:paraId="386EA4BD"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UN</w:t>
            </w:r>
          </w:p>
        </w:tc>
        <w:tc>
          <w:tcPr>
            <w:tcW w:w="3515" w:type="dxa"/>
          </w:tcPr>
          <w:p w14:paraId="07B2B677"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DESCRIÇÃO DOS ITENS</w:t>
            </w:r>
          </w:p>
        </w:tc>
        <w:tc>
          <w:tcPr>
            <w:tcW w:w="1417" w:type="dxa"/>
          </w:tcPr>
          <w:p w14:paraId="6E0EA881"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UNITÁRIO</w:t>
            </w:r>
          </w:p>
        </w:tc>
        <w:tc>
          <w:tcPr>
            <w:tcW w:w="1442" w:type="dxa"/>
          </w:tcPr>
          <w:p w14:paraId="43633C52"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TOTAL</w:t>
            </w:r>
          </w:p>
        </w:tc>
      </w:tr>
      <w:tr w:rsidR="00271E1C" w:rsidRPr="001E2400" w14:paraId="24E59DD2" w14:textId="77777777" w:rsidTr="00271E1C">
        <w:trPr>
          <w:trHeight w:val="567"/>
          <w:jc w:val="center"/>
        </w:trPr>
        <w:tc>
          <w:tcPr>
            <w:tcW w:w="907" w:type="dxa"/>
            <w:vAlign w:val="center"/>
          </w:tcPr>
          <w:p w14:paraId="041E401C" w14:textId="77777777" w:rsidR="00271E1C" w:rsidRPr="001E2400" w:rsidRDefault="00271E1C" w:rsidP="00C042B5">
            <w:pPr>
              <w:pStyle w:val="PargrafodaLista"/>
              <w:ind w:left="0"/>
              <w:jc w:val="center"/>
              <w:rPr>
                <w:rFonts w:ascii="Times New Roman" w:hAnsi="Times New Roman"/>
                <w:b/>
                <w:bCs/>
                <w:color w:val="000000"/>
              </w:rPr>
            </w:pPr>
          </w:p>
        </w:tc>
        <w:tc>
          <w:tcPr>
            <w:tcW w:w="680" w:type="dxa"/>
          </w:tcPr>
          <w:p w14:paraId="178E1CBC" w14:textId="77777777" w:rsidR="00271E1C" w:rsidRPr="001E2400" w:rsidRDefault="00271E1C" w:rsidP="00C042B5">
            <w:pPr>
              <w:jc w:val="center"/>
              <w:rPr>
                <w:rFonts w:ascii="Times New Roman" w:hAnsi="Times New Roman"/>
                <w:b/>
                <w:color w:val="000000"/>
              </w:rPr>
            </w:pPr>
          </w:p>
        </w:tc>
        <w:tc>
          <w:tcPr>
            <w:tcW w:w="3515" w:type="dxa"/>
          </w:tcPr>
          <w:p w14:paraId="41F1125E" w14:textId="77777777" w:rsidR="00271E1C" w:rsidRPr="001E2400" w:rsidRDefault="00271E1C" w:rsidP="00C042B5">
            <w:pPr>
              <w:jc w:val="center"/>
              <w:rPr>
                <w:rFonts w:ascii="Times New Roman" w:hAnsi="Times New Roman"/>
                <w:b/>
                <w:color w:val="000000"/>
              </w:rPr>
            </w:pPr>
          </w:p>
        </w:tc>
        <w:tc>
          <w:tcPr>
            <w:tcW w:w="1417" w:type="dxa"/>
          </w:tcPr>
          <w:p w14:paraId="585A7138" w14:textId="77777777" w:rsidR="00271E1C" w:rsidRPr="001E2400" w:rsidRDefault="00271E1C" w:rsidP="00C042B5">
            <w:pPr>
              <w:jc w:val="center"/>
              <w:rPr>
                <w:rFonts w:ascii="Times New Roman" w:hAnsi="Times New Roman"/>
                <w:b/>
                <w:color w:val="000000"/>
              </w:rPr>
            </w:pPr>
          </w:p>
        </w:tc>
        <w:tc>
          <w:tcPr>
            <w:tcW w:w="1442" w:type="dxa"/>
          </w:tcPr>
          <w:p w14:paraId="20B65FB7" w14:textId="77777777" w:rsidR="00271E1C" w:rsidRPr="001E2400" w:rsidRDefault="00271E1C" w:rsidP="00C042B5">
            <w:pPr>
              <w:jc w:val="center"/>
              <w:rPr>
                <w:rFonts w:ascii="Times New Roman" w:hAnsi="Times New Roman"/>
                <w:b/>
                <w:color w:val="000000"/>
              </w:rPr>
            </w:pPr>
          </w:p>
        </w:tc>
      </w:tr>
    </w:tbl>
    <w:p w14:paraId="3B2BB494" w14:textId="168AF2D1" w:rsidR="00FB0B1F" w:rsidRPr="001E2400" w:rsidRDefault="00FB0B1F" w:rsidP="007B54C3">
      <w:pPr>
        <w:spacing w:after="0" w:line="240" w:lineRule="auto"/>
        <w:jc w:val="both"/>
        <w:rPr>
          <w:rFonts w:ascii="Times New Roman" w:hAnsi="Times New Roman" w:cs="Times New Roman"/>
        </w:rPr>
      </w:pPr>
    </w:p>
    <w:p w14:paraId="16BB60D1" w14:textId="77777777" w:rsidR="00FB0B1F" w:rsidRPr="001E2400" w:rsidRDefault="00FB0B1F" w:rsidP="007B54C3">
      <w:pPr>
        <w:spacing w:after="0" w:line="240" w:lineRule="auto"/>
        <w:jc w:val="both"/>
        <w:rPr>
          <w:rFonts w:ascii="Times New Roman" w:hAnsi="Times New Roman" w:cs="Times New Roman"/>
        </w:rPr>
      </w:pPr>
    </w:p>
    <w:p w14:paraId="2D7DFD9B"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w:t>
      </w:r>
      <w:r w:rsidRPr="001E2400">
        <w:rPr>
          <w:rFonts w:ascii="Times New Roman" w:hAnsi="Times New Roman" w:cs="Times New Roman"/>
        </w:rPr>
        <w:tab/>
        <w:t>A validade desta proposta é de 60 (sessenta) dias, contados da data de abertura da sessão pública de pregão.</w:t>
      </w:r>
    </w:p>
    <w:p w14:paraId="5576E85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2.</w:t>
      </w:r>
      <w:r w:rsidRPr="001E2400">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3.</w:t>
      </w:r>
      <w:r w:rsidRPr="001E2400">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1E2400" w:rsidRDefault="00FB0B1F" w:rsidP="007B54C3">
      <w:pPr>
        <w:spacing w:after="0" w:line="240" w:lineRule="auto"/>
        <w:jc w:val="both"/>
        <w:rPr>
          <w:rFonts w:ascii="Times New Roman" w:hAnsi="Times New Roman" w:cs="Times New Roman"/>
        </w:rPr>
      </w:pPr>
    </w:p>
    <w:p w14:paraId="50B8C4F9" w14:textId="77777777" w:rsidR="00FB0B1F" w:rsidRPr="001E2400" w:rsidRDefault="00FB0B1F" w:rsidP="007B54C3">
      <w:pPr>
        <w:spacing w:after="0" w:line="240" w:lineRule="auto"/>
        <w:jc w:val="both"/>
        <w:rPr>
          <w:rFonts w:ascii="Times New Roman" w:hAnsi="Times New Roman" w:cs="Times New Roman"/>
        </w:rPr>
      </w:pPr>
    </w:p>
    <w:p w14:paraId="5B696424" w14:textId="163BE281"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de</w:t>
      </w:r>
      <w:r w:rsidRPr="001E2400">
        <w:rPr>
          <w:rFonts w:ascii="Times New Roman" w:hAnsi="Times New Roman" w:cs="Times New Roman"/>
        </w:rPr>
        <w:tab/>
      </w:r>
      <w:proofErr w:type="spellStart"/>
      <w:r w:rsidRPr="001E2400">
        <w:rPr>
          <w:rFonts w:ascii="Times New Roman" w:hAnsi="Times New Roman" w:cs="Times New Roman"/>
        </w:rPr>
        <w:t>de</w:t>
      </w:r>
      <w:proofErr w:type="spellEnd"/>
      <w:r w:rsidRPr="001E2400">
        <w:rPr>
          <w:rFonts w:ascii="Times New Roman" w:hAnsi="Times New Roman" w:cs="Times New Roman"/>
        </w:rPr>
        <w:t xml:space="preserve"> 202</w:t>
      </w:r>
      <w:r w:rsidR="000D4B82" w:rsidRPr="001E2400">
        <w:rPr>
          <w:rFonts w:ascii="Times New Roman" w:hAnsi="Times New Roman" w:cs="Times New Roman"/>
        </w:rPr>
        <w:t>6</w:t>
      </w:r>
      <w:r w:rsidRPr="001E2400">
        <w:rPr>
          <w:rFonts w:ascii="Times New Roman" w:hAnsi="Times New Roman" w:cs="Times New Roman"/>
        </w:rPr>
        <w:t>.</w:t>
      </w:r>
    </w:p>
    <w:p w14:paraId="75339131" w14:textId="77777777" w:rsidR="00FB0B1F" w:rsidRPr="001E2400" w:rsidRDefault="00FB0B1F" w:rsidP="007B54C3">
      <w:pPr>
        <w:spacing w:after="0" w:line="240" w:lineRule="auto"/>
        <w:jc w:val="both"/>
        <w:rPr>
          <w:rFonts w:ascii="Times New Roman" w:hAnsi="Times New Roman" w:cs="Times New Roman"/>
        </w:rPr>
      </w:pPr>
    </w:p>
    <w:p w14:paraId="5655F604" w14:textId="77777777" w:rsidR="00FB0B1F" w:rsidRPr="001E2400" w:rsidRDefault="00FB0B1F" w:rsidP="007B54C3">
      <w:pPr>
        <w:spacing w:after="0" w:line="240" w:lineRule="auto"/>
        <w:jc w:val="both"/>
        <w:rPr>
          <w:rFonts w:ascii="Times New Roman" w:hAnsi="Times New Roman" w:cs="Times New Roman"/>
        </w:rPr>
      </w:pPr>
    </w:p>
    <w:p w14:paraId="3ACBE2FA" w14:textId="77777777" w:rsidR="00FB0B1F" w:rsidRPr="001E2400" w:rsidRDefault="00FB0B1F" w:rsidP="007B54C3">
      <w:pPr>
        <w:spacing w:after="0" w:line="240" w:lineRule="auto"/>
        <w:jc w:val="both"/>
        <w:rPr>
          <w:rFonts w:ascii="Times New Roman" w:hAnsi="Times New Roman" w:cs="Times New Roman"/>
        </w:rPr>
      </w:pPr>
    </w:p>
    <w:p w14:paraId="0DD80DF2" w14:textId="349BC5D2"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Assinatura do representante legal da empresa Nome completo:</w:t>
      </w:r>
    </w:p>
    <w:p w14:paraId="3ACF5D66" w14:textId="43040F9F"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Cargo ou função:</w:t>
      </w:r>
    </w:p>
    <w:p w14:paraId="403EDDF5"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46D5D9EB" w14:textId="77777777" w:rsidR="00FB0B1F" w:rsidRPr="001E2400" w:rsidRDefault="00FB0B1F" w:rsidP="007B54C3">
      <w:pPr>
        <w:spacing w:after="0" w:line="240" w:lineRule="auto"/>
        <w:jc w:val="both"/>
        <w:rPr>
          <w:rFonts w:ascii="Times New Roman" w:hAnsi="Times New Roman" w:cs="Times New Roman"/>
        </w:rPr>
      </w:pPr>
    </w:p>
    <w:p w14:paraId="33729347" w14:textId="77777777" w:rsidR="003A491D" w:rsidRPr="001E2400" w:rsidRDefault="003A491D" w:rsidP="007B54C3">
      <w:pPr>
        <w:spacing w:after="0" w:line="240" w:lineRule="auto"/>
        <w:jc w:val="both"/>
        <w:rPr>
          <w:rFonts w:ascii="Times New Roman" w:hAnsi="Times New Roman" w:cs="Times New Roman"/>
        </w:rPr>
      </w:pPr>
    </w:p>
    <w:p w14:paraId="1484B162" w14:textId="77777777" w:rsidR="003A491D" w:rsidRPr="001E2400" w:rsidRDefault="003A491D" w:rsidP="007B54C3">
      <w:pPr>
        <w:spacing w:after="0" w:line="240" w:lineRule="auto"/>
        <w:jc w:val="both"/>
        <w:rPr>
          <w:rFonts w:ascii="Times New Roman" w:hAnsi="Times New Roman" w:cs="Times New Roman"/>
        </w:rPr>
      </w:pPr>
    </w:p>
    <w:p w14:paraId="2A08F8FA" w14:textId="77777777" w:rsidR="003A491D" w:rsidRPr="001E2400" w:rsidRDefault="003A491D" w:rsidP="007B54C3">
      <w:pPr>
        <w:spacing w:after="0" w:line="240" w:lineRule="auto"/>
        <w:jc w:val="both"/>
        <w:rPr>
          <w:rFonts w:ascii="Times New Roman" w:hAnsi="Times New Roman" w:cs="Times New Roman"/>
        </w:rPr>
      </w:pPr>
    </w:p>
    <w:p w14:paraId="1B421AA6" w14:textId="77777777" w:rsidR="003A491D" w:rsidRPr="001E2400" w:rsidRDefault="003A491D" w:rsidP="007B54C3">
      <w:pPr>
        <w:spacing w:after="0" w:line="240" w:lineRule="auto"/>
        <w:jc w:val="both"/>
        <w:rPr>
          <w:rFonts w:ascii="Times New Roman" w:hAnsi="Times New Roman" w:cs="Times New Roman"/>
        </w:rPr>
      </w:pPr>
    </w:p>
    <w:p w14:paraId="2745699D" w14:textId="77777777" w:rsidR="003A491D" w:rsidRPr="001E2400" w:rsidRDefault="003A491D" w:rsidP="007B54C3">
      <w:pPr>
        <w:spacing w:after="0" w:line="240" w:lineRule="auto"/>
        <w:jc w:val="both"/>
        <w:rPr>
          <w:rFonts w:ascii="Times New Roman" w:hAnsi="Times New Roman" w:cs="Times New Roman"/>
        </w:rPr>
      </w:pPr>
    </w:p>
    <w:p w14:paraId="44798449" w14:textId="77777777" w:rsidR="003A491D" w:rsidRPr="001E2400" w:rsidRDefault="003A491D" w:rsidP="007B54C3">
      <w:pPr>
        <w:spacing w:after="0" w:line="240" w:lineRule="auto"/>
        <w:jc w:val="both"/>
        <w:rPr>
          <w:rFonts w:ascii="Times New Roman" w:hAnsi="Times New Roman" w:cs="Times New Roman"/>
        </w:rPr>
      </w:pPr>
    </w:p>
    <w:p w14:paraId="2BD4726C" w14:textId="77777777" w:rsidR="00F703FF" w:rsidRPr="001E2400" w:rsidRDefault="00F703FF" w:rsidP="007B54C3">
      <w:pPr>
        <w:spacing w:after="0" w:line="240" w:lineRule="auto"/>
        <w:jc w:val="both"/>
        <w:rPr>
          <w:rFonts w:ascii="Times New Roman" w:hAnsi="Times New Roman" w:cs="Times New Roman"/>
        </w:rPr>
      </w:pPr>
    </w:p>
    <w:p w14:paraId="0F68C570" w14:textId="77777777" w:rsidR="00F703FF" w:rsidRPr="001E2400" w:rsidRDefault="00F703FF" w:rsidP="007B54C3">
      <w:pPr>
        <w:spacing w:after="0" w:line="240" w:lineRule="auto"/>
        <w:jc w:val="both"/>
        <w:rPr>
          <w:rFonts w:ascii="Times New Roman" w:hAnsi="Times New Roman" w:cs="Times New Roman"/>
        </w:rPr>
      </w:pPr>
    </w:p>
    <w:p w14:paraId="4343B1A9" w14:textId="77777777" w:rsidR="00F703FF" w:rsidRPr="001E2400" w:rsidRDefault="00F703FF" w:rsidP="007B54C3">
      <w:pPr>
        <w:spacing w:after="0" w:line="240" w:lineRule="auto"/>
        <w:jc w:val="both"/>
        <w:rPr>
          <w:rFonts w:ascii="Times New Roman" w:hAnsi="Times New Roman" w:cs="Times New Roman"/>
        </w:rPr>
      </w:pPr>
    </w:p>
    <w:p w14:paraId="7E01A41C" w14:textId="77777777" w:rsidR="00F703FF" w:rsidRPr="001E2400" w:rsidRDefault="00F703FF" w:rsidP="007B54C3">
      <w:pPr>
        <w:spacing w:after="0" w:line="240" w:lineRule="auto"/>
        <w:jc w:val="both"/>
        <w:rPr>
          <w:rFonts w:ascii="Times New Roman" w:hAnsi="Times New Roman" w:cs="Times New Roman"/>
        </w:rPr>
      </w:pPr>
    </w:p>
    <w:p w14:paraId="7CDC9CCC" w14:textId="77777777" w:rsidR="00F703FF" w:rsidRPr="001E2400" w:rsidRDefault="00F703FF" w:rsidP="007B54C3">
      <w:pPr>
        <w:spacing w:after="0" w:line="240" w:lineRule="auto"/>
        <w:jc w:val="both"/>
        <w:rPr>
          <w:rFonts w:ascii="Times New Roman" w:hAnsi="Times New Roman" w:cs="Times New Roman"/>
        </w:rPr>
      </w:pPr>
    </w:p>
    <w:p w14:paraId="56922C1E" w14:textId="77777777" w:rsidR="00FB0B1F" w:rsidRPr="001E2400" w:rsidRDefault="00FB0B1F" w:rsidP="007B54C3">
      <w:pPr>
        <w:spacing w:after="0" w:line="240" w:lineRule="auto"/>
        <w:jc w:val="both"/>
        <w:rPr>
          <w:rFonts w:ascii="Times New Roman" w:hAnsi="Times New Roman" w:cs="Times New Roman"/>
        </w:rPr>
      </w:pPr>
    </w:p>
    <w:p w14:paraId="3D9827DF" w14:textId="77777777" w:rsidR="00FB0B1F" w:rsidRPr="001E2400" w:rsidRDefault="00FB0B1F" w:rsidP="007B54C3">
      <w:pPr>
        <w:spacing w:after="0" w:line="240" w:lineRule="auto"/>
        <w:jc w:val="both"/>
        <w:rPr>
          <w:rFonts w:ascii="Times New Roman" w:hAnsi="Times New Roman" w:cs="Times New Roman"/>
        </w:rPr>
      </w:pPr>
    </w:p>
    <w:p w14:paraId="7ADF8D05" w14:textId="101B4A3D"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II - DECLARAÇÃO CONJUNTA</w:t>
      </w:r>
    </w:p>
    <w:p w14:paraId="6D31E76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2E8784E2" w14:textId="77777777" w:rsidR="00FB0B1F" w:rsidRPr="001E2400" w:rsidRDefault="00FB0B1F" w:rsidP="007B54C3">
      <w:pPr>
        <w:spacing w:after="0" w:line="240" w:lineRule="auto"/>
        <w:jc w:val="both"/>
        <w:rPr>
          <w:rFonts w:ascii="Times New Roman" w:hAnsi="Times New Roman" w:cs="Times New Roman"/>
        </w:rPr>
      </w:pPr>
    </w:p>
    <w:p w14:paraId="551254F5" w14:textId="07101C53"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2F612728" w14:textId="77777777" w:rsidR="00B24C83" w:rsidRPr="001E2400" w:rsidRDefault="00B24C83" w:rsidP="007B54C3">
      <w:pPr>
        <w:spacing w:after="0" w:line="240" w:lineRule="auto"/>
        <w:jc w:val="both"/>
        <w:rPr>
          <w:rFonts w:ascii="Times New Roman" w:hAnsi="Times New Roman" w:cs="Times New Roman"/>
        </w:rPr>
      </w:pPr>
    </w:p>
    <w:p w14:paraId="3B520FE6" w14:textId="73FFD722"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Através da presente, declaro que a empresa acima identificada cumpre plenamente os requisitos de habilitação da licitação de Pregão Eletrônico nº </w:t>
      </w:r>
      <w:r w:rsidR="00081AEC" w:rsidRPr="001E2400">
        <w:rPr>
          <w:rFonts w:ascii="Times New Roman" w:hAnsi="Times New Roman" w:cs="Times New Roman"/>
        </w:rPr>
        <w:t>6</w:t>
      </w:r>
      <w:r w:rsidR="001E2400">
        <w:rPr>
          <w:rFonts w:ascii="Times New Roman" w:hAnsi="Times New Roman" w:cs="Times New Roman"/>
        </w:rPr>
        <w:t>2</w:t>
      </w:r>
      <w:r w:rsidR="000D4B82" w:rsidRPr="001E2400">
        <w:rPr>
          <w:rFonts w:ascii="Times New Roman" w:hAnsi="Times New Roman" w:cs="Times New Roman"/>
        </w:rPr>
        <w:t>/2026</w:t>
      </w:r>
      <w:r w:rsidRPr="001E2400">
        <w:rPr>
          <w:rFonts w:ascii="Times New Roman" w:hAnsi="Times New Roman" w:cs="Times New Roman"/>
        </w:rPr>
        <w:t xml:space="preserve">, instaurada pelo Poder </w:t>
      </w:r>
      <w:r w:rsidR="00B24C83" w:rsidRPr="001E2400">
        <w:rPr>
          <w:rFonts w:ascii="Times New Roman" w:hAnsi="Times New Roman" w:cs="Times New Roman"/>
        </w:rPr>
        <w:t>Executivo de São Miguel das Missões</w:t>
      </w:r>
      <w:r w:rsidRPr="001E2400">
        <w:rPr>
          <w:rFonts w:ascii="Times New Roman" w:hAnsi="Times New Roman" w:cs="Times New Roman"/>
        </w:rPr>
        <w:t>.</w:t>
      </w:r>
    </w:p>
    <w:p w14:paraId="5638BCAD" w14:textId="77777777" w:rsidR="00FB0B1F" w:rsidRPr="001E2400" w:rsidRDefault="00FB0B1F" w:rsidP="007B54C3">
      <w:pPr>
        <w:spacing w:after="0" w:line="240" w:lineRule="auto"/>
        <w:jc w:val="both"/>
        <w:rPr>
          <w:rFonts w:ascii="Times New Roman" w:hAnsi="Times New Roman" w:cs="Times New Roman"/>
        </w:rPr>
      </w:pPr>
    </w:p>
    <w:p w14:paraId="59AB15A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Declaro também:</w:t>
      </w:r>
    </w:p>
    <w:p w14:paraId="136BB67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w:t>
      </w:r>
      <w:r w:rsidRPr="001E2400">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b)</w:t>
      </w:r>
      <w:r w:rsidRPr="001E2400">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w:t>
      </w:r>
      <w:r w:rsidRPr="001E2400">
        <w:rPr>
          <w:rFonts w:ascii="Times New Roman" w:hAnsi="Times New Roman" w:cs="Times New Roman"/>
        </w:rPr>
        <w:tab/>
        <w:t>Que, não possui em seu quadro societário servidor público da ativa, ou empregado de empresa pública ou de sociedade de economia mista, do órgão celebrante.</w:t>
      </w:r>
    </w:p>
    <w:p w14:paraId="1D64E19D" w14:textId="01F259E0"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w:t>
      </w:r>
      <w:r w:rsidRPr="001E2400">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w:t>
      </w:r>
      <w:r w:rsidRPr="001E2400">
        <w:rPr>
          <w:rFonts w:ascii="Times New Roman" w:hAnsi="Times New Roman" w:cs="Times New Roman"/>
        </w:rPr>
        <w:tab/>
        <w:t xml:space="preserve">que a empresa não está temporariamente suspensa de participar em licitação e impedida de contratar com a Administração de </w:t>
      </w:r>
      <w:r w:rsidR="00B24C83" w:rsidRPr="001E2400">
        <w:rPr>
          <w:rFonts w:ascii="Times New Roman" w:hAnsi="Times New Roman" w:cs="Times New Roman"/>
        </w:rPr>
        <w:t>São Miguel das Missões</w:t>
      </w:r>
      <w:r w:rsidRPr="001E2400">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1E2400">
        <w:rPr>
          <w:rFonts w:ascii="Times New Roman" w:hAnsi="Times New Roman" w:cs="Times New Roman"/>
        </w:rPr>
        <w:t>Executivo de São Miguel das Missões</w:t>
      </w:r>
      <w:r w:rsidRPr="001E2400">
        <w:rPr>
          <w:rFonts w:ascii="Times New Roman" w:hAnsi="Times New Roman" w:cs="Times New Roman"/>
        </w:rPr>
        <w:t>/RS</w:t>
      </w:r>
      <w:r w:rsidR="001856E9" w:rsidRPr="001E2400">
        <w:rPr>
          <w:rFonts w:ascii="Times New Roman" w:hAnsi="Times New Roman" w:cs="Times New Roman"/>
        </w:rPr>
        <w:t>.</w:t>
      </w:r>
    </w:p>
    <w:p w14:paraId="0A3B783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Por ser expressão da verdade, firmo as declarações acima.</w:t>
      </w:r>
    </w:p>
    <w:p w14:paraId="65D9A7DA" w14:textId="77777777" w:rsidR="00FB0B1F" w:rsidRPr="001E2400" w:rsidRDefault="00FB0B1F" w:rsidP="007B54C3">
      <w:pPr>
        <w:spacing w:after="0" w:line="240" w:lineRule="auto"/>
        <w:jc w:val="both"/>
        <w:rPr>
          <w:rFonts w:ascii="Times New Roman" w:hAnsi="Times New Roman" w:cs="Times New Roman"/>
        </w:rPr>
      </w:pPr>
    </w:p>
    <w:p w14:paraId="6A093DD2" w14:textId="1E10EBE4"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 de</w:t>
      </w:r>
      <w:r w:rsidRPr="001E2400">
        <w:rPr>
          <w:rFonts w:ascii="Times New Roman" w:hAnsi="Times New Roman" w:cs="Times New Roman"/>
        </w:rPr>
        <w:tab/>
      </w:r>
      <w:proofErr w:type="spellStart"/>
      <w:r w:rsidRPr="001E2400">
        <w:rPr>
          <w:rFonts w:ascii="Times New Roman" w:hAnsi="Times New Roman" w:cs="Times New Roman"/>
        </w:rPr>
        <w:t>de</w:t>
      </w:r>
      <w:proofErr w:type="spellEnd"/>
      <w:r w:rsidRPr="001E2400">
        <w:rPr>
          <w:rFonts w:ascii="Times New Roman" w:hAnsi="Times New Roman" w:cs="Times New Roman"/>
        </w:rPr>
        <w:t xml:space="preserve"> 202</w:t>
      </w:r>
      <w:r w:rsidR="000D4B82" w:rsidRPr="001E2400">
        <w:rPr>
          <w:rFonts w:ascii="Times New Roman" w:hAnsi="Times New Roman" w:cs="Times New Roman"/>
        </w:rPr>
        <w:t>6</w:t>
      </w:r>
      <w:r w:rsidRPr="001E2400">
        <w:rPr>
          <w:rFonts w:ascii="Times New Roman" w:hAnsi="Times New Roman" w:cs="Times New Roman"/>
        </w:rPr>
        <w:t>.</w:t>
      </w:r>
    </w:p>
    <w:p w14:paraId="7F958324" w14:textId="77777777" w:rsidR="00FB0B1F" w:rsidRPr="001E2400" w:rsidRDefault="00FB0B1F" w:rsidP="007B54C3">
      <w:pPr>
        <w:spacing w:after="0" w:line="240" w:lineRule="auto"/>
        <w:jc w:val="both"/>
        <w:rPr>
          <w:rFonts w:ascii="Times New Roman" w:hAnsi="Times New Roman" w:cs="Times New Roman"/>
        </w:rPr>
      </w:pPr>
    </w:p>
    <w:p w14:paraId="25D504D3" w14:textId="77777777" w:rsidR="00FB0B1F" w:rsidRPr="001E2400" w:rsidRDefault="00FB0B1F" w:rsidP="007B54C3">
      <w:pPr>
        <w:spacing w:after="0" w:line="240" w:lineRule="auto"/>
        <w:jc w:val="both"/>
        <w:rPr>
          <w:rFonts w:ascii="Times New Roman" w:hAnsi="Times New Roman" w:cs="Times New Roman"/>
        </w:rPr>
      </w:pPr>
    </w:p>
    <w:p w14:paraId="7826D928" w14:textId="77777777" w:rsidR="00FB0B1F" w:rsidRPr="001E2400" w:rsidRDefault="00FB0B1F" w:rsidP="007B54C3">
      <w:pPr>
        <w:spacing w:after="0" w:line="240" w:lineRule="auto"/>
        <w:jc w:val="both"/>
        <w:rPr>
          <w:rFonts w:ascii="Times New Roman" w:hAnsi="Times New Roman" w:cs="Times New Roman"/>
        </w:rPr>
      </w:pPr>
    </w:p>
    <w:p w14:paraId="0565D0D1" w14:textId="77777777" w:rsidR="00FB0B1F" w:rsidRPr="001E2400" w:rsidRDefault="00FB0B1F" w:rsidP="007B54C3">
      <w:pPr>
        <w:spacing w:after="0" w:line="240" w:lineRule="auto"/>
        <w:jc w:val="both"/>
        <w:rPr>
          <w:rFonts w:ascii="Times New Roman" w:hAnsi="Times New Roman" w:cs="Times New Roman"/>
        </w:rPr>
      </w:pPr>
    </w:p>
    <w:p w14:paraId="2E088A04"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representante legal da empresa. Nome completo: Cargo ou função:</w:t>
      </w:r>
    </w:p>
    <w:p w14:paraId="18A375C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51E9065D" w14:textId="77777777" w:rsidR="00FB0B1F" w:rsidRDefault="00FB0B1F" w:rsidP="007B54C3">
      <w:pPr>
        <w:spacing w:after="0" w:line="240" w:lineRule="auto"/>
        <w:jc w:val="both"/>
        <w:rPr>
          <w:rFonts w:ascii="Times New Roman" w:hAnsi="Times New Roman" w:cs="Times New Roman"/>
        </w:rPr>
      </w:pPr>
    </w:p>
    <w:p w14:paraId="7D2AB3FD" w14:textId="77777777" w:rsidR="001E2400" w:rsidRDefault="001E2400" w:rsidP="007B54C3">
      <w:pPr>
        <w:spacing w:after="0" w:line="240" w:lineRule="auto"/>
        <w:jc w:val="both"/>
        <w:rPr>
          <w:rFonts w:ascii="Times New Roman" w:hAnsi="Times New Roman" w:cs="Times New Roman"/>
        </w:rPr>
      </w:pPr>
    </w:p>
    <w:p w14:paraId="6216F898" w14:textId="77777777" w:rsidR="001E2400" w:rsidRDefault="001E2400" w:rsidP="007B54C3">
      <w:pPr>
        <w:spacing w:after="0" w:line="240" w:lineRule="auto"/>
        <w:jc w:val="both"/>
        <w:rPr>
          <w:rFonts w:ascii="Times New Roman" w:hAnsi="Times New Roman" w:cs="Times New Roman"/>
        </w:rPr>
      </w:pPr>
    </w:p>
    <w:p w14:paraId="41CAE8D6" w14:textId="77777777" w:rsidR="001E2400" w:rsidRDefault="001E2400" w:rsidP="007B54C3">
      <w:pPr>
        <w:spacing w:after="0" w:line="240" w:lineRule="auto"/>
        <w:jc w:val="both"/>
        <w:rPr>
          <w:rFonts w:ascii="Times New Roman" w:hAnsi="Times New Roman" w:cs="Times New Roman"/>
        </w:rPr>
      </w:pPr>
    </w:p>
    <w:p w14:paraId="3455FCA3" w14:textId="77777777" w:rsidR="001E2400" w:rsidRDefault="001E2400" w:rsidP="007B54C3">
      <w:pPr>
        <w:spacing w:after="0" w:line="240" w:lineRule="auto"/>
        <w:jc w:val="both"/>
        <w:rPr>
          <w:rFonts w:ascii="Times New Roman" w:hAnsi="Times New Roman" w:cs="Times New Roman"/>
        </w:rPr>
      </w:pPr>
    </w:p>
    <w:p w14:paraId="142BCEDC" w14:textId="77777777" w:rsidR="001E2400" w:rsidRDefault="001E2400" w:rsidP="007B54C3">
      <w:pPr>
        <w:spacing w:after="0" w:line="240" w:lineRule="auto"/>
        <w:jc w:val="both"/>
        <w:rPr>
          <w:rFonts w:ascii="Times New Roman" w:hAnsi="Times New Roman" w:cs="Times New Roman"/>
        </w:rPr>
      </w:pPr>
    </w:p>
    <w:p w14:paraId="2278CD41" w14:textId="77777777" w:rsidR="001E2400" w:rsidRDefault="001E2400" w:rsidP="007B54C3">
      <w:pPr>
        <w:spacing w:after="0" w:line="240" w:lineRule="auto"/>
        <w:jc w:val="both"/>
        <w:rPr>
          <w:rFonts w:ascii="Times New Roman" w:hAnsi="Times New Roman" w:cs="Times New Roman"/>
        </w:rPr>
      </w:pPr>
    </w:p>
    <w:p w14:paraId="7BD8B2E2" w14:textId="77777777" w:rsidR="001E2400" w:rsidRDefault="001E2400" w:rsidP="007B54C3">
      <w:pPr>
        <w:spacing w:after="0" w:line="240" w:lineRule="auto"/>
        <w:jc w:val="both"/>
        <w:rPr>
          <w:rFonts w:ascii="Times New Roman" w:hAnsi="Times New Roman" w:cs="Times New Roman"/>
        </w:rPr>
      </w:pPr>
    </w:p>
    <w:p w14:paraId="77252421" w14:textId="77777777" w:rsidR="001E2400" w:rsidRDefault="001E2400" w:rsidP="007B54C3">
      <w:pPr>
        <w:spacing w:after="0" w:line="240" w:lineRule="auto"/>
        <w:jc w:val="both"/>
        <w:rPr>
          <w:rFonts w:ascii="Times New Roman" w:hAnsi="Times New Roman" w:cs="Times New Roman"/>
        </w:rPr>
      </w:pPr>
    </w:p>
    <w:p w14:paraId="6F92A857" w14:textId="77777777" w:rsidR="001E2400" w:rsidRDefault="001E2400" w:rsidP="007B54C3">
      <w:pPr>
        <w:spacing w:after="0" w:line="240" w:lineRule="auto"/>
        <w:jc w:val="both"/>
        <w:rPr>
          <w:rFonts w:ascii="Times New Roman" w:hAnsi="Times New Roman" w:cs="Times New Roman"/>
        </w:rPr>
      </w:pPr>
    </w:p>
    <w:p w14:paraId="05CF4A6F" w14:textId="77777777" w:rsidR="001E2400" w:rsidRPr="001E2400" w:rsidRDefault="001E2400" w:rsidP="007B54C3">
      <w:pPr>
        <w:spacing w:after="0" w:line="240" w:lineRule="auto"/>
        <w:jc w:val="both"/>
        <w:rPr>
          <w:rFonts w:ascii="Times New Roman" w:hAnsi="Times New Roman" w:cs="Times New Roman"/>
        </w:rPr>
      </w:pPr>
    </w:p>
    <w:p w14:paraId="73A5FFCA" w14:textId="77777777" w:rsidR="00FB0B1F" w:rsidRPr="001E2400" w:rsidRDefault="00FB0B1F" w:rsidP="007B54C3">
      <w:pPr>
        <w:spacing w:after="0" w:line="240" w:lineRule="auto"/>
        <w:jc w:val="both"/>
        <w:rPr>
          <w:rFonts w:ascii="Times New Roman" w:hAnsi="Times New Roman" w:cs="Times New Roman"/>
        </w:rPr>
      </w:pPr>
    </w:p>
    <w:p w14:paraId="4252D8B3"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ANEXO III - DECLARAÇÃO DE ENQUADRAMENTO como ME, EPP ou COOPERATIVA</w:t>
      </w:r>
    </w:p>
    <w:p w14:paraId="5636F595" w14:textId="77777777" w:rsidR="00FB0B1F" w:rsidRPr="001E2400" w:rsidRDefault="00FB0B1F" w:rsidP="007B54C3">
      <w:pPr>
        <w:spacing w:after="0" w:line="240" w:lineRule="auto"/>
        <w:jc w:val="both"/>
        <w:rPr>
          <w:rFonts w:ascii="Times New Roman" w:hAnsi="Times New Roman" w:cs="Times New Roman"/>
        </w:rPr>
      </w:pPr>
    </w:p>
    <w:p w14:paraId="157840E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415DB2DB" w14:textId="77777777" w:rsidR="00FB0B1F" w:rsidRPr="001E2400" w:rsidRDefault="00FB0B1F" w:rsidP="007B54C3">
      <w:pPr>
        <w:spacing w:after="0" w:line="240" w:lineRule="auto"/>
        <w:jc w:val="both"/>
        <w:rPr>
          <w:rFonts w:ascii="Times New Roman" w:hAnsi="Times New Roman" w:cs="Times New Roman"/>
        </w:rPr>
      </w:pPr>
    </w:p>
    <w:p w14:paraId="42A36176"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4D81805B" w14:textId="77777777" w:rsidR="00FB0B1F" w:rsidRPr="001E2400" w:rsidRDefault="00FB0B1F" w:rsidP="007B54C3">
      <w:pPr>
        <w:spacing w:after="0" w:line="240" w:lineRule="auto"/>
        <w:jc w:val="both"/>
        <w:rPr>
          <w:rFonts w:ascii="Times New Roman" w:hAnsi="Times New Roman" w:cs="Times New Roman"/>
        </w:rPr>
      </w:pPr>
    </w:p>
    <w:p w14:paraId="7C26073C"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1E2400" w:rsidRDefault="00FB0B1F" w:rsidP="007B54C3">
      <w:pPr>
        <w:spacing w:after="0" w:line="240" w:lineRule="auto"/>
        <w:jc w:val="both"/>
        <w:rPr>
          <w:rFonts w:ascii="Times New Roman" w:hAnsi="Times New Roman" w:cs="Times New Roman"/>
        </w:rPr>
      </w:pPr>
    </w:p>
    <w:p w14:paraId="7AED005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11.488 de 15 de junho de 2007.</w:t>
      </w:r>
    </w:p>
    <w:p w14:paraId="03B9CED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1E2400" w:rsidRDefault="00FB0B1F" w:rsidP="007B54C3">
      <w:pPr>
        <w:spacing w:after="0" w:line="240" w:lineRule="auto"/>
        <w:jc w:val="both"/>
        <w:rPr>
          <w:rFonts w:ascii="Times New Roman" w:hAnsi="Times New Roman" w:cs="Times New Roman"/>
        </w:rPr>
      </w:pPr>
    </w:p>
    <w:p w14:paraId="762F2A00" w14:textId="3C6A2FA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também, que não nos enquadramos em quaisquer das hipóteses de exclusão relacionadas no art. 3.º, § 4.º, incisos I a X, da mesma Lei.</w:t>
      </w:r>
    </w:p>
    <w:p w14:paraId="0A6B480D" w14:textId="720D2825"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Por ser expressão da verdade, </w:t>
      </w:r>
      <w:r w:rsidR="00DD0385" w:rsidRPr="001E2400">
        <w:rPr>
          <w:rFonts w:ascii="Times New Roman" w:hAnsi="Times New Roman" w:cs="Times New Roman"/>
        </w:rPr>
        <w:t>eu contador</w:t>
      </w:r>
      <w:r w:rsidRPr="001E2400">
        <w:rPr>
          <w:rFonts w:ascii="Times New Roman" w:hAnsi="Times New Roman" w:cs="Times New Roman"/>
        </w:rPr>
        <w:t>(a) com registro no CRC – RS n°</w:t>
      </w:r>
      <w:r w:rsidRPr="001E2400">
        <w:rPr>
          <w:rFonts w:ascii="Times New Roman" w:hAnsi="Times New Roman" w:cs="Times New Roman"/>
        </w:rPr>
        <w:tab/>
        <w:t>firmo a presente.</w:t>
      </w:r>
    </w:p>
    <w:p w14:paraId="46610052" w14:textId="77777777" w:rsidR="00FB0B1F" w:rsidRPr="001E2400" w:rsidRDefault="00FB0B1F" w:rsidP="007B54C3">
      <w:pPr>
        <w:spacing w:after="0" w:line="240" w:lineRule="auto"/>
        <w:jc w:val="both"/>
        <w:rPr>
          <w:rFonts w:ascii="Times New Roman" w:hAnsi="Times New Roman" w:cs="Times New Roman"/>
        </w:rPr>
      </w:pPr>
    </w:p>
    <w:p w14:paraId="12563623" w14:textId="5D9B6DD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t>, de</w:t>
      </w:r>
      <w:r w:rsidRPr="001E2400">
        <w:rPr>
          <w:rFonts w:ascii="Times New Roman" w:hAnsi="Times New Roman" w:cs="Times New Roman"/>
        </w:rPr>
        <w:tab/>
      </w:r>
      <w:proofErr w:type="spellStart"/>
      <w:r w:rsidRPr="001E2400">
        <w:rPr>
          <w:rFonts w:ascii="Times New Roman" w:hAnsi="Times New Roman" w:cs="Times New Roman"/>
        </w:rPr>
        <w:t>de</w:t>
      </w:r>
      <w:proofErr w:type="spellEnd"/>
      <w:r w:rsidRPr="001E2400">
        <w:rPr>
          <w:rFonts w:ascii="Times New Roman" w:hAnsi="Times New Roman" w:cs="Times New Roman"/>
        </w:rPr>
        <w:tab/>
      </w:r>
      <w:proofErr w:type="spellStart"/>
      <w:r w:rsidRPr="001E2400">
        <w:rPr>
          <w:rFonts w:ascii="Times New Roman" w:hAnsi="Times New Roman" w:cs="Times New Roman"/>
        </w:rPr>
        <w:t>de</w:t>
      </w:r>
      <w:proofErr w:type="spellEnd"/>
      <w:r w:rsidRPr="001E2400">
        <w:rPr>
          <w:rFonts w:ascii="Times New Roman" w:hAnsi="Times New Roman" w:cs="Times New Roman"/>
        </w:rPr>
        <w:t xml:space="preserve"> 202</w:t>
      </w:r>
      <w:r w:rsidR="000D4B82" w:rsidRPr="001E2400">
        <w:rPr>
          <w:rFonts w:ascii="Times New Roman" w:hAnsi="Times New Roman" w:cs="Times New Roman"/>
        </w:rPr>
        <w:t>6</w:t>
      </w:r>
      <w:r w:rsidRPr="001E2400">
        <w:rPr>
          <w:rFonts w:ascii="Times New Roman" w:hAnsi="Times New Roman" w:cs="Times New Roman"/>
        </w:rPr>
        <w:t>.</w:t>
      </w:r>
    </w:p>
    <w:p w14:paraId="1067A938" w14:textId="77777777" w:rsidR="00FB0B1F" w:rsidRPr="001E2400" w:rsidRDefault="00FB0B1F" w:rsidP="007B54C3">
      <w:pPr>
        <w:spacing w:after="0" w:line="240" w:lineRule="auto"/>
        <w:jc w:val="both"/>
        <w:rPr>
          <w:rFonts w:ascii="Times New Roman" w:hAnsi="Times New Roman" w:cs="Times New Roman"/>
        </w:rPr>
      </w:pPr>
    </w:p>
    <w:p w14:paraId="73D38E46" w14:textId="77777777" w:rsidR="00FB0B1F" w:rsidRPr="001E2400" w:rsidRDefault="00FB0B1F" w:rsidP="007B54C3">
      <w:pPr>
        <w:spacing w:after="0" w:line="240" w:lineRule="auto"/>
        <w:jc w:val="both"/>
        <w:rPr>
          <w:rFonts w:ascii="Times New Roman" w:hAnsi="Times New Roman" w:cs="Times New Roman"/>
        </w:rPr>
      </w:pPr>
    </w:p>
    <w:p w14:paraId="160617D5" w14:textId="77777777" w:rsidR="00FB0B1F" w:rsidRPr="001E2400" w:rsidRDefault="00FB0B1F" w:rsidP="007B54C3">
      <w:pPr>
        <w:spacing w:after="0" w:line="240" w:lineRule="auto"/>
        <w:jc w:val="both"/>
        <w:rPr>
          <w:rFonts w:ascii="Times New Roman" w:hAnsi="Times New Roman" w:cs="Times New Roman"/>
        </w:rPr>
      </w:pPr>
    </w:p>
    <w:p w14:paraId="02CCF85C" w14:textId="77777777" w:rsidR="00FB0B1F" w:rsidRPr="001E2400" w:rsidRDefault="00FB0B1F" w:rsidP="007B54C3">
      <w:pPr>
        <w:spacing w:after="0" w:line="240" w:lineRule="auto"/>
        <w:jc w:val="both"/>
        <w:rPr>
          <w:rFonts w:ascii="Times New Roman" w:hAnsi="Times New Roman" w:cs="Times New Roman"/>
        </w:rPr>
      </w:pPr>
    </w:p>
    <w:p w14:paraId="0C609AD2" w14:textId="77777777" w:rsidR="00FB0B1F" w:rsidRPr="001E2400" w:rsidRDefault="00FB0B1F" w:rsidP="007B54C3">
      <w:pPr>
        <w:spacing w:after="0" w:line="240" w:lineRule="auto"/>
        <w:jc w:val="both"/>
        <w:rPr>
          <w:rFonts w:ascii="Times New Roman" w:hAnsi="Times New Roman" w:cs="Times New Roman"/>
        </w:rPr>
      </w:pPr>
    </w:p>
    <w:p w14:paraId="71202302" w14:textId="75007A0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contador</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000D4B82" w:rsidRPr="001E2400">
        <w:rPr>
          <w:rFonts w:ascii="Times New Roman" w:hAnsi="Times New Roman" w:cs="Times New Roman"/>
        </w:rPr>
        <w:t xml:space="preserve"> </w:t>
      </w:r>
      <w:r w:rsidRPr="001E2400">
        <w:rPr>
          <w:rFonts w:ascii="Times New Roman" w:hAnsi="Times New Roman" w:cs="Times New Roman"/>
        </w:rPr>
        <w:t>Assinatura do representante legal da empresa.</w:t>
      </w:r>
    </w:p>
    <w:p w14:paraId="78EC07D0" w14:textId="6BFF6B1C"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Nome completo:</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Pr="001E2400">
        <w:rPr>
          <w:rFonts w:ascii="Times New Roman" w:hAnsi="Times New Roman" w:cs="Times New Roman"/>
        </w:rPr>
        <w:t>Nome completo:</w:t>
      </w:r>
    </w:p>
    <w:p w14:paraId="11F4B079" w14:textId="2E57707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Cargo ou função:</w:t>
      </w:r>
      <w:r w:rsidR="001E2400">
        <w:rPr>
          <w:rFonts w:ascii="Times New Roman" w:hAnsi="Times New Roman" w:cs="Times New Roman"/>
        </w:rPr>
        <w:t xml:space="preserve"> </w:t>
      </w:r>
    </w:p>
    <w:p w14:paraId="7322D9C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1B0AE1D2" w14:textId="77777777" w:rsidR="00FB0B1F" w:rsidRPr="001E2400" w:rsidRDefault="00FB0B1F" w:rsidP="007B54C3">
      <w:pPr>
        <w:spacing w:after="0" w:line="240" w:lineRule="auto"/>
        <w:jc w:val="both"/>
        <w:rPr>
          <w:rFonts w:ascii="Times New Roman" w:hAnsi="Times New Roman" w:cs="Times New Roman"/>
        </w:rPr>
      </w:pPr>
    </w:p>
    <w:p w14:paraId="73321EDA" w14:textId="77777777" w:rsidR="00F703FF" w:rsidRPr="001E2400" w:rsidRDefault="00F703FF" w:rsidP="007B54C3">
      <w:pPr>
        <w:spacing w:after="0" w:line="240" w:lineRule="auto"/>
        <w:jc w:val="both"/>
        <w:rPr>
          <w:rFonts w:ascii="Times New Roman" w:hAnsi="Times New Roman" w:cs="Times New Roman"/>
        </w:rPr>
      </w:pPr>
    </w:p>
    <w:p w14:paraId="14D73BC6" w14:textId="77777777" w:rsidR="00F703FF" w:rsidRPr="001E2400" w:rsidRDefault="00F703FF" w:rsidP="007B54C3">
      <w:pPr>
        <w:spacing w:after="0" w:line="240" w:lineRule="auto"/>
        <w:jc w:val="both"/>
        <w:rPr>
          <w:rFonts w:ascii="Times New Roman" w:hAnsi="Times New Roman" w:cs="Times New Roman"/>
        </w:rPr>
      </w:pPr>
    </w:p>
    <w:p w14:paraId="0B860671" w14:textId="77777777" w:rsidR="00FB0B1F" w:rsidRPr="001E2400" w:rsidRDefault="00FB0B1F" w:rsidP="007B54C3">
      <w:pPr>
        <w:spacing w:after="0" w:line="240" w:lineRule="auto"/>
        <w:jc w:val="both"/>
        <w:rPr>
          <w:rFonts w:ascii="Times New Roman" w:hAnsi="Times New Roman" w:cs="Times New Roman"/>
        </w:rPr>
      </w:pPr>
    </w:p>
    <w:p w14:paraId="1C21236F" w14:textId="77777777" w:rsidR="001962E2" w:rsidRPr="001E2400" w:rsidRDefault="001962E2" w:rsidP="007B54C3">
      <w:pPr>
        <w:spacing w:after="0" w:line="240" w:lineRule="auto"/>
        <w:jc w:val="both"/>
        <w:rPr>
          <w:rFonts w:ascii="Times New Roman" w:hAnsi="Times New Roman" w:cs="Times New Roman"/>
        </w:rPr>
      </w:pPr>
    </w:p>
    <w:p w14:paraId="7BAE4AB9" w14:textId="77777777" w:rsidR="001962E2" w:rsidRPr="001E2400" w:rsidRDefault="001962E2" w:rsidP="007B54C3">
      <w:pPr>
        <w:spacing w:after="0" w:line="240" w:lineRule="auto"/>
        <w:jc w:val="both"/>
        <w:rPr>
          <w:rFonts w:ascii="Times New Roman" w:hAnsi="Times New Roman" w:cs="Times New Roman"/>
        </w:rPr>
      </w:pPr>
    </w:p>
    <w:p w14:paraId="04140EAB" w14:textId="77777777" w:rsidR="001962E2" w:rsidRPr="001E2400" w:rsidRDefault="001962E2" w:rsidP="007B54C3">
      <w:pPr>
        <w:spacing w:after="0" w:line="240" w:lineRule="auto"/>
        <w:jc w:val="both"/>
        <w:rPr>
          <w:rFonts w:ascii="Times New Roman" w:hAnsi="Times New Roman" w:cs="Times New Roman"/>
        </w:rPr>
      </w:pPr>
    </w:p>
    <w:p w14:paraId="1E7F2CD9" w14:textId="77777777" w:rsidR="001962E2" w:rsidRPr="001E2400" w:rsidRDefault="001962E2" w:rsidP="007B54C3">
      <w:pPr>
        <w:spacing w:after="0" w:line="240" w:lineRule="auto"/>
        <w:jc w:val="both"/>
        <w:rPr>
          <w:rFonts w:ascii="Times New Roman" w:hAnsi="Times New Roman" w:cs="Times New Roman"/>
        </w:rPr>
      </w:pPr>
    </w:p>
    <w:p w14:paraId="5D4D884A" w14:textId="77777777" w:rsidR="001962E2" w:rsidRDefault="001962E2" w:rsidP="007B54C3">
      <w:pPr>
        <w:spacing w:after="0" w:line="240" w:lineRule="auto"/>
        <w:jc w:val="both"/>
        <w:rPr>
          <w:rFonts w:ascii="Times New Roman" w:hAnsi="Times New Roman" w:cs="Times New Roman"/>
        </w:rPr>
      </w:pPr>
    </w:p>
    <w:p w14:paraId="2CFD87E7" w14:textId="77777777" w:rsidR="001E2400" w:rsidRDefault="001E2400" w:rsidP="007B54C3">
      <w:pPr>
        <w:spacing w:after="0" w:line="240" w:lineRule="auto"/>
        <w:jc w:val="both"/>
        <w:rPr>
          <w:rFonts w:ascii="Times New Roman" w:hAnsi="Times New Roman" w:cs="Times New Roman"/>
        </w:rPr>
      </w:pPr>
    </w:p>
    <w:p w14:paraId="3F9B4059" w14:textId="77777777" w:rsidR="001E2400" w:rsidRDefault="001E2400" w:rsidP="007B54C3">
      <w:pPr>
        <w:spacing w:after="0" w:line="240" w:lineRule="auto"/>
        <w:jc w:val="both"/>
        <w:rPr>
          <w:rFonts w:ascii="Times New Roman" w:hAnsi="Times New Roman" w:cs="Times New Roman"/>
        </w:rPr>
      </w:pPr>
    </w:p>
    <w:p w14:paraId="24CB05F2" w14:textId="77777777" w:rsidR="001E2400" w:rsidRPr="001E2400" w:rsidRDefault="001E2400" w:rsidP="007B54C3">
      <w:pPr>
        <w:spacing w:after="0" w:line="240" w:lineRule="auto"/>
        <w:jc w:val="both"/>
        <w:rPr>
          <w:rFonts w:ascii="Times New Roman" w:hAnsi="Times New Roman" w:cs="Times New Roman"/>
        </w:rPr>
      </w:pPr>
    </w:p>
    <w:p w14:paraId="2FB1C5AA" w14:textId="77777777" w:rsidR="00FB0B1F" w:rsidRPr="001E2400" w:rsidRDefault="00FB0B1F" w:rsidP="007B54C3">
      <w:pPr>
        <w:spacing w:after="0" w:line="240" w:lineRule="auto"/>
        <w:jc w:val="both"/>
        <w:rPr>
          <w:rFonts w:ascii="Times New Roman" w:hAnsi="Times New Roman" w:cs="Times New Roman"/>
        </w:rPr>
      </w:pPr>
    </w:p>
    <w:p w14:paraId="2BD0A07D" w14:textId="25A6D487"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MINUTA DE CONTRATO Nº ../202</w:t>
      </w:r>
      <w:r w:rsidR="000D4B82" w:rsidRPr="001E2400">
        <w:rPr>
          <w:rFonts w:ascii="Times New Roman" w:hAnsi="Times New Roman" w:cs="Times New Roman"/>
        </w:rPr>
        <w:t>6</w:t>
      </w:r>
    </w:p>
    <w:p w14:paraId="7B84C974" w14:textId="42C40932"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 xml:space="preserve">PREGÃO ELETRÔNICO Nº </w:t>
      </w:r>
      <w:r w:rsidR="00081AEC" w:rsidRPr="001E2400">
        <w:rPr>
          <w:rFonts w:ascii="Times New Roman" w:hAnsi="Times New Roman" w:cs="Times New Roman"/>
        </w:rPr>
        <w:t>6</w:t>
      </w:r>
      <w:r w:rsidR="001E2400">
        <w:rPr>
          <w:rFonts w:ascii="Times New Roman" w:hAnsi="Times New Roman" w:cs="Times New Roman"/>
        </w:rPr>
        <w:t>2</w:t>
      </w:r>
      <w:r w:rsidR="000D4B82" w:rsidRPr="001E2400">
        <w:rPr>
          <w:rFonts w:ascii="Times New Roman" w:hAnsi="Times New Roman" w:cs="Times New Roman"/>
        </w:rPr>
        <w:t>/2026</w:t>
      </w:r>
      <w:r w:rsidRPr="001E2400">
        <w:rPr>
          <w:rFonts w:ascii="Times New Roman" w:hAnsi="Times New Roman" w:cs="Times New Roman"/>
        </w:rPr>
        <w:t xml:space="preserve"> – REGISTRO DE PREÇOS</w:t>
      </w:r>
    </w:p>
    <w:p w14:paraId="701FE680" w14:textId="5675B7EE"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Pelo presente instrumento particular de contrato, o MUNICÍPIO DE SÃO MIGUEL DAS MISSÕES, pessoa jurídica de direito público, com sede administrativa à Rua 29 de Abril, n°165, CNPJ </w:t>
      </w:r>
      <w:r w:rsidRPr="001E2400">
        <w:rPr>
          <w:rFonts w:ascii="Times New Roman" w:hAnsi="Times New Roman"/>
        </w:rPr>
        <w:t>89.971.758/0001-80</w:t>
      </w:r>
      <w:r w:rsidRPr="001E2400">
        <w:rPr>
          <w:rFonts w:ascii="Times New Roman" w:hAnsi="Times New Roman" w:cs="Times New Roman"/>
        </w:rPr>
        <w:t xml:space="preserve">, representado pelo prefeito </w:t>
      </w:r>
      <w:r w:rsidR="00E334CE" w:rsidRPr="001E2400">
        <w:rPr>
          <w:rFonts w:ascii="Times New Roman" w:hAnsi="Times New Roman" w:cs="Times New Roman"/>
        </w:rPr>
        <w:t>LUIZ RODRIGO RIBAS</w:t>
      </w:r>
      <w:r w:rsidRPr="001E2400">
        <w:rPr>
          <w:rFonts w:ascii="Times New Roman" w:hAnsi="Times New Roman" w:cs="Times New Roman"/>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DISPOSIÇÕES PRELIMINARES</w:t>
      </w:r>
    </w:p>
    <w:p w14:paraId="6AF968FB" w14:textId="561949A0"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 Este contrato é vinculado ao Edital nº. </w:t>
      </w:r>
      <w:r w:rsidR="00081AEC" w:rsidRPr="001E2400">
        <w:rPr>
          <w:rFonts w:ascii="Times New Roman" w:hAnsi="Times New Roman" w:cs="Times New Roman"/>
        </w:rPr>
        <w:t>6</w:t>
      </w:r>
      <w:r w:rsidR="001E2400">
        <w:rPr>
          <w:rFonts w:ascii="Times New Roman" w:hAnsi="Times New Roman" w:cs="Times New Roman"/>
        </w:rPr>
        <w:t>2</w:t>
      </w:r>
      <w:r w:rsidR="000D4B82" w:rsidRPr="001E2400">
        <w:rPr>
          <w:rFonts w:ascii="Times New Roman" w:hAnsi="Times New Roman" w:cs="Times New Roman"/>
        </w:rPr>
        <w:t>/2026</w:t>
      </w:r>
      <w:r w:rsidRPr="001E2400">
        <w:rPr>
          <w:rFonts w:ascii="Times New Roman" w:hAnsi="Times New Roman" w:cs="Times New Roman"/>
        </w:rPr>
        <w:t xml:space="preserve"> e seus anexos, e à proposta da (s) vencedora (s) deste certame, adotando-se o regime da Lei Federal nº 14.133/2021;</w:t>
      </w:r>
    </w:p>
    <w:p w14:paraId="7D3D652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1E2400" w:rsidRDefault="007B54C3" w:rsidP="007B54C3">
      <w:pPr>
        <w:spacing w:after="0" w:line="240" w:lineRule="auto"/>
        <w:jc w:val="both"/>
        <w:rPr>
          <w:rFonts w:ascii="Times New Roman" w:hAnsi="Times New Roman" w:cs="Times New Roman"/>
        </w:rPr>
      </w:pPr>
    </w:p>
    <w:p w14:paraId="47ED010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DAS CLÁUSULAS GERAIS</w:t>
      </w:r>
    </w:p>
    <w:p w14:paraId="6A4C7DCB" w14:textId="60E5736D"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PRIMEIRA – O presente contrato tem por objeto o </w:t>
      </w:r>
      <w:r w:rsidR="001E2400" w:rsidRPr="001E2400">
        <w:rPr>
          <w:rFonts w:ascii="Times New Roman" w:hAnsi="Times New Roman" w:cs="Times New Roman"/>
          <w:bCs/>
        </w:rPr>
        <w:t>REGISTRO DE PREÇOS PARA AQUISIÇÃO DE MATERIAIS DE ILUMINAÇÃO PARA USO NAS DECORAÇÕES DO NATAL ARCANJO E PÁSCOA NAS MISSÕES</w:t>
      </w:r>
      <w:r w:rsidR="00081AEC" w:rsidRPr="001E2400">
        <w:rPr>
          <w:rFonts w:ascii="Times New Roman" w:hAnsi="Times New Roman" w:cs="Times New Roman"/>
        </w:rPr>
        <w:t xml:space="preserve"> </w:t>
      </w:r>
      <w:r w:rsidRPr="001E2400">
        <w:rPr>
          <w:rFonts w:ascii="Times New Roman" w:hAnsi="Times New Roman" w:cs="Times New Roman"/>
        </w:rPr>
        <w:t>conforme especificações constantes abaixo:</w:t>
      </w:r>
    </w:p>
    <w:p w14:paraId="194EA542" w14:textId="761C1A46"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p>
    <w:p w14:paraId="79268826" w14:textId="114AE164"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1E2400" w:rsidRDefault="0042206C" w:rsidP="007B54C3">
      <w:pPr>
        <w:spacing w:after="0" w:line="240" w:lineRule="auto"/>
        <w:jc w:val="both"/>
        <w:rPr>
          <w:rFonts w:ascii="Times New Roman" w:hAnsi="Times New Roman" w:cs="Times New Roman"/>
        </w:rPr>
      </w:pPr>
    </w:p>
    <w:p w14:paraId="56421C54" w14:textId="0502D411"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Nos pagamentos efetuados pela Administração, poderão ser efetuadas retenções relativas a tributos de competência municipal ou os que o mesmo está como responsável pela legislação vigente.</w:t>
      </w:r>
    </w:p>
    <w:p w14:paraId="7439D7B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Nenhum pagamento será efetuado à contratada enquanto pendente de liquidação qualquer obrigação que lhe for imposta, em virtude de penalidades ou inadimplemento.</w:t>
      </w:r>
    </w:p>
    <w:p w14:paraId="6A150D2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QUARTA - As despesas decorrentes da execução do presente contrato correrão a conta das dotações orçamentárias a serem estipuladas no orçamento do Município.</w:t>
      </w:r>
    </w:p>
    <w:p w14:paraId="60C2FD0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 xml:space="preserve">CLÁUSULA </w:t>
      </w:r>
      <w:r w:rsidR="00BE0362" w:rsidRPr="001E2400">
        <w:rPr>
          <w:rFonts w:ascii="Times New Roman" w:hAnsi="Times New Roman" w:cs="Times New Roman"/>
        </w:rPr>
        <w:t>SEXTA</w:t>
      </w:r>
      <w:r w:rsidRPr="001E2400">
        <w:rPr>
          <w:rFonts w:ascii="Times New Roman" w:hAnsi="Times New Roman" w:cs="Times New Roman"/>
        </w:rPr>
        <w:t xml:space="preserve"> - A legislação aplicável ao presente contrato e os casos omissos, serão regidos pela Lei Federal nº. 14.133/2021 e demais normas jurídicas atinentes à matéria.</w:t>
      </w:r>
    </w:p>
    <w:p w14:paraId="459FFD43" w14:textId="7112BDD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S</w:t>
      </w:r>
      <w:r w:rsidR="00BE0362" w:rsidRPr="001E2400">
        <w:rPr>
          <w:rFonts w:ascii="Times New Roman" w:hAnsi="Times New Roman" w:cs="Times New Roman"/>
        </w:rPr>
        <w:t>ÉTIMA</w:t>
      </w:r>
      <w:r w:rsidRPr="001E2400">
        <w:rPr>
          <w:rFonts w:ascii="Times New Roman" w:hAnsi="Times New Roman" w:cs="Times New Roman"/>
        </w:rPr>
        <w:t xml:space="preserve"> – Pela inexecução total ou parcial do contrato, o Município poderá, garantida a prévia defesa, aplicar à CONTRATADA as seguintes penalidades, conforme condutas previstas no Edital:</w:t>
      </w:r>
    </w:p>
    <w:p w14:paraId="25C3C5F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advertência;</w:t>
      </w:r>
    </w:p>
    <w:p w14:paraId="628F3B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multa de, no mínimo, 0,5% (cinco décimos por cento) e máximo de 30% (trinta por cento) do valor do objeto licitado ou contratado;</w:t>
      </w:r>
    </w:p>
    <w:p w14:paraId="2BF5E67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impedimento de licitar e contratar, no âmbito da Administração Pública direta e indireta do órgão licitante, pelo prazo máximo de 3 (três) anos.</w:t>
      </w:r>
    </w:p>
    <w:p w14:paraId="13981A0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§1º As sanções previstas nas alíneas “a”, “c” e “d” do item 13.1. do presente Edital poderão ser aplicadas cumulativamente com a prevista na alínea “b” do mesmo item.</w:t>
      </w:r>
    </w:p>
    <w:p w14:paraId="1B39999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277571C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NONA – A CONTRATADA se compromete, durante toda a execução do contrato, manter todas as condições exigidas para a habilitação na licitação.</w:t>
      </w:r>
    </w:p>
    <w:p w14:paraId="6B1486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descumprimento ou cumprimento irregular de normas editalícias ou de cláusulas contratuais, de especificações ou de prazos de entrega;</w:t>
      </w:r>
    </w:p>
    <w:p w14:paraId="27D3BC6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desatendimento das determinações regulares emitidas pela autoridade designada para acompanhar e fiscalizar sua execução ou por autoridade superior;</w:t>
      </w:r>
    </w:p>
    <w:p w14:paraId="00EFB9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alteração social ou modificação da finalidade ou da estrutura da empresa que restrinja sua capacidade de concluir o contrato;</w:t>
      </w:r>
    </w:p>
    <w:p w14:paraId="07AA383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decretação de falência ou de insolvência civil, dissolução da sociedade ou falecimento do contratado;</w:t>
      </w:r>
    </w:p>
    <w:p w14:paraId="283A40E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CLÁUSULA DÉCIMA SEGUNDA - As partes CONTRATANTES desde já elegem o Foro da Comarca de Santo Ângelo para dirimir quaisquer dúvidas oriundas do presente contrato.</w:t>
      </w:r>
    </w:p>
    <w:p w14:paraId="19CA551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1E2400" w:rsidRDefault="007B54C3" w:rsidP="007B54C3">
      <w:pPr>
        <w:spacing w:after="0" w:line="240" w:lineRule="auto"/>
        <w:jc w:val="both"/>
        <w:rPr>
          <w:rFonts w:ascii="Times New Roman" w:hAnsi="Times New Roman" w:cs="Times New Roman"/>
        </w:rPr>
      </w:pPr>
    </w:p>
    <w:p w14:paraId="7087F9DF" w14:textId="5C32AF11" w:rsidR="007B54C3" w:rsidRPr="001E2400" w:rsidRDefault="00E334CE" w:rsidP="007B54C3">
      <w:pPr>
        <w:spacing w:after="0" w:line="240" w:lineRule="auto"/>
        <w:jc w:val="both"/>
        <w:rPr>
          <w:rFonts w:ascii="Times New Roman" w:hAnsi="Times New Roman" w:cs="Times New Roman"/>
        </w:rPr>
      </w:pPr>
      <w:r w:rsidRPr="001E2400">
        <w:rPr>
          <w:rFonts w:ascii="Times New Roman" w:hAnsi="Times New Roman" w:cs="Times New Roman"/>
        </w:rPr>
        <w:t>São Miguel das Missões</w:t>
      </w:r>
      <w:r w:rsidR="007B54C3" w:rsidRPr="001E2400">
        <w:rPr>
          <w:rFonts w:ascii="Times New Roman" w:hAnsi="Times New Roman" w:cs="Times New Roman"/>
        </w:rPr>
        <w:t>, ......... de..................................de 202</w:t>
      </w:r>
      <w:r w:rsidR="001E2D1C" w:rsidRPr="001E2400">
        <w:rPr>
          <w:rFonts w:ascii="Times New Roman" w:hAnsi="Times New Roman" w:cs="Times New Roman"/>
        </w:rPr>
        <w:t>6</w:t>
      </w:r>
      <w:r w:rsidR="007B54C3" w:rsidRPr="001E2400">
        <w:rPr>
          <w:rFonts w:ascii="Times New Roman" w:hAnsi="Times New Roman" w:cs="Times New Roman"/>
        </w:rPr>
        <w:t>.</w:t>
      </w:r>
    </w:p>
    <w:p w14:paraId="2B89D953" w14:textId="77777777" w:rsidR="007B54C3" w:rsidRPr="001E2400" w:rsidRDefault="007B54C3" w:rsidP="007B54C3">
      <w:pPr>
        <w:spacing w:after="0" w:line="240" w:lineRule="auto"/>
        <w:jc w:val="both"/>
        <w:rPr>
          <w:rFonts w:ascii="Times New Roman" w:hAnsi="Times New Roman" w:cs="Times New Roman"/>
        </w:rPr>
      </w:pPr>
    </w:p>
    <w:p w14:paraId="0DCB9D6B" w14:textId="77777777" w:rsidR="007B54C3" w:rsidRPr="001E2400" w:rsidRDefault="007B54C3" w:rsidP="007B54C3">
      <w:pPr>
        <w:spacing w:after="0" w:line="240" w:lineRule="auto"/>
        <w:jc w:val="both"/>
        <w:rPr>
          <w:rFonts w:ascii="Times New Roman" w:hAnsi="Times New Roman" w:cs="Times New Roman"/>
        </w:rPr>
      </w:pPr>
    </w:p>
    <w:p w14:paraId="5762BE74" w14:textId="5F789BE9" w:rsidR="007B54C3" w:rsidRPr="001E2400" w:rsidRDefault="0042206C" w:rsidP="0042206C">
      <w:pPr>
        <w:spacing w:after="0" w:line="240" w:lineRule="auto"/>
        <w:jc w:val="center"/>
        <w:rPr>
          <w:rFonts w:ascii="Times New Roman" w:hAnsi="Times New Roman" w:cs="Times New Roman"/>
        </w:rPr>
      </w:pPr>
      <w:r w:rsidRPr="001E2400">
        <w:rPr>
          <w:rFonts w:ascii="Times New Roman" w:hAnsi="Times New Roman" w:cs="Times New Roman"/>
        </w:rPr>
        <w:t xml:space="preserve">                                    </w:t>
      </w:r>
      <w:r w:rsidR="007B54C3" w:rsidRPr="001E2400">
        <w:rPr>
          <w:rFonts w:ascii="Times New Roman" w:hAnsi="Times New Roman" w:cs="Times New Roman"/>
        </w:rPr>
        <w:t>_________________________</w:t>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t xml:space="preserve"> </w:t>
      </w:r>
      <w:r w:rsidR="007B54C3" w:rsidRPr="001E2400">
        <w:rPr>
          <w:rFonts w:ascii="Times New Roman" w:hAnsi="Times New Roman" w:cs="Times New Roman"/>
        </w:rPr>
        <w:tab/>
        <w:t>____________________________</w:t>
      </w:r>
    </w:p>
    <w:p w14:paraId="6852F506" w14:textId="5899CF02"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CONTRATANTE                                                                                                     CONTRATAD</w:t>
      </w:r>
      <w:r w:rsidR="00BE0362" w:rsidRPr="001E2400">
        <w:rPr>
          <w:rFonts w:ascii="Times New Roman" w:hAnsi="Times New Roman" w:cs="Times New Roman"/>
        </w:rPr>
        <w:t>O</w:t>
      </w:r>
    </w:p>
    <w:p w14:paraId="518EC6B6" w14:textId="77777777" w:rsidR="007B54C3" w:rsidRPr="001E2400" w:rsidRDefault="007B54C3" w:rsidP="007B54C3">
      <w:pPr>
        <w:spacing w:after="0" w:line="240" w:lineRule="auto"/>
        <w:jc w:val="center"/>
        <w:rPr>
          <w:rFonts w:ascii="Times New Roman" w:hAnsi="Times New Roman" w:cs="Times New Roman"/>
        </w:rPr>
      </w:pPr>
    </w:p>
    <w:p w14:paraId="6D6A24A8" w14:textId="77777777" w:rsidR="007B54C3" w:rsidRPr="001E2400" w:rsidRDefault="007B54C3" w:rsidP="007B54C3">
      <w:pPr>
        <w:spacing w:after="0" w:line="240" w:lineRule="auto"/>
        <w:jc w:val="center"/>
        <w:rPr>
          <w:rFonts w:ascii="Times New Roman" w:hAnsi="Times New Roman" w:cs="Times New Roman"/>
        </w:rPr>
      </w:pPr>
    </w:p>
    <w:p w14:paraId="1C0D3A7E" w14:textId="77777777" w:rsidR="007B54C3" w:rsidRPr="001E2400" w:rsidRDefault="007B54C3" w:rsidP="007B54C3">
      <w:pPr>
        <w:spacing w:after="0" w:line="240" w:lineRule="auto"/>
        <w:jc w:val="center"/>
        <w:rPr>
          <w:rFonts w:ascii="Times New Roman" w:hAnsi="Times New Roman" w:cs="Times New Roman"/>
        </w:rPr>
      </w:pPr>
    </w:p>
    <w:p w14:paraId="4289B82F" w14:textId="7F1A7194"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Nos termos do artigo 53, § 1, incisos I e II da Lei n° 14.133/2021, a presente minuta de contrato foi examinada e aprovada pela Assessoria Jurídica da Prefeitura Municipal de </w:t>
      </w:r>
      <w:r w:rsidR="00D2093C" w:rsidRPr="001E2400">
        <w:rPr>
          <w:rFonts w:ascii="Times New Roman" w:hAnsi="Times New Roman" w:cs="Times New Roman"/>
        </w:rPr>
        <w:t>São Miguel das Missões</w:t>
      </w:r>
      <w:r w:rsidRPr="001E2400">
        <w:rPr>
          <w:rFonts w:ascii="Times New Roman" w:hAnsi="Times New Roman" w:cs="Times New Roman"/>
        </w:rPr>
        <w:t xml:space="preserve"> – RS, por atender aos requisitos legais. </w:t>
      </w:r>
    </w:p>
    <w:sectPr w:rsidR="007B54C3" w:rsidRPr="001E2400" w:rsidSect="00B81A55">
      <w:headerReference w:type="even" r:id="rId21"/>
      <w:headerReference w:type="default" r:id="rId22"/>
      <w:footerReference w:type="default" r:id="rId23"/>
      <w:headerReference w:type="firs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21F4" w14:textId="312EC7FD" w:rsidR="001E2400" w:rsidRDefault="009922AA" w:rsidP="001E2400">
    <w:pPr>
      <w:pStyle w:val="Rodap"/>
      <w:pBdr>
        <w:top w:val="thinThickSmallGap" w:sz="24" w:space="0" w:color="823B0B" w:themeColor="accent2" w:themeShade="7F"/>
      </w:pBdr>
      <w:jc w:val="center"/>
      <w:rPr>
        <w:sz w:val="20"/>
        <w:szCs w:val="20"/>
      </w:rPr>
    </w:pPr>
    <w:r>
      <w:rPr>
        <w:sz w:val="20"/>
        <w:szCs w:val="20"/>
      </w:rPr>
      <w:t>Rua 29 de Abril, 165 – Fone</w:t>
    </w:r>
    <w:r w:rsidR="001E2400">
      <w:rPr>
        <w:sz w:val="20"/>
        <w:szCs w:val="20"/>
      </w:rPr>
      <w:t>: (55) 2299-0012/</w:t>
    </w:r>
    <w:r>
      <w:rPr>
        <w:sz w:val="20"/>
        <w:szCs w:val="20"/>
      </w:rPr>
      <w:t>Whats: (55) 3381-2401 – CEP 98.865-000</w:t>
    </w:r>
  </w:p>
  <w:p w14:paraId="6D0F8FFD" w14:textId="08048A00" w:rsidR="00DC4A3B" w:rsidRPr="001E2400" w:rsidRDefault="009922AA" w:rsidP="001E2400">
    <w:pPr>
      <w:pStyle w:val="Rodap"/>
      <w:pBdr>
        <w:top w:val="thinThickSmallGap" w:sz="24" w:space="0" w:color="823B0B" w:themeColor="accent2" w:themeShade="7F"/>
      </w:pBdr>
      <w:jc w:val="center"/>
      <w:rPr>
        <w:sz w:val="20"/>
        <w:szCs w:val="20"/>
      </w:rPr>
    </w:pPr>
    <w:r>
      <w:rPr>
        <w:sz w:val="20"/>
        <w:szCs w:val="20"/>
      </w:rPr>
      <w:t xml:space="preserve">Site: </w:t>
    </w:r>
    <w:hyperlink r:id="rId1" w:history="1">
      <w:r>
        <w:rPr>
          <w:rStyle w:val="Hyperlink"/>
          <w:sz w:val="20"/>
        </w:rPr>
        <w:t>www.saomiguel.rs.gov.br</w:t>
      </w:r>
    </w:hyperlink>
    <w:r w:rsidR="001E2400">
      <w:rPr>
        <w:sz w:val="20"/>
        <w:szCs w:val="20"/>
      </w:rPr>
      <w:t xml:space="preserve"> </w:t>
    </w:r>
    <w:r>
      <w:rPr>
        <w:sz w:val="20"/>
        <w:szCs w:val="20"/>
      </w:rPr>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1E240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1E2400"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1E240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520F9"/>
    <w:rsid w:val="00072A98"/>
    <w:rsid w:val="00081AEC"/>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D7D3B"/>
    <w:rsid w:val="001E20CD"/>
    <w:rsid w:val="001E2400"/>
    <w:rsid w:val="001E2D1C"/>
    <w:rsid w:val="001E4451"/>
    <w:rsid w:val="001E4FE2"/>
    <w:rsid w:val="001E6B01"/>
    <w:rsid w:val="001E6F45"/>
    <w:rsid w:val="001E7E16"/>
    <w:rsid w:val="001F4C0B"/>
    <w:rsid w:val="00216EFB"/>
    <w:rsid w:val="0025727D"/>
    <w:rsid w:val="00271E1C"/>
    <w:rsid w:val="002747CC"/>
    <w:rsid w:val="00295465"/>
    <w:rsid w:val="00295A6A"/>
    <w:rsid w:val="002A7A81"/>
    <w:rsid w:val="002B17EC"/>
    <w:rsid w:val="002C1731"/>
    <w:rsid w:val="002C3A40"/>
    <w:rsid w:val="002C6D30"/>
    <w:rsid w:val="0030680F"/>
    <w:rsid w:val="003109BA"/>
    <w:rsid w:val="00316E0E"/>
    <w:rsid w:val="00334813"/>
    <w:rsid w:val="00350960"/>
    <w:rsid w:val="00377CEE"/>
    <w:rsid w:val="003825FD"/>
    <w:rsid w:val="003A1462"/>
    <w:rsid w:val="003A491D"/>
    <w:rsid w:val="003D27F1"/>
    <w:rsid w:val="00421454"/>
    <w:rsid w:val="0042206C"/>
    <w:rsid w:val="00423CDF"/>
    <w:rsid w:val="00426CD3"/>
    <w:rsid w:val="00434715"/>
    <w:rsid w:val="00445AB9"/>
    <w:rsid w:val="004702FA"/>
    <w:rsid w:val="00491C92"/>
    <w:rsid w:val="004A7B43"/>
    <w:rsid w:val="004B2A44"/>
    <w:rsid w:val="004C0A3B"/>
    <w:rsid w:val="004D096F"/>
    <w:rsid w:val="005061DF"/>
    <w:rsid w:val="00517C68"/>
    <w:rsid w:val="00562354"/>
    <w:rsid w:val="00564056"/>
    <w:rsid w:val="00566E30"/>
    <w:rsid w:val="0057315F"/>
    <w:rsid w:val="005743CB"/>
    <w:rsid w:val="005773CD"/>
    <w:rsid w:val="005B7EFE"/>
    <w:rsid w:val="005E489B"/>
    <w:rsid w:val="005F7DA2"/>
    <w:rsid w:val="00620641"/>
    <w:rsid w:val="00642ACE"/>
    <w:rsid w:val="006539AD"/>
    <w:rsid w:val="006971EF"/>
    <w:rsid w:val="006A090F"/>
    <w:rsid w:val="006A3716"/>
    <w:rsid w:val="006A3CFE"/>
    <w:rsid w:val="006C2059"/>
    <w:rsid w:val="006D0CF0"/>
    <w:rsid w:val="006D24F8"/>
    <w:rsid w:val="006E76C7"/>
    <w:rsid w:val="0070647A"/>
    <w:rsid w:val="007217F5"/>
    <w:rsid w:val="00735062"/>
    <w:rsid w:val="0074382B"/>
    <w:rsid w:val="007460CF"/>
    <w:rsid w:val="0075460A"/>
    <w:rsid w:val="00776026"/>
    <w:rsid w:val="007962E4"/>
    <w:rsid w:val="007A12A0"/>
    <w:rsid w:val="007B1C81"/>
    <w:rsid w:val="007B54C3"/>
    <w:rsid w:val="007C7DA2"/>
    <w:rsid w:val="007E1CF6"/>
    <w:rsid w:val="007E73A6"/>
    <w:rsid w:val="007E7490"/>
    <w:rsid w:val="00803D25"/>
    <w:rsid w:val="0081066C"/>
    <w:rsid w:val="008425A2"/>
    <w:rsid w:val="00865B4B"/>
    <w:rsid w:val="0086602A"/>
    <w:rsid w:val="00867764"/>
    <w:rsid w:val="008A3275"/>
    <w:rsid w:val="008B16EC"/>
    <w:rsid w:val="008B7191"/>
    <w:rsid w:val="008C28D5"/>
    <w:rsid w:val="008C4E20"/>
    <w:rsid w:val="008E3A1B"/>
    <w:rsid w:val="008F2C0C"/>
    <w:rsid w:val="008F4E4E"/>
    <w:rsid w:val="008F6E9F"/>
    <w:rsid w:val="00914FD9"/>
    <w:rsid w:val="0094068E"/>
    <w:rsid w:val="00963E5D"/>
    <w:rsid w:val="00972DC1"/>
    <w:rsid w:val="009922AA"/>
    <w:rsid w:val="009C0DCF"/>
    <w:rsid w:val="00A23DB4"/>
    <w:rsid w:val="00A35640"/>
    <w:rsid w:val="00A81721"/>
    <w:rsid w:val="00A83872"/>
    <w:rsid w:val="00AB2500"/>
    <w:rsid w:val="00AF70EB"/>
    <w:rsid w:val="00B04F77"/>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46D6"/>
    <w:rsid w:val="00C62C0B"/>
    <w:rsid w:val="00C63D1E"/>
    <w:rsid w:val="00C777CE"/>
    <w:rsid w:val="00C80174"/>
    <w:rsid w:val="00C9280D"/>
    <w:rsid w:val="00C97C1C"/>
    <w:rsid w:val="00CB1040"/>
    <w:rsid w:val="00CF199E"/>
    <w:rsid w:val="00D2093C"/>
    <w:rsid w:val="00D42CB7"/>
    <w:rsid w:val="00D47940"/>
    <w:rsid w:val="00D73C0B"/>
    <w:rsid w:val="00D846EE"/>
    <w:rsid w:val="00DB055C"/>
    <w:rsid w:val="00DB5A4A"/>
    <w:rsid w:val="00DC4A3B"/>
    <w:rsid w:val="00DD0385"/>
    <w:rsid w:val="00DF15E0"/>
    <w:rsid w:val="00DF20A6"/>
    <w:rsid w:val="00E2585A"/>
    <w:rsid w:val="00E334CE"/>
    <w:rsid w:val="00E4694B"/>
    <w:rsid w:val="00E90FD1"/>
    <w:rsid w:val="00EA74BB"/>
    <w:rsid w:val="00ED5209"/>
    <w:rsid w:val="00ED5AC3"/>
    <w:rsid w:val="00ED60A8"/>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mailto:licitacao@saomiguel.rs.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www.saomiguel.rs.gov.br/site%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hyperlink" Target="http://www.pregaoonlinebanrisul.com.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8207</Words>
  <Characters>44320</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2025-06-13T13:04:00Z</cp:lastPrinted>
  <dcterms:created xsi:type="dcterms:W3CDTF">2026-07-02T13:29:00Z</dcterms:created>
  <dcterms:modified xsi:type="dcterms:W3CDTF">2026-07-02T13:39:00Z</dcterms:modified>
</cp:coreProperties>
</file>