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495A679F"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3B2543">
        <w:rPr>
          <w:rFonts w:ascii="Times New Roman" w:hAnsi="Times New Roman" w:cs="Times New Roman"/>
          <w:sz w:val="24"/>
          <w:szCs w:val="24"/>
        </w:rPr>
        <w:t>03/2026</w:t>
      </w:r>
    </w:p>
    <w:p w14:paraId="70EAFD57" w14:textId="7505576D"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PROCESSO Nº</w:t>
      </w:r>
      <w:r w:rsidR="003B2543">
        <w:rPr>
          <w:rFonts w:ascii="Times New Roman" w:hAnsi="Times New Roman" w:cs="Times New Roman"/>
          <w:sz w:val="24"/>
          <w:szCs w:val="24"/>
        </w:rPr>
        <w:t xml:space="preserve"> 14/2026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58688A37"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3B2543">
              <w:rPr>
                <w:rFonts w:ascii="Times New Roman" w:hAnsi="Times New Roman" w:cs="Times New Roman"/>
                <w:sz w:val="24"/>
                <w:szCs w:val="24"/>
              </w:rPr>
              <w:t>NOBREAK PARA SUBSTITUIÇÃO NOS PONTO</w:t>
            </w:r>
            <w:r w:rsidR="00D53281">
              <w:rPr>
                <w:rFonts w:ascii="Times New Roman" w:hAnsi="Times New Roman" w:cs="Times New Roman"/>
                <w:sz w:val="24"/>
                <w:szCs w:val="24"/>
              </w:rPr>
              <w:t>S</w:t>
            </w:r>
            <w:r w:rsidR="003B2543">
              <w:rPr>
                <w:rFonts w:ascii="Times New Roman" w:hAnsi="Times New Roman" w:cs="Times New Roman"/>
                <w:sz w:val="24"/>
                <w:szCs w:val="24"/>
              </w:rPr>
              <w:t xml:space="preserve"> D</w:t>
            </w:r>
            <w:r w:rsidR="00D53281">
              <w:rPr>
                <w:rFonts w:ascii="Times New Roman" w:hAnsi="Times New Roman" w:cs="Times New Roman"/>
                <w:sz w:val="24"/>
                <w:szCs w:val="24"/>
              </w:rPr>
              <w:t>A</w:t>
            </w:r>
            <w:r w:rsidR="003B2543">
              <w:rPr>
                <w:rFonts w:ascii="Times New Roman" w:hAnsi="Times New Roman" w:cs="Times New Roman"/>
                <w:sz w:val="24"/>
                <w:szCs w:val="24"/>
              </w:rPr>
              <w:t xml:space="preserve"> REDE DA CIDADE DIGITAL</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0AAB2254"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D53281">
              <w:rPr>
                <w:rFonts w:ascii="Times New Roman" w:hAnsi="Times New Roman" w:cs="Times New Roman"/>
                <w:b/>
                <w:sz w:val="24"/>
                <w:szCs w:val="24"/>
              </w:rPr>
              <w:t>18</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D53281">
              <w:rPr>
                <w:rFonts w:ascii="Times New Roman" w:hAnsi="Times New Roman" w:cs="Times New Roman"/>
                <w:b/>
                <w:sz w:val="24"/>
                <w:szCs w:val="24"/>
              </w:rPr>
              <w:t>fevereiro</w:t>
            </w:r>
            <w:r w:rsidR="00620ACC">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0CB5D9BC"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D53281">
              <w:rPr>
                <w:rFonts w:ascii="Times New Roman" w:hAnsi="Times New Roman" w:cs="Times New Roman"/>
                <w:b/>
                <w:spacing w:val="15"/>
                <w:sz w:val="24"/>
                <w:szCs w:val="24"/>
              </w:rPr>
              <w:t>18</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D53281">
              <w:rPr>
                <w:rFonts w:ascii="Times New Roman" w:hAnsi="Times New Roman" w:cs="Times New Roman"/>
                <w:b/>
                <w:sz w:val="24"/>
                <w:szCs w:val="24"/>
              </w:rPr>
              <w:t>fevereiro</w:t>
            </w:r>
            <w:r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009AF85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D53281">
        <w:rPr>
          <w:rFonts w:ascii="Times New Roman" w:hAnsi="Times New Roman" w:cs="Times New Roman"/>
          <w:b/>
          <w:spacing w:val="15"/>
          <w:sz w:val="24"/>
          <w:szCs w:val="24"/>
        </w:rPr>
        <w:t>18</w:t>
      </w:r>
      <w:r w:rsidR="00D53281" w:rsidRPr="00676760">
        <w:rPr>
          <w:rFonts w:ascii="Times New Roman" w:hAnsi="Times New Roman" w:cs="Times New Roman"/>
          <w:b/>
          <w:spacing w:val="15"/>
          <w:sz w:val="24"/>
          <w:szCs w:val="24"/>
        </w:rPr>
        <w:t xml:space="preserve"> </w:t>
      </w:r>
      <w:r w:rsidR="00D53281" w:rsidRPr="00676760">
        <w:rPr>
          <w:rFonts w:ascii="Times New Roman" w:hAnsi="Times New Roman" w:cs="Times New Roman"/>
          <w:b/>
          <w:sz w:val="24"/>
          <w:szCs w:val="24"/>
        </w:rPr>
        <w:t xml:space="preserve">de </w:t>
      </w:r>
      <w:r w:rsidR="00D53281">
        <w:rPr>
          <w:rFonts w:ascii="Times New Roman" w:hAnsi="Times New Roman" w:cs="Times New Roman"/>
          <w:b/>
          <w:sz w:val="24"/>
          <w:szCs w:val="24"/>
        </w:rPr>
        <w:t>fevereiro</w:t>
      </w:r>
      <w:r w:rsidR="00D53281" w:rsidRPr="00676760">
        <w:rPr>
          <w:rFonts w:ascii="Times New Roman" w:hAnsi="Times New Roman" w:cs="Times New Roman"/>
          <w:b/>
          <w:spacing w:val="15"/>
          <w:sz w:val="24"/>
          <w:szCs w:val="24"/>
        </w:rPr>
        <w:t xml:space="preserve"> </w:t>
      </w:r>
      <w:r w:rsidR="00D53281" w:rsidRPr="00676760">
        <w:rPr>
          <w:rFonts w:ascii="Times New Roman" w:hAnsi="Times New Roman" w:cs="Times New Roman"/>
          <w:b/>
          <w:sz w:val="24"/>
          <w:szCs w:val="24"/>
        </w:rPr>
        <w:t xml:space="preserve">de  </w:t>
      </w:r>
      <w:r w:rsidR="00D53281" w:rsidRPr="00676760">
        <w:rPr>
          <w:rFonts w:ascii="Times New Roman" w:hAnsi="Times New Roman" w:cs="Times New Roman"/>
          <w:b/>
          <w:spacing w:val="16"/>
          <w:sz w:val="24"/>
          <w:szCs w:val="24"/>
        </w:rPr>
        <w:t xml:space="preserve"> </w:t>
      </w:r>
      <w:r w:rsidR="00D53281"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50B4CE5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B041E7" w:rsidRPr="00676760">
        <w:rPr>
          <w:rFonts w:ascii="Times New Roman" w:hAnsi="Times New Roman" w:cs="Times New Roman"/>
          <w:sz w:val="24"/>
          <w:szCs w:val="24"/>
        </w:rPr>
        <w:t xml:space="preserve">AQUISIÇÃO </w:t>
      </w:r>
      <w:r w:rsidR="00B041E7">
        <w:rPr>
          <w:rFonts w:ascii="Times New Roman" w:hAnsi="Times New Roman" w:cs="Times New Roman"/>
          <w:sz w:val="24"/>
          <w:szCs w:val="24"/>
        </w:rPr>
        <w:t>DE NOBREAK PARA SUBSTITUIÇÃO NOS PONTOS DA REDE DA CIDADE DIGITAL</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79FE93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r>
      <w:r w:rsidRPr="00DC2847">
        <w:rPr>
          <w:rFonts w:ascii="Times New Roman" w:hAnsi="Times New Roman" w:cs="Times New Roman"/>
          <w:b/>
          <w:bCs/>
          <w:sz w:val="24"/>
          <w:szCs w:val="24"/>
        </w:rPr>
        <w:t>A Proposta de Preços deverá ser apresentada, exclusivamente, mediante o cadastramento no sistema “PREGÃO-ELETRÔNICO”, até às 8</w:t>
      </w:r>
      <w:r w:rsidR="00B661F7" w:rsidRPr="00DC2847">
        <w:rPr>
          <w:rFonts w:ascii="Times New Roman" w:hAnsi="Times New Roman" w:cs="Times New Roman"/>
          <w:b/>
          <w:bCs/>
          <w:sz w:val="24"/>
          <w:szCs w:val="24"/>
        </w:rPr>
        <w:t>:55</w:t>
      </w:r>
      <w:r w:rsidRPr="00DC2847">
        <w:rPr>
          <w:rFonts w:ascii="Times New Roman" w:hAnsi="Times New Roman" w:cs="Times New Roman"/>
          <w:b/>
          <w:bCs/>
          <w:sz w:val="24"/>
          <w:szCs w:val="24"/>
        </w:rPr>
        <w:t xml:space="preserve"> horas do dia </w:t>
      </w:r>
      <w:r w:rsidR="00266E27" w:rsidRPr="00DC2847">
        <w:rPr>
          <w:rFonts w:ascii="Times New Roman" w:hAnsi="Times New Roman" w:cs="Times New Roman"/>
          <w:b/>
          <w:bCs/>
          <w:sz w:val="24"/>
          <w:szCs w:val="24"/>
        </w:rPr>
        <w:t>1</w:t>
      </w:r>
      <w:r w:rsidR="00381EBE" w:rsidRPr="00DC2847">
        <w:rPr>
          <w:rFonts w:ascii="Times New Roman" w:hAnsi="Times New Roman" w:cs="Times New Roman"/>
          <w:b/>
          <w:bCs/>
          <w:sz w:val="24"/>
          <w:szCs w:val="24"/>
        </w:rPr>
        <w:t>8</w:t>
      </w:r>
      <w:r w:rsidR="00266E27" w:rsidRPr="00DC2847">
        <w:rPr>
          <w:rFonts w:ascii="Times New Roman" w:hAnsi="Times New Roman" w:cs="Times New Roman"/>
          <w:b/>
          <w:bCs/>
          <w:sz w:val="24"/>
          <w:szCs w:val="24"/>
        </w:rPr>
        <w:t>/</w:t>
      </w:r>
      <w:r w:rsidR="00DC2847" w:rsidRPr="00DC2847">
        <w:rPr>
          <w:rFonts w:ascii="Times New Roman" w:hAnsi="Times New Roman" w:cs="Times New Roman"/>
          <w:b/>
          <w:bCs/>
          <w:sz w:val="24"/>
          <w:szCs w:val="24"/>
        </w:rPr>
        <w:t>02/2026</w:t>
      </w:r>
      <w:r w:rsidRPr="00DC2847">
        <w:rPr>
          <w:rFonts w:ascii="Times New Roman" w:hAnsi="Times New Roman" w:cs="Times New Roman"/>
          <w:b/>
          <w:bCs/>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82B10D5" w:rsidR="00CA3BFF" w:rsidRPr="00676760" w:rsidRDefault="00CA3BFF" w:rsidP="00CA3BF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 As empesas devem se atentar a todas as exigências do termo de referência</w:t>
      </w:r>
      <w:r w:rsidR="009F1D09">
        <w:rPr>
          <w:rFonts w:ascii="Times New Roman" w:hAnsi="Times New Roman" w:cs="Times New Roman"/>
          <w:b/>
          <w:bCs/>
          <w:sz w:val="24"/>
          <w:szCs w:val="24"/>
        </w:rPr>
        <w:t>, e comprova-las</w:t>
      </w:r>
      <w:r w:rsidR="00DC2847">
        <w:rPr>
          <w:rFonts w:ascii="Times New Roman" w:hAnsi="Times New Roman" w:cs="Times New Roman"/>
          <w:b/>
          <w:bCs/>
          <w:sz w:val="24"/>
          <w:szCs w:val="24"/>
        </w:rPr>
        <w:t>, o catalogo será analisado pelo setor competente, e não estando de acordo será desclassificado.</w:t>
      </w:r>
      <w:r>
        <w:rPr>
          <w:rFonts w:ascii="Times New Roman" w:hAnsi="Times New Roman" w:cs="Times New Roman"/>
          <w:b/>
          <w:bCs/>
          <w:sz w:val="24"/>
          <w:szCs w:val="24"/>
        </w:rPr>
        <w:t xml:space="preserve"> </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2D8D89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DC2847" w:rsidRPr="00DC2847">
        <w:rPr>
          <w:rFonts w:ascii="Times New Roman" w:hAnsi="Times New Roman" w:cs="Times New Roman"/>
          <w:b/>
          <w:bCs/>
          <w:sz w:val="24"/>
          <w:szCs w:val="24"/>
        </w:rPr>
        <w:t>Documento de identificação</w:t>
      </w:r>
      <w:r w:rsidRPr="00DC2847">
        <w:rPr>
          <w:rFonts w:ascii="Times New Roman" w:hAnsi="Times New Roman" w:cs="Times New Roman"/>
          <w:b/>
          <w:bCs/>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DC2847">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lastRenderedPageBreak/>
        <w:t>8.1.2.</w:t>
      </w:r>
      <w:r w:rsidRPr="00676760">
        <w:rPr>
          <w:rFonts w:ascii="Times New Roman" w:hAnsi="Times New Roman" w:cs="Times New Roman"/>
          <w:b/>
          <w:bCs/>
          <w:sz w:val="24"/>
          <w:szCs w:val="24"/>
          <w:u w:val="single"/>
        </w:rPr>
        <w:tab/>
        <w:t>RELATIVOS À REGULARIDADE FISCAL E TRABALHISTA</w:t>
      </w:r>
    </w:p>
    <w:p w14:paraId="5BFBC99B" w14:textId="29DF432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Nacional da Pessoa Jurídica (</w:t>
      </w:r>
      <w:r w:rsidRPr="00DC284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DC284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DC284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DC284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DC284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DC2847">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DC284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676760">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Default="00A83872" w:rsidP="00FB0B1F">
      <w:pPr>
        <w:spacing w:after="0" w:line="240" w:lineRule="auto"/>
        <w:jc w:val="both"/>
        <w:rPr>
          <w:rFonts w:ascii="Times New Roman" w:hAnsi="Times New Roman" w:cs="Times New Roman"/>
          <w:sz w:val="24"/>
          <w:szCs w:val="24"/>
        </w:rPr>
      </w:pPr>
    </w:p>
    <w:p w14:paraId="68EC2035" w14:textId="77777777" w:rsidR="00DC2847" w:rsidRDefault="00DC2847" w:rsidP="00FB0B1F">
      <w:pPr>
        <w:spacing w:after="0" w:line="240" w:lineRule="auto"/>
        <w:jc w:val="both"/>
        <w:rPr>
          <w:rFonts w:ascii="Times New Roman" w:hAnsi="Times New Roman" w:cs="Times New Roman"/>
          <w:sz w:val="24"/>
          <w:szCs w:val="24"/>
        </w:rPr>
      </w:pPr>
    </w:p>
    <w:p w14:paraId="208B1DF0" w14:textId="77777777" w:rsidR="00DC2847" w:rsidRDefault="00DC2847" w:rsidP="00FB0B1F">
      <w:pPr>
        <w:spacing w:after="0" w:line="240" w:lineRule="auto"/>
        <w:jc w:val="both"/>
        <w:rPr>
          <w:rFonts w:ascii="Times New Roman" w:hAnsi="Times New Roman" w:cs="Times New Roman"/>
          <w:sz w:val="24"/>
          <w:szCs w:val="24"/>
        </w:rPr>
      </w:pPr>
    </w:p>
    <w:p w14:paraId="3D64548A" w14:textId="77777777" w:rsidR="00DC2847" w:rsidRPr="00676760" w:rsidRDefault="00DC2847"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w:t>
      </w:r>
      <w:r w:rsidRPr="00676760">
        <w:rPr>
          <w:rFonts w:ascii="Times New Roman" w:hAnsi="Times New Roman" w:cs="Times New Roman"/>
          <w:sz w:val="24"/>
          <w:szCs w:val="24"/>
        </w:rPr>
        <w:lastRenderedPageBreak/>
        <w:t>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DC284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DC2847">
        <w:rPr>
          <w:rFonts w:ascii="Times New Roman" w:hAnsi="Times New Roman"/>
          <w:b/>
          <w:bCs/>
          <w:sz w:val="24"/>
          <w:szCs w:val="24"/>
        </w:rPr>
        <w:t xml:space="preserve">A empresa que for vencedora </w:t>
      </w:r>
      <w:r w:rsidR="00757D87" w:rsidRPr="00DC2847">
        <w:rPr>
          <w:rFonts w:ascii="Times New Roman" w:hAnsi="Times New Roman"/>
          <w:b/>
          <w:bCs/>
          <w:sz w:val="24"/>
          <w:szCs w:val="24"/>
        </w:rPr>
        <w:t xml:space="preserve">deverá entregar </w:t>
      </w:r>
      <w:r w:rsidR="005E2814" w:rsidRPr="00DC2847">
        <w:rPr>
          <w:rFonts w:ascii="Times New Roman" w:hAnsi="Times New Roman"/>
          <w:b/>
          <w:bCs/>
          <w:sz w:val="24"/>
          <w:szCs w:val="24"/>
        </w:rPr>
        <w:t>o objeto</w:t>
      </w:r>
      <w:r w:rsidR="00757D87" w:rsidRPr="00DC2847">
        <w:rPr>
          <w:rFonts w:ascii="Times New Roman" w:hAnsi="Times New Roman"/>
          <w:b/>
          <w:bCs/>
          <w:sz w:val="24"/>
          <w:szCs w:val="24"/>
        </w:rPr>
        <w:t xml:space="preserve"> em até </w:t>
      </w:r>
      <w:r w:rsidR="00266E27" w:rsidRPr="00DC2847">
        <w:rPr>
          <w:rFonts w:ascii="Times New Roman" w:hAnsi="Times New Roman"/>
          <w:b/>
          <w:bCs/>
          <w:sz w:val="24"/>
          <w:szCs w:val="24"/>
        </w:rPr>
        <w:t>15</w:t>
      </w:r>
      <w:r w:rsidR="00757D87" w:rsidRPr="00DC2847">
        <w:rPr>
          <w:rFonts w:ascii="Times New Roman" w:hAnsi="Times New Roman"/>
          <w:b/>
          <w:bCs/>
          <w:sz w:val="24"/>
          <w:szCs w:val="24"/>
        </w:rPr>
        <w:t xml:space="preserve"> (</w:t>
      </w:r>
      <w:r w:rsidR="00266E27" w:rsidRPr="00DC2847">
        <w:rPr>
          <w:rFonts w:ascii="Times New Roman" w:hAnsi="Times New Roman"/>
          <w:b/>
          <w:bCs/>
          <w:sz w:val="24"/>
          <w:szCs w:val="24"/>
        </w:rPr>
        <w:t>quinze</w:t>
      </w:r>
      <w:r w:rsidR="00757D87" w:rsidRPr="00DC2847">
        <w:rPr>
          <w:rFonts w:ascii="Times New Roman" w:hAnsi="Times New Roman"/>
          <w:b/>
          <w:bCs/>
          <w:sz w:val="24"/>
          <w:szCs w:val="24"/>
        </w:rPr>
        <w:t xml:space="preserve">) dias após o envio do contrato no e-mail que a empresa informar na proposta, a entrega deve ser realizada </w:t>
      </w:r>
      <w:r w:rsidR="005E2814" w:rsidRPr="00DC2847">
        <w:rPr>
          <w:rFonts w:ascii="Times New Roman" w:hAnsi="Times New Roman"/>
          <w:b/>
          <w:bCs/>
          <w:sz w:val="24"/>
          <w:szCs w:val="24"/>
        </w:rPr>
        <w:t xml:space="preserve">no </w:t>
      </w:r>
      <w:r w:rsidR="005B6528" w:rsidRPr="00DC2847">
        <w:rPr>
          <w:rFonts w:ascii="Times New Roman" w:hAnsi="Times New Roman"/>
          <w:b/>
          <w:bCs/>
          <w:sz w:val="24"/>
          <w:szCs w:val="24"/>
        </w:rPr>
        <w:t>setor de almoxarifado</w:t>
      </w:r>
      <w:r w:rsidR="00757D87" w:rsidRPr="00DC2847">
        <w:rPr>
          <w:rFonts w:ascii="Times New Roman" w:hAnsi="Times New Roman"/>
          <w:b/>
          <w:bCs/>
          <w:sz w:val="24"/>
          <w:szCs w:val="24"/>
        </w:rPr>
        <w:t xml:space="preserve">, localizada na Rua </w:t>
      </w:r>
      <w:r w:rsidR="005B6528" w:rsidRPr="00DC2847">
        <w:rPr>
          <w:rFonts w:ascii="Times New Roman" w:hAnsi="Times New Roman"/>
          <w:b/>
          <w:bCs/>
          <w:sz w:val="24"/>
          <w:szCs w:val="24"/>
        </w:rPr>
        <w:t>Borges do Canto</w:t>
      </w:r>
      <w:r w:rsidR="00757D87" w:rsidRPr="00DC2847">
        <w:rPr>
          <w:rFonts w:ascii="Times New Roman" w:hAnsi="Times New Roman"/>
          <w:b/>
          <w:bCs/>
          <w:sz w:val="24"/>
          <w:szCs w:val="24"/>
        </w:rPr>
        <w:t>, nº</w:t>
      </w:r>
      <w:r w:rsidR="005B6528" w:rsidRPr="00DC2847">
        <w:rPr>
          <w:rFonts w:ascii="Times New Roman" w:hAnsi="Times New Roman"/>
          <w:b/>
          <w:bCs/>
          <w:sz w:val="24"/>
          <w:szCs w:val="24"/>
        </w:rPr>
        <w:t xml:space="preserve"> 600</w:t>
      </w:r>
      <w:r w:rsidR="00757D87" w:rsidRPr="00DC2847">
        <w:rPr>
          <w:rFonts w:ascii="Times New Roman" w:hAnsi="Times New Roman"/>
          <w:b/>
          <w:bCs/>
          <w:sz w:val="24"/>
          <w:szCs w:val="24"/>
        </w:rPr>
        <w:t xml:space="preserve">, </w:t>
      </w:r>
      <w:r w:rsidR="004B1145" w:rsidRPr="00DC2847">
        <w:rPr>
          <w:rFonts w:ascii="Times New Roman" w:hAnsi="Times New Roman"/>
          <w:b/>
          <w:bCs/>
          <w:sz w:val="24"/>
          <w:szCs w:val="24"/>
        </w:rPr>
        <w:t>centro d</w:t>
      </w:r>
      <w:r w:rsidR="00757D87" w:rsidRPr="00DC2847">
        <w:rPr>
          <w:rFonts w:ascii="Times New Roman" w:hAnsi="Times New Roman"/>
          <w:b/>
          <w:bCs/>
          <w:sz w:val="24"/>
          <w:szCs w:val="24"/>
        </w:rPr>
        <w:t xml:space="preserve">o </w:t>
      </w:r>
      <w:r w:rsidR="00D2436C" w:rsidRPr="00DC2847">
        <w:rPr>
          <w:rFonts w:ascii="Times New Roman" w:hAnsi="Times New Roman"/>
          <w:b/>
          <w:bCs/>
          <w:sz w:val="24"/>
          <w:szCs w:val="24"/>
        </w:rPr>
        <w:t>Município</w:t>
      </w:r>
      <w:r w:rsidR="005E2814" w:rsidRPr="00DC284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24A6B3C6" w14:textId="15495FBB" w:rsidR="00620ACC"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DC2847">
        <w:rPr>
          <w:rFonts w:ascii="Times New Roman" w:hAnsi="Times New Roman" w:cs="Times New Roman"/>
          <w:sz w:val="24"/>
          <w:szCs w:val="24"/>
        </w:rPr>
        <w:t>188</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91D4DD6"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DC2847">
        <w:rPr>
          <w:rFonts w:ascii="Times New Roman" w:hAnsi="Times New Roman" w:cs="Times New Roman"/>
          <w:sz w:val="24"/>
          <w:szCs w:val="24"/>
        </w:rPr>
        <w:t>04</w:t>
      </w:r>
      <w:r w:rsidR="00A83872" w:rsidRPr="00676760">
        <w:rPr>
          <w:rFonts w:ascii="Times New Roman" w:hAnsi="Times New Roman" w:cs="Times New Roman"/>
          <w:sz w:val="24"/>
          <w:szCs w:val="24"/>
        </w:rPr>
        <w:t xml:space="preserve"> de </w:t>
      </w:r>
      <w:r w:rsidR="00DC2847">
        <w:rPr>
          <w:rFonts w:ascii="Times New Roman" w:hAnsi="Times New Roman" w:cs="Times New Roman"/>
          <w:sz w:val="24"/>
          <w:szCs w:val="24"/>
        </w:rPr>
        <w:t>fevereiro</w:t>
      </w:r>
      <w:r w:rsidR="00A83872" w:rsidRPr="00676760">
        <w:rPr>
          <w:rFonts w:ascii="Times New Roman" w:hAnsi="Times New Roman" w:cs="Times New Roman"/>
          <w:sz w:val="24"/>
          <w:szCs w:val="24"/>
        </w:rPr>
        <w:t xml:space="preserve"> de 202</w:t>
      </w:r>
      <w:r w:rsidR="00DC284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E12C66C" w14:textId="596386E7" w:rsidR="00A83872" w:rsidRPr="00676760" w:rsidRDefault="00046A67" w:rsidP="00DC2847">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17B8C80F" w14:textId="77777777" w:rsidR="00316697" w:rsidRDefault="00316697" w:rsidP="00FB0B1F">
      <w:pPr>
        <w:spacing w:after="0" w:line="240" w:lineRule="auto"/>
        <w:jc w:val="both"/>
        <w:rPr>
          <w:rFonts w:ascii="Times New Roman" w:hAnsi="Times New Roman" w:cs="Times New Roman"/>
          <w:sz w:val="24"/>
          <w:szCs w:val="24"/>
        </w:rPr>
      </w:pPr>
    </w:p>
    <w:p w14:paraId="6F801724" w14:textId="77777777" w:rsidR="00316697" w:rsidRDefault="00316697" w:rsidP="00FB0B1F">
      <w:pPr>
        <w:spacing w:after="0" w:line="240" w:lineRule="auto"/>
        <w:jc w:val="both"/>
        <w:rPr>
          <w:rFonts w:ascii="Times New Roman" w:hAnsi="Times New Roman" w:cs="Times New Roman"/>
          <w:sz w:val="24"/>
          <w:szCs w:val="24"/>
        </w:rPr>
      </w:pPr>
    </w:p>
    <w:p w14:paraId="6F01368B" w14:textId="77777777" w:rsidR="00316697" w:rsidRDefault="00316697" w:rsidP="00FB0B1F">
      <w:pPr>
        <w:spacing w:after="0" w:line="240" w:lineRule="auto"/>
        <w:jc w:val="both"/>
        <w:rPr>
          <w:rFonts w:ascii="Times New Roman" w:hAnsi="Times New Roman" w:cs="Times New Roman"/>
          <w:sz w:val="24"/>
          <w:szCs w:val="24"/>
        </w:rPr>
      </w:pPr>
    </w:p>
    <w:p w14:paraId="4EB31D20" w14:textId="77777777" w:rsidR="00316697" w:rsidRDefault="00316697" w:rsidP="00FB0B1F">
      <w:pPr>
        <w:spacing w:after="0" w:line="240" w:lineRule="auto"/>
        <w:jc w:val="both"/>
        <w:rPr>
          <w:rFonts w:ascii="Times New Roman" w:hAnsi="Times New Roman" w:cs="Times New Roman"/>
          <w:sz w:val="24"/>
          <w:szCs w:val="24"/>
        </w:rPr>
      </w:pPr>
    </w:p>
    <w:p w14:paraId="3C3DD84E" w14:textId="77777777" w:rsidR="00316697" w:rsidRDefault="00316697" w:rsidP="00FB0B1F">
      <w:pPr>
        <w:spacing w:after="0" w:line="240" w:lineRule="auto"/>
        <w:jc w:val="both"/>
        <w:rPr>
          <w:rFonts w:ascii="Times New Roman" w:hAnsi="Times New Roman" w:cs="Times New Roman"/>
          <w:sz w:val="24"/>
          <w:szCs w:val="24"/>
        </w:rPr>
      </w:pPr>
    </w:p>
    <w:p w14:paraId="3221C54F" w14:textId="77777777" w:rsidR="00316697" w:rsidRDefault="00316697" w:rsidP="00FB0B1F">
      <w:pPr>
        <w:spacing w:after="0" w:line="240" w:lineRule="auto"/>
        <w:jc w:val="both"/>
        <w:rPr>
          <w:rFonts w:ascii="Times New Roman" w:hAnsi="Times New Roman" w:cs="Times New Roman"/>
          <w:sz w:val="24"/>
          <w:szCs w:val="24"/>
        </w:rPr>
      </w:pPr>
    </w:p>
    <w:p w14:paraId="613153B2" w14:textId="77777777" w:rsidR="00316697" w:rsidRDefault="00316697" w:rsidP="00FB0B1F">
      <w:pPr>
        <w:spacing w:after="0" w:line="240" w:lineRule="auto"/>
        <w:jc w:val="both"/>
        <w:rPr>
          <w:rFonts w:ascii="Times New Roman" w:hAnsi="Times New Roman" w:cs="Times New Roman"/>
          <w:sz w:val="24"/>
          <w:szCs w:val="24"/>
        </w:rPr>
      </w:pPr>
    </w:p>
    <w:p w14:paraId="7D63DF67" w14:textId="77777777" w:rsidR="00316697" w:rsidRDefault="00316697" w:rsidP="00FB0B1F">
      <w:pPr>
        <w:spacing w:after="0" w:line="240" w:lineRule="auto"/>
        <w:jc w:val="both"/>
        <w:rPr>
          <w:rFonts w:ascii="Times New Roman" w:hAnsi="Times New Roman" w:cs="Times New Roman"/>
          <w:sz w:val="24"/>
          <w:szCs w:val="24"/>
        </w:rPr>
      </w:pPr>
    </w:p>
    <w:p w14:paraId="3C50B779" w14:textId="77777777" w:rsidR="00316697" w:rsidRDefault="00316697" w:rsidP="00FB0B1F">
      <w:pPr>
        <w:spacing w:after="0" w:line="240" w:lineRule="auto"/>
        <w:jc w:val="both"/>
        <w:rPr>
          <w:rFonts w:ascii="Times New Roman" w:hAnsi="Times New Roman" w:cs="Times New Roman"/>
          <w:sz w:val="24"/>
          <w:szCs w:val="24"/>
        </w:rPr>
      </w:pPr>
    </w:p>
    <w:p w14:paraId="099F47FE" w14:textId="77777777" w:rsidR="00316697" w:rsidRDefault="00316697" w:rsidP="00FB0B1F">
      <w:pPr>
        <w:spacing w:after="0" w:line="240" w:lineRule="auto"/>
        <w:jc w:val="both"/>
        <w:rPr>
          <w:rFonts w:ascii="Times New Roman" w:hAnsi="Times New Roman" w:cs="Times New Roman"/>
          <w:sz w:val="24"/>
          <w:szCs w:val="24"/>
        </w:rPr>
      </w:pPr>
    </w:p>
    <w:p w14:paraId="24E0A398" w14:textId="77777777" w:rsidR="00316697" w:rsidRDefault="00316697" w:rsidP="00FB0B1F">
      <w:pPr>
        <w:spacing w:after="0" w:line="240" w:lineRule="auto"/>
        <w:jc w:val="both"/>
        <w:rPr>
          <w:rFonts w:ascii="Times New Roman" w:hAnsi="Times New Roman" w:cs="Times New Roman"/>
          <w:sz w:val="24"/>
          <w:szCs w:val="24"/>
        </w:rPr>
      </w:pPr>
    </w:p>
    <w:p w14:paraId="299AD4C3" w14:textId="77777777" w:rsidR="00316697" w:rsidRDefault="00316697" w:rsidP="00FB0B1F">
      <w:pPr>
        <w:spacing w:after="0" w:line="240" w:lineRule="auto"/>
        <w:jc w:val="both"/>
        <w:rPr>
          <w:rFonts w:ascii="Times New Roman" w:hAnsi="Times New Roman" w:cs="Times New Roman"/>
          <w:sz w:val="24"/>
          <w:szCs w:val="24"/>
        </w:rPr>
      </w:pPr>
    </w:p>
    <w:p w14:paraId="5B35F9A5" w14:textId="77777777" w:rsidR="00316697" w:rsidRDefault="00316697" w:rsidP="00FB0B1F">
      <w:pPr>
        <w:spacing w:after="0" w:line="240" w:lineRule="auto"/>
        <w:jc w:val="both"/>
        <w:rPr>
          <w:rFonts w:ascii="Times New Roman" w:hAnsi="Times New Roman" w:cs="Times New Roman"/>
          <w:sz w:val="24"/>
          <w:szCs w:val="24"/>
        </w:rPr>
      </w:pPr>
    </w:p>
    <w:p w14:paraId="483D7950" w14:textId="77777777" w:rsidR="00316697" w:rsidRDefault="00316697" w:rsidP="00FB0B1F">
      <w:pPr>
        <w:spacing w:after="0" w:line="240" w:lineRule="auto"/>
        <w:jc w:val="both"/>
        <w:rPr>
          <w:rFonts w:ascii="Times New Roman" w:hAnsi="Times New Roman" w:cs="Times New Roman"/>
          <w:sz w:val="24"/>
          <w:szCs w:val="24"/>
        </w:rPr>
      </w:pPr>
    </w:p>
    <w:p w14:paraId="035BBC90" w14:textId="77777777" w:rsidR="00316697" w:rsidRDefault="0031669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AE7CC5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7D244F9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C2847">
        <w:rPr>
          <w:rFonts w:ascii="Times New Roman" w:hAnsi="Times New Roman" w:cs="Times New Roman"/>
          <w:sz w:val="24"/>
          <w:szCs w:val="24"/>
        </w:rPr>
        <w:t>03/2026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5AA8F61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558E63C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3109AC"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lastRenderedPageBreak/>
        <w:t>ANEXO IV - MINUTA DE CONTRATO Nº ../202</w:t>
      </w:r>
      <w:r w:rsidR="00DC2847">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0CB4E23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DC2847">
        <w:rPr>
          <w:rFonts w:ascii="Times New Roman" w:hAnsi="Times New Roman" w:cs="Times New Roman"/>
          <w:sz w:val="24"/>
          <w:szCs w:val="24"/>
        </w:rPr>
        <w:t>03/2026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09FC040" w14:textId="4A6374AA" w:rsidR="00316697" w:rsidRPr="00676760" w:rsidRDefault="00316697" w:rsidP="00316697">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Pr>
          <w:rFonts w:ascii="Times New Roman" w:hAnsi="Times New Roman" w:cs="Times New Roman"/>
          <w:sz w:val="24"/>
          <w:szCs w:val="24"/>
        </w:rPr>
        <w:t>TERCEIRA-</w:t>
      </w:r>
      <w:r w:rsidRPr="00676760">
        <w:rPr>
          <w:rFonts w:ascii="Times New Roman" w:hAnsi="Times New Roman" w:cs="Times New Roman"/>
          <w:sz w:val="24"/>
          <w:szCs w:val="24"/>
        </w:rPr>
        <w:t xml:space="preserve"> </w:t>
      </w:r>
      <w:r w:rsidRPr="00676760">
        <w:rPr>
          <w:rFonts w:ascii="Times New Roman" w:hAnsi="Times New Roman" w:cs="Times New Roman"/>
          <w:b/>
          <w:bCs/>
          <w:sz w:val="24"/>
          <w:szCs w:val="24"/>
        </w:rPr>
        <w:t>DA ENTREGA E RECEBIMENTO DO OBJETO</w:t>
      </w:r>
    </w:p>
    <w:p w14:paraId="2B9F22DB" w14:textId="1308E99A" w:rsidR="00316697" w:rsidRPr="00DC2847" w:rsidRDefault="00316697" w:rsidP="00316697">
      <w:pPr>
        <w:widowControl w:val="0"/>
        <w:autoSpaceDE w:val="0"/>
        <w:autoSpaceDN w:val="0"/>
        <w:spacing w:after="0" w:line="240" w:lineRule="auto"/>
        <w:jc w:val="both"/>
        <w:rPr>
          <w:rFonts w:ascii="Times New Roman" w:hAnsi="Times New Roman"/>
          <w:b/>
          <w:bCs/>
          <w:sz w:val="24"/>
          <w:szCs w:val="24"/>
        </w:rPr>
      </w:pPr>
      <w:r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59DC61D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QUARTA</w:t>
      </w:r>
      <w:r w:rsidRPr="00676760">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8E7139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QUINTA</w:t>
      </w:r>
      <w:r w:rsidRPr="00676760">
        <w:rPr>
          <w:rFonts w:ascii="Times New Roman" w:hAnsi="Times New Roman" w:cs="Times New Roman"/>
          <w:sz w:val="24"/>
          <w:szCs w:val="24"/>
        </w:rPr>
        <w:t xml:space="preserve">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5518668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SEXTA</w:t>
      </w:r>
      <w:r w:rsidRPr="00676760">
        <w:rPr>
          <w:rFonts w:ascii="Times New Roman" w:hAnsi="Times New Roman" w:cs="Times New Roman"/>
          <w:sz w:val="24"/>
          <w:szCs w:val="24"/>
        </w:rPr>
        <w:t xml:space="preserve">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126FF4A8"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w:t>
      </w:r>
      <w:r w:rsidR="00316697">
        <w:rPr>
          <w:rFonts w:ascii="Times New Roman" w:hAnsi="Times New Roman" w:cs="Times New Roman"/>
          <w:sz w:val="24"/>
          <w:szCs w:val="24"/>
        </w:rPr>
        <w:t>TIMA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1CE5290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316697">
        <w:rPr>
          <w:rFonts w:ascii="Times New Roman" w:hAnsi="Times New Roman" w:cs="Times New Roman"/>
          <w:sz w:val="24"/>
          <w:szCs w:val="24"/>
        </w:rPr>
        <w:t>OITAVA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676760">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50A6A3AE" w14:textId="71CD66DB"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NONA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35659A35" w14:textId="7B9E3003"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DECIMA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4089DE0C" w14:textId="08FCD34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w:t>
      </w:r>
      <w:r w:rsidR="00316697">
        <w:rPr>
          <w:rFonts w:ascii="Times New Roman" w:hAnsi="Times New Roman" w:cs="Times New Roman"/>
          <w:sz w:val="24"/>
          <w:szCs w:val="24"/>
        </w:rPr>
        <w:t xml:space="preserve"> PRIMEIRA </w:t>
      </w:r>
      <w:r w:rsidRPr="00676760">
        <w:rPr>
          <w:rFonts w:ascii="Times New Roman" w:hAnsi="Times New Roman" w:cs="Times New Roman"/>
          <w:sz w:val="24"/>
          <w:szCs w:val="24"/>
        </w:rPr>
        <w:t xml:space="preserve">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28B127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SEGUNDA</w:t>
      </w:r>
      <w:r w:rsidRPr="00676760">
        <w:rPr>
          <w:rFonts w:ascii="Times New Roman" w:hAnsi="Times New Roman" w:cs="Times New Roman"/>
          <w:sz w:val="24"/>
          <w:szCs w:val="24"/>
        </w:rPr>
        <w:t xml:space="preserve"> – O CONTRATANTE poderá rejeitar o objeto, caso o CONTRATADO o entregar de maneira diversa daquela solicitada no processo licitatório em referência, ou se não utilizar os cuidados e técnicas relativas ao fornecimento e entrega.</w:t>
      </w:r>
    </w:p>
    <w:p w14:paraId="2BA91271" w14:textId="6A7898D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TERCEIRA</w:t>
      </w:r>
      <w:r w:rsidRPr="00676760">
        <w:rPr>
          <w:rFonts w:ascii="Times New Roman" w:hAnsi="Times New Roman" w:cs="Times New Roman"/>
          <w:sz w:val="24"/>
          <w:szCs w:val="24"/>
        </w:rPr>
        <w:t xml:space="preserve">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115D9CB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w:t>
      </w:r>
      <w:r w:rsidR="00DC2847">
        <w:rPr>
          <w:rFonts w:ascii="Times New Roman" w:hAnsi="Times New Roman" w:cs="Times New Roman"/>
          <w:sz w:val="24"/>
          <w:szCs w:val="24"/>
        </w:rPr>
        <w:t>26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FB88" w14:textId="6456EFB6" w:rsid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3B2543">
      <w:rPr>
        <w:rFonts w:ascii="Times New Roman" w:hAnsi="Times New Roman" w:cs="Times New Roman"/>
        <w:sz w:val="20"/>
        <w:szCs w:val="20"/>
      </w:rPr>
      <w:t>: (55) 2299-0012/</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7636FEB8" w:rsidR="00F1452C" w:rsidRP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31669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316697"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31669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56B22"/>
    <w:rsid w:val="00060E6C"/>
    <w:rsid w:val="00066FAD"/>
    <w:rsid w:val="00072A98"/>
    <w:rsid w:val="00074A72"/>
    <w:rsid w:val="00080805"/>
    <w:rsid w:val="00083B79"/>
    <w:rsid w:val="0008498A"/>
    <w:rsid w:val="000A2010"/>
    <w:rsid w:val="000C0DD2"/>
    <w:rsid w:val="00101BE9"/>
    <w:rsid w:val="0010453B"/>
    <w:rsid w:val="00112B47"/>
    <w:rsid w:val="001457DF"/>
    <w:rsid w:val="001542C4"/>
    <w:rsid w:val="00157862"/>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3332"/>
    <w:rsid w:val="002E77F3"/>
    <w:rsid w:val="002F7938"/>
    <w:rsid w:val="00316697"/>
    <w:rsid w:val="00350960"/>
    <w:rsid w:val="00357AEE"/>
    <w:rsid w:val="003673AD"/>
    <w:rsid w:val="00377CEE"/>
    <w:rsid w:val="00381EBE"/>
    <w:rsid w:val="00383816"/>
    <w:rsid w:val="003A00BD"/>
    <w:rsid w:val="003A491D"/>
    <w:rsid w:val="003A76F1"/>
    <w:rsid w:val="003B2543"/>
    <w:rsid w:val="003B3856"/>
    <w:rsid w:val="003B3C00"/>
    <w:rsid w:val="003F0B53"/>
    <w:rsid w:val="003F3589"/>
    <w:rsid w:val="003F4811"/>
    <w:rsid w:val="00401486"/>
    <w:rsid w:val="0041384A"/>
    <w:rsid w:val="00417703"/>
    <w:rsid w:val="0042288E"/>
    <w:rsid w:val="00434715"/>
    <w:rsid w:val="00441585"/>
    <w:rsid w:val="00445AB9"/>
    <w:rsid w:val="004506D9"/>
    <w:rsid w:val="00482146"/>
    <w:rsid w:val="004916BA"/>
    <w:rsid w:val="004A5A05"/>
    <w:rsid w:val="004A7B43"/>
    <w:rsid w:val="004B1145"/>
    <w:rsid w:val="004C0A3B"/>
    <w:rsid w:val="004D709D"/>
    <w:rsid w:val="004F006E"/>
    <w:rsid w:val="004F6A8F"/>
    <w:rsid w:val="005061DF"/>
    <w:rsid w:val="00506604"/>
    <w:rsid w:val="00517C68"/>
    <w:rsid w:val="00521441"/>
    <w:rsid w:val="00523D8B"/>
    <w:rsid w:val="005351D4"/>
    <w:rsid w:val="005434C7"/>
    <w:rsid w:val="00562354"/>
    <w:rsid w:val="005819DC"/>
    <w:rsid w:val="00585758"/>
    <w:rsid w:val="00591436"/>
    <w:rsid w:val="005A3980"/>
    <w:rsid w:val="005B6528"/>
    <w:rsid w:val="005B7EFE"/>
    <w:rsid w:val="005D3F4E"/>
    <w:rsid w:val="005E2814"/>
    <w:rsid w:val="005F7DA2"/>
    <w:rsid w:val="00620641"/>
    <w:rsid w:val="00620ACC"/>
    <w:rsid w:val="00622830"/>
    <w:rsid w:val="0063537C"/>
    <w:rsid w:val="00651DBA"/>
    <w:rsid w:val="00663825"/>
    <w:rsid w:val="00676760"/>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47186"/>
    <w:rsid w:val="00757D87"/>
    <w:rsid w:val="00762DAA"/>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67C74"/>
    <w:rsid w:val="00894481"/>
    <w:rsid w:val="008A3BAD"/>
    <w:rsid w:val="008B16EC"/>
    <w:rsid w:val="008C55C0"/>
    <w:rsid w:val="008E3A1B"/>
    <w:rsid w:val="008E493B"/>
    <w:rsid w:val="00913EBC"/>
    <w:rsid w:val="00914FD9"/>
    <w:rsid w:val="00923053"/>
    <w:rsid w:val="00963E5D"/>
    <w:rsid w:val="00972DC1"/>
    <w:rsid w:val="00986FB7"/>
    <w:rsid w:val="009C0DCF"/>
    <w:rsid w:val="009F1D09"/>
    <w:rsid w:val="009F2E4F"/>
    <w:rsid w:val="00A06A94"/>
    <w:rsid w:val="00A10B50"/>
    <w:rsid w:val="00A13746"/>
    <w:rsid w:val="00A22DE2"/>
    <w:rsid w:val="00A235B0"/>
    <w:rsid w:val="00A55D3B"/>
    <w:rsid w:val="00A810A1"/>
    <w:rsid w:val="00A83872"/>
    <w:rsid w:val="00A8791D"/>
    <w:rsid w:val="00A9497A"/>
    <w:rsid w:val="00AB2500"/>
    <w:rsid w:val="00AB43E7"/>
    <w:rsid w:val="00AF01C1"/>
    <w:rsid w:val="00AF3535"/>
    <w:rsid w:val="00AF4AAE"/>
    <w:rsid w:val="00AF6D4D"/>
    <w:rsid w:val="00AF70EB"/>
    <w:rsid w:val="00B041E7"/>
    <w:rsid w:val="00B04C97"/>
    <w:rsid w:val="00B22E8E"/>
    <w:rsid w:val="00B24C83"/>
    <w:rsid w:val="00B2580D"/>
    <w:rsid w:val="00B259FB"/>
    <w:rsid w:val="00B33FA6"/>
    <w:rsid w:val="00B6081A"/>
    <w:rsid w:val="00B612EE"/>
    <w:rsid w:val="00B661F7"/>
    <w:rsid w:val="00B81A55"/>
    <w:rsid w:val="00B873B8"/>
    <w:rsid w:val="00B908EC"/>
    <w:rsid w:val="00B94EBD"/>
    <w:rsid w:val="00BA2D1E"/>
    <w:rsid w:val="00BA5B40"/>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1AA3"/>
    <w:rsid w:val="00C468B2"/>
    <w:rsid w:val="00C5149A"/>
    <w:rsid w:val="00C61C88"/>
    <w:rsid w:val="00C70B21"/>
    <w:rsid w:val="00C81A9E"/>
    <w:rsid w:val="00C9280D"/>
    <w:rsid w:val="00CA3BFF"/>
    <w:rsid w:val="00CB1040"/>
    <w:rsid w:val="00CB238C"/>
    <w:rsid w:val="00CC6152"/>
    <w:rsid w:val="00CE6D58"/>
    <w:rsid w:val="00CF07AD"/>
    <w:rsid w:val="00CF199E"/>
    <w:rsid w:val="00CF5E13"/>
    <w:rsid w:val="00D00979"/>
    <w:rsid w:val="00D02E41"/>
    <w:rsid w:val="00D21DDC"/>
    <w:rsid w:val="00D2436C"/>
    <w:rsid w:val="00D26061"/>
    <w:rsid w:val="00D3655B"/>
    <w:rsid w:val="00D37D77"/>
    <w:rsid w:val="00D401AF"/>
    <w:rsid w:val="00D53281"/>
    <w:rsid w:val="00D846EE"/>
    <w:rsid w:val="00D85BDC"/>
    <w:rsid w:val="00DB055C"/>
    <w:rsid w:val="00DB53C2"/>
    <w:rsid w:val="00DC18DA"/>
    <w:rsid w:val="00DC2847"/>
    <w:rsid w:val="00DC4A3B"/>
    <w:rsid w:val="00DE1ADA"/>
    <w:rsid w:val="00E05C67"/>
    <w:rsid w:val="00E16D53"/>
    <w:rsid w:val="00E425A4"/>
    <w:rsid w:val="00E4694B"/>
    <w:rsid w:val="00E47120"/>
    <w:rsid w:val="00E538CA"/>
    <w:rsid w:val="00E578B5"/>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19</Pages>
  <Words>7284</Words>
  <Characters>39339</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2025-03-21T19:53:00Z</cp:lastPrinted>
  <dcterms:created xsi:type="dcterms:W3CDTF">2026-02-03T16:42:00Z</dcterms:created>
  <dcterms:modified xsi:type="dcterms:W3CDTF">2026-02-03T19:02:00Z</dcterms:modified>
</cp:coreProperties>
</file>