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36B73A7A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</w:t>
      </w:r>
      <w:r w:rsidR="009B250A">
        <w:rPr>
          <w:b/>
          <w:bCs/>
          <w:szCs w:val="24"/>
        </w:rPr>
        <w:t xml:space="preserve"> </w:t>
      </w:r>
      <w:r w:rsidR="000F5E94">
        <w:rPr>
          <w:b/>
          <w:bCs/>
          <w:szCs w:val="24"/>
        </w:rPr>
        <w:t>0</w:t>
      </w:r>
      <w:r w:rsidR="00CF5E6A">
        <w:rPr>
          <w:b/>
          <w:bCs/>
          <w:szCs w:val="24"/>
        </w:rPr>
        <w:t>3</w:t>
      </w:r>
      <w:r w:rsidR="000F5E94">
        <w:rPr>
          <w:b/>
          <w:bCs/>
          <w:szCs w:val="24"/>
        </w:rPr>
        <w:t>/2026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5E8299DC" w:rsidR="009A0B6B" w:rsidRDefault="00993DB4" w:rsidP="00FB3976">
      <w:pPr>
        <w:pStyle w:val="Corpodetexto"/>
        <w:spacing w:line="360" w:lineRule="auto"/>
        <w:ind w:firstLine="708"/>
        <w:rPr>
          <w:szCs w:val="24"/>
        </w:rPr>
      </w:pPr>
      <w:r>
        <w:rPr>
          <w:rFonts w:cstheme="minorHAnsi"/>
          <w:b/>
          <w:szCs w:val="24"/>
        </w:rPr>
        <w:t>LUIZ RODRIGO RIBAS</w:t>
      </w:r>
      <w:r w:rsidR="00FB3976">
        <w:rPr>
          <w:szCs w:val="24"/>
        </w:rPr>
        <w:t>,</w:t>
      </w:r>
      <w:r w:rsidR="00912DA9" w:rsidRPr="00912DA9">
        <w:rPr>
          <w:bCs/>
          <w:szCs w:val="24"/>
          <w:lang w:val="pt-BR"/>
        </w:rPr>
        <w:t xml:space="preserve"> </w:t>
      </w:r>
      <w:r w:rsidR="00912DA9">
        <w:rPr>
          <w:bCs/>
          <w:szCs w:val="24"/>
          <w:lang w:val="pt-BR"/>
        </w:rPr>
        <w:t>Prefeit</w:t>
      </w:r>
      <w:r>
        <w:rPr>
          <w:bCs/>
          <w:szCs w:val="24"/>
          <w:lang w:val="pt-BR"/>
        </w:rPr>
        <w:t>o</w:t>
      </w:r>
      <w:r w:rsidR="00FB3976">
        <w:rPr>
          <w:szCs w:val="24"/>
          <w:lang w:val="pt-BR"/>
        </w:rPr>
        <w:t xml:space="preserve">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 objeto licitad</w:t>
      </w:r>
      <w:r w:rsidR="00F748B9">
        <w:rPr>
          <w:szCs w:val="24"/>
        </w:rPr>
        <w:t>o</w:t>
      </w:r>
      <w:r w:rsidR="009A0B6B">
        <w:rPr>
          <w:szCs w:val="24"/>
        </w:rPr>
        <w:t xml:space="preserve"> da empres</w:t>
      </w:r>
      <w:r>
        <w:rPr>
          <w:szCs w:val="24"/>
        </w:rPr>
        <w:t>a</w:t>
      </w:r>
      <w:r w:rsidR="0015091E">
        <w:rPr>
          <w:szCs w:val="24"/>
        </w:rPr>
        <w:t xml:space="preserve"> </w:t>
      </w:r>
      <w:r w:rsidR="009A0B6B">
        <w:rPr>
          <w:szCs w:val="24"/>
        </w:rPr>
        <w:t>vencedor</w:t>
      </w:r>
      <w:r w:rsidR="004A3C16">
        <w:rPr>
          <w:szCs w:val="24"/>
        </w:rPr>
        <w:t>a</w:t>
      </w:r>
      <w:r w:rsidR="009A0B6B">
        <w:rPr>
          <w:szCs w:val="24"/>
        </w:rPr>
        <w:t xml:space="preserve">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B8BC257" w14:textId="0B7D7E8B" w:rsidR="006748A8" w:rsidRDefault="00FB3976" w:rsidP="00FB3976">
      <w:pPr>
        <w:pStyle w:val="Corpodetexto"/>
        <w:spacing w:line="360" w:lineRule="auto"/>
        <w:jc w:val="center"/>
        <w:rPr>
          <w:szCs w:val="24"/>
        </w:rPr>
      </w:pPr>
      <w:r>
        <w:rPr>
          <w:szCs w:val="24"/>
        </w:rPr>
        <w:t>São Miguel Das Missões</w:t>
      </w:r>
      <w:r w:rsidR="009A0B6B">
        <w:rPr>
          <w:szCs w:val="24"/>
        </w:rPr>
        <w:t xml:space="preserve">, </w:t>
      </w:r>
      <w:r w:rsidR="003A1BCE">
        <w:rPr>
          <w:szCs w:val="24"/>
        </w:rPr>
        <w:t xml:space="preserve"> </w:t>
      </w:r>
      <w:r w:rsidR="00CF5E6A">
        <w:rPr>
          <w:szCs w:val="24"/>
        </w:rPr>
        <w:t>25</w:t>
      </w:r>
      <w:r w:rsidR="00C86C11">
        <w:rPr>
          <w:szCs w:val="24"/>
        </w:rPr>
        <w:t xml:space="preserve"> </w:t>
      </w:r>
      <w:r w:rsidR="00A8646B">
        <w:rPr>
          <w:szCs w:val="24"/>
        </w:rPr>
        <w:t xml:space="preserve">de </w:t>
      </w:r>
      <w:r w:rsidR="00415FCA">
        <w:rPr>
          <w:szCs w:val="24"/>
        </w:rPr>
        <w:t>fevereiro</w:t>
      </w:r>
      <w:r w:rsidR="00A8646B">
        <w:rPr>
          <w:szCs w:val="24"/>
        </w:rPr>
        <w:t xml:space="preserve"> de 202</w:t>
      </w:r>
      <w:r w:rsidR="00415FCA">
        <w:rPr>
          <w:szCs w:val="24"/>
        </w:rPr>
        <w:t>6</w:t>
      </w:r>
      <w:r w:rsidR="009A0B6B">
        <w:rPr>
          <w:szCs w:val="24"/>
        </w:rPr>
        <w:t>.</w:t>
      </w:r>
    </w:p>
    <w:p w14:paraId="5EF97358" w14:textId="77777777" w:rsidR="00FB3976" w:rsidRDefault="00FB3976" w:rsidP="00FB3976">
      <w:pPr>
        <w:pStyle w:val="Corpodetexto"/>
        <w:spacing w:line="360" w:lineRule="auto"/>
        <w:jc w:val="center"/>
        <w:rPr>
          <w:b/>
          <w:szCs w:val="24"/>
        </w:rPr>
      </w:pPr>
    </w:p>
    <w:p w14:paraId="2CB7CFD8" w14:textId="77777777" w:rsidR="000438E6" w:rsidRPr="00FB3976" w:rsidRDefault="000438E6" w:rsidP="009A0B6B">
      <w:pPr>
        <w:rPr>
          <w:rFonts w:ascii="Times New Roman" w:hAnsi="Times New Roman"/>
          <w:bCs/>
          <w:szCs w:val="24"/>
        </w:rPr>
      </w:pPr>
    </w:p>
    <w:p w14:paraId="097163FB" w14:textId="7FA4DD39" w:rsidR="009A0B6B" w:rsidRPr="00686374" w:rsidRDefault="00993DB4" w:rsidP="009A0B6B">
      <w:pPr>
        <w:pStyle w:val="Ttulo1"/>
        <w:widowControl/>
        <w:suppressAutoHyphens w:val="0"/>
        <w:rPr>
          <w:bCs/>
          <w:szCs w:val="24"/>
          <w:lang w:val="pt-BR"/>
        </w:rPr>
      </w:pPr>
      <w:r>
        <w:rPr>
          <w:rFonts w:cstheme="minorHAnsi"/>
          <w:b/>
          <w:szCs w:val="24"/>
        </w:rPr>
        <w:t>LUIZ RODRIGO RIBAS</w:t>
      </w:r>
      <w:r w:rsidR="009A0B6B" w:rsidRPr="00686374">
        <w:rPr>
          <w:bCs/>
          <w:szCs w:val="24"/>
          <w:lang w:val="pt-BR"/>
        </w:rPr>
        <w:t xml:space="preserve">, </w:t>
      </w:r>
    </w:p>
    <w:p w14:paraId="5E1546AF" w14:textId="5CFE7E58" w:rsidR="009A0B6B" w:rsidRPr="00686374" w:rsidRDefault="00413E5F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bCs/>
          <w:szCs w:val="24"/>
          <w:lang w:val="pt-BR"/>
        </w:rPr>
        <w:t>Prefeit</w:t>
      </w:r>
      <w:r w:rsidR="00993DB4">
        <w:rPr>
          <w:bCs/>
          <w:szCs w:val="24"/>
          <w:lang w:val="pt-BR"/>
        </w:rPr>
        <w:t>o</w:t>
      </w:r>
      <w:r w:rsidR="009A0B6B" w:rsidRPr="00686374">
        <w:rPr>
          <w:bCs/>
          <w:szCs w:val="24"/>
          <w:lang w:val="pt-BR"/>
        </w:rPr>
        <w:t>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17894A31" w14:textId="77777777" w:rsidR="00684C2D" w:rsidRDefault="00684C2D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3812D" w14:textId="77777777" w:rsidR="00A53495" w:rsidRDefault="00A5349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r w:rsidR="00E94AE7">
      <w:rPr>
        <w:rFonts w:ascii="Times New Roman" w:hAnsi="Times New Roman" w:cs="Times New Roman"/>
        <w:sz w:val="20"/>
        <w:szCs w:val="20"/>
      </w:rPr>
      <w:t>Whtas</w:t>
    </w:r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80EEB" w14:textId="77777777" w:rsidR="00A53495" w:rsidRDefault="00A534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CF5E6A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123DDD3C" w:rsidR="00DC4A3B" w:rsidRDefault="00CF5E6A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A53495">
      <w:rPr>
        <w:noProof/>
        <w14:ligatures w14:val="standardContextual"/>
      </w:rPr>
      <w:drawing>
        <wp:inline distT="0" distB="0" distL="0" distR="0" wp14:anchorId="6A5D07AF" wp14:editId="649697B6">
          <wp:extent cx="6525491" cy="1224280"/>
          <wp:effectExtent l="0" t="0" r="889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0870" cy="12252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CF5E6A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3644"/>
    <w:rsid w:val="000142C0"/>
    <w:rsid w:val="0002382D"/>
    <w:rsid w:val="000329D9"/>
    <w:rsid w:val="00043491"/>
    <w:rsid w:val="000438E6"/>
    <w:rsid w:val="00043DA6"/>
    <w:rsid w:val="00047037"/>
    <w:rsid w:val="0005453E"/>
    <w:rsid w:val="00055E25"/>
    <w:rsid w:val="00067CB4"/>
    <w:rsid w:val="0007169B"/>
    <w:rsid w:val="00071E89"/>
    <w:rsid w:val="00083B79"/>
    <w:rsid w:val="0008498A"/>
    <w:rsid w:val="00092790"/>
    <w:rsid w:val="00095BAD"/>
    <w:rsid w:val="000A177D"/>
    <w:rsid w:val="000A339B"/>
    <w:rsid w:val="000B1E22"/>
    <w:rsid w:val="000B258E"/>
    <w:rsid w:val="000B3544"/>
    <w:rsid w:val="000B4373"/>
    <w:rsid w:val="000B71B6"/>
    <w:rsid w:val="000B7420"/>
    <w:rsid w:val="000B7DC7"/>
    <w:rsid w:val="000C36CD"/>
    <w:rsid w:val="000C5D04"/>
    <w:rsid w:val="000D00EF"/>
    <w:rsid w:val="000D37E2"/>
    <w:rsid w:val="000D5CED"/>
    <w:rsid w:val="000E01A8"/>
    <w:rsid w:val="000E0309"/>
    <w:rsid w:val="000E3437"/>
    <w:rsid w:val="000E59C1"/>
    <w:rsid w:val="000F00F6"/>
    <w:rsid w:val="000F5E94"/>
    <w:rsid w:val="000F6A4D"/>
    <w:rsid w:val="00112EBC"/>
    <w:rsid w:val="00114AA3"/>
    <w:rsid w:val="001160C4"/>
    <w:rsid w:val="00120061"/>
    <w:rsid w:val="001230ED"/>
    <w:rsid w:val="00124DE9"/>
    <w:rsid w:val="00127DB5"/>
    <w:rsid w:val="00134C5D"/>
    <w:rsid w:val="0013756E"/>
    <w:rsid w:val="0014238D"/>
    <w:rsid w:val="0014279E"/>
    <w:rsid w:val="00144524"/>
    <w:rsid w:val="00144B41"/>
    <w:rsid w:val="001457DF"/>
    <w:rsid w:val="0015091E"/>
    <w:rsid w:val="0015103D"/>
    <w:rsid w:val="0015344E"/>
    <w:rsid w:val="001558B0"/>
    <w:rsid w:val="0016001C"/>
    <w:rsid w:val="0016068A"/>
    <w:rsid w:val="001610D8"/>
    <w:rsid w:val="00161454"/>
    <w:rsid w:val="0016323D"/>
    <w:rsid w:val="00165FF7"/>
    <w:rsid w:val="00174EC8"/>
    <w:rsid w:val="00176D7B"/>
    <w:rsid w:val="001825EB"/>
    <w:rsid w:val="00182BA9"/>
    <w:rsid w:val="001921C4"/>
    <w:rsid w:val="001944DB"/>
    <w:rsid w:val="00194986"/>
    <w:rsid w:val="00194B04"/>
    <w:rsid w:val="001964A3"/>
    <w:rsid w:val="001A18C6"/>
    <w:rsid w:val="001A2F0A"/>
    <w:rsid w:val="001B0FE6"/>
    <w:rsid w:val="001B2E80"/>
    <w:rsid w:val="001C639E"/>
    <w:rsid w:val="001C7382"/>
    <w:rsid w:val="001C7507"/>
    <w:rsid w:val="001D36D5"/>
    <w:rsid w:val="001D6693"/>
    <w:rsid w:val="001E3348"/>
    <w:rsid w:val="001E3FB1"/>
    <w:rsid w:val="001E4FE2"/>
    <w:rsid w:val="001E5042"/>
    <w:rsid w:val="001E6F45"/>
    <w:rsid w:val="001E7BCD"/>
    <w:rsid w:val="001E7C07"/>
    <w:rsid w:val="001F2183"/>
    <w:rsid w:val="001F5E9F"/>
    <w:rsid w:val="002045D3"/>
    <w:rsid w:val="00222C61"/>
    <w:rsid w:val="0022486C"/>
    <w:rsid w:val="0023118D"/>
    <w:rsid w:val="00231F94"/>
    <w:rsid w:val="0024207C"/>
    <w:rsid w:val="0025727D"/>
    <w:rsid w:val="00257EC5"/>
    <w:rsid w:val="00264E9F"/>
    <w:rsid w:val="00267F4E"/>
    <w:rsid w:val="002740C2"/>
    <w:rsid w:val="00276560"/>
    <w:rsid w:val="0028083B"/>
    <w:rsid w:val="00280F3D"/>
    <w:rsid w:val="00294EBB"/>
    <w:rsid w:val="00295A6A"/>
    <w:rsid w:val="00297437"/>
    <w:rsid w:val="00297BAC"/>
    <w:rsid w:val="002A0336"/>
    <w:rsid w:val="002A4C73"/>
    <w:rsid w:val="002A56EA"/>
    <w:rsid w:val="002A5966"/>
    <w:rsid w:val="002B5340"/>
    <w:rsid w:val="002C1731"/>
    <w:rsid w:val="002C3A40"/>
    <w:rsid w:val="002C6D30"/>
    <w:rsid w:val="002D1BDF"/>
    <w:rsid w:val="002F25D4"/>
    <w:rsid w:val="002F29EF"/>
    <w:rsid w:val="002F58CC"/>
    <w:rsid w:val="002F7AA3"/>
    <w:rsid w:val="00310A7B"/>
    <w:rsid w:val="003118C1"/>
    <w:rsid w:val="003162EC"/>
    <w:rsid w:val="00320B58"/>
    <w:rsid w:val="0032237C"/>
    <w:rsid w:val="003259C8"/>
    <w:rsid w:val="0033296A"/>
    <w:rsid w:val="003337A0"/>
    <w:rsid w:val="00334853"/>
    <w:rsid w:val="00335C9F"/>
    <w:rsid w:val="00350960"/>
    <w:rsid w:val="00351398"/>
    <w:rsid w:val="0035570E"/>
    <w:rsid w:val="00355733"/>
    <w:rsid w:val="00363A2B"/>
    <w:rsid w:val="00363BC7"/>
    <w:rsid w:val="00366758"/>
    <w:rsid w:val="00372AB3"/>
    <w:rsid w:val="00377BC5"/>
    <w:rsid w:val="00377CEE"/>
    <w:rsid w:val="00391A52"/>
    <w:rsid w:val="00397470"/>
    <w:rsid w:val="003A1BCE"/>
    <w:rsid w:val="003B40A3"/>
    <w:rsid w:val="003C2A99"/>
    <w:rsid w:val="003C3E53"/>
    <w:rsid w:val="003C7797"/>
    <w:rsid w:val="003D4F0D"/>
    <w:rsid w:val="003E5023"/>
    <w:rsid w:val="003E5AC2"/>
    <w:rsid w:val="003E6249"/>
    <w:rsid w:val="003F09A8"/>
    <w:rsid w:val="003F2DEF"/>
    <w:rsid w:val="003F6578"/>
    <w:rsid w:val="00404790"/>
    <w:rsid w:val="00407E7A"/>
    <w:rsid w:val="00410A6B"/>
    <w:rsid w:val="00413E5F"/>
    <w:rsid w:val="00414B3B"/>
    <w:rsid w:val="00415FCA"/>
    <w:rsid w:val="00427DCD"/>
    <w:rsid w:val="0043296C"/>
    <w:rsid w:val="00434715"/>
    <w:rsid w:val="004357CD"/>
    <w:rsid w:val="0044039A"/>
    <w:rsid w:val="00445AB9"/>
    <w:rsid w:val="00446F95"/>
    <w:rsid w:val="00453AA5"/>
    <w:rsid w:val="0045695F"/>
    <w:rsid w:val="00460033"/>
    <w:rsid w:val="00467357"/>
    <w:rsid w:val="004678D1"/>
    <w:rsid w:val="004705E5"/>
    <w:rsid w:val="00486658"/>
    <w:rsid w:val="00492444"/>
    <w:rsid w:val="00492ED5"/>
    <w:rsid w:val="00495495"/>
    <w:rsid w:val="00496D81"/>
    <w:rsid w:val="00497952"/>
    <w:rsid w:val="004A3C16"/>
    <w:rsid w:val="004A755F"/>
    <w:rsid w:val="004A7F19"/>
    <w:rsid w:val="004B4A03"/>
    <w:rsid w:val="004B4CC6"/>
    <w:rsid w:val="004B4EFE"/>
    <w:rsid w:val="004C0A3B"/>
    <w:rsid w:val="004C2808"/>
    <w:rsid w:val="004C2B60"/>
    <w:rsid w:val="004C38B5"/>
    <w:rsid w:val="004C428E"/>
    <w:rsid w:val="004C4301"/>
    <w:rsid w:val="004D47B2"/>
    <w:rsid w:val="004E1A61"/>
    <w:rsid w:val="004F09AC"/>
    <w:rsid w:val="005000CD"/>
    <w:rsid w:val="00500807"/>
    <w:rsid w:val="00501969"/>
    <w:rsid w:val="005061DF"/>
    <w:rsid w:val="00512548"/>
    <w:rsid w:val="00515365"/>
    <w:rsid w:val="00517C68"/>
    <w:rsid w:val="0052268E"/>
    <w:rsid w:val="0052338A"/>
    <w:rsid w:val="00533668"/>
    <w:rsid w:val="00534F16"/>
    <w:rsid w:val="00544C6F"/>
    <w:rsid w:val="00545F63"/>
    <w:rsid w:val="00547711"/>
    <w:rsid w:val="00551D4F"/>
    <w:rsid w:val="00553FCA"/>
    <w:rsid w:val="00560266"/>
    <w:rsid w:val="005626D1"/>
    <w:rsid w:val="00562A5B"/>
    <w:rsid w:val="00563962"/>
    <w:rsid w:val="0056632A"/>
    <w:rsid w:val="00571209"/>
    <w:rsid w:val="00574286"/>
    <w:rsid w:val="00576839"/>
    <w:rsid w:val="00576C55"/>
    <w:rsid w:val="00577614"/>
    <w:rsid w:val="00580E0B"/>
    <w:rsid w:val="00582803"/>
    <w:rsid w:val="005841BB"/>
    <w:rsid w:val="00587E20"/>
    <w:rsid w:val="00587F5E"/>
    <w:rsid w:val="0059359E"/>
    <w:rsid w:val="00594C52"/>
    <w:rsid w:val="00595813"/>
    <w:rsid w:val="00597E42"/>
    <w:rsid w:val="005A0B1A"/>
    <w:rsid w:val="005A2516"/>
    <w:rsid w:val="005B0369"/>
    <w:rsid w:val="005C0256"/>
    <w:rsid w:val="005C0ADA"/>
    <w:rsid w:val="005C0F1D"/>
    <w:rsid w:val="005C26CF"/>
    <w:rsid w:val="005C286A"/>
    <w:rsid w:val="005C7E40"/>
    <w:rsid w:val="005E0F35"/>
    <w:rsid w:val="005E1CF8"/>
    <w:rsid w:val="005E5689"/>
    <w:rsid w:val="005E733E"/>
    <w:rsid w:val="005F01F0"/>
    <w:rsid w:val="005F3C1C"/>
    <w:rsid w:val="005F6A1A"/>
    <w:rsid w:val="0060260B"/>
    <w:rsid w:val="0060354A"/>
    <w:rsid w:val="00604370"/>
    <w:rsid w:val="00604699"/>
    <w:rsid w:val="00605F87"/>
    <w:rsid w:val="00615F8D"/>
    <w:rsid w:val="006165AD"/>
    <w:rsid w:val="00617F1E"/>
    <w:rsid w:val="006201FF"/>
    <w:rsid w:val="006259D4"/>
    <w:rsid w:val="00631B41"/>
    <w:rsid w:val="00634F14"/>
    <w:rsid w:val="00644E28"/>
    <w:rsid w:val="0066465D"/>
    <w:rsid w:val="00666E25"/>
    <w:rsid w:val="00673180"/>
    <w:rsid w:val="006748A8"/>
    <w:rsid w:val="00676112"/>
    <w:rsid w:val="00677E3C"/>
    <w:rsid w:val="0068148B"/>
    <w:rsid w:val="00682182"/>
    <w:rsid w:val="00684C2D"/>
    <w:rsid w:val="00686374"/>
    <w:rsid w:val="00690212"/>
    <w:rsid w:val="00690DF2"/>
    <w:rsid w:val="006978A9"/>
    <w:rsid w:val="006A3188"/>
    <w:rsid w:val="006A6B56"/>
    <w:rsid w:val="006B3D9C"/>
    <w:rsid w:val="006C1411"/>
    <w:rsid w:val="006C19EC"/>
    <w:rsid w:val="006C3400"/>
    <w:rsid w:val="006D13EF"/>
    <w:rsid w:val="006F2BFC"/>
    <w:rsid w:val="006F2EE9"/>
    <w:rsid w:val="006F5AB3"/>
    <w:rsid w:val="006F6E60"/>
    <w:rsid w:val="0070647A"/>
    <w:rsid w:val="007075C5"/>
    <w:rsid w:val="007214C1"/>
    <w:rsid w:val="007217F5"/>
    <w:rsid w:val="0072419B"/>
    <w:rsid w:val="007266A9"/>
    <w:rsid w:val="007269CF"/>
    <w:rsid w:val="00727A1A"/>
    <w:rsid w:val="0073415C"/>
    <w:rsid w:val="00735062"/>
    <w:rsid w:val="007423FD"/>
    <w:rsid w:val="0074382B"/>
    <w:rsid w:val="0074706A"/>
    <w:rsid w:val="00750795"/>
    <w:rsid w:val="0075457E"/>
    <w:rsid w:val="0075622E"/>
    <w:rsid w:val="007568DE"/>
    <w:rsid w:val="00761202"/>
    <w:rsid w:val="00761D4B"/>
    <w:rsid w:val="00763F4C"/>
    <w:rsid w:val="007713C1"/>
    <w:rsid w:val="00773FD8"/>
    <w:rsid w:val="00781B83"/>
    <w:rsid w:val="00782180"/>
    <w:rsid w:val="00786654"/>
    <w:rsid w:val="0079347A"/>
    <w:rsid w:val="00794994"/>
    <w:rsid w:val="007962E4"/>
    <w:rsid w:val="007A12A0"/>
    <w:rsid w:val="007A5A10"/>
    <w:rsid w:val="007B1E7A"/>
    <w:rsid w:val="007B4E31"/>
    <w:rsid w:val="007B692F"/>
    <w:rsid w:val="007B6A78"/>
    <w:rsid w:val="007C2118"/>
    <w:rsid w:val="007C2122"/>
    <w:rsid w:val="007C2AA4"/>
    <w:rsid w:val="007C308E"/>
    <w:rsid w:val="007C535C"/>
    <w:rsid w:val="007D2F0F"/>
    <w:rsid w:val="007D6598"/>
    <w:rsid w:val="007E73A6"/>
    <w:rsid w:val="007E7E8E"/>
    <w:rsid w:val="007F410D"/>
    <w:rsid w:val="008077C3"/>
    <w:rsid w:val="00811A90"/>
    <w:rsid w:val="008204D0"/>
    <w:rsid w:val="008242E2"/>
    <w:rsid w:val="00826B33"/>
    <w:rsid w:val="00830A9A"/>
    <w:rsid w:val="00834B7D"/>
    <w:rsid w:val="00836177"/>
    <w:rsid w:val="008576B1"/>
    <w:rsid w:val="00861203"/>
    <w:rsid w:val="00865B4B"/>
    <w:rsid w:val="0086602A"/>
    <w:rsid w:val="00870481"/>
    <w:rsid w:val="008C164A"/>
    <w:rsid w:val="008D0769"/>
    <w:rsid w:val="008D129D"/>
    <w:rsid w:val="008D6174"/>
    <w:rsid w:val="008D7471"/>
    <w:rsid w:val="008E3A1B"/>
    <w:rsid w:val="008E57CE"/>
    <w:rsid w:val="008E6186"/>
    <w:rsid w:val="008F4668"/>
    <w:rsid w:val="008F6868"/>
    <w:rsid w:val="00904578"/>
    <w:rsid w:val="00905025"/>
    <w:rsid w:val="00906C8D"/>
    <w:rsid w:val="009113E6"/>
    <w:rsid w:val="00911CB8"/>
    <w:rsid w:val="00912DA9"/>
    <w:rsid w:val="00914FD9"/>
    <w:rsid w:val="0092001E"/>
    <w:rsid w:val="00922915"/>
    <w:rsid w:val="00931263"/>
    <w:rsid w:val="009323B4"/>
    <w:rsid w:val="0093335A"/>
    <w:rsid w:val="00933BC5"/>
    <w:rsid w:val="00934283"/>
    <w:rsid w:val="00940988"/>
    <w:rsid w:val="00941FE3"/>
    <w:rsid w:val="00945271"/>
    <w:rsid w:val="009467AF"/>
    <w:rsid w:val="009529A0"/>
    <w:rsid w:val="00960036"/>
    <w:rsid w:val="00960CF2"/>
    <w:rsid w:val="0096302D"/>
    <w:rsid w:val="00963E5D"/>
    <w:rsid w:val="00970448"/>
    <w:rsid w:val="00970520"/>
    <w:rsid w:val="00972DC1"/>
    <w:rsid w:val="00972FBA"/>
    <w:rsid w:val="00976002"/>
    <w:rsid w:val="009805E2"/>
    <w:rsid w:val="00983869"/>
    <w:rsid w:val="009861F6"/>
    <w:rsid w:val="00993DB4"/>
    <w:rsid w:val="00995EF4"/>
    <w:rsid w:val="009A0B6B"/>
    <w:rsid w:val="009A290E"/>
    <w:rsid w:val="009B250A"/>
    <w:rsid w:val="009C0DCF"/>
    <w:rsid w:val="009C27CF"/>
    <w:rsid w:val="009C3B75"/>
    <w:rsid w:val="009C4AE3"/>
    <w:rsid w:val="009C69F4"/>
    <w:rsid w:val="009C6CCD"/>
    <w:rsid w:val="009C7FE1"/>
    <w:rsid w:val="009D1E4C"/>
    <w:rsid w:val="009D5C08"/>
    <w:rsid w:val="009E3679"/>
    <w:rsid w:val="009E6378"/>
    <w:rsid w:val="009E6D76"/>
    <w:rsid w:val="009F2E4F"/>
    <w:rsid w:val="00A02BBB"/>
    <w:rsid w:val="00A12742"/>
    <w:rsid w:val="00A15BFF"/>
    <w:rsid w:val="00A27B8B"/>
    <w:rsid w:val="00A30E4F"/>
    <w:rsid w:val="00A46257"/>
    <w:rsid w:val="00A53495"/>
    <w:rsid w:val="00A53E67"/>
    <w:rsid w:val="00A56CF5"/>
    <w:rsid w:val="00A56E4E"/>
    <w:rsid w:val="00A61823"/>
    <w:rsid w:val="00A63F5E"/>
    <w:rsid w:val="00A75483"/>
    <w:rsid w:val="00A81667"/>
    <w:rsid w:val="00A83809"/>
    <w:rsid w:val="00A850D6"/>
    <w:rsid w:val="00A8646B"/>
    <w:rsid w:val="00A94F19"/>
    <w:rsid w:val="00AA6DE5"/>
    <w:rsid w:val="00AB1730"/>
    <w:rsid w:val="00AB2500"/>
    <w:rsid w:val="00AC2BC2"/>
    <w:rsid w:val="00AC5D9F"/>
    <w:rsid w:val="00AD02AC"/>
    <w:rsid w:val="00AD2EB6"/>
    <w:rsid w:val="00AD5D98"/>
    <w:rsid w:val="00AE089A"/>
    <w:rsid w:val="00AE1B75"/>
    <w:rsid w:val="00AE5790"/>
    <w:rsid w:val="00AF70EB"/>
    <w:rsid w:val="00B03769"/>
    <w:rsid w:val="00B058ED"/>
    <w:rsid w:val="00B12C4C"/>
    <w:rsid w:val="00B26981"/>
    <w:rsid w:val="00B3364F"/>
    <w:rsid w:val="00B34484"/>
    <w:rsid w:val="00B4023F"/>
    <w:rsid w:val="00B41F08"/>
    <w:rsid w:val="00B447AE"/>
    <w:rsid w:val="00B44CE3"/>
    <w:rsid w:val="00B45A5C"/>
    <w:rsid w:val="00B502E4"/>
    <w:rsid w:val="00B53F57"/>
    <w:rsid w:val="00B65F37"/>
    <w:rsid w:val="00B72072"/>
    <w:rsid w:val="00B81A55"/>
    <w:rsid w:val="00B81BC9"/>
    <w:rsid w:val="00B93B03"/>
    <w:rsid w:val="00BA622D"/>
    <w:rsid w:val="00BB107D"/>
    <w:rsid w:val="00BB696B"/>
    <w:rsid w:val="00BC1C98"/>
    <w:rsid w:val="00BC28A1"/>
    <w:rsid w:val="00BC2CF0"/>
    <w:rsid w:val="00BC4BC7"/>
    <w:rsid w:val="00BC77E8"/>
    <w:rsid w:val="00BD04A1"/>
    <w:rsid w:val="00BD11EE"/>
    <w:rsid w:val="00BD40AB"/>
    <w:rsid w:val="00BE0275"/>
    <w:rsid w:val="00BE4895"/>
    <w:rsid w:val="00BE5187"/>
    <w:rsid w:val="00BE57D2"/>
    <w:rsid w:val="00BE65D6"/>
    <w:rsid w:val="00BF43E1"/>
    <w:rsid w:val="00C01097"/>
    <w:rsid w:val="00C04040"/>
    <w:rsid w:val="00C20A46"/>
    <w:rsid w:val="00C22249"/>
    <w:rsid w:val="00C22A6B"/>
    <w:rsid w:val="00C31655"/>
    <w:rsid w:val="00C31EFB"/>
    <w:rsid w:val="00C32E35"/>
    <w:rsid w:val="00C33E55"/>
    <w:rsid w:val="00C34AA4"/>
    <w:rsid w:val="00C548CF"/>
    <w:rsid w:val="00C54F33"/>
    <w:rsid w:val="00C55C24"/>
    <w:rsid w:val="00C5627A"/>
    <w:rsid w:val="00C6534F"/>
    <w:rsid w:val="00C67637"/>
    <w:rsid w:val="00C85319"/>
    <w:rsid w:val="00C85E76"/>
    <w:rsid w:val="00C86950"/>
    <w:rsid w:val="00C86C11"/>
    <w:rsid w:val="00C90149"/>
    <w:rsid w:val="00C9280D"/>
    <w:rsid w:val="00C938BD"/>
    <w:rsid w:val="00CA0851"/>
    <w:rsid w:val="00CB1040"/>
    <w:rsid w:val="00CB58B9"/>
    <w:rsid w:val="00CC7891"/>
    <w:rsid w:val="00CD64CF"/>
    <w:rsid w:val="00CE41A1"/>
    <w:rsid w:val="00CF199E"/>
    <w:rsid w:val="00CF2DFC"/>
    <w:rsid w:val="00CF5979"/>
    <w:rsid w:val="00CF5E6A"/>
    <w:rsid w:val="00D034DE"/>
    <w:rsid w:val="00D04CCC"/>
    <w:rsid w:val="00D07A43"/>
    <w:rsid w:val="00D12923"/>
    <w:rsid w:val="00D23B9B"/>
    <w:rsid w:val="00D23FBA"/>
    <w:rsid w:val="00D2408E"/>
    <w:rsid w:val="00D30B6A"/>
    <w:rsid w:val="00D35002"/>
    <w:rsid w:val="00D40086"/>
    <w:rsid w:val="00D453BB"/>
    <w:rsid w:val="00D511EB"/>
    <w:rsid w:val="00D56AAC"/>
    <w:rsid w:val="00D6254C"/>
    <w:rsid w:val="00D650AB"/>
    <w:rsid w:val="00D74D2E"/>
    <w:rsid w:val="00D752CD"/>
    <w:rsid w:val="00D8451D"/>
    <w:rsid w:val="00D846EE"/>
    <w:rsid w:val="00D85F46"/>
    <w:rsid w:val="00D86F6B"/>
    <w:rsid w:val="00DA322B"/>
    <w:rsid w:val="00DA36E4"/>
    <w:rsid w:val="00DA5190"/>
    <w:rsid w:val="00DB055C"/>
    <w:rsid w:val="00DB1F1C"/>
    <w:rsid w:val="00DB79EA"/>
    <w:rsid w:val="00DC1943"/>
    <w:rsid w:val="00DC1A5F"/>
    <w:rsid w:val="00DC21B8"/>
    <w:rsid w:val="00DC4A3B"/>
    <w:rsid w:val="00DD04AE"/>
    <w:rsid w:val="00DD6D32"/>
    <w:rsid w:val="00DE558A"/>
    <w:rsid w:val="00DF13DD"/>
    <w:rsid w:val="00DF1D04"/>
    <w:rsid w:val="00DF7EE1"/>
    <w:rsid w:val="00E064F2"/>
    <w:rsid w:val="00E07077"/>
    <w:rsid w:val="00E10592"/>
    <w:rsid w:val="00E1077A"/>
    <w:rsid w:val="00E23B4E"/>
    <w:rsid w:val="00E2687C"/>
    <w:rsid w:val="00E30E9A"/>
    <w:rsid w:val="00E34308"/>
    <w:rsid w:val="00E3459C"/>
    <w:rsid w:val="00E37322"/>
    <w:rsid w:val="00E47BF2"/>
    <w:rsid w:val="00E50CC5"/>
    <w:rsid w:val="00E5323E"/>
    <w:rsid w:val="00E62291"/>
    <w:rsid w:val="00E70E60"/>
    <w:rsid w:val="00E71DFB"/>
    <w:rsid w:val="00E76D34"/>
    <w:rsid w:val="00E814F8"/>
    <w:rsid w:val="00E845EF"/>
    <w:rsid w:val="00E864AA"/>
    <w:rsid w:val="00E87365"/>
    <w:rsid w:val="00E932BF"/>
    <w:rsid w:val="00E94349"/>
    <w:rsid w:val="00E94AE7"/>
    <w:rsid w:val="00E94CF8"/>
    <w:rsid w:val="00EA12F6"/>
    <w:rsid w:val="00EA1A55"/>
    <w:rsid w:val="00EA2361"/>
    <w:rsid w:val="00EA5218"/>
    <w:rsid w:val="00EA53EE"/>
    <w:rsid w:val="00EB00C5"/>
    <w:rsid w:val="00EB1A0E"/>
    <w:rsid w:val="00EB306A"/>
    <w:rsid w:val="00EB6F69"/>
    <w:rsid w:val="00EC0485"/>
    <w:rsid w:val="00EC0F33"/>
    <w:rsid w:val="00EC3DCA"/>
    <w:rsid w:val="00ED39AB"/>
    <w:rsid w:val="00ED418F"/>
    <w:rsid w:val="00ED4256"/>
    <w:rsid w:val="00EE5CB0"/>
    <w:rsid w:val="00F05522"/>
    <w:rsid w:val="00F06825"/>
    <w:rsid w:val="00F1509C"/>
    <w:rsid w:val="00F244FD"/>
    <w:rsid w:val="00F25A89"/>
    <w:rsid w:val="00F45640"/>
    <w:rsid w:val="00F45B46"/>
    <w:rsid w:val="00F50DAD"/>
    <w:rsid w:val="00F510C2"/>
    <w:rsid w:val="00F514AD"/>
    <w:rsid w:val="00F5154E"/>
    <w:rsid w:val="00F556CA"/>
    <w:rsid w:val="00F5721B"/>
    <w:rsid w:val="00F57E59"/>
    <w:rsid w:val="00F658BF"/>
    <w:rsid w:val="00F7136F"/>
    <w:rsid w:val="00F748B9"/>
    <w:rsid w:val="00F76BDD"/>
    <w:rsid w:val="00F778C4"/>
    <w:rsid w:val="00F835CF"/>
    <w:rsid w:val="00F926C7"/>
    <w:rsid w:val="00F94CDA"/>
    <w:rsid w:val="00F95D6C"/>
    <w:rsid w:val="00F97DBA"/>
    <w:rsid w:val="00FA2ECE"/>
    <w:rsid w:val="00FA4722"/>
    <w:rsid w:val="00FA5AAB"/>
    <w:rsid w:val="00FA66C0"/>
    <w:rsid w:val="00FB0C9D"/>
    <w:rsid w:val="00FB3976"/>
    <w:rsid w:val="00FC0A0D"/>
    <w:rsid w:val="00FC0E46"/>
    <w:rsid w:val="00FD421E"/>
    <w:rsid w:val="00FD68DE"/>
    <w:rsid w:val="00FF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2025-08-25T19:47:00Z</cp:lastPrinted>
  <dcterms:created xsi:type="dcterms:W3CDTF">2026-02-25T12:56:00Z</dcterms:created>
  <dcterms:modified xsi:type="dcterms:W3CDTF">2026-02-25T12:56:00Z</dcterms:modified>
</cp:coreProperties>
</file>