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61554567" w14:textId="77777777" w:rsidR="00B94EBD" w:rsidRDefault="00B94EBD" w:rsidP="00687EB1">
      <w:pPr>
        <w:spacing w:after="0" w:line="240" w:lineRule="auto"/>
        <w:rPr>
          <w:rFonts w:ascii="Times New Roman" w:hAnsi="Times New Roman" w:cs="Times New Roman"/>
          <w:sz w:val="24"/>
          <w:szCs w:val="24"/>
        </w:rPr>
      </w:pPr>
    </w:p>
    <w:p w14:paraId="246E1D31" w14:textId="5F588F1E"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FC74F4">
        <w:rPr>
          <w:rFonts w:ascii="Times New Roman" w:hAnsi="Times New Roman" w:cs="Times New Roman"/>
          <w:sz w:val="24"/>
          <w:szCs w:val="24"/>
        </w:rPr>
        <w:t>72</w:t>
      </w:r>
      <w:r w:rsidR="00AC2FF7">
        <w:rPr>
          <w:rFonts w:ascii="Times New Roman" w:hAnsi="Times New Roman" w:cs="Times New Roman"/>
          <w:sz w:val="24"/>
          <w:szCs w:val="24"/>
        </w:rPr>
        <w:t>/2026</w:t>
      </w:r>
    </w:p>
    <w:p w14:paraId="70EAFD57" w14:textId="03FEF9F2"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FC74F4">
        <w:rPr>
          <w:rFonts w:ascii="Times New Roman" w:hAnsi="Times New Roman" w:cs="Times New Roman"/>
          <w:sz w:val="24"/>
          <w:szCs w:val="24"/>
        </w:rPr>
        <w:t>149</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6A7BD424"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3B618627" w:rsidR="00A83872" w:rsidRPr="00676760" w:rsidRDefault="00E43D1E" w:rsidP="00FB0B1F">
            <w:pPr>
              <w:pStyle w:val="TableParagraph"/>
              <w:ind w:left="53" w:right="344"/>
              <w:jc w:val="both"/>
              <w:rPr>
                <w:rFonts w:ascii="Times New Roman" w:hAnsi="Times New Roman" w:cs="Times New Roman"/>
                <w:sz w:val="24"/>
                <w:szCs w:val="24"/>
              </w:rPr>
            </w:pPr>
            <w:r w:rsidRPr="00E43D1E">
              <w:rPr>
                <w:rFonts w:ascii="Times New Roman" w:hAnsi="Times New Roman" w:cs="Times New Roman"/>
                <w:sz w:val="24"/>
                <w:szCs w:val="24"/>
              </w:rPr>
              <w:t xml:space="preserve">AQUISIÇÃO </w:t>
            </w:r>
            <w:r w:rsidR="00FC74F4">
              <w:rPr>
                <w:rFonts w:ascii="Times New Roman" w:hAnsi="Times New Roman" w:cs="Times New Roman"/>
                <w:sz w:val="24"/>
                <w:szCs w:val="24"/>
              </w:rPr>
              <w:t>DE UTENSÍLIOS DE COZINHA</w:t>
            </w:r>
            <w:r w:rsidR="00452499">
              <w:rPr>
                <w:rFonts w:ascii="Times New Roman" w:hAnsi="Times New Roman" w:cs="Times New Roman"/>
                <w:sz w:val="24"/>
                <w:szCs w:val="24"/>
              </w:rPr>
              <w:t xml:space="preserve"> PARA USO NAS ESCOLAS</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01B83E3D"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w:t>
            </w:r>
            <w:r w:rsidR="00687EB1">
              <w:rPr>
                <w:rFonts w:ascii="Times New Roman" w:hAnsi="Times New Roman" w:cs="Times New Roman"/>
                <w:b/>
                <w:sz w:val="24"/>
                <w:szCs w:val="24"/>
              </w:rPr>
              <w:t>h</w:t>
            </w:r>
            <w:r w:rsidRPr="00676760">
              <w:rPr>
                <w:rFonts w:ascii="Times New Roman" w:hAnsi="Times New Roman" w:cs="Times New Roman"/>
                <w:b/>
                <w:sz w:val="24"/>
                <w:szCs w:val="24"/>
              </w:rPr>
              <w:t>55</w:t>
            </w:r>
            <w:r w:rsidR="00687EB1">
              <w:rPr>
                <w:rFonts w:ascii="Times New Roman" w:hAnsi="Times New Roman" w:cs="Times New Roman"/>
                <w:b/>
                <w:spacing w:val="23"/>
                <w:sz w:val="24"/>
                <w:szCs w:val="24"/>
              </w:rPr>
              <w:t>mim</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00FC74F4">
              <w:rPr>
                <w:rFonts w:ascii="Times New Roman" w:hAnsi="Times New Roman" w:cs="Times New Roman"/>
                <w:spacing w:val="23"/>
                <w:sz w:val="24"/>
                <w:szCs w:val="24"/>
              </w:rPr>
              <w:t xml:space="preserve"> </w:t>
            </w:r>
            <w:r w:rsidR="00FC74F4" w:rsidRPr="00FC74F4">
              <w:rPr>
                <w:rFonts w:ascii="Times New Roman" w:hAnsi="Times New Roman" w:cs="Times New Roman"/>
                <w:b/>
                <w:bCs/>
                <w:spacing w:val="23"/>
                <w:sz w:val="24"/>
                <w:szCs w:val="24"/>
              </w:rPr>
              <w:t>24</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687EB1">
              <w:rPr>
                <w:rFonts w:ascii="Times New Roman" w:hAnsi="Times New Roman" w:cs="Times New Roman"/>
                <w:b/>
                <w:sz w:val="24"/>
                <w:szCs w:val="24"/>
              </w:rPr>
              <w:t>agosto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6D5381B8"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1E9210AC"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FC74F4">
              <w:rPr>
                <w:rFonts w:ascii="Times New Roman" w:hAnsi="Times New Roman" w:cs="Times New Roman"/>
                <w:b/>
                <w:spacing w:val="15"/>
                <w:sz w:val="24"/>
                <w:szCs w:val="24"/>
              </w:rPr>
              <w:t>24</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687EB1">
              <w:rPr>
                <w:rFonts w:ascii="Times New Roman" w:hAnsi="Times New Roman" w:cs="Times New Roman"/>
                <w:b/>
                <w:sz w:val="24"/>
                <w:szCs w:val="24"/>
              </w:rPr>
              <w:t>agosto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lastRenderedPageBreak/>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5DF00EE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FC74F4">
        <w:rPr>
          <w:rFonts w:ascii="Times New Roman" w:hAnsi="Times New Roman" w:cs="Times New Roman"/>
          <w:b/>
          <w:bCs/>
          <w:sz w:val="24"/>
          <w:szCs w:val="24"/>
        </w:rPr>
        <w:t>24</w:t>
      </w:r>
      <w:r w:rsidRPr="00676760">
        <w:rPr>
          <w:rFonts w:ascii="Times New Roman" w:hAnsi="Times New Roman" w:cs="Times New Roman"/>
          <w:b/>
          <w:bCs/>
          <w:sz w:val="24"/>
          <w:szCs w:val="24"/>
        </w:rPr>
        <w:t xml:space="preserve"> de </w:t>
      </w:r>
      <w:r w:rsidR="00687EB1">
        <w:rPr>
          <w:rFonts w:ascii="Times New Roman" w:hAnsi="Times New Roman" w:cs="Times New Roman"/>
          <w:b/>
          <w:bCs/>
          <w:sz w:val="24"/>
          <w:szCs w:val="24"/>
        </w:rPr>
        <w:t>agosto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00556FB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E43D1E">
        <w:rPr>
          <w:rFonts w:ascii="Times New Roman" w:hAnsi="Times New Roman" w:cs="Times New Roman"/>
          <w:sz w:val="24"/>
          <w:szCs w:val="24"/>
        </w:rPr>
        <w:t xml:space="preserve"> </w:t>
      </w:r>
      <w:r w:rsidR="00FC74F4" w:rsidRPr="00E43D1E">
        <w:rPr>
          <w:rFonts w:ascii="Times New Roman" w:hAnsi="Times New Roman" w:cs="Times New Roman"/>
          <w:sz w:val="24"/>
          <w:szCs w:val="24"/>
        </w:rPr>
        <w:t xml:space="preserve">AQUISIÇÃO </w:t>
      </w:r>
      <w:r w:rsidR="00FC74F4">
        <w:rPr>
          <w:rFonts w:ascii="Times New Roman" w:hAnsi="Times New Roman" w:cs="Times New Roman"/>
          <w:sz w:val="24"/>
          <w:szCs w:val="24"/>
        </w:rPr>
        <w:t>DE UTENSÍLIOS DE COZINHA PARA USO NAS ESCOLAS</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84507D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 xml:space="preserve">A Proposta de Preços deverá ser apresentada, exclusivamente, mediante o cadastramento no sistema “PREGÃO-ELETRÔNICO”, até às </w:t>
      </w:r>
      <w:r w:rsidR="008A7AA6">
        <w:rPr>
          <w:rFonts w:ascii="Times New Roman" w:hAnsi="Times New Roman" w:cs="Times New Roman"/>
          <w:sz w:val="24"/>
          <w:szCs w:val="24"/>
        </w:rPr>
        <w:t>0</w:t>
      </w:r>
      <w:r w:rsidRPr="00676760">
        <w:rPr>
          <w:rFonts w:ascii="Times New Roman" w:hAnsi="Times New Roman" w:cs="Times New Roman"/>
          <w:sz w:val="24"/>
          <w:szCs w:val="24"/>
        </w:rPr>
        <w:t>8</w:t>
      </w:r>
      <w:r w:rsidR="00687EB1">
        <w:rPr>
          <w:rFonts w:ascii="Times New Roman" w:hAnsi="Times New Roman" w:cs="Times New Roman"/>
          <w:sz w:val="24"/>
          <w:szCs w:val="24"/>
        </w:rPr>
        <w:t>h</w:t>
      </w:r>
      <w:r w:rsidR="00B661F7" w:rsidRPr="00676760">
        <w:rPr>
          <w:rFonts w:ascii="Times New Roman" w:hAnsi="Times New Roman" w:cs="Times New Roman"/>
          <w:sz w:val="24"/>
          <w:szCs w:val="24"/>
        </w:rPr>
        <w:t>55</w:t>
      </w:r>
      <w:r w:rsidR="00687EB1">
        <w:rPr>
          <w:rFonts w:ascii="Times New Roman" w:hAnsi="Times New Roman" w:cs="Times New Roman"/>
          <w:sz w:val="24"/>
          <w:szCs w:val="24"/>
        </w:rPr>
        <w:t>mim</w:t>
      </w:r>
      <w:r w:rsidRPr="00676760">
        <w:rPr>
          <w:rFonts w:ascii="Times New Roman" w:hAnsi="Times New Roman" w:cs="Times New Roman"/>
          <w:sz w:val="24"/>
          <w:szCs w:val="24"/>
        </w:rPr>
        <w:t xml:space="preserve"> horas do dia </w:t>
      </w:r>
      <w:r w:rsidR="002A33A2">
        <w:rPr>
          <w:rFonts w:ascii="Times New Roman" w:hAnsi="Times New Roman" w:cs="Times New Roman"/>
          <w:sz w:val="24"/>
          <w:szCs w:val="24"/>
        </w:rPr>
        <w:t>24</w:t>
      </w:r>
      <w:r w:rsidR="00687EB1">
        <w:rPr>
          <w:rFonts w:ascii="Times New Roman" w:hAnsi="Times New Roman" w:cs="Times New Roman"/>
          <w:sz w:val="24"/>
          <w:szCs w:val="24"/>
        </w:rPr>
        <w:t>/08</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6ABABA6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 xml:space="preserve">O critério de julgamento de classificação das empresas será o menor preço por </w:t>
      </w:r>
      <w:r w:rsidR="00687423">
        <w:rPr>
          <w:rFonts w:ascii="Times New Roman" w:hAnsi="Times New Roman" w:cs="Times New Roman"/>
          <w:sz w:val="24"/>
          <w:szCs w:val="24"/>
        </w:rPr>
        <w:t>lote</w:t>
      </w:r>
      <w:r w:rsidRPr="00676760">
        <w:rPr>
          <w:rFonts w:ascii="Times New Roman" w:hAnsi="Times New Roman" w:cs="Times New Roman"/>
          <w:sz w:val="24"/>
          <w:szCs w:val="24"/>
        </w:rPr>
        <w:t>,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54A4EC5"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45249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lastRenderedPageBreak/>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3DACD03" w14:textId="09169A94"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r w:rsidR="00830BDC">
        <w:rPr>
          <w:rFonts w:ascii="Times New Roman" w:hAnsi="Times New Roman" w:cs="Times New Roman"/>
          <w:sz w:val="24"/>
          <w:szCs w:val="24"/>
        </w:rPr>
        <w:t xml:space="preserve"> </w:t>
      </w:r>
    </w:p>
    <w:p w14:paraId="60990776" w14:textId="071AA470" w:rsidR="00830BDC" w:rsidRPr="008A7AA6" w:rsidRDefault="00830BDC" w:rsidP="00830BD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7.8.</w:t>
      </w:r>
      <w:r>
        <w:rPr>
          <w:rFonts w:ascii="Times New Roman" w:hAnsi="Times New Roman" w:cs="Times New Roman"/>
          <w:sz w:val="24"/>
          <w:szCs w:val="24"/>
        </w:rPr>
        <w:tab/>
      </w:r>
      <w:r w:rsidRPr="008A7AA6">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676760">
        <w:rPr>
          <w:rFonts w:ascii="Times New Roman" w:hAnsi="Times New Roman" w:cs="Times New Roman"/>
          <w:sz w:val="24"/>
          <w:szCs w:val="24"/>
        </w:rPr>
        <w:lastRenderedPageBreak/>
        <w:t>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418FC910"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5E46FE" w:rsidRPr="00DC2847">
        <w:rPr>
          <w:rFonts w:ascii="Times New Roman" w:hAnsi="Times New Roman"/>
          <w:b/>
          <w:bCs/>
          <w:sz w:val="24"/>
          <w:szCs w:val="24"/>
        </w:rPr>
        <w:t xml:space="preserve">A empresa que for vencedora deverá entregar o objeto em até </w:t>
      </w:r>
      <w:r w:rsidR="00452499">
        <w:rPr>
          <w:rFonts w:ascii="Times New Roman" w:hAnsi="Times New Roman"/>
          <w:b/>
          <w:bCs/>
          <w:sz w:val="24"/>
          <w:szCs w:val="24"/>
        </w:rPr>
        <w:t>15</w:t>
      </w:r>
      <w:r w:rsidR="005E46FE" w:rsidRPr="00DC2847">
        <w:rPr>
          <w:rFonts w:ascii="Times New Roman" w:hAnsi="Times New Roman"/>
          <w:b/>
          <w:bCs/>
          <w:sz w:val="24"/>
          <w:szCs w:val="24"/>
        </w:rPr>
        <w:t xml:space="preserve"> (</w:t>
      </w:r>
      <w:r w:rsidR="00452499">
        <w:rPr>
          <w:rFonts w:ascii="Times New Roman" w:hAnsi="Times New Roman"/>
          <w:b/>
          <w:bCs/>
          <w:sz w:val="24"/>
          <w:szCs w:val="24"/>
        </w:rPr>
        <w:t>quinze</w:t>
      </w:r>
      <w:r w:rsidR="005E46FE" w:rsidRPr="00DC2847">
        <w:rPr>
          <w:rFonts w:ascii="Times New Roman" w:hAnsi="Times New Roman"/>
          <w:b/>
          <w:bCs/>
          <w:sz w:val="24"/>
          <w:szCs w:val="24"/>
        </w:rPr>
        <w:t>) dias</w:t>
      </w:r>
      <w:r w:rsidR="005E46FE">
        <w:rPr>
          <w:rFonts w:ascii="Times New Roman" w:hAnsi="Times New Roman"/>
          <w:b/>
          <w:bCs/>
          <w:sz w:val="24"/>
          <w:szCs w:val="24"/>
        </w:rPr>
        <w:t xml:space="preserve">, </w:t>
      </w:r>
      <w:r w:rsidR="005E46FE" w:rsidRPr="00DC2847">
        <w:rPr>
          <w:rFonts w:ascii="Times New Roman" w:hAnsi="Times New Roman"/>
          <w:b/>
          <w:bCs/>
          <w:sz w:val="24"/>
          <w:szCs w:val="24"/>
        </w:rPr>
        <w:t>após o envio do contrato no e-mail que a empresa informar na proposta, a entrega deve ser realizada no setor de almoxarifado, localizada na Rua Borges do Canto, nº 600, centro do Município.</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Default="000256BF" w:rsidP="00FB0B1F">
      <w:pPr>
        <w:spacing w:after="0" w:line="240" w:lineRule="auto"/>
        <w:jc w:val="both"/>
        <w:rPr>
          <w:rFonts w:ascii="Times New Roman" w:hAnsi="Times New Roman" w:cs="Times New Roman"/>
          <w:sz w:val="24"/>
          <w:szCs w:val="24"/>
        </w:rPr>
      </w:pPr>
    </w:p>
    <w:p w14:paraId="675059B0" w14:textId="77777777" w:rsidR="008A7AA6" w:rsidRDefault="008A7AA6" w:rsidP="00FB0B1F">
      <w:pPr>
        <w:spacing w:after="0" w:line="240" w:lineRule="auto"/>
        <w:jc w:val="both"/>
        <w:rPr>
          <w:rFonts w:ascii="Times New Roman" w:hAnsi="Times New Roman" w:cs="Times New Roman"/>
          <w:sz w:val="24"/>
          <w:szCs w:val="24"/>
        </w:rPr>
      </w:pPr>
    </w:p>
    <w:p w14:paraId="2431FCDE" w14:textId="77777777" w:rsidR="008A7AA6" w:rsidRDefault="008A7AA6" w:rsidP="00FB0B1F">
      <w:pPr>
        <w:spacing w:after="0" w:line="240" w:lineRule="auto"/>
        <w:jc w:val="both"/>
        <w:rPr>
          <w:rFonts w:ascii="Times New Roman" w:hAnsi="Times New Roman" w:cs="Times New Roman"/>
          <w:sz w:val="24"/>
          <w:szCs w:val="24"/>
        </w:rPr>
      </w:pPr>
    </w:p>
    <w:p w14:paraId="2893FB1C" w14:textId="77777777" w:rsidR="008A7AA6" w:rsidRPr="00676760" w:rsidRDefault="008A7AA6"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7E428C3F"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w:t>
      </w:r>
      <w:r w:rsidR="00452499">
        <w:rPr>
          <w:rFonts w:ascii="Times New Roman" w:hAnsi="Times New Roman" w:cs="Times New Roman"/>
          <w:sz w:val="24"/>
          <w:szCs w:val="24"/>
        </w:rPr>
        <w:t>Educação</w:t>
      </w:r>
      <w:r w:rsidR="00AC2FF7">
        <w:rPr>
          <w:rFonts w:ascii="Times New Roman" w:hAnsi="Times New Roman" w:cs="Times New Roman"/>
          <w:sz w:val="24"/>
          <w:szCs w:val="24"/>
        </w:rPr>
        <w:t xml:space="preserve"> – </w:t>
      </w:r>
      <w:r w:rsidR="002A33A2">
        <w:rPr>
          <w:rFonts w:ascii="Times New Roman" w:hAnsi="Times New Roman" w:cs="Times New Roman"/>
          <w:sz w:val="24"/>
          <w:szCs w:val="24"/>
        </w:rPr>
        <w:t>845</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lastRenderedPageBreak/>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52B7CF1C"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0C2593">
        <w:rPr>
          <w:rFonts w:ascii="Times New Roman" w:hAnsi="Times New Roman" w:cs="Times New Roman"/>
          <w:sz w:val="24"/>
          <w:szCs w:val="24"/>
        </w:rPr>
        <w:t>30</w:t>
      </w:r>
      <w:r w:rsidR="00A83872" w:rsidRPr="00676760">
        <w:rPr>
          <w:rFonts w:ascii="Times New Roman" w:hAnsi="Times New Roman" w:cs="Times New Roman"/>
          <w:sz w:val="24"/>
          <w:szCs w:val="24"/>
        </w:rPr>
        <w:t xml:space="preserve"> de </w:t>
      </w:r>
      <w:r w:rsidR="00324D16">
        <w:rPr>
          <w:rFonts w:ascii="Times New Roman" w:hAnsi="Times New Roman" w:cs="Times New Roman"/>
          <w:sz w:val="24"/>
          <w:szCs w:val="24"/>
        </w:rPr>
        <w:t>ju</w:t>
      </w:r>
      <w:r w:rsidR="008A7AA6">
        <w:rPr>
          <w:rFonts w:ascii="Times New Roman" w:hAnsi="Times New Roman" w:cs="Times New Roman"/>
          <w:sz w:val="24"/>
          <w:szCs w:val="24"/>
        </w:rPr>
        <w:t>l</w:t>
      </w:r>
      <w:r w:rsidR="00324D16">
        <w:rPr>
          <w:rFonts w:ascii="Times New Roman" w:hAnsi="Times New Roman" w:cs="Times New Roman"/>
          <w:sz w:val="24"/>
          <w:szCs w:val="24"/>
        </w:rPr>
        <w:t>ho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7824EA09" w14:textId="77777777" w:rsidR="00AC2FF7" w:rsidRDefault="00AC2FF7" w:rsidP="00FB0B1F">
      <w:pPr>
        <w:spacing w:after="0" w:line="240" w:lineRule="auto"/>
        <w:jc w:val="both"/>
        <w:rPr>
          <w:rFonts w:ascii="Times New Roman" w:hAnsi="Times New Roman" w:cs="Times New Roman"/>
          <w:sz w:val="24"/>
          <w:szCs w:val="24"/>
        </w:rPr>
      </w:pPr>
    </w:p>
    <w:p w14:paraId="3B09F0FC" w14:textId="77777777" w:rsidR="00AC2FF7" w:rsidRDefault="00AC2FF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14EE3DF6"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0C2593">
        <w:rPr>
          <w:rFonts w:ascii="Times New Roman" w:hAnsi="Times New Roman" w:cs="Times New Roman"/>
          <w:sz w:val="24"/>
          <w:szCs w:val="24"/>
        </w:rPr>
        <w:t>72</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1FB03BA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0C2593">
        <w:rPr>
          <w:rFonts w:ascii="Times New Roman" w:hAnsi="Times New Roman" w:cs="Times New Roman"/>
          <w:sz w:val="24"/>
          <w:szCs w:val="24"/>
        </w:rPr>
        <w:t>72</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A5928" w14:textId="08A7055A" w:rsidR="008A7AA6" w:rsidRDefault="00F1452C" w:rsidP="008A7AA6">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8A7AA6">
      <w:rPr>
        <w:rFonts w:ascii="Times New Roman" w:hAnsi="Times New Roman" w:cs="Times New Roman"/>
        <w:sz w:val="20"/>
        <w:szCs w:val="20"/>
      </w:rPr>
      <w:t>: (55) 2299-0012</w:t>
    </w:r>
    <w:r>
      <w:rPr>
        <w:rFonts w:ascii="Times New Roman" w:hAnsi="Times New Roman" w:cs="Times New Roman"/>
        <w:sz w:val="20"/>
        <w:szCs w:val="20"/>
      </w:rPr>
      <w:t>/</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0A850EA9" w:rsidR="00F1452C" w:rsidRPr="008A7AA6" w:rsidRDefault="00F1452C" w:rsidP="008A7AA6">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sidR="008A7AA6">
      <w:rPr>
        <w:rFonts w:ascii="Times New Roman" w:hAnsi="Times New Roman" w:cs="Times New Roman"/>
        <w:sz w:val="20"/>
        <w:szCs w:val="20"/>
      </w:rPr>
      <w:t xml:space="preserve"> </w:t>
    </w:r>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0C2593">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0C2593"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0C2593">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2343"/>
    <w:rsid w:val="00083B79"/>
    <w:rsid w:val="0008498A"/>
    <w:rsid w:val="000A2010"/>
    <w:rsid w:val="000C0DD2"/>
    <w:rsid w:val="000C2593"/>
    <w:rsid w:val="00101BE9"/>
    <w:rsid w:val="00112B47"/>
    <w:rsid w:val="001457DF"/>
    <w:rsid w:val="001542C4"/>
    <w:rsid w:val="00157862"/>
    <w:rsid w:val="001825EB"/>
    <w:rsid w:val="00182A15"/>
    <w:rsid w:val="001856E9"/>
    <w:rsid w:val="00187439"/>
    <w:rsid w:val="001B2E80"/>
    <w:rsid w:val="001B6018"/>
    <w:rsid w:val="001B6B19"/>
    <w:rsid w:val="001C056F"/>
    <w:rsid w:val="001C2F51"/>
    <w:rsid w:val="001C5565"/>
    <w:rsid w:val="001C6A5D"/>
    <w:rsid w:val="001D3898"/>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0B82"/>
    <w:rsid w:val="00282BD4"/>
    <w:rsid w:val="00282D94"/>
    <w:rsid w:val="0028338E"/>
    <w:rsid w:val="00295A6A"/>
    <w:rsid w:val="002A0B5F"/>
    <w:rsid w:val="002A2939"/>
    <w:rsid w:val="002A33A2"/>
    <w:rsid w:val="002A44A1"/>
    <w:rsid w:val="002B3B30"/>
    <w:rsid w:val="002B7E4E"/>
    <w:rsid w:val="002C1731"/>
    <w:rsid w:val="002C3A40"/>
    <w:rsid w:val="002C6D30"/>
    <w:rsid w:val="002D3332"/>
    <w:rsid w:val="002F65CB"/>
    <w:rsid w:val="002F7938"/>
    <w:rsid w:val="003217E4"/>
    <w:rsid w:val="00324D16"/>
    <w:rsid w:val="00350960"/>
    <w:rsid w:val="00357AEE"/>
    <w:rsid w:val="003673AD"/>
    <w:rsid w:val="00377CEE"/>
    <w:rsid w:val="00383816"/>
    <w:rsid w:val="003A00BD"/>
    <w:rsid w:val="003A491D"/>
    <w:rsid w:val="003A76F1"/>
    <w:rsid w:val="003B3856"/>
    <w:rsid w:val="003B3C00"/>
    <w:rsid w:val="003D4874"/>
    <w:rsid w:val="003E34AC"/>
    <w:rsid w:val="003F0B53"/>
    <w:rsid w:val="003F3589"/>
    <w:rsid w:val="003F4811"/>
    <w:rsid w:val="00401486"/>
    <w:rsid w:val="0041384A"/>
    <w:rsid w:val="00417703"/>
    <w:rsid w:val="00434715"/>
    <w:rsid w:val="00441585"/>
    <w:rsid w:val="00443A55"/>
    <w:rsid w:val="00445AB9"/>
    <w:rsid w:val="004506D9"/>
    <w:rsid w:val="00452499"/>
    <w:rsid w:val="00482146"/>
    <w:rsid w:val="004916BA"/>
    <w:rsid w:val="004A7B43"/>
    <w:rsid w:val="004B1145"/>
    <w:rsid w:val="004C0A3B"/>
    <w:rsid w:val="004D67A9"/>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E46FE"/>
    <w:rsid w:val="005F7DA2"/>
    <w:rsid w:val="0061376A"/>
    <w:rsid w:val="00620641"/>
    <w:rsid w:val="006217EC"/>
    <w:rsid w:val="00622830"/>
    <w:rsid w:val="0063537C"/>
    <w:rsid w:val="00651DBA"/>
    <w:rsid w:val="00663825"/>
    <w:rsid w:val="00676760"/>
    <w:rsid w:val="00687423"/>
    <w:rsid w:val="00687EB1"/>
    <w:rsid w:val="006A1A3F"/>
    <w:rsid w:val="006B404B"/>
    <w:rsid w:val="006B6CC3"/>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962E4"/>
    <w:rsid w:val="007A12A0"/>
    <w:rsid w:val="007B15FC"/>
    <w:rsid w:val="007B6051"/>
    <w:rsid w:val="007C7DA2"/>
    <w:rsid w:val="007E73A6"/>
    <w:rsid w:val="007E7490"/>
    <w:rsid w:val="007E79C7"/>
    <w:rsid w:val="0080300A"/>
    <w:rsid w:val="00803628"/>
    <w:rsid w:val="00803B05"/>
    <w:rsid w:val="00812BA3"/>
    <w:rsid w:val="00830BDC"/>
    <w:rsid w:val="0084201A"/>
    <w:rsid w:val="00865B4B"/>
    <w:rsid w:val="0086602A"/>
    <w:rsid w:val="00894481"/>
    <w:rsid w:val="008A3BAD"/>
    <w:rsid w:val="008A7AA6"/>
    <w:rsid w:val="008B16EC"/>
    <w:rsid w:val="008B62A1"/>
    <w:rsid w:val="008C55C0"/>
    <w:rsid w:val="008D699A"/>
    <w:rsid w:val="008E3A1B"/>
    <w:rsid w:val="008E493B"/>
    <w:rsid w:val="008F331F"/>
    <w:rsid w:val="00913EBC"/>
    <w:rsid w:val="00914FD9"/>
    <w:rsid w:val="009526A5"/>
    <w:rsid w:val="00963E5D"/>
    <w:rsid w:val="00972DC1"/>
    <w:rsid w:val="00986675"/>
    <w:rsid w:val="00986FB7"/>
    <w:rsid w:val="009C0DCF"/>
    <w:rsid w:val="009F1D09"/>
    <w:rsid w:val="009F2E4F"/>
    <w:rsid w:val="00A02CF2"/>
    <w:rsid w:val="00A06A94"/>
    <w:rsid w:val="00A10B50"/>
    <w:rsid w:val="00A13746"/>
    <w:rsid w:val="00A22DE2"/>
    <w:rsid w:val="00A235B0"/>
    <w:rsid w:val="00A55D3B"/>
    <w:rsid w:val="00A83872"/>
    <w:rsid w:val="00A8791D"/>
    <w:rsid w:val="00A9497A"/>
    <w:rsid w:val="00AA16BB"/>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5454A"/>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081"/>
    <w:rsid w:val="00BE6587"/>
    <w:rsid w:val="00BE6EEB"/>
    <w:rsid w:val="00C030D6"/>
    <w:rsid w:val="00C10A2E"/>
    <w:rsid w:val="00C26BB0"/>
    <w:rsid w:val="00C3065A"/>
    <w:rsid w:val="00C34AA4"/>
    <w:rsid w:val="00C41AA3"/>
    <w:rsid w:val="00C468B2"/>
    <w:rsid w:val="00C61C88"/>
    <w:rsid w:val="00C7064B"/>
    <w:rsid w:val="00C70B21"/>
    <w:rsid w:val="00C72BF8"/>
    <w:rsid w:val="00C81A9E"/>
    <w:rsid w:val="00C92485"/>
    <w:rsid w:val="00C9280D"/>
    <w:rsid w:val="00CA3BFF"/>
    <w:rsid w:val="00CB1040"/>
    <w:rsid w:val="00CB238C"/>
    <w:rsid w:val="00CB7396"/>
    <w:rsid w:val="00CD7723"/>
    <w:rsid w:val="00CE6D58"/>
    <w:rsid w:val="00CF07AD"/>
    <w:rsid w:val="00CF199E"/>
    <w:rsid w:val="00CF5E13"/>
    <w:rsid w:val="00D00979"/>
    <w:rsid w:val="00D02E41"/>
    <w:rsid w:val="00D17209"/>
    <w:rsid w:val="00D21DDC"/>
    <w:rsid w:val="00D2436C"/>
    <w:rsid w:val="00D26061"/>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3D1E"/>
    <w:rsid w:val="00E44ACE"/>
    <w:rsid w:val="00E4694B"/>
    <w:rsid w:val="00E47120"/>
    <w:rsid w:val="00E538CA"/>
    <w:rsid w:val="00E578B5"/>
    <w:rsid w:val="00EA67A2"/>
    <w:rsid w:val="00EA67F3"/>
    <w:rsid w:val="00EC0093"/>
    <w:rsid w:val="00EC09BE"/>
    <w:rsid w:val="00EC250E"/>
    <w:rsid w:val="00ED04A2"/>
    <w:rsid w:val="00ED4244"/>
    <w:rsid w:val="00ED5209"/>
    <w:rsid w:val="00EE2856"/>
    <w:rsid w:val="00EF42B8"/>
    <w:rsid w:val="00F06594"/>
    <w:rsid w:val="00F1452C"/>
    <w:rsid w:val="00F17862"/>
    <w:rsid w:val="00F43B11"/>
    <w:rsid w:val="00F45640"/>
    <w:rsid w:val="00F64F39"/>
    <w:rsid w:val="00F66E0C"/>
    <w:rsid w:val="00F8420E"/>
    <w:rsid w:val="00F91348"/>
    <w:rsid w:val="00FA66C0"/>
    <w:rsid w:val="00FB0B1F"/>
    <w:rsid w:val="00FC74F4"/>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7306</Words>
  <Characters>39454</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2025-03-21T19:56:00Z</cp:lastPrinted>
  <dcterms:created xsi:type="dcterms:W3CDTF">2026-07-30T16:57:00Z</dcterms:created>
  <dcterms:modified xsi:type="dcterms:W3CDTF">2026-07-30T17:21:00Z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1d61dcd5-97c1-49d4-8e5f-d36f2bfa959f</vt:lpwstr>
  </property>
</Properties>
</file>