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D6A2C" w14:textId="77777777" w:rsidR="00EB24A7" w:rsidRPr="00D21F7D" w:rsidRDefault="00EB24A7" w:rsidP="00D72236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  <w:r w:rsidRPr="00D21F7D">
        <w:rPr>
          <w:rFonts w:ascii="Arial" w:hAnsi="Arial" w:cs="Arial"/>
          <w:b/>
          <w:bCs/>
          <w:sz w:val="22"/>
          <w:szCs w:val="22"/>
        </w:rPr>
        <w:t>ESTUDO TÉCNICO PRELIMINAR</w:t>
      </w:r>
    </w:p>
    <w:p w14:paraId="574EFD6A" w14:textId="77777777" w:rsidR="00EB24A7" w:rsidRDefault="00EB24A7" w:rsidP="00D21F7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C5CA6C6" w14:textId="77777777" w:rsidR="0004724B" w:rsidRPr="00D21F7D" w:rsidRDefault="0004724B" w:rsidP="00D21F7D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976B68C" w14:textId="77777777" w:rsidR="00EB24A7" w:rsidRPr="00E87912" w:rsidRDefault="00EB24A7" w:rsidP="00E87912">
      <w:pPr>
        <w:spacing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 w:rsidRPr="00D21F7D">
        <w:rPr>
          <w:rFonts w:ascii="Arial" w:hAnsi="Arial" w:cs="Arial"/>
          <w:sz w:val="22"/>
          <w:szCs w:val="22"/>
        </w:rPr>
        <w:t xml:space="preserve">Tupandi, </w:t>
      </w:r>
      <w:r w:rsidR="00100968">
        <w:rPr>
          <w:rFonts w:ascii="Arial" w:hAnsi="Arial" w:cs="Arial"/>
          <w:color w:val="000000"/>
          <w:sz w:val="22"/>
          <w:szCs w:val="22"/>
        </w:rPr>
        <w:t>2</w:t>
      </w:r>
      <w:r w:rsidR="004E7A2C">
        <w:rPr>
          <w:rFonts w:ascii="Arial" w:hAnsi="Arial" w:cs="Arial"/>
          <w:color w:val="000000"/>
          <w:sz w:val="22"/>
          <w:szCs w:val="22"/>
        </w:rPr>
        <w:t>9</w:t>
      </w:r>
      <w:r w:rsidR="00100968">
        <w:rPr>
          <w:rFonts w:ascii="Arial" w:hAnsi="Arial" w:cs="Arial"/>
          <w:color w:val="000000"/>
          <w:sz w:val="22"/>
          <w:szCs w:val="22"/>
        </w:rPr>
        <w:t xml:space="preserve"> </w:t>
      </w:r>
      <w:r w:rsidR="008737A6">
        <w:rPr>
          <w:rFonts w:ascii="Arial" w:hAnsi="Arial" w:cs="Arial"/>
          <w:color w:val="000000"/>
          <w:sz w:val="22"/>
          <w:szCs w:val="22"/>
        </w:rPr>
        <w:t xml:space="preserve">de </w:t>
      </w:r>
      <w:proofErr w:type="gramStart"/>
      <w:r w:rsidR="00100968">
        <w:rPr>
          <w:rFonts w:ascii="Arial" w:hAnsi="Arial" w:cs="Arial"/>
          <w:color w:val="000000"/>
          <w:sz w:val="22"/>
          <w:szCs w:val="22"/>
        </w:rPr>
        <w:t>Novembro</w:t>
      </w:r>
      <w:proofErr w:type="gramEnd"/>
      <w:r w:rsidR="00100968">
        <w:rPr>
          <w:rFonts w:ascii="Arial" w:hAnsi="Arial" w:cs="Arial"/>
          <w:color w:val="000000"/>
          <w:sz w:val="22"/>
          <w:szCs w:val="22"/>
        </w:rPr>
        <w:t xml:space="preserve"> </w:t>
      </w:r>
      <w:r w:rsidR="007B7EDD">
        <w:rPr>
          <w:rFonts w:ascii="Arial" w:hAnsi="Arial" w:cs="Arial"/>
          <w:color w:val="000000"/>
          <w:sz w:val="22"/>
          <w:szCs w:val="22"/>
        </w:rPr>
        <w:t>de 2024</w:t>
      </w:r>
    </w:p>
    <w:p w14:paraId="3A45F0AD" w14:textId="77777777" w:rsidR="007B7EDD" w:rsidRDefault="007B7EDD" w:rsidP="007B7ED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INTRODUÇÃO</w:t>
      </w:r>
    </w:p>
    <w:p w14:paraId="282EF231" w14:textId="77777777" w:rsidR="007B7EDD" w:rsidRPr="007B7EDD" w:rsidRDefault="007B7EDD" w:rsidP="007B7ED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C0E175F" w14:textId="77777777" w:rsidR="007B7EDD" w:rsidRPr="007B7EDD" w:rsidRDefault="007B7EDD" w:rsidP="007B7E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B7EDD">
        <w:rPr>
          <w:rFonts w:ascii="Arial" w:hAnsi="Arial" w:cs="Arial"/>
          <w:sz w:val="22"/>
          <w:szCs w:val="22"/>
        </w:rPr>
        <w:t>O presente documento caracteriza a primeira etapa da fase de planejamento e apresenta os devidos estudos para a contratação de solução que atenderá à necessidade abaixo especificada.</w:t>
      </w:r>
    </w:p>
    <w:p w14:paraId="33A35B9F" w14:textId="77777777" w:rsidR="007B7EDD" w:rsidRDefault="007B7EDD" w:rsidP="007B7EDD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7B7EDD">
        <w:rPr>
          <w:rFonts w:ascii="Arial" w:hAnsi="Arial" w:cs="Arial"/>
          <w:sz w:val="22"/>
          <w:szCs w:val="22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CFEC0E0" w14:textId="77777777" w:rsidR="00CC0F3D" w:rsidRPr="007B7EDD" w:rsidRDefault="00CC0F3D" w:rsidP="007B7ED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43A0A3E" w14:textId="77777777" w:rsidR="002D0253" w:rsidRPr="003B048D" w:rsidRDefault="002D0253" w:rsidP="009D136C">
      <w:pPr>
        <w:spacing w:line="276" w:lineRule="auto"/>
        <w:ind w:left="708" w:firstLine="708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  <w:r w:rsidRPr="003B048D">
        <w:rPr>
          <w:rFonts w:ascii="Arial" w:hAnsi="Arial" w:cs="Arial"/>
          <w:b/>
          <w:bCs/>
          <w:sz w:val="22"/>
          <w:szCs w:val="22"/>
          <w:u w:val="single"/>
        </w:rPr>
        <w:t xml:space="preserve">SECRETARIA MUNICIPAL </w:t>
      </w:r>
      <w:r w:rsidRPr="003B048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</w:t>
      </w:r>
      <w:r w:rsidR="007B7ED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E </w:t>
      </w:r>
      <w:r w:rsidR="00CC0F3D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EDUCAÇÃO</w:t>
      </w:r>
    </w:p>
    <w:p w14:paraId="71A7E78E" w14:textId="77777777" w:rsidR="002D0253" w:rsidRPr="00D21F7D" w:rsidRDefault="002D0253" w:rsidP="00D21F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16B1651" w14:textId="77777777" w:rsidR="00474248" w:rsidRPr="00D21F7D" w:rsidRDefault="00474248" w:rsidP="00D21F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443F247" w14:textId="77777777" w:rsidR="007F2A37" w:rsidRDefault="00AE36B0" w:rsidP="00E87912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23E7">
        <w:rPr>
          <w:rFonts w:ascii="Arial" w:hAnsi="Arial" w:cs="Arial"/>
          <w:b/>
          <w:bCs/>
          <w:color w:val="000000"/>
          <w:sz w:val="22"/>
          <w:szCs w:val="22"/>
        </w:rPr>
        <w:t xml:space="preserve">DESCRIÇÃO DA NECESSIDADE </w:t>
      </w:r>
    </w:p>
    <w:p w14:paraId="0DB240E6" w14:textId="77777777" w:rsidR="00AE36B0" w:rsidRPr="00E723E7" w:rsidRDefault="00AE36B0" w:rsidP="007B7EDD">
      <w:p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A706663" w14:textId="77777777" w:rsidR="007F2A37" w:rsidRPr="00E723E7" w:rsidRDefault="00EC302E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23E7">
        <w:rPr>
          <w:rFonts w:ascii="Arial" w:hAnsi="Arial" w:cs="Arial"/>
          <w:color w:val="000000"/>
          <w:sz w:val="22"/>
          <w:szCs w:val="22"/>
        </w:rPr>
        <w:t>Conforme estabelecido no Art. 18, inciso I da Lei nº 14.133/2021</w:t>
      </w:r>
      <w:r w:rsidR="004756D2" w:rsidRPr="00E723E7">
        <w:rPr>
          <w:rFonts w:ascii="Arial" w:hAnsi="Arial" w:cs="Arial"/>
          <w:color w:val="000000"/>
          <w:sz w:val="22"/>
          <w:szCs w:val="22"/>
        </w:rPr>
        <w:t xml:space="preserve"> que trata da descrição da necessidade da contratação fundamentada em estudo técnico preliminar que caracterize o interesse público envolvido,</w:t>
      </w:r>
      <w:r w:rsidRPr="00E723E7">
        <w:rPr>
          <w:rFonts w:ascii="Arial" w:hAnsi="Arial" w:cs="Arial"/>
          <w:color w:val="000000"/>
          <w:sz w:val="22"/>
          <w:szCs w:val="22"/>
        </w:rPr>
        <w:t xml:space="preserve"> </w:t>
      </w:r>
      <w:r w:rsidR="004756D2" w:rsidRPr="00E723E7">
        <w:rPr>
          <w:rFonts w:ascii="Arial" w:hAnsi="Arial" w:cs="Arial"/>
          <w:color w:val="000000"/>
          <w:sz w:val="22"/>
          <w:szCs w:val="22"/>
        </w:rPr>
        <w:t>o</w:t>
      </w:r>
      <w:r w:rsidR="00AE36B0" w:rsidRPr="00E723E7">
        <w:rPr>
          <w:rFonts w:ascii="Arial" w:hAnsi="Arial" w:cs="Arial"/>
          <w:color w:val="000000"/>
          <w:sz w:val="22"/>
          <w:szCs w:val="22"/>
        </w:rPr>
        <w:t xml:space="preserve"> objeto d</w:t>
      </w:r>
      <w:r w:rsidRPr="00E723E7">
        <w:rPr>
          <w:rFonts w:ascii="Arial" w:hAnsi="Arial" w:cs="Arial"/>
          <w:color w:val="000000"/>
          <w:sz w:val="22"/>
          <w:szCs w:val="22"/>
        </w:rPr>
        <w:t>o</w:t>
      </w:r>
      <w:r w:rsidR="00AE36B0" w:rsidRPr="00E723E7">
        <w:rPr>
          <w:rFonts w:ascii="Arial" w:hAnsi="Arial" w:cs="Arial"/>
          <w:color w:val="000000"/>
          <w:sz w:val="22"/>
          <w:szCs w:val="22"/>
        </w:rPr>
        <w:t xml:space="preserve"> presente </w:t>
      </w:r>
      <w:r w:rsidRPr="00E723E7">
        <w:rPr>
          <w:rFonts w:ascii="Arial" w:hAnsi="Arial" w:cs="Arial"/>
          <w:color w:val="000000"/>
          <w:sz w:val="22"/>
          <w:szCs w:val="22"/>
        </w:rPr>
        <w:t>estudo</w:t>
      </w:r>
      <w:r w:rsidR="00AE36B0" w:rsidRPr="00E723E7">
        <w:rPr>
          <w:rFonts w:ascii="Arial" w:hAnsi="Arial" w:cs="Arial"/>
          <w:color w:val="000000"/>
          <w:sz w:val="22"/>
          <w:szCs w:val="22"/>
        </w:rPr>
        <w:t xml:space="preserve"> é a </w:t>
      </w:r>
      <w:r w:rsidR="00CC0F3D">
        <w:rPr>
          <w:rFonts w:ascii="Arial" w:hAnsi="Arial" w:cs="Arial"/>
          <w:color w:val="000000"/>
          <w:sz w:val="22"/>
          <w:szCs w:val="22"/>
        </w:rPr>
        <w:t xml:space="preserve">aquisição </w:t>
      </w:r>
      <w:r w:rsidR="00CE44C0">
        <w:rPr>
          <w:rFonts w:ascii="Arial" w:hAnsi="Arial" w:cs="Arial"/>
          <w:color w:val="000000"/>
          <w:sz w:val="22"/>
          <w:szCs w:val="22"/>
        </w:rPr>
        <w:t>de gêneros alimentícios</w:t>
      </w:r>
      <w:r w:rsidR="00CC0F3D">
        <w:rPr>
          <w:rFonts w:ascii="Arial" w:hAnsi="Arial" w:cs="Arial"/>
          <w:color w:val="000000"/>
          <w:sz w:val="22"/>
          <w:szCs w:val="22"/>
        </w:rPr>
        <w:t xml:space="preserve"> para preparo da merenda escolar aos alunos da Educação Infantil e do Ensino Fundamental das Escolas deste município, conforme Lei Federal 11.947/2009.</w:t>
      </w:r>
    </w:p>
    <w:p w14:paraId="1514AB99" w14:textId="77777777" w:rsidR="00F63214" w:rsidRPr="00E723E7" w:rsidRDefault="00F63214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5507D8EF" w14:textId="77777777" w:rsidR="00F63214" w:rsidRPr="00E723E7" w:rsidRDefault="00F63214" w:rsidP="00E87912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23E7">
        <w:rPr>
          <w:rFonts w:ascii="Arial" w:hAnsi="Arial" w:cs="Arial"/>
          <w:b/>
          <w:bCs/>
          <w:color w:val="000000"/>
          <w:sz w:val="22"/>
          <w:szCs w:val="22"/>
        </w:rPr>
        <w:t>ALINHAMENTO ENTRE A CONTRATAÇÃO E O PLANEJAMENTO</w:t>
      </w:r>
    </w:p>
    <w:p w14:paraId="291A2630" w14:textId="77777777" w:rsidR="0087658B" w:rsidRPr="00E723E7" w:rsidRDefault="0087658B" w:rsidP="00E87912">
      <w:p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B37BF59" w14:textId="77777777" w:rsidR="003B048D" w:rsidRPr="00E723E7" w:rsidRDefault="0087658B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23E7">
        <w:rPr>
          <w:rFonts w:ascii="Arial" w:hAnsi="Arial" w:cs="Arial"/>
          <w:color w:val="000000"/>
          <w:sz w:val="22"/>
          <w:szCs w:val="22"/>
        </w:rPr>
        <w:t xml:space="preserve">A contratação pretendida está prevista no Plano </w:t>
      </w:r>
      <w:r w:rsidR="00616928" w:rsidRPr="00E723E7">
        <w:rPr>
          <w:rFonts w:ascii="Arial" w:hAnsi="Arial" w:cs="Arial"/>
          <w:color w:val="000000"/>
          <w:sz w:val="22"/>
          <w:szCs w:val="22"/>
        </w:rPr>
        <w:t>Plurianual</w:t>
      </w:r>
      <w:r w:rsidRPr="00E723E7">
        <w:rPr>
          <w:rFonts w:ascii="Arial" w:hAnsi="Arial" w:cs="Arial"/>
          <w:color w:val="000000"/>
          <w:sz w:val="22"/>
          <w:szCs w:val="22"/>
        </w:rPr>
        <w:t xml:space="preserve"> Anual do Município de </w:t>
      </w:r>
      <w:r w:rsidR="00616928" w:rsidRPr="00E723E7">
        <w:rPr>
          <w:rFonts w:ascii="Arial" w:hAnsi="Arial" w:cs="Arial"/>
          <w:color w:val="000000"/>
          <w:sz w:val="22"/>
          <w:szCs w:val="22"/>
        </w:rPr>
        <w:t>Tupandi</w:t>
      </w:r>
      <w:r w:rsidR="00D8102B">
        <w:rPr>
          <w:rFonts w:ascii="Arial" w:hAnsi="Arial" w:cs="Arial"/>
          <w:color w:val="000000"/>
          <w:sz w:val="22"/>
          <w:szCs w:val="22"/>
        </w:rPr>
        <w:t>, c</w:t>
      </w:r>
      <w:r w:rsidR="00AB1DAC">
        <w:rPr>
          <w:rFonts w:ascii="Arial" w:hAnsi="Arial" w:cs="Arial"/>
          <w:color w:val="000000"/>
          <w:sz w:val="22"/>
          <w:szCs w:val="22"/>
        </w:rPr>
        <w:t>ujo ter como objetivo</w:t>
      </w:r>
      <w:r w:rsidR="00D8102B">
        <w:rPr>
          <w:rFonts w:ascii="Arial" w:hAnsi="Arial" w:cs="Arial"/>
          <w:color w:val="000000"/>
          <w:sz w:val="22"/>
          <w:szCs w:val="22"/>
        </w:rPr>
        <w:t xml:space="preserve"> melhor</w:t>
      </w:r>
      <w:r w:rsidR="00AB1DAC">
        <w:rPr>
          <w:rFonts w:ascii="Arial" w:hAnsi="Arial" w:cs="Arial"/>
          <w:color w:val="000000"/>
          <w:sz w:val="22"/>
          <w:szCs w:val="22"/>
        </w:rPr>
        <w:t>es</w:t>
      </w:r>
      <w:r w:rsidR="00D8102B">
        <w:rPr>
          <w:rFonts w:ascii="Arial" w:hAnsi="Arial" w:cs="Arial"/>
          <w:color w:val="000000"/>
          <w:sz w:val="22"/>
          <w:szCs w:val="22"/>
        </w:rPr>
        <w:t xml:space="preserve"> condições para a vida na sociedade, </w:t>
      </w:r>
      <w:r w:rsidRPr="00E723E7">
        <w:rPr>
          <w:rFonts w:ascii="Arial" w:hAnsi="Arial" w:cs="Arial"/>
          <w:color w:val="000000"/>
          <w:sz w:val="22"/>
          <w:szCs w:val="22"/>
        </w:rPr>
        <w:t xml:space="preserve">estando assim alinhada com o planejamento desta Administração. </w:t>
      </w:r>
    </w:p>
    <w:p w14:paraId="54B4B736" w14:textId="77777777" w:rsidR="00D21F7D" w:rsidRPr="00E723E7" w:rsidRDefault="00D21F7D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3E57274" w14:textId="77777777" w:rsidR="006B62E2" w:rsidRPr="00E723E7" w:rsidRDefault="006B62E2" w:rsidP="00E87912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23E7">
        <w:rPr>
          <w:rFonts w:ascii="Arial" w:hAnsi="Arial" w:cs="Arial"/>
          <w:b/>
          <w:bCs/>
          <w:color w:val="000000"/>
          <w:sz w:val="22"/>
          <w:szCs w:val="22"/>
        </w:rPr>
        <w:t>ALTERNATIVAS DISPONIVEIS NO MERCADO</w:t>
      </w:r>
    </w:p>
    <w:p w14:paraId="04648BD5" w14:textId="77777777" w:rsidR="00D21F7D" w:rsidRPr="00E723E7" w:rsidRDefault="00D21F7D" w:rsidP="00E87912">
      <w:pPr>
        <w:spacing w:line="276" w:lineRule="auto"/>
        <w:ind w:left="72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552CFE" w14:textId="77777777" w:rsidR="00D21F7D" w:rsidRDefault="006B62E2" w:rsidP="00CC0F3D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23E7">
        <w:rPr>
          <w:rFonts w:ascii="Arial" w:hAnsi="Arial" w:cs="Arial"/>
          <w:color w:val="000000"/>
          <w:sz w:val="22"/>
          <w:szCs w:val="22"/>
        </w:rPr>
        <w:t xml:space="preserve">Conforme pesquisa de mercado realizada, para solução da necessidade administrativa, objeto do presente Estudo Técnico Preliminar, vislumbra-se possível, sob o aspecto técnico e econômico, </w:t>
      </w:r>
      <w:r w:rsidR="00CC0F3D">
        <w:rPr>
          <w:rFonts w:ascii="Arial" w:hAnsi="Arial" w:cs="Arial"/>
          <w:color w:val="000000"/>
          <w:sz w:val="22"/>
          <w:szCs w:val="22"/>
        </w:rPr>
        <w:t>os alimentos poderão ser adquiridos, mediante o devido procedimento li</w:t>
      </w:r>
      <w:r w:rsidR="008C6BA3">
        <w:rPr>
          <w:rFonts w:ascii="Arial" w:hAnsi="Arial" w:cs="Arial"/>
          <w:color w:val="000000"/>
          <w:sz w:val="22"/>
          <w:szCs w:val="22"/>
        </w:rPr>
        <w:t>citatório, pelo Pregão eletrônico – Registro de Preços.</w:t>
      </w:r>
    </w:p>
    <w:p w14:paraId="7EABD21A" w14:textId="77777777" w:rsidR="004C4E7C" w:rsidRPr="00E723E7" w:rsidRDefault="004C4E7C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20A83ABD" w14:textId="77777777" w:rsidR="00D21F7D" w:rsidRPr="00E723E7" w:rsidRDefault="00D21F7D" w:rsidP="00E87912">
      <w:pPr>
        <w:numPr>
          <w:ilvl w:val="0"/>
          <w:numId w:val="4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23E7">
        <w:rPr>
          <w:rFonts w:ascii="Arial" w:hAnsi="Arial" w:cs="Arial"/>
          <w:b/>
          <w:bCs/>
          <w:color w:val="000000"/>
          <w:sz w:val="22"/>
          <w:szCs w:val="22"/>
        </w:rPr>
        <w:t>ESTIMATIVA DO VALOR DA CONTRATAÇÃO</w:t>
      </w:r>
    </w:p>
    <w:p w14:paraId="70E231E9" w14:textId="77777777" w:rsidR="006B62E2" w:rsidRPr="00E723E7" w:rsidRDefault="006B62E2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0A19BE6" w14:textId="38194286" w:rsidR="002C6DDB" w:rsidRPr="002505FE" w:rsidRDefault="006B62E2" w:rsidP="00C11663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505FE">
        <w:rPr>
          <w:rFonts w:ascii="Arial" w:hAnsi="Arial" w:cs="Arial"/>
          <w:color w:val="000000"/>
          <w:sz w:val="22"/>
          <w:szCs w:val="22"/>
        </w:rPr>
        <w:t xml:space="preserve">Estima-se para a contratação almejada o valor total </w:t>
      </w:r>
      <w:r w:rsidR="00F578BF" w:rsidRPr="002505FE">
        <w:rPr>
          <w:rFonts w:ascii="Arial" w:hAnsi="Arial" w:cs="Arial"/>
          <w:sz w:val="22"/>
          <w:szCs w:val="22"/>
        </w:rPr>
        <w:t xml:space="preserve">de </w:t>
      </w:r>
      <w:bookmarkStart w:id="1" w:name="_Hlk129793187"/>
      <w:r w:rsidR="00F578BF" w:rsidRPr="002505FE">
        <w:rPr>
          <w:rFonts w:ascii="Arial" w:hAnsi="Arial" w:cs="Arial"/>
          <w:sz w:val="22"/>
          <w:szCs w:val="22"/>
        </w:rPr>
        <w:t xml:space="preserve">R$ </w:t>
      </w:r>
      <w:bookmarkEnd w:id="1"/>
      <w:r w:rsidR="00F578BF" w:rsidRPr="002505FE">
        <w:rPr>
          <w:rFonts w:ascii="Arial" w:hAnsi="Arial" w:cs="Arial"/>
          <w:bCs/>
          <w:color w:val="000000"/>
          <w:sz w:val="22"/>
          <w:szCs w:val="22"/>
        </w:rPr>
        <w:t>1.141.</w:t>
      </w:r>
      <w:r w:rsidR="00530A13" w:rsidRPr="002505FE">
        <w:rPr>
          <w:rFonts w:ascii="Arial" w:hAnsi="Arial" w:cs="Arial"/>
          <w:bCs/>
          <w:color w:val="000000"/>
          <w:sz w:val="22"/>
          <w:szCs w:val="22"/>
        </w:rPr>
        <w:t>743,70</w:t>
      </w:r>
      <w:r w:rsidR="00F578BF" w:rsidRPr="002505FE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F578BF" w:rsidRPr="002505FE">
        <w:rPr>
          <w:rFonts w:ascii="Arial" w:hAnsi="Arial" w:cs="Arial"/>
          <w:bCs/>
          <w:color w:val="000000"/>
          <w:sz w:val="22"/>
          <w:szCs w:val="22"/>
        </w:rPr>
        <w:t>(Um milhão</w:t>
      </w:r>
      <w:r w:rsidR="002505FE" w:rsidRPr="002505FE">
        <w:rPr>
          <w:rFonts w:ascii="Arial" w:hAnsi="Arial" w:cs="Arial"/>
          <w:bCs/>
          <w:color w:val="000000"/>
          <w:sz w:val="22"/>
          <w:szCs w:val="22"/>
        </w:rPr>
        <w:t>,</w:t>
      </w:r>
      <w:r w:rsidR="00F578BF" w:rsidRPr="002505FE">
        <w:rPr>
          <w:rFonts w:ascii="Arial" w:hAnsi="Arial" w:cs="Arial"/>
          <w:bCs/>
          <w:color w:val="000000"/>
          <w:sz w:val="22"/>
          <w:szCs w:val="22"/>
        </w:rPr>
        <w:t xml:space="preserve"> cento e quarenta e um mil</w:t>
      </w:r>
      <w:r w:rsidR="002505FE" w:rsidRPr="002505FE">
        <w:rPr>
          <w:rFonts w:ascii="Arial" w:hAnsi="Arial" w:cs="Arial"/>
          <w:bCs/>
          <w:color w:val="000000"/>
          <w:sz w:val="22"/>
          <w:szCs w:val="22"/>
        </w:rPr>
        <w:t>, setecentos e quarenta e três reais e setenta centavos</w:t>
      </w:r>
      <w:r w:rsidR="00F578BF" w:rsidRPr="002505FE">
        <w:rPr>
          <w:rFonts w:ascii="Arial" w:hAnsi="Arial" w:cs="Arial"/>
          <w:bCs/>
          <w:color w:val="000000"/>
          <w:sz w:val="22"/>
          <w:szCs w:val="22"/>
        </w:rPr>
        <w:t>)</w:t>
      </w:r>
      <w:r w:rsidR="002505FE" w:rsidRPr="002505FE">
        <w:rPr>
          <w:rFonts w:ascii="Arial" w:hAnsi="Arial" w:cs="Arial"/>
          <w:bCs/>
          <w:color w:val="000000"/>
          <w:sz w:val="22"/>
          <w:szCs w:val="22"/>
        </w:rPr>
        <w:t>.</w:t>
      </w:r>
    </w:p>
    <w:p w14:paraId="42E6A1E4" w14:textId="77777777" w:rsidR="00D21F7D" w:rsidRDefault="006B62E2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505FE">
        <w:rPr>
          <w:rFonts w:ascii="Arial" w:hAnsi="Arial" w:cs="Arial"/>
          <w:color w:val="000000"/>
          <w:sz w:val="22"/>
          <w:szCs w:val="22"/>
        </w:rPr>
        <w:t xml:space="preserve">Vislumbra-se que tal valor é compatível com o praticado pelo mercado correspondente, observando-se o disposto no Decreto Municipal nº </w:t>
      </w:r>
      <w:r w:rsidR="00D21F7D" w:rsidRPr="002505FE">
        <w:rPr>
          <w:rFonts w:ascii="Arial" w:hAnsi="Arial" w:cs="Arial"/>
          <w:color w:val="000000"/>
          <w:sz w:val="22"/>
          <w:szCs w:val="22"/>
        </w:rPr>
        <w:t>1.047 de 29 de agosto de 2022</w:t>
      </w:r>
      <w:r w:rsidRPr="002505FE">
        <w:rPr>
          <w:rFonts w:ascii="Arial" w:hAnsi="Arial" w:cs="Arial"/>
          <w:color w:val="000000"/>
          <w:sz w:val="22"/>
          <w:szCs w:val="22"/>
        </w:rPr>
        <w:t xml:space="preserve">, que </w:t>
      </w:r>
      <w:r w:rsidRPr="00E723E7">
        <w:rPr>
          <w:rFonts w:ascii="Arial" w:hAnsi="Arial" w:cs="Arial"/>
          <w:color w:val="000000"/>
          <w:sz w:val="22"/>
          <w:szCs w:val="22"/>
        </w:rPr>
        <w:t xml:space="preserve">“Estabelece o procedimento administrativo para a realização de pesquisa de preços para aquisição de bens, contratação de serviços em geral e para contratação de obras </w:t>
      </w:r>
      <w:r w:rsidRPr="00E723E7">
        <w:rPr>
          <w:rFonts w:ascii="Arial" w:hAnsi="Arial" w:cs="Arial"/>
          <w:color w:val="000000"/>
          <w:sz w:val="22"/>
          <w:szCs w:val="22"/>
        </w:rPr>
        <w:lastRenderedPageBreak/>
        <w:t xml:space="preserve">e serviços de engenharia no âmbito do Município de </w:t>
      </w:r>
      <w:r w:rsidR="00D21F7D" w:rsidRPr="00E723E7">
        <w:rPr>
          <w:rFonts w:ascii="Arial" w:hAnsi="Arial" w:cs="Arial"/>
          <w:color w:val="000000"/>
          <w:sz w:val="22"/>
          <w:szCs w:val="22"/>
        </w:rPr>
        <w:t>Tupandi</w:t>
      </w:r>
      <w:r w:rsidRPr="00E723E7">
        <w:rPr>
          <w:rFonts w:ascii="Arial" w:hAnsi="Arial" w:cs="Arial"/>
          <w:color w:val="000000"/>
          <w:sz w:val="22"/>
          <w:szCs w:val="22"/>
        </w:rPr>
        <w:t xml:space="preserve">, nos termos da Lei Federal nº 14.133/2021”. </w:t>
      </w:r>
    </w:p>
    <w:p w14:paraId="24DD91C7" w14:textId="77777777" w:rsidR="0004724B" w:rsidRDefault="0004724B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2150"/>
        <w:gridCol w:w="1052"/>
        <w:gridCol w:w="1241"/>
        <w:gridCol w:w="1441"/>
        <w:gridCol w:w="1810"/>
      </w:tblGrid>
      <w:tr w:rsidR="00530A13" w:rsidRPr="00530A13" w14:paraId="621264FF" w14:textId="77777777" w:rsidTr="00530A13">
        <w:trPr>
          <w:trHeight w:val="559"/>
        </w:trPr>
        <w:tc>
          <w:tcPr>
            <w:tcW w:w="5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378D67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b/>
                <w:bCs/>
              </w:rPr>
            </w:pPr>
            <w:r w:rsidRPr="00530A13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13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C96FA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b/>
                <w:bCs/>
              </w:rPr>
            </w:pPr>
            <w:r w:rsidRPr="00530A13">
              <w:rPr>
                <w:rFonts w:ascii="Arial" w:hAnsi="Arial" w:cs="Arial"/>
                <w:b/>
                <w:bCs/>
              </w:rPr>
              <w:t>Produto</w:t>
            </w:r>
          </w:p>
        </w:tc>
        <w:tc>
          <w:tcPr>
            <w:tcW w:w="51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CFEE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b/>
                <w:bCs/>
              </w:rPr>
            </w:pPr>
            <w:r w:rsidRPr="00530A13">
              <w:rPr>
                <w:rFonts w:ascii="Arial" w:hAnsi="Arial" w:cs="Arial"/>
                <w:b/>
                <w:bCs/>
              </w:rPr>
              <w:t>Unidade</w:t>
            </w:r>
          </w:p>
        </w:tc>
        <w:tc>
          <w:tcPr>
            <w:tcW w:w="5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BEEC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b/>
                <w:bCs/>
              </w:rPr>
            </w:pPr>
            <w:r w:rsidRPr="00530A13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8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E3789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b/>
                <w:bCs/>
              </w:rPr>
              <w:t>VALOR MÉDIO</w:t>
            </w:r>
            <w:r w:rsidRPr="00530A13">
              <w:rPr>
                <w:rFonts w:ascii="Arial" w:hAnsi="Arial" w:cs="Arial"/>
                <w:b/>
                <w:bCs/>
              </w:rPr>
              <w:br/>
              <w:t>DE REFERÊNCIA</w:t>
            </w:r>
          </w:p>
        </w:tc>
        <w:tc>
          <w:tcPr>
            <w:tcW w:w="115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089548B1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  <w:b/>
                <w:bCs/>
              </w:rPr>
            </w:pPr>
            <w:r w:rsidRPr="00530A13">
              <w:rPr>
                <w:rFonts w:ascii="Arial" w:hAnsi="Arial" w:cs="Arial"/>
                <w:b/>
                <w:bCs/>
              </w:rPr>
              <w:t>VALOR TOTAL MÉDIO DE REFERÊNCIA</w:t>
            </w:r>
          </w:p>
        </w:tc>
      </w:tr>
      <w:tr w:rsidR="00530A13" w:rsidRPr="00530A13" w14:paraId="6FC3874B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B97B6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C0066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ABACAXI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5C3153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11600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9DDB3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7,46</w:t>
            </w:r>
          </w:p>
        </w:tc>
        <w:tc>
          <w:tcPr>
            <w:tcW w:w="11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EF8B6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R$ 10.071,00</w:t>
            </w:r>
          </w:p>
        </w:tc>
      </w:tr>
      <w:tr w:rsidR="00530A13" w:rsidRPr="00530A13" w14:paraId="2364E12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2A2DC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2AE39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ABACATE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68F4F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98A5F8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C808A8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14,58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4E281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R$ 583,20</w:t>
            </w:r>
          </w:p>
        </w:tc>
      </w:tr>
      <w:tr w:rsidR="00530A13" w:rsidRPr="00530A13" w14:paraId="408A8DF1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1E9D7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8BA13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AÇUCAR BAUNILHA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4B4A3C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FCF41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32D29E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13,41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ACDC4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R$ 402,30</w:t>
            </w:r>
          </w:p>
        </w:tc>
      </w:tr>
      <w:tr w:rsidR="00530A13" w:rsidRPr="00530A13" w14:paraId="3E70532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7438B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B04FA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AÇUCAR CRISTAL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EC494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C3141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E56E4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20,53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C53433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R$ 5.132,50</w:t>
            </w:r>
          </w:p>
        </w:tc>
      </w:tr>
      <w:tr w:rsidR="00530A13" w:rsidRPr="00530A13" w14:paraId="6C56D076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32FC1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FD36E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AÇUCAR DEMERARA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2EFE6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E3674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FDD3C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7,00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B3447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R$ 1.050,00</w:t>
            </w:r>
          </w:p>
        </w:tc>
      </w:tr>
      <w:tr w:rsidR="00530A13" w:rsidRPr="00530A13" w14:paraId="76CB958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883E6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E888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AÇUCAR MASCAVO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5862B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D088E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021187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12,75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B4E54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R$ 1.275,00</w:t>
            </w:r>
          </w:p>
        </w:tc>
      </w:tr>
      <w:tr w:rsidR="00530A13" w:rsidRPr="00530A13" w14:paraId="0299C49A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B3333C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554E7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AMEIXA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AF7BC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2D423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51EA2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91DB5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R$ 3.575,00</w:t>
            </w:r>
          </w:p>
        </w:tc>
      </w:tr>
      <w:tr w:rsidR="00530A13" w:rsidRPr="00530A13" w14:paraId="48FC7701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17E97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634EF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AMENDOIM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CD881E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FCCC5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3819C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12,33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07CB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R$ 616,50</w:t>
            </w:r>
          </w:p>
        </w:tc>
      </w:tr>
      <w:tr w:rsidR="00530A13" w:rsidRPr="00530A13" w14:paraId="15E7FA2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6E400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9A034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AMIDO DE MILHO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7CE5B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85109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DA67C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CBAE3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R$ 2.014,00</w:t>
            </w:r>
          </w:p>
        </w:tc>
      </w:tr>
      <w:tr w:rsidR="00530A13" w:rsidRPr="00530A13" w14:paraId="7B1C478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74999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734ED2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ARROZ BRANCO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47ACD1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1B59C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50006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34,93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2B886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R$ 69.860,00</w:t>
            </w:r>
          </w:p>
        </w:tc>
      </w:tr>
      <w:tr w:rsidR="00530A13" w:rsidRPr="00530A13" w14:paraId="11FE3E3B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F1192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5DD00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ARROZ PARBOILIZADO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0313A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15EFD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9E125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37,23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31B51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R$ 14.147,40</w:t>
            </w:r>
          </w:p>
        </w:tc>
      </w:tr>
      <w:tr w:rsidR="00530A13" w:rsidRPr="00530A13" w14:paraId="2C0E725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1A61A5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4DBC0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ARROZ INTEGRAL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32F70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3C11B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235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7FDC6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9,48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37A70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R$ 2.227,80</w:t>
            </w:r>
          </w:p>
        </w:tc>
      </w:tr>
      <w:tr w:rsidR="00530A13" w:rsidRPr="00530A13" w14:paraId="216B1A1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44FDB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C680B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AVEIA EM FLOCOS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043E20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42738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215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56747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11,35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F715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R$ 2.440,25</w:t>
            </w:r>
          </w:p>
        </w:tc>
      </w:tr>
      <w:tr w:rsidR="00530A13" w:rsidRPr="00530A13" w14:paraId="756141D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D4291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39173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BANANA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3BA9B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EA8F2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826B2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5,31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5F33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R$ 21.240,00</w:t>
            </w:r>
          </w:p>
        </w:tc>
      </w:tr>
      <w:tr w:rsidR="00530A13" w:rsidRPr="00530A13" w14:paraId="1CE9E18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28281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975A7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BANHA DE PORCO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766C1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1D4E3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4DDC0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15,46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E1EA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R$ 1.236,80</w:t>
            </w:r>
          </w:p>
        </w:tc>
      </w:tr>
      <w:tr w:rsidR="00530A13" w:rsidRPr="00530A13" w14:paraId="34544F11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7DC61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26511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BATATA INGLESA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01407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13B52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1A814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6,63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DE32E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R$ 13.260,00</w:t>
            </w:r>
          </w:p>
        </w:tc>
      </w:tr>
      <w:tr w:rsidR="00530A13" w:rsidRPr="00530A13" w14:paraId="1AA503AA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6A160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DB854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BOLACHA DOCE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995996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2A50A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64901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6,29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8035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R$ 188,70</w:t>
            </w:r>
          </w:p>
        </w:tc>
      </w:tr>
      <w:tr w:rsidR="00530A13" w:rsidRPr="00530A13" w14:paraId="7E49FC4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8A492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63AE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BOLACHA SALGADA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AFB8C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501E2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A1AE0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6,83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9E706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R$ 546,40</w:t>
            </w:r>
          </w:p>
        </w:tc>
      </w:tr>
      <w:tr w:rsidR="00530A13" w:rsidRPr="00530A13" w14:paraId="2143C263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60DF4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18CF7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BOLACHA SEM GLUTEN SALGADA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69BD2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8AE18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F9E56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7,99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E2B4E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R$ 639,20</w:t>
            </w:r>
          </w:p>
        </w:tc>
      </w:tr>
      <w:tr w:rsidR="00530A13" w:rsidRPr="00530A13" w14:paraId="261D03B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85252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EF5D8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CACAU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E3D06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BE902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AC08D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37,60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DD268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R$ 3.384,00</w:t>
            </w:r>
          </w:p>
        </w:tc>
      </w:tr>
      <w:tr w:rsidR="00530A13" w:rsidRPr="00530A13" w14:paraId="094A828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24F73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2D1AD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CHOCOLATE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6AF7A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2AC9EA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507C8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9,46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C763B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R$ 2.838,00</w:t>
            </w:r>
          </w:p>
        </w:tc>
      </w:tr>
      <w:tr w:rsidR="00530A13" w:rsidRPr="00530A13" w14:paraId="02B2D98F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7D934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E87499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CAFÉ SOLÚVEL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71F981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1ADA4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350F3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23,27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6868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R$ 3.490,50</w:t>
            </w:r>
          </w:p>
        </w:tc>
      </w:tr>
      <w:tr w:rsidR="00530A13" w:rsidRPr="00530A13" w14:paraId="1507BBB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250FC7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F35AC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CAFÉ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DEF199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B60C7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087A0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24,13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3D7D9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R$ 2.171,70</w:t>
            </w:r>
          </w:p>
        </w:tc>
      </w:tr>
      <w:tr w:rsidR="00530A13" w:rsidRPr="00530A13" w14:paraId="6A5F924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B7FA6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0DDC0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CANELA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BE71C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2091F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8CF44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4,49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834E4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R$ 359,20</w:t>
            </w:r>
          </w:p>
        </w:tc>
      </w:tr>
      <w:tr w:rsidR="00530A13" w:rsidRPr="00530A13" w14:paraId="2015EAED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7BE67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44CFE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CANELA EM CASCA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E889C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FADF2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F4EB92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5,16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2B20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R$ 206,40</w:t>
            </w:r>
          </w:p>
        </w:tc>
      </w:tr>
      <w:tr w:rsidR="00530A13" w:rsidRPr="00530A13" w14:paraId="4D615CC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E25B2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CF542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CREME DE LEITE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DB974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4488E5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E885A0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4,76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F24C2E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R$ 3.094,00</w:t>
            </w:r>
          </w:p>
        </w:tc>
      </w:tr>
      <w:tr w:rsidR="00530A13" w:rsidRPr="00530A13" w14:paraId="653461AA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31E10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92274D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CAQUI DE CHOCOLATE PRETO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FA8E7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3733E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CE2CB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9,84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6F4A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R$ 3.936,00</w:t>
            </w:r>
          </w:p>
        </w:tc>
      </w:tr>
      <w:tr w:rsidR="00530A13" w:rsidRPr="00530A13" w14:paraId="17AA10D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939D0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C39C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CARNE BOVINA INTEIRA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41B3D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9D983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0E691D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42,55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6911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R$ 17.020,00</w:t>
            </w:r>
          </w:p>
        </w:tc>
      </w:tr>
      <w:tr w:rsidR="00530A13" w:rsidRPr="00530A13" w14:paraId="51DBA8C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54623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47CF1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CARNE BOVINA CUBOS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E05E6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916B7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D5290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45,45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938ED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R$ 36.360,00</w:t>
            </w:r>
          </w:p>
        </w:tc>
      </w:tr>
      <w:tr w:rsidR="00530A13" w:rsidRPr="00530A13" w14:paraId="2B01E432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E65F2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DDA0A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CARNE BOVINA BIFES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6A058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640A5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ED082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45,72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5F1053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R$ 27.432,00</w:t>
            </w:r>
          </w:p>
        </w:tc>
      </w:tr>
      <w:tr w:rsidR="00530A13" w:rsidRPr="00530A13" w14:paraId="22AEE0B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9C13C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B07DC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CARNE BOVINA MOÍDA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D73BF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D24C52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AB5EA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40,51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59FF96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R$ 121.530,00</w:t>
            </w:r>
          </w:p>
        </w:tc>
      </w:tr>
      <w:tr w:rsidR="00530A13" w:rsidRPr="00530A13" w14:paraId="6B9FB399" w14:textId="77777777" w:rsidTr="00530A13">
        <w:trPr>
          <w:trHeight w:val="49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EF309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lastRenderedPageBreak/>
              <w:t>32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82894A1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CARNE BOVINA COM OSSO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DADB0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115CA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1C6CF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32,17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C90E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R$ 3.860,40</w:t>
            </w:r>
          </w:p>
        </w:tc>
      </w:tr>
      <w:tr w:rsidR="00530A13" w:rsidRPr="00530A13" w14:paraId="589DFCE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8B9F1E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8359A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CREME DE LEITE - NATA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A144BB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pote 300g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A98DB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AE5DF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10,15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8180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R$ 12.180,00</w:t>
            </w:r>
          </w:p>
        </w:tc>
      </w:tr>
      <w:tr w:rsidR="00530A13" w:rsidRPr="00530A13" w14:paraId="17DEC04F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FC5DF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ADDF70" w14:textId="77777777" w:rsidR="00530A13" w:rsidRPr="00530A13" w:rsidRDefault="00530A13" w:rsidP="00530A13">
            <w:pPr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COXA E SOBRE COXA DE FRANGO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C61BE8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D8128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84B565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3C92F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R$ 25.160,00</w:t>
            </w:r>
          </w:p>
        </w:tc>
      </w:tr>
      <w:tr w:rsidR="00530A13" w:rsidRPr="00530A13" w14:paraId="1AAE06F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784618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9F49A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ERVILHA SECA PARTIDA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DA111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CE95B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53738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7,01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5377A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R$ 560,80</w:t>
            </w:r>
          </w:p>
        </w:tc>
      </w:tr>
      <w:tr w:rsidR="00530A13" w:rsidRPr="00530A13" w14:paraId="2098479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4EA5D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3D476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ERVILHA FRESCA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EA196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DC96F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297B3A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10,76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D4038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R$ 914,60</w:t>
            </w:r>
          </w:p>
        </w:tc>
      </w:tr>
      <w:tr w:rsidR="00530A13" w:rsidRPr="00530A13" w14:paraId="1B9E727F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CFFDEE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F17E6D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ARROZ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00920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EF56B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DF409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15,06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BEAA7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R$ 1.204,80</w:t>
            </w:r>
          </w:p>
        </w:tc>
      </w:tr>
      <w:tr w:rsidR="00530A13" w:rsidRPr="00530A13" w14:paraId="5C8AAB3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89B2EC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5D79E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AVEIA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1B74C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55CD86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E6D20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25,69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14B5AE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R$ 770,70</w:t>
            </w:r>
          </w:p>
        </w:tc>
      </w:tr>
      <w:tr w:rsidR="00530A13" w:rsidRPr="00530A13" w14:paraId="3432CC6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D6BF4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76163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LINHAÇA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3FE22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D3AA4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38B49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24,66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7511A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R$ 1.972,80</w:t>
            </w:r>
          </w:p>
        </w:tc>
      </w:tr>
      <w:tr w:rsidR="00530A13" w:rsidRPr="00530A13" w14:paraId="2A1568E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D8164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DBAEF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MANDIOCA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3CEE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9B6902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C5D0A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8,68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E2B3B9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R$ 2.430,40</w:t>
            </w:r>
          </w:p>
        </w:tc>
      </w:tr>
      <w:tr w:rsidR="00530A13" w:rsidRPr="00530A13" w14:paraId="121466D6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265E4D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0A040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MILHO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4918D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4A047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98EF7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5,43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286E19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R$ 5.430,00</w:t>
            </w:r>
          </w:p>
        </w:tc>
      </w:tr>
      <w:tr w:rsidR="00530A13" w:rsidRPr="00530A13" w14:paraId="1544A93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3B9EA9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69B4A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ROSCA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44C9B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FBDB0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0EA26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10,08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79948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R$ 504,00</w:t>
            </w:r>
          </w:p>
        </w:tc>
      </w:tr>
      <w:tr w:rsidR="00530A13" w:rsidRPr="00530A13" w14:paraId="37EF018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1B404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7C985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DE TRIGO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CEDFBB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0DE130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1700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8C463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27,23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6E639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R$ 46.291,00</w:t>
            </w:r>
          </w:p>
        </w:tc>
      </w:tr>
      <w:tr w:rsidR="00530A13" w:rsidRPr="00530A13" w14:paraId="444C8D5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1A6CE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D2054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FARINHA INTEGRAL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22848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4357B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888FB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8,15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FE854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R$ 2.445,00</w:t>
            </w:r>
          </w:p>
        </w:tc>
      </w:tr>
      <w:tr w:rsidR="00530A13" w:rsidRPr="00530A13" w14:paraId="52C237FE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D6856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C817C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FEIJÃO DE COR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628C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98410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045DE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12,63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921F2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R$ 25.260,00</w:t>
            </w:r>
          </w:p>
        </w:tc>
      </w:tr>
      <w:tr w:rsidR="00530A13" w:rsidRPr="00530A13" w14:paraId="5EDA4012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EAEBD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670F9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FEIJÃO PRETO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CD13C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47D8F7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3500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F69D8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11,83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062C32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R$ 41.405,00</w:t>
            </w:r>
          </w:p>
        </w:tc>
      </w:tr>
      <w:tr w:rsidR="00530A13" w:rsidRPr="00530A13" w14:paraId="339C8A50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5D8DE6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DA37BF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FERMENTO BIOLOGICO SECO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951C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E2623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210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DF5AB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28,60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A7B37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R$ 6.006,00</w:t>
            </w:r>
          </w:p>
        </w:tc>
      </w:tr>
      <w:tr w:rsidR="00530A13" w:rsidRPr="00530A13" w14:paraId="21382FCB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72EDB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173ADC" w14:textId="77777777" w:rsidR="00530A13" w:rsidRPr="00530A13" w:rsidRDefault="00530A13" w:rsidP="00530A13">
            <w:pPr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FERMENTO QUIMICO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39E38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DAE1E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270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191A4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18,16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1315C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R$ 4.903,20</w:t>
            </w:r>
          </w:p>
        </w:tc>
      </w:tr>
      <w:tr w:rsidR="00530A13" w:rsidRPr="00530A13" w14:paraId="59F2500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8E3BD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9975D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FÍGADO BOVINO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4A02A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653D8A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AC047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23,47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43C1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R$ 3.755,20</w:t>
            </w:r>
          </w:p>
        </w:tc>
      </w:tr>
      <w:tr w:rsidR="00530A13" w:rsidRPr="00530A13" w14:paraId="7BE1D337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F4877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2FE9EAE" w14:textId="77777777" w:rsidR="00530A13" w:rsidRPr="00530A13" w:rsidRDefault="00530A13" w:rsidP="00530A13">
            <w:pPr>
              <w:ind w:firstLineChars="300" w:firstLine="6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FÍLE DE FRANGO SASSAMI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1A2BA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08EF6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1700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D5C89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25,62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D3833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R$ 43.554,00</w:t>
            </w:r>
          </w:p>
        </w:tc>
      </w:tr>
      <w:tr w:rsidR="00530A13" w:rsidRPr="00530A13" w14:paraId="210B6659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170EB4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FDE346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DE PARTIDA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04B2E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50CDF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F977F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75,30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7BD0F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R$ 4.894,50</w:t>
            </w:r>
          </w:p>
        </w:tc>
      </w:tr>
      <w:tr w:rsidR="00530A13" w:rsidRPr="00530A13" w14:paraId="06A94186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62320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26449B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DE SEGUIMENTO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22D72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A4119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447AD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74,63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297CE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R$ 14.926,00</w:t>
            </w:r>
          </w:p>
        </w:tc>
      </w:tr>
      <w:tr w:rsidR="00530A13" w:rsidRPr="00530A13" w14:paraId="765FBA4B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436D7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B92DA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SEM LACTOSE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CD6B2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943BE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CA5E5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80,97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0FDA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R$ 5.263,05</w:t>
            </w:r>
          </w:p>
        </w:tc>
      </w:tr>
      <w:tr w:rsidR="00530A13" w:rsidRPr="00530A13" w14:paraId="7B8B96FD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7ACC2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F6C636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DE PARTIDA DE SOJA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1F01D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96C1F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9BFC4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108,30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2AA1B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R$ 6.498,00</w:t>
            </w:r>
          </w:p>
        </w:tc>
      </w:tr>
      <w:tr w:rsidR="00530A13" w:rsidRPr="00530A13" w14:paraId="706AFC3D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52C651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2FF776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DE SEGUIMENTO DE SOJA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23508E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A2CDF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C3B9D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108,30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C7F4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R$ 6.498,00</w:t>
            </w:r>
          </w:p>
        </w:tc>
      </w:tr>
      <w:tr w:rsidR="00530A13" w:rsidRPr="00530A13" w14:paraId="469CB78E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35B944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53C1F3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ANTI REFLUXO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4491E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C9DD98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AEF9F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100,63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B9591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R$ 6.540,95</w:t>
            </w:r>
          </w:p>
        </w:tc>
      </w:tr>
      <w:tr w:rsidR="00530A13" w:rsidRPr="00530A13" w14:paraId="0AED54EB" w14:textId="77777777" w:rsidTr="00530A13">
        <w:trPr>
          <w:trHeight w:val="49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53A8C6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28AEF2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FÓRMULA INFANTIL SEM SABOR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DCC52D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93665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BC9D5B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56,63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8E3F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R$ 11.326,00</w:t>
            </w:r>
          </w:p>
        </w:tc>
      </w:tr>
      <w:tr w:rsidR="00530A13" w:rsidRPr="00530A13" w14:paraId="09A96DC2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DDF6FF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D76A91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GELÉIA DE FRUTA SEM AÇÚCAR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1FFE9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77A0E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C63BB6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20,67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18DB7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R$ 826,80</w:t>
            </w:r>
          </w:p>
        </w:tc>
      </w:tr>
      <w:tr w:rsidR="00530A13" w:rsidRPr="00530A13" w14:paraId="5A118C3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E45E0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lastRenderedPageBreak/>
              <w:t>59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AF909D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GOMA PARA TAPIOCA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FC47C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59F3E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EFE77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8,20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8FEA06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R$ 1.640,00</w:t>
            </w:r>
          </w:p>
        </w:tc>
      </w:tr>
      <w:tr w:rsidR="00530A13" w:rsidRPr="00530A13" w14:paraId="08715B4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3D285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41964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IOGURTE DE FRUTAS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E2FFC2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EA8CB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2500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2502B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E56C1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R$ 23.250,00</w:t>
            </w:r>
          </w:p>
        </w:tc>
      </w:tr>
      <w:tr w:rsidR="00530A13" w:rsidRPr="00530A13" w14:paraId="64F24AA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FC72B8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DD9C2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IOGURTE SEM LACTOSE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EBB7FE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2743B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5DD28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11,53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208A3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R$ 691,80</w:t>
            </w:r>
          </w:p>
        </w:tc>
      </w:tr>
      <w:tr w:rsidR="00530A13" w:rsidRPr="00530A13" w14:paraId="04F0AF6A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25CE3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65EC8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IOGURTE NATURAL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2ECB6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3D431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44D1E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11,21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357C5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R$ 784,70</w:t>
            </w:r>
          </w:p>
        </w:tc>
      </w:tr>
      <w:tr w:rsidR="00530A13" w:rsidRPr="00530A13" w14:paraId="7A6394BF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862EC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BC734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LEITE DE SOJA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9EA05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79082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39EFD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9,48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3161A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R$ 4.266,00</w:t>
            </w:r>
          </w:p>
        </w:tc>
      </w:tr>
      <w:tr w:rsidR="00530A13" w:rsidRPr="00530A13" w14:paraId="294E0EE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4E512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C8C496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LEITE INTEGRAL UHT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E9583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EE97D8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82B96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6,69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F982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R$ 6.690,00</w:t>
            </w:r>
          </w:p>
        </w:tc>
      </w:tr>
      <w:tr w:rsidR="00530A13" w:rsidRPr="00530A13" w14:paraId="72D451D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9E86D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A8A90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LEITE EM PÓ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6A064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7EBDB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641B22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B9E4A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R$ 29.870,00</w:t>
            </w:r>
          </w:p>
        </w:tc>
      </w:tr>
      <w:tr w:rsidR="00530A13" w:rsidRPr="00530A13" w14:paraId="0309BC7E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654F14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3B9565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LEITE SEM LACTOSE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830F7E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A345A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B36D8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7,78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7EDDA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R$ 1.400,40</w:t>
            </w:r>
          </w:p>
        </w:tc>
      </w:tr>
      <w:tr w:rsidR="00530A13" w:rsidRPr="00530A13" w14:paraId="245F263D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90CE1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3E470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LENTILHA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37DB1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DDE63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1900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D691E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9,58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A8C37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R$ 18.202,00</w:t>
            </w:r>
          </w:p>
        </w:tc>
      </w:tr>
      <w:tr w:rsidR="00530A13" w:rsidRPr="00530A13" w14:paraId="451678F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14AB79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7310D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LINHAÇA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B5A36C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F3C03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820DA1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15,46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5C5AD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R$ 1.004,90</w:t>
            </w:r>
          </w:p>
        </w:tc>
      </w:tr>
      <w:tr w:rsidR="00530A13" w:rsidRPr="00530A13" w14:paraId="5635B01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2BB43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9AD479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MAÇÃ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A0731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6C80F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A9C596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11,19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1D82F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R$ 70.497,00</w:t>
            </w:r>
          </w:p>
        </w:tc>
      </w:tr>
      <w:tr w:rsidR="00530A13" w:rsidRPr="00530A13" w14:paraId="5D19338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4B1604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3C89D8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MAMÃO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4F196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8F7A4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54115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10,20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B6046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R$ 18.360,00</w:t>
            </w:r>
          </w:p>
        </w:tc>
      </w:tr>
      <w:tr w:rsidR="00530A13" w:rsidRPr="00530A13" w14:paraId="39C984A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DA6A3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829348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MANGA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D08DC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DD209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1700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37BAA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7,16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FFD63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R$ 12.172,00</w:t>
            </w:r>
          </w:p>
        </w:tc>
      </w:tr>
      <w:tr w:rsidR="00530A13" w:rsidRPr="00530A13" w14:paraId="54AE283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F3970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F5812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DE LASANHA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6692D1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F4578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470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CE8D0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9,00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059EE9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R$ 4.230,00</w:t>
            </w:r>
          </w:p>
        </w:tc>
      </w:tr>
      <w:tr w:rsidR="00530A13" w:rsidRPr="00530A13" w14:paraId="5B8AD25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84A6C9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350B8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INTEGRAL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0789F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43A4D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18829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7,78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57775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R$ 2.334,00</w:t>
            </w:r>
          </w:p>
        </w:tc>
      </w:tr>
      <w:tr w:rsidR="00530A13" w:rsidRPr="00530A13" w14:paraId="01F05DDF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B4769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135C1DD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PARA SOPA CONCHINHA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65B1AD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20B47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B832B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6,08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7D74A2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R$ 1.094,40</w:t>
            </w:r>
          </w:p>
        </w:tc>
      </w:tr>
      <w:tr w:rsidR="00530A13" w:rsidRPr="00530A13" w14:paraId="50CDAB5F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4DE08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AB241D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PARA SOPA CABELO DE ANJO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95363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E4CBE7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13455D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6,33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CEEFA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R$ 4.114,50</w:t>
            </w:r>
          </w:p>
        </w:tc>
      </w:tr>
      <w:tr w:rsidR="00530A13" w:rsidRPr="00530A13" w14:paraId="4459E8F0" w14:textId="77777777" w:rsidTr="00530A13">
        <w:trPr>
          <w:trHeight w:val="49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D34338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6AA9278" w14:textId="77777777" w:rsidR="00530A13" w:rsidRPr="00530A13" w:rsidRDefault="00530A13" w:rsidP="00530A13">
            <w:pPr>
              <w:ind w:firstLineChars="200" w:firstLine="4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PARA SOPA LETRINHA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1F54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ECD13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F23B61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5,97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DCC0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R$ 776,10</w:t>
            </w:r>
          </w:p>
        </w:tc>
      </w:tr>
      <w:tr w:rsidR="00530A13" w:rsidRPr="00530A13" w14:paraId="036311D6" w14:textId="77777777" w:rsidTr="00530A13">
        <w:trPr>
          <w:trHeight w:val="492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84A0D5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EE8763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CASEIRA COM OVOS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CCD76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71511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74150D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5,80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C77F1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R$ 15.080,00</w:t>
            </w:r>
          </w:p>
        </w:tc>
      </w:tr>
      <w:tr w:rsidR="00530A13" w:rsidRPr="00530A13" w14:paraId="151D145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AB003F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95615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TIPO ESPAGUETE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C51AE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A6F6C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1600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54F8D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5,65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C43A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R$ 9.040,00</w:t>
            </w:r>
          </w:p>
        </w:tc>
      </w:tr>
      <w:tr w:rsidR="00530A13" w:rsidRPr="00530A13" w14:paraId="72D57D7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7A16AC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79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68A17B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MASSA TIPO PARAFUSO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BD26B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582324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ECF05A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5,31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181B1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R$ 13.806,00</w:t>
            </w:r>
          </w:p>
        </w:tc>
      </w:tr>
      <w:tr w:rsidR="00530A13" w:rsidRPr="00530A13" w14:paraId="5988047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33ABB7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F365C2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MELADO DE CANA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3795C0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CC0A4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B407A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16,66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97AB0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R$ 4.998,00</w:t>
            </w:r>
          </w:p>
        </w:tc>
      </w:tr>
      <w:tr w:rsidR="00530A13" w:rsidRPr="00530A13" w14:paraId="516C76E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21FADB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58C5BD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MANTEIGA SEM SAL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A69F3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F375D6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07BAB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15,30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921CEE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R$ 6.579,00</w:t>
            </w:r>
          </w:p>
        </w:tc>
      </w:tr>
      <w:tr w:rsidR="00530A13" w:rsidRPr="00530A13" w14:paraId="74DAFB9F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1A6EB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15FA1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MILHO VERDE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27D9C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7DACBE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FCD85F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9,33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8D974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R$ 1.866,00</w:t>
            </w:r>
          </w:p>
        </w:tc>
      </w:tr>
      <w:tr w:rsidR="00530A13" w:rsidRPr="00530A13" w14:paraId="7298C6D1" w14:textId="77777777" w:rsidTr="00530A13">
        <w:trPr>
          <w:trHeight w:val="510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F403B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F3F4E3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</w:rPr>
              <w:t>MILHO VERDE EM</w:t>
            </w:r>
            <w:r w:rsidRPr="00530A13">
              <w:rPr>
                <w:rFonts w:ascii="Arial" w:hAnsi="Arial" w:cs="Arial"/>
              </w:rPr>
              <w:br/>
              <w:t>ESPIGA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A73E9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18CE5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BB0D53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6,33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18C1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R$ 822,90</w:t>
            </w:r>
          </w:p>
        </w:tc>
      </w:tr>
      <w:tr w:rsidR="00530A13" w:rsidRPr="00530A13" w14:paraId="50DA28B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10260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90B0B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NOZ MOSCADA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D931B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454A79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45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AD7C6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5,23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8B737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R$ 235,35</w:t>
            </w:r>
          </w:p>
        </w:tc>
      </w:tr>
      <w:tr w:rsidR="00530A13" w:rsidRPr="00530A13" w14:paraId="0430C3A4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C582DE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DE5A65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ÓLEO REFINADO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E2B7D5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74911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EE8C9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9,48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95A03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R$ 17.538,00</w:t>
            </w:r>
          </w:p>
        </w:tc>
      </w:tr>
      <w:tr w:rsidR="00530A13" w:rsidRPr="00530A13" w14:paraId="2CA76C0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CE13A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D442B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ORÉGANO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B10FD1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5C935B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1D89E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6,93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409BD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R$ 693,00</w:t>
            </w:r>
          </w:p>
        </w:tc>
      </w:tr>
      <w:tr w:rsidR="00530A13" w:rsidRPr="00530A13" w14:paraId="4AA5C7E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DE8627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7158CB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OVOS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C38E57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proofErr w:type="spellStart"/>
            <w:r w:rsidRPr="00530A13">
              <w:rPr>
                <w:rFonts w:ascii="Arial" w:hAnsi="Arial" w:cs="Arial"/>
              </w:rPr>
              <w:t>duzias</w:t>
            </w:r>
            <w:proofErr w:type="spellEnd"/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93854E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2900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1D1B3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10,97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A936B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R$ 31.813,00</w:t>
            </w:r>
          </w:p>
        </w:tc>
      </w:tr>
      <w:tr w:rsidR="00530A13" w:rsidRPr="00530A13" w14:paraId="1FE5858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4F1C6B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60913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PÃO CACETINHO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AF390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2AAF4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69347C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0,97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5896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R$ 8.730,00</w:t>
            </w:r>
          </w:p>
        </w:tc>
      </w:tr>
      <w:tr w:rsidR="00530A13" w:rsidRPr="00530A13" w14:paraId="239C146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40FDC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53FAA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PÃO  MINI CACETINHO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2D5B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48CD40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9AEB32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1,00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1C0296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R$ 3.000,00</w:t>
            </w:r>
          </w:p>
        </w:tc>
      </w:tr>
      <w:tr w:rsidR="00530A13" w:rsidRPr="00530A13" w14:paraId="759F6326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5C77A1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0A30FC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PÃO MASSINHA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A04BA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28459F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7CD11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1,45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6F4B1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R$ 4.350,00</w:t>
            </w:r>
          </w:p>
        </w:tc>
      </w:tr>
      <w:tr w:rsidR="00530A13" w:rsidRPr="00530A13" w14:paraId="7E294D9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EABADC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377B3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PEITO DE FRANGO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A7E126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946F6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81A90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24,35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3EC57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R$ 43.830,00</w:t>
            </w:r>
          </w:p>
        </w:tc>
      </w:tr>
      <w:tr w:rsidR="00530A13" w:rsidRPr="00530A13" w14:paraId="66D3A78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192E6B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A99EF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PEPINO CONSERVA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5447B8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F44491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B560D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9,42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50A4E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R$ 2.449,20</w:t>
            </w:r>
          </w:p>
        </w:tc>
      </w:tr>
      <w:tr w:rsidR="00530A13" w:rsidRPr="00530A13" w14:paraId="747AA5A7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CEF64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lastRenderedPageBreak/>
              <w:t>93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CAF4E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PERNIL SUÍNO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215BF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9D0FE4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B889F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24,90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91B932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R$ 22.410,00</w:t>
            </w:r>
          </w:p>
        </w:tc>
      </w:tr>
      <w:tr w:rsidR="00530A13" w:rsidRPr="00530A13" w14:paraId="228C8C1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031E67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56415C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PERA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BA3B73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B805C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C3875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13,78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2C678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R$ 5.512,00</w:t>
            </w:r>
          </w:p>
        </w:tc>
      </w:tr>
      <w:tr w:rsidR="00530A13" w:rsidRPr="00530A13" w14:paraId="78E8836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4E75DB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B023B7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POLVILHO AZEDO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FB15C1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25C55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10EAF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14,33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137E7F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R$ 17.196,00</w:t>
            </w:r>
          </w:p>
        </w:tc>
      </w:tr>
      <w:tr w:rsidR="00530A13" w:rsidRPr="00530A13" w14:paraId="12C6FE41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B06329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7D027A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POLVILHO DOCE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78EB04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80D4F8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1B0258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11,90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BF305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R$ 2.737,00</w:t>
            </w:r>
          </w:p>
        </w:tc>
      </w:tr>
      <w:tr w:rsidR="00530A13" w:rsidRPr="00530A13" w14:paraId="577BC310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714CBC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3DA1B5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QUEIJO MUSSARELA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15772E9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2DFFED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3FEEF8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55,79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BF85C6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R$ 33.474,00</w:t>
            </w:r>
          </w:p>
        </w:tc>
      </w:tr>
      <w:tr w:rsidR="00530A13" w:rsidRPr="00530A13" w14:paraId="10C4EFCB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1F7174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43D54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RABANETE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5AF01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molhos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3BAA67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A91B8F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6,08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72A8DC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R$ 2.128,00</w:t>
            </w:r>
          </w:p>
        </w:tc>
      </w:tr>
      <w:tr w:rsidR="00530A13" w:rsidRPr="00530A13" w14:paraId="44DE8EF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2FF99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185F9B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RÚCULA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BC959E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molhos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68B3297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260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520706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3,56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84AC9A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R$ 925,60</w:t>
            </w:r>
          </w:p>
        </w:tc>
      </w:tr>
      <w:tr w:rsidR="00530A13" w:rsidRPr="00530A13" w14:paraId="14F955A6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91ED58C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F32A76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SAL AMONIACO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1B0B91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B9D1D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AB321C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12,98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2D95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R$ 129,80</w:t>
            </w:r>
          </w:p>
        </w:tc>
      </w:tr>
      <w:tr w:rsidR="00530A13" w:rsidRPr="00530A13" w14:paraId="395BC27B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576FC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6756FF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SAL MARINHO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4812F3A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AFDC5E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900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9ECBE0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3,00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FFB63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R$ 2.700,00</w:t>
            </w:r>
          </w:p>
        </w:tc>
      </w:tr>
      <w:tr w:rsidR="00530A13" w:rsidRPr="00530A13" w14:paraId="7815B15E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040C76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2E37F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SALSICHÃO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82518F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23C156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0DB71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24,60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56FFB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R$ 7.380,00</w:t>
            </w:r>
          </w:p>
        </w:tc>
      </w:tr>
      <w:tr w:rsidR="00530A13" w:rsidRPr="00530A13" w14:paraId="3DF3787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42646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103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1283A1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SARDINHA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50AAF4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BBB28F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61F226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14,49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8D79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R$ 2.898,00</w:t>
            </w:r>
          </w:p>
        </w:tc>
      </w:tr>
      <w:tr w:rsidR="00530A13" w:rsidRPr="00530A13" w14:paraId="21D49368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6191C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104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222E4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SUCO DE MAÇÃ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C560900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BA4094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04150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18,83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A75E2D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R$ 564,90</w:t>
            </w:r>
          </w:p>
        </w:tc>
      </w:tr>
      <w:tr w:rsidR="00530A13" w:rsidRPr="00530A13" w14:paraId="306272DC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7327B2F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105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0920F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SUCO DE UVA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438EE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CCE43ED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80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010DFA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20,96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60A337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R$ 1.676,80</w:t>
            </w:r>
          </w:p>
        </w:tc>
      </w:tr>
      <w:tr w:rsidR="00530A13" w:rsidRPr="00530A13" w14:paraId="7A385713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BDD41C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106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306F2B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SCHIMIER DE CANA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25873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5C1CEA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4720F26B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14,16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00DD5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R$ 7.504,80</w:t>
            </w:r>
          </w:p>
        </w:tc>
      </w:tr>
      <w:tr w:rsidR="00530A13" w:rsidRPr="00530A13" w14:paraId="4F809CE9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E71797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107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4EF83E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UVA PASSA BRANCA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A964D1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317909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A13D883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35,80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5EEA2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R$ 1.790,00</w:t>
            </w:r>
          </w:p>
        </w:tc>
      </w:tr>
      <w:tr w:rsidR="00530A13" w:rsidRPr="00530A13" w14:paraId="721F0D52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4106B3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108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4EEDFC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UVA PASSA PRETA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B0B75E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pacotes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1B65FD4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C87244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41,72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869C1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R$ 2.086,00</w:t>
            </w:r>
          </w:p>
        </w:tc>
      </w:tr>
      <w:tr w:rsidR="00530A13" w:rsidRPr="00530A13" w14:paraId="15EF143B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C4F035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109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E40FB4C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UVA NIÁGARA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F57DC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kg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DE64BB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6F3E6A6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12,54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46478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R$ 3.762,00</w:t>
            </w:r>
          </w:p>
        </w:tc>
      </w:tr>
      <w:tr w:rsidR="00530A13" w:rsidRPr="00530A13" w14:paraId="7883AB45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0FE7DD99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110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2CF8F8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VINAGRE BRANCO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1581962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BD2B5E5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D98DE3F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3,43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92D861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R$ 1.886,50</w:t>
            </w:r>
          </w:p>
        </w:tc>
      </w:tr>
      <w:tr w:rsidR="00530A13" w:rsidRPr="00530A13" w14:paraId="7D790841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E4E7272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111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896D55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VINAGRE DE MAÇA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3441B3" w14:textId="77777777" w:rsidR="00530A13" w:rsidRPr="00530A13" w:rsidRDefault="00530A13" w:rsidP="00530A13">
            <w:pPr>
              <w:jc w:val="center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8C9587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150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3F542241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5,80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B2DA9A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R$ 870,00</w:t>
            </w:r>
          </w:p>
        </w:tc>
      </w:tr>
      <w:tr w:rsidR="00530A13" w:rsidRPr="00530A13" w14:paraId="783B1FED" w14:textId="77777777" w:rsidTr="00530A13">
        <w:trPr>
          <w:trHeight w:val="315"/>
        </w:trPr>
        <w:tc>
          <w:tcPr>
            <w:tcW w:w="56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273E9C4D" w14:textId="77777777" w:rsidR="00530A13" w:rsidRPr="00530A13" w:rsidRDefault="00530A13" w:rsidP="002505FE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112</w:t>
            </w:r>
          </w:p>
        </w:tc>
        <w:tc>
          <w:tcPr>
            <w:tcW w:w="135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7FF0506" w14:textId="77777777" w:rsidR="00530A13" w:rsidRPr="00530A13" w:rsidRDefault="00530A13" w:rsidP="00530A13">
            <w:pPr>
              <w:ind w:firstLineChars="300" w:firstLine="6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VINAGRE TINTO</w:t>
            </w:r>
          </w:p>
        </w:tc>
        <w:tc>
          <w:tcPr>
            <w:tcW w:w="5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D7082DB" w14:textId="77777777" w:rsidR="00530A13" w:rsidRPr="00530A13" w:rsidRDefault="00530A13" w:rsidP="00530A13">
            <w:pPr>
              <w:ind w:firstLineChars="100" w:firstLine="200"/>
              <w:rPr>
                <w:rFonts w:ascii="Arial" w:hAnsi="Arial" w:cs="Arial"/>
              </w:rPr>
            </w:pPr>
            <w:r w:rsidRPr="00530A13">
              <w:rPr>
                <w:rFonts w:ascii="Arial" w:hAnsi="Arial" w:cs="Arial"/>
              </w:rPr>
              <w:t>unidade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6058F6EE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30</w:t>
            </w:r>
          </w:p>
        </w:tc>
        <w:tc>
          <w:tcPr>
            <w:tcW w:w="83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5005ED8A" w14:textId="77777777" w:rsidR="00530A13" w:rsidRPr="00530A13" w:rsidRDefault="00530A13" w:rsidP="00530A13">
            <w:pPr>
              <w:jc w:val="center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6,50</w:t>
            </w:r>
          </w:p>
        </w:tc>
        <w:tc>
          <w:tcPr>
            <w:tcW w:w="11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76A240" w14:textId="77777777" w:rsidR="00530A13" w:rsidRPr="00530A13" w:rsidRDefault="00530A13" w:rsidP="00530A13">
            <w:pPr>
              <w:jc w:val="right"/>
              <w:rPr>
                <w:rFonts w:ascii="Arial" w:hAnsi="Arial" w:cs="Arial"/>
                <w:color w:val="000000"/>
              </w:rPr>
            </w:pPr>
            <w:r w:rsidRPr="00530A13">
              <w:rPr>
                <w:rFonts w:ascii="Arial" w:hAnsi="Arial" w:cs="Arial"/>
                <w:color w:val="000000"/>
              </w:rPr>
              <w:t>R$ 195,00</w:t>
            </w:r>
          </w:p>
        </w:tc>
      </w:tr>
    </w:tbl>
    <w:p w14:paraId="6FDE56BD" w14:textId="77777777" w:rsidR="0004724B" w:rsidRDefault="0004724B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3EDF91E1" w14:textId="77777777" w:rsidR="00D21F7D" w:rsidRPr="00E723E7" w:rsidRDefault="00D21F7D" w:rsidP="0004724B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 w:rsidRPr="00E723E7">
        <w:rPr>
          <w:rFonts w:ascii="Arial" w:hAnsi="Arial" w:cs="Arial"/>
          <w:b/>
          <w:bCs/>
          <w:color w:val="000000"/>
          <w:sz w:val="22"/>
          <w:szCs w:val="22"/>
        </w:rPr>
        <w:t>DESCRIÇÃO DA SOLUÇÃO</w:t>
      </w:r>
    </w:p>
    <w:p w14:paraId="21EC3E5B" w14:textId="77777777" w:rsidR="00D21F7D" w:rsidRPr="00E723E7" w:rsidRDefault="00D21F7D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F20E5D2" w14:textId="77777777" w:rsidR="006B62E2" w:rsidRPr="00E723E7" w:rsidRDefault="006B62E2" w:rsidP="00E87912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E723E7">
        <w:rPr>
          <w:rFonts w:ascii="Arial" w:hAnsi="Arial" w:cs="Arial"/>
          <w:color w:val="000000"/>
          <w:sz w:val="22"/>
          <w:szCs w:val="22"/>
        </w:rPr>
        <w:t xml:space="preserve">A solução proposta é a </w:t>
      </w:r>
      <w:r w:rsidR="0004724B">
        <w:rPr>
          <w:rFonts w:ascii="Arial" w:hAnsi="Arial" w:cs="Arial"/>
          <w:color w:val="000000"/>
          <w:sz w:val="22"/>
          <w:szCs w:val="22"/>
        </w:rPr>
        <w:t>aquisição de gêneros alimentícios pr</w:t>
      </w:r>
      <w:r w:rsidR="00AB53BF">
        <w:rPr>
          <w:rFonts w:ascii="Arial" w:hAnsi="Arial" w:cs="Arial"/>
          <w:color w:val="000000"/>
          <w:sz w:val="22"/>
          <w:szCs w:val="22"/>
        </w:rPr>
        <w:t>ovenientes do Pregão Eletrônico – Registro de Preços</w:t>
      </w:r>
      <w:r w:rsidR="0004724B">
        <w:rPr>
          <w:rFonts w:ascii="Arial" w:hAnsi="Arial" w:cs="Arial"/>
          <w:color w:val="000000"/>
          <w:sz w:val="22"/>
          <w:szCs w:val="22"/>
        </w:rPr>
        <w:t>, para suprir as necessidades alimentícias dos estudantes das escolas do nosso município.</w:t>
      </w:r>
    </w:p>
    <w:p w14:paraId="2C1DB568" w14:textId="77777777" w:rsidR="0087658B" w:rsidRPr="00D21F7D" w:rsidRDefault="0087658B" w:rsidP="00E8791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AC52409" w14:textId="77777777" w:rsidR="0087658B" w:rsidRPr="00D21F7D" w:rsidRDefault="00D21F7D" w:rsidP="0004724B">
      <w:pPr>
        <w:numPr>
          <w:ilvl w:val="0"/>
          <w:numId w:val="8"/>
        </w:num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21F7D">
        <w:rPr>
          <w:rFonts w:ascii="Arial" w:hAnsi="Arial" w:cs="Arial"/>
          <w:b/>
          <w:bCs/>
          <w:sz w:val="22"/>
          <w:szCs w:val="22"/>
        </w:rPr>
        <w:t>RESULTADOS PRETENDIDOS</w:t>
      </w:r>
    </w:p>
    <w:p w14:paraId="48042B29" w14:textId="77777777" w:rsidR="0087658B" w:rsidRPr="00D21F7D" w:rsidRDefault="0087658B" w:rsidP="00E8791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2F89F15" w14:textId="77777777" w:rsidR="0087658B" w:rsidRDefault="0087658B" w:rsidP="00E87912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21F7D">
        <w:rPr>
          <w:rFonts w:ascii="Arial" w:hAnsi="Arial" w:cs="Arial"/>
          <w:sz w:val="22"/>
          <w:szCs w:val="22"/>
        </w:rPr>
        <w:t>Pretende-se, com o presente processo, assegurar a seleção da</w:t>
      </w:r>
      <w:r w:rsidR="0004724B">
        <w:rPr>
          <w:rFonts w:ascii="Arial" w:hAnsi="Arial" w:cs="Arial"/>
          <w:sz w:val="22"/>
          <w:szCs w:val="22"/>
        </w:rPr>
        <w:t>s</w:t>
      </w:r>
      <w:r w:rsidRPr="00D21F7D">
        <w:rPr>
          <w:rFonts w:ascii="Arial" w:hAnsi="Arial" w:cs="Arial"/>
          <w:sz w:val="22"/>
          <w:szCs w:val="22"/>
        </w:rPr>
        <w:t xml:space="preserve"> proposta</w:t>
      </w:r>
      <w:r w:rsidR="0004724B">
        <w:rPr>
          <w:rFonts w:ascii="Arial" w:hAnsi="Arial" w:cs="Arial"/>
          <w:sz w:val="22"/>
          <w:szCs w:val="22"/>
        </w:rPr>
        <w:t>s</w:t>
      </w:r>
      <w:r w:rsidRPr="00D21F7D">
        <w:rPr>
          <w:rFonts w:ascii="Arial" w:hAnsi="Arial" w:cs="Arial"/>
          <w:sz w:val="22"/>
          <w:szCs w:val="22"/>
        </w:rPr>
        <w:t xml:space="preserve"> </w:t>
      </w:r>
      <w:r w:rsidR="0004724B">
        <w:rPr>
          <w:rFonts w:ascii="Arial" w:hAnsi="Arial" w:cs="Arial"/>
          <w:sz w:val="22"/>
          <w:szCs w:val="22"/>
        </w:rPr>
        <w:t xml:space="preserve">com menor custo aos cofres públicos, mas que atendam </w:t>
      </w:r>
      <w:proofErr w:type="spellStart"/>
      <w:r w:rsidR="0004724B">
        <w:rPr>
          <w:rFonts w:ascii="Arial" w:hAnsi="Arial" w:cs="Arial"/>
          <w:sz w:val="22"/>
          <w:szCs w:val="22"/>
        </w:rPr>
        <w:t>as</w:t>
      </w:r>
      <w:proofErr w:type="spellEnd"/>
      <w:r w:rsidR="0004724B">
        <w:rPr>
          <w:rFonts w:ascii="Arial" w:hAnsi="Arial" w:cs="Arial"/>
          <w:sz w:val="22"/>
          <w:szCs w:val="22"/>
        </w:rPr>
        <w:t xml:space="preserve"> exigências nutricionais, de qualidade e ambientais. </w:t>
      </w:r>
    </w:p>
    <w:p w14:paraId="76FBC4A3" w14:textId="77777777" w:rsidR="00E87912" w:rsidRDefault="00E87912" w:rsidP="00D21F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3B3A384" w14:textId="77777777" w:rsidR="00E87912" w:rsidRDefault="00E87912" w:rsidP="00D21F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94D400" w14:textId="47E4A34B" w:rsidR="00E87912" w:rsidRDefault="00C810CF" w:rsidP="00050C67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78BD21CF" wp14:editId="7781C161">
            <wp:simplePos x="0" y="0"/>
            <wp:positionH relativeFrom="column">
              <wp:posOffset>2635885</wp:posOffset>
            </wp:positionH>
            <wp:positionV relativeFrom="paragraph">
              <wp:posOffset>8561070</wp:posOffset>
            </wp:positionV>
            <wp:extent cx="2295525" cy="695325"/>
            <wp:effectExtent l="0" t="0" r="0" b="0"/>
            <wp:wrapNone/>
            <wp:docPr id="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AC702EE" wp14:editId="4CB01DA5">
            <wp:simplePos x="0" y="0"/>
            <wp:positionH relativeFrom="column">
              <wp:posOffset>2635885</wp:posOffset>
            </wp:positionH>
            <wp:positionV relativeFrom="paragraph">
              <wp:posOffset>8561070</wp:posOffset>
            </wp:positionV>
            <wp:extent cx="2295525" cy="695325"/>
            <wp:effectExtent l="0" t="0" r="0" b="0"/>
            <wp:wrapNone/>
            <wp:docPr id="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FC81A56" wp14:editId="33D21089">
            <wp:simplePos x="0" y="0"/>
            <wp:positionH relativeFrom="column">
              <wp:posOffset>2635885</wp:posOffset>
            </wp:positionH>
            <wp:positionV relativeFrom="paragraph">
              <wp:posOffset>8561070</wp:posOffset>
            </wp:positionV>
            <wp:extent cx="2295525" cy="695325"/>
            <wp:effectExtent l="0" t="0" r="0" b="0"/>
            <wp:wrapNone/>
            <wp:docPr id="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AA71FB9" wp14:editId="247148AF">
            <wp:simplePos x="0" y="0"/>
            <wp:positionH relativeFrom="column">
              <wp:posOffset>2635885</wp:posOffset>
            </wp:positionH>
            <wp:positionV relativeFrom="paragraph">
              <wp:posOffset>8561070</wp:posOffset>
            </wp:positionV>
            <wp:extent cx="2295525" cy="695325"/>
            <wp:effectExtent l="0" t="0" r="0" b="0"/>
            <wp:wrapNone/>
            <wp:docPr id="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C67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6E1CA34" wp14:editId="3232F10F">
            <wp:extent cx="1952625" cy="600075"/>
            <wp:effectExtent l="0" t="0" r="0" b="0"/>
            <wp:docPr id="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95BDB2" w14:textId="77777777" w:rsidR="00E87912" w:rsidRDefault="00E87912" w:rsidP="00D21F7D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89B2A43" w14:textId="77777777" w:rsidR="0004724B" w:rsidRDefault="0004724B" w:rsidP="00E8791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Vivian Flores </w:t>
      </w:r>
      <w:proofErr w:type="spellStart"/>
      <w:r>
        <w:rPr>
          <w:rFonts w:ascii="Arial" w:hAnsi="Arial" w:cs="Arial"/>
          <w:b/>
          <w:bCs/>
          <w:sz w:val="22"/>
          <w:szCs w:val="22"/>
        </w:rPr>
        <w:t>Flach</w:t>
      </w:r>
      <w:proofErr w:type="spellEnd"/>
    </w:p>
    <w:p w14:paraId="43B10297" w14:textId="77777777" w:rsidR="00E87912" w:rsidRPr="00D21F7D" w:rsidRDefault="00E87912" w:rsidP="00E87912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Secretári</w:t>
      </w:r>
      <w:r w:rsidR="00A361A0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d</w:t>
      </w:r>
      <w:r w:rsidR="00D44B74">
        <w:rPr>
          <w:rFonts w:ascii="Arial" w:hAnsi="Arial" w:cs="Arial"/>
          <w:sz w:val="22"/>
          <w:szCs w:val="22"/>
        </w:rPr>
        <w:t xml:space="preserve">e </w:t>
      </w:r>
      <w:r w:rsidR="0004724B">
        <w:rPr>
          <w:rFonts w:ascii="Arial" w:hAnsi="Arial" w:cs="Arial"/>
          <w:sz w:val="22"/>
          <w:szCs w:val="22"/>
        </w:rPr>
        <w:t>Educação</w:t>
      </w:r>
    </w:p>
    <w:sectPr w:rsidR="00E87912" w:rsidRPr="00D21F7D" w:rsidSect="004430E3">
      <w:headerReference w:type="default" r:id="rId10"/>
      <w:pgSz w:w="11907" w:h="16840" w:code="9"/>
      <w:pgMar w:top="2694" w:right="1701" w:bottom="68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2655AB" w14:textId="77777777" w:rsidR="009769BF" w:rsidRDefault="009769BF" w:rsidP="00130209">
      <w:r>
        <w:separator/>
      </w:r>
    </w:p>
  </w:endnote>
  <w:endnote w:type="continuationSeparator" w:id="0">
    <w:p w14:paraId="31E2303F" w14:textId="77777777" w:rsidR="009769BF" w:rsidRDefault="009769BF" w:rsidP="0013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F4A2ED" w14:textId="77777777" w:rsidR="009769BF" w:rsidRDefault="009769BF" w:rsidP="00130209">
      <w:r>
        <w:separator/>
      </w:r>
    </w:p>
  </w:footnote>
  <w:footnote w:type="continuationSeparator" w:id="0">
    <w:p w14:paraId="27B700F6" w14:textId="77777777" w:rsidR="009769BF" w:rsidRDefault="009769BF" w:rsidP="001302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90C78" w14:textId="1EA5D34F" w:rsidR="00530A13" w:rsidRDefault="00530A13" w:rsidP="00130209">
    <w:pPr>
      <w:pStyle w:val="Cabealho"/>
    </w:pPr>
    <w:r>
      <w:rPr>
        <w:noProof/>
      </w:rPr>
      <w:drawing>
        <wp:anchor distT="0" distB="0" distL="0" distR="0" simplePos="0" relativeHeight="251659264" behindDoc="0" locked="0" layoutInCell="1" allowOverlap="1" wp14:anchorId="7E303935" wp14:editId="4D0A492B">
          <wp:simplePos x="0" y="0"/>
          <wp:positionH relativeFrom="page">
            <wp:posOffset>5883910</wp:posOffset>
          </wp:positionH>
          <wp:positionV relativeFrom="page">
            <wp:posOffset>455930</wp:posOffset>
          </wp:positionV>
          <wp:extent cx="1085215" cy="111887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8240" behindDoc="0" locked="0" layoutInCell="1" allowOverlap="1" wp14:anchorId="1B0F9CF1" wp14:editId="034758AF">
          <wp:simplePos x="0" y="0"/>
          <wp:positionH relativeFrom="page">
            <wp:posOffset>2644775</wp:posOffset>
          </wp:positionH>
          <wp:positionV relativeFrom="page">
            <wp:posOffset>808355</wp:posOffset>
          </wp:positionV>
          <wp:extent cx="2259965" cy="17589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59965" cy="175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7216" behindDoc="0" locked="0" layoutInCell="1" allowOverlap="1" wp14:anchorId="4104989A" wp14:editId="208B5442">
          <wp:simplePos x="0" y="0"/>
          <wp:positionH relativeFrom="page">
            <wp:posOffset>2092325</wp:posOffset>
          </wp:positionH>
          <wp:positionV relativeFrom="page">
            <wp:posOffset>1141730</wp:posOffset>
          </wp:positionV>
          <wp:extent cx="3506470" cy="3092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06470" cy="309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6192" behindDoc="0" locked="0" layoutInCell="1" allowOverlap="1" wp14:anchorId="685F179F" wp14:editId="7154A36D">
          <wp:simplePos x="0" y="0"/>
          <wp:positionH relativeFrom="page">
            <wp:posOffset>825500</wp:posOffset>
          </wp:positionH>
          <wp:positionV relativeFrom="page">
            <wp:posOffset>446405</wp:posOffset>
          </wp:positionV>
          <wp:extent cx="1005840" cy="115506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1155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404332" w14:textId="77777777" w:rsidR="00530A13" w:rsidRDefault="00530A1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color w:val="000000"/>
        <w:sz w:val="20"/>
        <w:szCs w:val="20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  <w:color w:val="000000"/>
        <w:sz w:val="20"/>
        <w:szCs w:val="20"/>
      </w:rPr>
    </w:lvl>
  </w:abstractNum>
  <w:abstractNum w:abstractNumId="3" w15:restartNumberingAfterBreak="0">
    <w:nsid w:val="072B37BE"/>
    <w:multiLevelType w:val="hybridMultilevel"/>
    <w:tmpl w:val="6AF00C6A"/>
    <w:lvl w:ilvl="0" w:tplc="E940F3D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BD1640"/>
    <w:multiLevelType w:val="hybridMultilevel"/>
    <w:tmpl w:val="7700B3C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8D5812"/>
    <w:multiLevelType w:val="hybridMultilevel"/>
    <w:tmpl w:val="0E88B5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A64013"/>
    <w:multiLevelType w:val="hybridMultilevel"/>
    <w:tmpl w:val="8B56D97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1D5945"/>
    <w:multiLevelType w:val="hybridMultilevel"/>
    <w:tmpl w:val="DB8AD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DD2"/>
    <w:rsid w:val="000017A1"/>
    <w:rsid w:val="00006838"/>
    <w:rsid w:val="00014287"/>
    <w:rsid w:val="00036041"/>
    <w:rsid w:val="0004724B"/>
    <w:rsid w:val="00050C67"/>
    <w:rsid w:val="00081457"/>
    <w:rsid w:val="000B3F30"/>
    <w:rsid w:val="000D2F87"/>
    <w:rsid w:val="000E0A7E"/>
    <w:rsid w:val="00100968"/>
    <w:rsid w:val="00124787"/>
    <w:rsid w:val="00130209"/>
    <w:rsid w:val="00144598"/>
    <w:rsid w:val="00147572"/>
    <w:rsid w:val="00165FB9"/>
    <w:rsid w:val="002166CC"/>
    <w:rsid w:val="002505FE"/>
    <w:rsid w:val="00272BDC"/>
    <w:rsid w:val="00280408"/>
    <w:rsid w:val="002840BC"/>
    <w:rsid w:val="002A6DB8"/>
    <w:rsid w:val="002B784D"/>
    <w:rsid w:val="002C5507"/>
    <w:rsid w:val="002C6DDB"/>
    <w:rsid w:val="002D0253"/>
    <w:rsid w:val="002D23F6"/>
    <w:rsid w:val="0030384D"/>
    <w:rsid w:val="00314B49"/>
    <w:rsid w:val="00327A11"/>
    <w:rsid w:val="0034381A"/>
    <w:rsid w:val="0034409D"/>
    <w:rsid w:val="003610E4"/>
    <w:rsid w:val="00361444"/>
    <w:rsid w:val="00367DD5"/>
    <w:rsid w:val="003A1449"/>
    <w:rsid w:val="003B048D"/>
    <w:rsid w:val="003B4992"/>
    <w:rsid w:val="003D7EEB"/>
    <w:rsid w:val="003E52B1"/>
    <w:rsid w:val="0042339F"/>
    <w:rsid w:val="00432AE2"/>
    <w:rsid w:val="004430E3"/>
    <w:rsid w:val="00463925"/>
    <w:rsid w:val="00472FEA"/>
    <w:rsid w:val="00474248"/>
    <w:rsid w:val="004756D2"/>
    <w:rsid w:val="004C4E7C"/>
    <w:rsid w:val="004C6FBE"/>
    <w:rsid w:val="004D3AAA"/>
    <w:rsid w:val="004E1982"/>
    <w:rsid w:val="004E7A2C"/>
    <w:rsid w:val="004E7EA4"/>
    <w:rsid w:val="00530A13"/>
    <w:rsid w:val="005377A7"/>
    <w:rsid w:val="00537962"/>
    <w:rsid w:val="00540205"/>
    <w:rsid w:val="005428E9"/>
    <w:rsid w:val="00566C78"/>
    <w:rsid w:val="005909E7"/>
    <w:rsid w:val="005C6F7F"/>
    <w:rsid w:val="005F4261"/>
    <w:rsid w:val="006052CA"/>
    <w:rsid w:val="006132AC"/>
    <w:rsid w:val="0061446B"/>
    <w:rsid w:val="00615239"/>
    <w:rsid w:val="00616928"/>
    <w:rsid w:val="00666016"/>
    <w:rsid w:val="00687C13"/>
    <w:rsid w:val="00691270"/>
    <w:rsid w:val="006B1B1B"/>
    <w:rsid w:val="006B62E2"/>
    <w:rsid w:val="006C26B4"/>
    <w:rsid w:val="006F538A"/>
    <w:rsid w:val="006F74B7"/>
    <w:rsid w:val="00711C65"/>
    <w:rsid w:val="00714A32"/>
    <w:rsid w:val="00744E87"/>
    <w:rsid w:val="00792734"/>
    <w:rsid w:val="007A05B8"/>
    <w:rsid w:val="007A2D4A"/>
    <w:rsid w:val="007B7EDD"/>
    <w:rsid w:val="007D2070"/>
    <w:rsid w:val="007D5E7B"/>
    <w:rsid w:val="007D6954"/>
    <w:rsid w:val="007F28C0"/>
    <w:rsid w:val="007F2A37"/>
    <w:rsid w:val="00803C37"/>
    <w:rsid w:val="008215D8"/>
    <w:rsid w:val="00825F78"/>
    <w:rsid w:val="00830DC6"/>
    <w:rsid w:val="0083400D"/>
    <w:rsid w:val="008467B6"/>
    <w:rsid w:val="008737A6"/>
    <w:rsid w:val="0087658B"/>
    <w:rsid w:val="0089338E"/>
    <w:rsid w:val="008A096E"/>
    <w:rsid w:val="008B4E19"/>
    <w:rsid w:val="008C6BA3"/>
    <w:rsid w:val="00900548"/>
    <w:rsid w:val="00921DD6"/>
    <w:rsid w:val="009307C9"/>
    <w:rsid w:val="009559E5"/>
    <w:rsid w:val="00965D71"/>
    <w:rsid w:val="00974D7C"/>
    <w:rsid w:val="009769BF"/>
    <w:rsid w:val="0099435D"/>
    <w:rsid w:val="009C5014"/>
    <w:rsid w:val="009D136C"/>
    <w:rsid w:val="009E1068"/>
    <w:rsid w:val="00A25D81"/>
    <w:rsid w:val="00A30A2A"/>
    <w:rsid w:val="00A361A0"/>
    <w:rsid w:val="00A737F3"/>
    <w:rsid w:val="00AB1DAC"/>
    <w:rsid w:val="00AB53BF"/>
    <w:rsid w:val="00AE36B0"/>
    <w:rsid w:val="00AE6DA6"/>
    <w:rsid w:val="00AE73E5"/>
    <w:rsid w:val="00AF71DF"/>
    <w:rsid w:val="00B04BE5"/>
    <w:rsid w:val="00B12E6A"/>
    <w:rsid w:val="00B13E80"/>
    <w:rsid w:val="00B844B4"/>
    <w:rsid w:val="00BE1D84"/>
    <w:rsid w:val="00C11663"/>
    <w:rsid w:val="00C5356B"/>
    <w:rsid w:val="00C56D60"/>
    <w:rsid w:val="00C61624"/>
    <w:rsid w:val="00C70D1A"/>
    <w:rsid w:val="00C7512D"/>
    <w:rsid w:val="00C810CF"/>
    <w:rsid w:val="00CC017C"/>
    <w:rsid w:val="00CC0F3D"/>
    <w:rsid w:val="00CE44C0"/>
    <w:rsid w:val="00CE4B9D"/>
    <w:rsid w:val="00D026AB"/>
    <w:rsid w:val="00D05327"/>
    <w:rsid w:val="00D178A7"/>
    <w:rsid w:val="00D21F7D"/>
    <w:rsid w:val="00D44B74"/>
    <w:rsid w:val="00D470DA"/>
    <w:rsid w:val="00D54B89"/>
    <w:rsid w:val="00D72236"/>
    <w:rsid w:val="00D8102B"/>
    <w:rsid w:val="00D916AE"/>
    <w:rsid w:val="00D94DD2"/>
    <w:rsid w:val="00DA4E99"/>
    <w:rsid w:val="00DD010D"/>
    <w:rsid w:val="00DD3B29"/>
    <w:rsid w:val="00E00D7E"/>
    <w:rsid w:val="00E21FA6"/>
    <w:rsid w:val="00E27991"/>
    <w:rsid w:val="00E54A2D"/>
    <w:rsid w:val="00E67523"/>
    <w:rsid w:val="00E723E7"/>
    <w:rsid w:val="00E73CE2"/>
    <w:rsid w:val="00E740F2"/>
    <w:rsid w:val="00E76EE9"/>
    <w:rsid w:val="00E87912"/>
    <w:rsid w:val="00EB24A7"/>
    <w:rsid w:val="00EC15F8"/>
    <w:rsid w:val="00EC302E"/>
    <w:rsid w:val="00EC43D5"/>
    <w:rsid w:val="00EF442B"/>
    <w:rsid w:val="00EF66FD"/>
    <w:rsid w:val="00F07E48"/>
    <w:rsid w:val="00F120DD"/>
    <w:rsid w:val="00F17086"/>
    <w:rsid w:val="00F20258"/>
    <w:rsid w:val="00F5461E"/>
    <w:rsid w:val="00F578BF"/>
    <w:rsid w:val="00F61236"/>
    <w:rsid w:val="00F61871"/>
    <w:rsid w:val="00F63214"/>
    <w:rsid w:val="00F710E0"/>
    <w:rsid w:val="00F867B8"/>
    <w:rsid w:val="00FA56E8"/>
    <w:rsid w:val="00FC33E0"/>
    <w:rsid w:val="00FD3D94"/>
    <w:rsid w:val="00FE2B79"/>
    <w:rsid w:val="00F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696F5B"/>
  <w15:chartTrackingRefBased/>
  <w15:docId w15:val="{05B41482-C3D8-40BA-892B-88C28189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1446B"/>
    <w:pPr>
      <w:keepNext/>
      <w:ind w:right="497"/>
      <w:jc w:val="center"/>
      <w:outlineLvl w:val="0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</w:rPr>
  </w:style>
  <w:style w:type="paragraph" w:styleId="Corpodetexto">
    <w:name w:val="Body Text"/>
    <w:basedOn w:val="Normal"/>
    <w:pPr>
      <w:jc w:val="both"/>
    </w:pPr>
    <w:rPr>
      <w:sz w:val="24"/>
    </w:rPr>
  </w:style>
  <w:style w:type="paragraph" w:styleId="Subttulo">
    <w:name w:val="Subtitle"/>
    <w:basedOn w:val="Normal"/>
    <w:qFormat/>
    <w:pPr>
      <w:jc w:val="center"/>
    </w:pPr>
    <w:rPr>
      <w:b/>
      <w:sz w:val="24"/>
    </w:rPr>
  </w:style>
  <w:style w:type="character" w:styleId="Hyperlink">
    <w:name w:val="Hyperlink"/>
    <w:rPr>
      <w:color w:val="0000FF"/>
      <w:u w:val="single"/>
    </w:rPr>
  </w:style>
  <w:style w:type="paragraph" w:styleId="Cabealho">
    <w:name w:val="header"/>
    <w:basedOn w:val="Normal"/>
    <w:link w:val="CabealhoChar"/>
    <w:rsid w:val="001302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30209"/>
  </w:style>
  <w:style w:type="paragraph" w:styleId="Rodap">
    <w:name w:val="footer"/>
    <w:basedOn w:val="Normal"/>
    <w:link w:val="RodapChar"/>
    <w:rsid w:val="001302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30209"/>
  </w:style>
  <w:style w:type="character" w:customStyle="1" w:styleId="Ttulo1Char">
    <w:name w:val="Título 1 Char"/>
    <w:link w:val="Ttulo1"/>
    <w:rsid w:val="0061446B"/>
    <w:rPr>
      <w:sz w:val="24"/>
    </w:rPr>
  </w:style>
  <w:style w:type="paragraph" w:customStyle="1" w:styleId="TextosemFormatao2">
    <w:name w:val="Texto sem Formatação2"/>
    <w:basedOn w:val="Normal"/>
    <w:rsid w:val="0061446B"/>
    <w:rPr>
      <w:rFonts w:ascii="Courier New" w:hAnsi="Courier New"/>
    </w:rPr>
  </w:style>
  <w:style w:type="paragraph" w:customStyle="1" w:styleId="Corpodetexto21">
    <w:name w:val="Corpo de texto 21"/>
    <w:basedOn w:val="Normal"/>
    <w:rsid w:val="000017A1"/>
    <w:pPr>
      <w:suppressAutoHyphens/>
      <w:autoSpaceDE w:val="0"/>
      <w:jc w:val="both"/>
    </w:pPr>
    <w:rPr>
      <w:rFonts w:ascii="Arial" w:hAnsi="Arial" w:cs="Arial"/>
      <w:b/>
      <w:bCs/>
      <w:color w:val="000000"/>
      <w:kern w:val="1"/>
      <w:sz w:val="22"/>
      <w:szCs w:val="22"/>
      <w:lang w:eastAsia="zh-CN"/>
    </w:rPr>
  </w:style>
  <w:style w:type="paragraph" w:customStyle="1" w:styleId="Recuodecorpodetexto22">
    <w:name w:val="Recuo de corpo de texto 22"/>
    <w:basedOn w:val="Normal"/>
    <w:rsid w:val="000017A1"/>
    <w:pPr>
      <w:suppressAutoHyphens/>
      <w:ind w:left="1416"/>
      <w:jc w:val="both"/>
    </w:pPr>
    <w:rPr>
      <w:kern w:val="1"/>
      <w:sz w:val="24"/>
      <w:szCs w:val="24"/>
      <w:lang w:eastAsia="zh-CN"/>
    </w:rPr>
  </w:style>
  <w:style w:type="table" w:styleId="Tabelacomgrade">
    <w:name w:val="Table Grid"/>
    <w:basedOn w:val="Tabelanormal"/>
    <w:rsid w:val="00EB24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emlista5">
    <w:name w:val="Table List 5"/>
    <w:basedOn w:val="Tabelanormal"/>
    <w:rsid w:val="00EB24A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emlista4">
    <w:name w:val="Table List 4"/>
    <w:basedOn w:val="Tabelanormal"/>
    <w:rsid w:val="00EB24A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clssica1">
    <w:name w:val="Table Classic 1"/>
    <w:basedOn w:val="Tabelanormal"/>
    <w:rsid w:val="00EB24A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Contents">
    <w:name w:val="Table Contents"/>
    <w:basedOn w:val="Normal"/>
    <w:rsid w:val="002D0253"/>
    <w:pPr>
      <w:widowControl w:val="0"/>
      <w:suppressLineNumbers/>
      <w:suppressAutoHyphens/>
      <w:autoSpaceDN w:val="0"/>
    </w:pPr>
    <w:rPr>
      <w:rFonts w:eastAsia="SimSun" w:cs="Tahoma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rsid w:val="00472FE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472F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1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22E26-9DE9-4F3A-A742-9B72217A9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1379</Words>
  <Characters>6807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CERTIDÃO DE RETIFICAÇÃO DE ÁREA</vt:lpstr>
    </vt:vector>
  </TitlesOfParts>
  <Company>P. M. TUPANDI</Company>
  <LinksUpToDate>false</LinksUpToDate>
  <CharactersWithSpaces>8170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CERTIDÃO DE RETIFICAÇÃO DE ÁREA</dc:title>
  <dc:subject/>
  <dc:creator>ADMINISTRADOR</dc:creator>
  <cp:keywords/>
  <cp:lastModifiedBy>Usuario</cp:lastModifiedBy>
  <cp:revision>2</cp:revision>
  <cp:lastPrinted>2024-11-29T18:34:00Z</cp:lastPrinted>
  <dcterms:created xsi:type="dcterms:W3CDTF">2024-11-29T18:34:00Z</dcterms:created>
  <dcterms:modified xsi:type="dcterms:W3CDTF">2024-11-29T18:34:00Z</dcterms:modified>
</cp:coreProperties>
</file>