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7C7C1" w14:textId="2862E808" w:rsidR="008F15E5" w:rsidRPr="00C3591F" w:rsidRDefault="00EA372E" w:rsidP="00B00347">
      <w:pPr>
        <w:pStyle w:val="Ttulo2"/>
        <w:widowControl w:val="0"/>
        <w:suppressAutoHyphens/>
        <w:spacing w:before="0" w:after="0"/>
        <w:jc w:val="center"/>
        <w:rPr>
          <w:rFonts w:ascii="Arial" w:eastAsia="Tahoma" w:hAnsi="Arial" w:cs="Arial"/>
          <w:i w:val="0"/>
          <w:color w:val="FF0000"/>
          <w:sz w:val="22"/>
          <w:szCs w:val="22"/>
        </w:rPr>
      </w:pPr>
      <w:r>
        <w:rPr>
          <w:rFonts w:ascii="Arial" w:hAnsi="Arial" w:cs="Arial"/>
          <w:i w:val="0"/>
          <w:color w:val="FF0000"/>
          <w:sz w:val="22"/>
          <w:szCs w:val="22"/>
        </w:rPr>
        <w:t>(</w:t>
      </w:r>
      <w:r w:rsidR="008F15E5" w:rsidRPr="00C3591F">
        <w:rPr>
          <w:rFonts w:ascii="Arial" w:hAnsi="Arial" w:cs="Arial"/>
          <w:i w:val="0"/>
          <w:color w:val="FF0000"/>
          <w:sz w:val="22"/>
          <w:szCs w:val="22"/>
        </w:rPr>
        <w:t>UTILIZAR FOLHA TIMBRADA DA EMPRESA)</w:t>
      </w:r>
    </w:p>
    <w:p w14:paraId="4B370F01" w14:textId="77777777" w:rsidR="008F15E5" w:rsidRPr="00C3591F" w:rsidRDefault="008F15E5" w:rsidP="00B00347">
      <w:pPr>
        <w:jc w:val="center"/>
        <w:rPr>
          <w:rFonts w:ascii="Arial" w:hAnsi="Arial" w:cs="Arial"/>
          <w:b/>
          <w:sz w:val="22"/>
          <w:szCs w:val="22"/>
        </w:rPr>
      </w:pPr>
    </w:p>
    <w:p w14:paraId="1A4775AD" w14:textId="77777777" w:rsidR="00EF2D1D" w:rsidRPr="00C3591F" w:rsidRDefault="00EF2D1D" w:rsidP="002435D1">
      <w:pPr>
        <w:pBdr>
          <w:top w:val="single" w:sz="4" w:space="1" w:color="auto"/>
          <w:bottom w:val="single" w:sz="4" w:space="1" w:color="auto"/>
        </w:pBdr>
        <w:shd w:val="clear" w:color="auto" w:fill="EAF1DD" w:themeFill="accent3" w:themeFillTint="33"/>
        <w:jc w:val="center"/>
        <w:rPr>
          <w:rFonts w:ascii="Arial" w:hAnsi="Arial" w:cs="Arial"/>
          <w:b/>
          <w:sz w:val="22"/>
          <w:szCs w:val="22"/>
        </w:rPr>
      </w:pPr>
      <w:r w:rsidRPr="00C3591F">
        <w:rPr>
          <w:rFonts w:ascii="Arial" w:hAnsi="Arial" w:cs="Arial"/>
          <w:b/>
          <w:sz w:val="22"/>
          <w:szCs w:val="22"/>
        </w:rPr>
        <w:t>ANEXO II</w:t>
      </w:r>
      <w:r w:rsidR="00BD7531" w:rsidRPr="00C3591F">
        <w:rPr>
          <w:rFonts w:ascii="Arial" w:hAnsi="Arial" w:cs="Arial"/>
          <w:b/>
          <w:sz w:val="22"/>
          <w:szCs w:val="22"/>
        </w:rPr>
        <w:t xml:space="preserve"> – MODELO DE </w:t>
      </w:r>
      <w:r w:rsidRPr="00C3591F">
        <w:rPr>
          <w:rFonts w:ascii="Arial" w:eastAsia="Tahoma" w:hAnsi="Arial" w:cs="Arial"/>
          <w:b/>
          <w:sz w:val="22"/>
          <w:szCs w:val="22"/>
        </w:rPr>
        <w:t>PROPOSTA FINANCEIRA</w:t>
      </w:r>
    </w:p>
    <w:p w14:paraId="427A3F4B" w14:textId="77777777" w:rsidR="006455CD" w:rsidRPr="00C3591F" w:rsidRDefault="006455CD" w:rsidP="00B00347">
      <w:pPr>
        <w:rPr>
          <w:rFonts w:ascii="Arial" w:eastAsia="Tahoma" w:hAnsi="Arial" w:cs="Arial"/>
          <w:b/>
          <w:sz w:val="22"/>
          <w:szCs w:val="22"/>
        </w:rPr>
      </w:pPr>
    </w:p>
    <w:p w14:paraId="66DB0B17" w14:textId="79AF3969" w:rsidR="006455CD" w:rsidRPr="00C3591F" w:rsidRDefault="006455CD" w:rsidP="00B00347">
      <w:pPr>
        <w:jc w:val="center"/>
        <w:rPr>
          <w:rFonts w:ascii="Arial" w:eastAsia="Tahoma" w:hAnsi="Arial" w:cs="Arial"/>
          <w:sz w:val="22"/>
          <w:szCs w:val="22"/>
        </w:rPr>
      </w:pPr>
      <w:r w:rsidRPr="00C3591F">
        <w:rPr>
          <w:rFonts w:ascii="Arial" w:eastAsia="Tahoma" w:hAnsi="Arial" w:cs="Arial"/>
          <w:sz w:val="22"/>
          <w:szCs w:val="22"/>
        </w:rPr>
        <w:t>Pregão Eletrônico nº........../202</w:t>
      </w:r>
      <w:r w:rsidR="001810AB">
        <w:rPr>
          <w:rFonts w:ascii="Arial" w:eastAsia="Tahoma" w:hAnsi="Arial" w:cs="Arial"/>
          <w:sz w:val="22"/>
          <w:szCs w:val="22"/>
        </w:rPr>
        <w:t>5</w:t>
      </w:r>
    </w:p>
    <w:p w14:paraId="7C45724E" w14:textId="2879E54E" w:rsidR="006455CD" w:rsidRPr="00C3591F" w:rsidRDefault="006455CD" w:rsidP="00B00347">
      <w:pPr>
        <w:pStyle w:val="Ttulo1"/>
        <w:jc w:val="center"/>
        <w:rPr>
          <w:rFonts w:ascii="Arial" w:hAnsi="Arial" w:cs="Arial"/>
          <w:b w:val="0"/>
          <w:sz w:val="22"/>
          <w:szCs w:val="22"/>
        </w:rPr>
      </w:pPr>
      <w:r w:rsidRPr="00C3591F">
        <w:rPr>
          <w:rFonts w:ascii="Arial" w:hAnsi="Arial" w:cs="Arial"/>
          <w:b w:val="0"/>
          <w:sz w:val="22"/>
          <w:szCs w:val="22"/>
        </w:rPr>
        <w:t xml:space="preserve">Processo Administrativo nº </w:t>
      </w:r>
      <w:r w:rsidR="00285CFA">
        <w:rPr>
          <w:rFonts w:ascii="Arial" w:hAnsi="Arial" w:cs="Arial"/>
          <w:b w:val="0"/>
          <w:sz w:val="22"/>
          <w:szCs w:val="22"/>
        </w:rPr>
        <w:t>...........</w:t>
      </w:r>
      <w:r w:rsidR="00B61E97" w:rsidRPr="00C3591F">
        <w:rPr>
          <w:rFonts w:ascii="Arial" w:hAnsi="Arial" w:cs="Arial"/>
          <w:b w:val="0"/>
          <w:sz w:val="22"/>
          <w:szCs w:val="22"/>
        </w:rPr>
        <w:t>/202</w:t>
      </w:r>
      <w:r w:rsidR="001810AB">
        <w:rPr>
          <w:rFonts w:ascii="Arial" w:hAnsi="Arial" w:cs="Arial"/>
          <w:b w:val="0"/>
          <w:sz w:val="22"/>
          <w:szCs w:val="22"/>
        </w:rPr>
        <w:t>5</w:t>
      </w:r>
    </w:p>
    <w:p w14:paraId="0F3F0B55" w14:textId="77777777" w:rsidR="006455CD" w:rsidRPr="00C3591F" w:rsidRDefault="006455CD" w:rsidP="00B00347">
      <w:pPr>
        <w:jc w:val="center"/>
        <w:rPr>
          <w:rFonts w:ascii="Arial" w:eastAsia="Tahoma" w:hAnsi="Arial" w:cs="Arial"/>
          <w:sz w:val="22"/>
          <w:szCs w:val="22"/>
        </w:rPr>
      </w:pPr>
    </w:p>
    <w:p w14:paraId="00A26C10" w14:textId="77777777" w:rsidR="008F15E5" w:rsidRPr="00C3591F" w:rsidRDefault="008F15E5" w:rsidP="00B00347">
      <w:pPr>
        <w:jc w:val="center"/>
        <w:rPr>
          <w:rFonts w:ascii="Arial" w:eastAsia="Tahoma" w:hAnsi="Arial" w:cs="Arial"/>
          <w:sz w:val="22"/>
          <w:szCs w:val="22"/>
        </w:rPr>
      </w:pPr>
      <w:r w:rsidRPr="00C3591F">
        <w:rPr>
          <w:rFonts w:ascii="Arial" w:eastAsia="Tahoma" w:hAnsi="Arial" w:cs="Arial"/>
          <w:sz w:val="22"/>
          <w:szCs w:val="22"/>
        </w:rPr>
        <w:t>Ao Município de Capitão/RS</w:t>
      </w:r>
    </w:p>
    <w:p w14:paraId="72184D6B" w14:textId="77777777" w:rsidR="00EF2D1D" w:rsidRPr="008D4991" w:rsidRDefault="00EF2D1D" w:rsidP="00B00347">
      <w:pPr>
        <w:jc w:val="center"/>
        <w:rPr>
          <w:rFonts w:ascii="Arial" w:eastAsia="Tahoma" w:hAnsi="Arial" w:cs="Arial"/>
          <w:sz w:val="22"/>
          <w:szCs w:val="22"/>
        </w:rPr>
      </w:pPr>
    </w:p>
    <w:tbl>
      <w:tblPr>
        <w:tblW w:w="10670" w:type="dxa"/>
        <w:tblInd w:w="-1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57"/>
        <w:gridCol w:w="1111"/>
        <w:gridCol w:w="772"/>
        <w:gridCol w:w="426"/>
        <w:gridCol w:w="1275"/>
        <w:gridCol w:w="55"/>
        <w:gridCol w:w="229"/>
        <w:gridCol w:w="1901"/>
        <w:gridCol w:w="83"/>
        <w:gridCol w:w="567"/>
        <w:gridCol w:w="435"/>
        <w:gridCol w:w="2259"/>
      </w:tblGrid>
      <w:tr w:rsidR="00B62E24" w:rsidRPr="00C3591F" w14:paraId="28574811" w14:textId="77777777" w:rsidTr="00FF4B97">
        <w:trPr>
          <w:trHeight w:val="397"/>
        </w:trPr>
        <w:tc>
          <w:tcPr>
            <w:tcW w:w="10670" w:type="dxa"/>
            <w:gridSpan w:val="12"/>
            <w:tcBorders>
              <w:top w:val="single" w:sz="4" w:space="0" w:color="auto"/>
              <w:left w:val="single" w:sz="4" w:space="0" w:color="auto"/>
              <w:bottom w:val="single" w:sz="4" w:space="0" w:color="auto"/>
              <w:right w:val="single" w:sz="4" w:space="0" w:color="auto"/>
            </w:tcBorders>
            <w:vAlign w:val="center"/>
            <w:hideMark/>
          </w:tcPr>
          <w:p w14:paraId="1A5ACC2B"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Razão Social:</w:t>
            </w:r>
          </w:p>
        </w:tc>
      </w:tr>
      <w:tr w:rsidR="00B62E24" w:rsidRPr="00C3591F" w14:paraId="1ACFC06D" w14:textId="77777777" w:rsidTr="00FF4B97">
        <w:trPr>
          <w:trHeight w:val="397"/>
        </w:trPr>
        <w:tc>
          <w:tcPr>
            <w:tcW w:w="5196" w:type="dxa"/>
            <w:gridSpan w:val="6"/>
            <w:tcBorders>
              <w:top w:val="single" w:sz="4" w:space="0" w:color="auto"/>
              <w:left w:val="single" w:sz="4" w:space="0" w:color="auto"/>
              <w:bottom w:val="single" w:sz="4" w:space="0" w:color="auto"/>
              <w:right w:val="single" w:sz="4" w:space="0" w:color="auto"/>
            </w:tcBorders>
            <w:vAlign w:val="center"/>
            <w:hideMark/>
          </w:tcPr>
          <w:p w14:paraId="377481BA"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Endereço:</w:t>
            </w:r>
          </w:p>
        </w:tc>
        <w:tc>
          <w:tcPr>
            <w:tcW w:w="3215" w:type="dxa"/>
            <w:gridSpan w:val="5"/>
            <w:tcBorders>
              <w:top w:val="single" w:sz="4" w:space="0" w:color="auto"/>
              <w:left w:val="single" w:sz="4" w:space="0" w:color="auto"/>
              <w:bottom w:val="single" w:sz="4" w:space="0" w:color="auto"/>
              <w:right w:val="single" w:sz="4" w:space="0" w:color="auto"/>
            </w:tcBorders>
            <w:vAlign w:val="center"/>
            <w:hideMark/>
          </w:tcPr>
          <w:p w14:paraId="0BA19657"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Bairro:</w:t>
            </w:r>
          </w:p>
        </w:tc>
        <w:tc>
          <w:tcPr>
            <w:tcW w:w="2259" w:type="dxa"/>
            <w:tcBorders>
              <w:top w:val="single" w:sz="4" w:space="0" w:color="auto"/>
              <w:left w:val="single" w:sz="4" w:space="0" w:color="auto"/>
              <w:bottom w:val="single" w:sz="4" w:space="0" w:color="auto"/>
              <w:right w:val="single" w:sz="4" w:space="0" w:color="auto"/>
            </w:tcBorders>
            <w:vAlign w:val="center"/>
            <w:hideMark/>
          </w:tcPr>
          <w:p w14:paraId="51112BF2"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Nº:</w:t>
            </w:r>
          </w:p>
        </w:tc>
      </w:tr>
      <w:tr w:rsidR="00B62E24" w:rsidRPr="00C3591F" w14:paraId="68610D4E" w14:textId="77777777" w:rsidTr="00FF4B97">
        <w:trPr>
          <w:trHeight w:val="397"/>
        </w:trPr>
        <w:tc>
          <w:tcPr>
            <w:tcW w:w="5196" w:type="dxa"/>
            <w:gridSpan w:val="6"/>
            <w:tcBorders>
              <w:top w:val="single" w:sz="4" w:space="0" w:color="auto"/>
              <w:left w:val="single" w:sz="4" w:space="0" w:color="auto"/>
              <w:bottom w:val="single" w:sz="4" w:space="0" w:color="auto"/>
              <w:right w:val="single" w:sz="4" w:space="0" w:color="auto"/>
            </w:tcBorders>
            <w:vAlign w:val="center"/>
            <w:hideMark/>
          </w:tcPr>
          <w:p w14:paraId="2F15E373"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Cidade/UF:</w:t>
            </w:r>
          </w:p>
        </w:tc>
        <w:tc>
          <w:tcPr>
            <w:tcW w:w="5474" w:type="dxa"/>
            <w:gridSpan w:val="6"/>
            <w:tcBorders>
              <w:top w:val="single" w:sz="4" w:space="0" w:color="auto"/>
              <w:left w:val="single" w:sz="4" w:space="0" w:color="auto"/>
              <w:bottom w:val="single" w:sz="4" w:space="0" w:color="auto"/>
              <w:right w:val="single" w:sz="4" w:space="0" w:color="auto"/>
            </w:tcBorders>
            <w:vAlign w:val="center"/>
            <w:hideMark/>
          </w:tcPr>
          <w:p w14:paraId="75C3820C"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CEP:</w:t>
            </w:r>
          </w:p>
        </w:tc>
      </w:tr>
      <w:tr w:rsidR="00B62E24" w:rsidRPr="00C3591F" w14:paraId="5306A1AC" w14:textId="77777777" w:rsidTr="00FF4B97">
        <w:trPr>
          <w:trHeight w:val="397"/>
        </w:trPr>
        <w:tc>
          <w:tcPr>
            <w:tcW w:w="3866" w:type="dxa"/>
            <w:gridSpan w:val="4"/>
            <w:tcBorders>
              <w:top w:val="single" w:sz="4" w:space="0" w:color="auto"/>
              <w:left w:val="single" w:sz="4" w:space="0" w:color="auto"/>
              <w:bottom w:val="single" w:sz="4" w:space="0" w:color="auto"/>
              <w:right w:val="single" w:sz="4" w:space="0" w:color="auto"/>
            </w:tcBorders>
            <w:vAlign w:val="center"/>
            <w:hideMark/>
          </w:tcPr>
          <w:p w14:paraId="6E48486B"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CNPJ:</w:t>
            </w:r>
          </w:p>
        </w:tc>
        <w:tc>
          <w:tcPr>
            <w:tcW w:w="3543" w:type="dxa"/>
            <w:gridSpan w:val="5"/>
            <w:tcBorders>
              <w:top w:val="single" w:sz="4" w:space="0" w:color="auto"/>
              <w:left w:val="single" w:sz="4" w:space="0" w:color="auto"/>
              <w:bottom w:val="single" w:sz="4" w:space="0" w:color="auto"/>
              <w:right w:val="single" w:sz="4" w:space="0" w:color="auto"/>
            </w:tcBorders>
            <w:vAlign w:val="center"/>
            <w:hideMark/>
          </w:tcPr>
          <w:p w14:paraId="660F1DF7"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Inscrição Estadual:</w:t>
            </w:r>
          </w:p>
        </w:tc>
        <w:tc>
          <w:tcPr>
            <w:tcW w:w="3261" w:type="dxa"/>
            <w:gridSpan w:val="3"/>
            <w:tcBorders>
              <w:top w:val="single" w:sz="4" w:space="0" w:color="auto"/>
              <w:left w:val="single" w:sz="4" w:space="0" w:color="auto"/>
              <w:bottom w:val="single" w:sz="4" w:space="0" w:color="auto"/>
              <w:right w:val="single" w:sz="4" w:space="0" w:color="auto"/>
            </w:tcBorders>
            <w:vAlign w:val="center"/>
            <w:hideMark/>
          </w:tcPr>
          <w:p w14:paraId="6CFD788D"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Inscrição Municipal:</w:t>
            </w:r>
          </w:p>
        </w:tc>
      </w:tr>
      <w:tr w:rsidR="00B62E24" w:rsidRPr="00C3591F" w14:paraId="6E10863B" w14:textId="77777777" w:rsidTr="00FF4B97">
        <w:trPr>
          <w:trHeight w:val="397"/>
        </w:trPr>
        <w:tc>
          <w:tcPr>
            <w:tcW w:w="5141" w:type="dxa"/>
            <w:gridSpan w:val="5"/>
            <w:tcBorders>
              <w:top w:val="single" w:sz="4" w:space="0" w:color="auto"/>
              <w:left w:val="single" w:sz="4" w:space="0" w:color="auto"/>
              <w:bottom w:val="single" w:sz="4" w:space="0" w:color="auto"/>
              <w:right w:val="single" w:sz="4" w:space="0" w:color="auto"/>
            </w:tcBorders>
            <w:vAlign w:val="center"/>
            <w:hideMark/>
          </w:tcPr>
          <w:p w14:paraId="4075256A"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Telefone:</w:t>
            </w:r>
          </w:p>
        </w:tc>
        <w:tc>
          <w:tcPr>
            <w:tcW w:w="5529" w:type="dxa"/>
            <w:gridSpan w:val="7"/>
            <w:tcBorders>
              <w:top w:val="single" w:sz="4" w:space="0" w:color="auto"/>
              <w:left w:val="single" w:sz="4" w:space="0" w:color="auto"/>
              <w:bottom w:val="single" w:sz="4" w:space="0" w:color="auto"/>
              <w:right w:val="single" w:sz="4" w:space="0" w:color="auto"/>
            </w:tcBorders>
            <w:vAlign w:val="center"/>
          </w:tcPr>
          <w:p w14:paraId="69293CDB"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Telefone</w:t>
            </w:r>
            <w:r>
              <w:rPr>
                <w:rFonts w:ascii="Arial" w:hAnsi="Arial" w:cs="Arial"/>
                <w:b/>
                <w:sz w:val="22"/>
                <w:szCs w:val="22"/>
                <w:lang w:val="pt-PT"/>
              </w:rPr>
              <w:t xml:space="preserve"> com </w:t>
            </w:r>
            <w:r w:rsidRPr="00FB4EFD">
              <w:rPr>
                <w:rFonts w:ascii="Arial" w:hAnsi="Arial" w:cs="Arial"/>
                <w:b/>
                <w:sz w:val="22"/>
                <w:szCs w:val="22"/>
                <w:lang w:val="pt-PT"/>
              </w:rPr>
              <w:t>WhatsApp:</w:t>
            </w:r>
          </w:p>
        </w:tc>
      </w:tr>
      <w:tr w:rsidR="00B62E24" w:rsidRPr="00C3591F" w14:paraId="46788050" w14:textId="77777777" w:rsidTr="00FF4B97">
        <w:trPr>
          <w:trHeight w:val="397"/>
        </w:trPr>
        <w:tc>
          <w:tcPr>
            <w:tcW w:w="10670" w:type="dxa"/>
            <w:gridSpan w:val="12"/>
            <w:tcBorders>
              <w:top w:val="single" w:sz="4" w:space="0" w:color="auto"/>
              <w:left w:val="single" w:sz="4" w:space="0" w:color="auto"/>
              <w:bottom w:val="single" w:sz="4" w:space="0" w:color="auto"/>
              <w:right w:val="single" w:sz="4" w:space="0" w:color="auto"/>
            </w:tcBorders>
            <w:vAlign w:val="center"/>
            <w:hideMark/>
          </w:tcPr>
          <w:p w14:paraId="0AFA7C20" w14:textId="77777777" w:rsidR="00B62E24" w:rsidRPr="00C3591F" w:rsidRDefault="00B62E24" w:rsidP="00FF4B97">
            <w:pPr>
              <w:rPr>
                <w:rFonts w:ascii="Arial" w:hAnsi="Arial" w:cs="Arial"/>
                <w:sz w:val="22"/>
                <w:szCs w:val="22"/>
                <w:lang w:val="pt-PT"/>
              </w:rPr>
            </w:pPr>
            <w:r w:rsidRPr="00C3591F">
              <w:rPr>
                <w:rFonts w:ascii="Arial" w:hAnsi="Arial" w:cs="Arial"/>
                <w:b/>
                <w:sz w:val="22"/>
                <w:szCs w:val="22"/>
                <w:lang w:val="pt-PT"/>
              </w:rPr>
              <w:t>E-mail(s):</w:t>
            </w:r>
          </w:p>
        </w:tc>
      </w:tr>
      <w:tr w:rsidR="00B62E24" w:rsidRPr="00C3591F" w14:paraId="4E7C2FCA" w14:textId="77777777" w:rsidTr="00FF4B97">
        <w:trPr>
          <w:trHeight w:val="397"/>
        </w:trPr>
        <w:tc>
          <w:tcPr>
            <w:tcW w:w="2668" w:type="dxa"/>
            <w:gridSpan w:val="2"/>
            <w:tcBorders>
              <w:top w:val="single" w:sz="4" w:space="0" w:color="auto"/>
              <w:left w:val="single" w:sz="4" w:space="0" w:color="auto"/>
              <w:bottom w:val="single" w:sz="4" w:space="0" w:color="auto"/>
              <w:right w:val="single" w:sz="4" w:space="0" w:color="auto"/>
            </w:tcBorders>
            <w:vAlign w:val="center"/>
            <w:hideMark/>
          </w:tcPr>
          <w:p w14:paraId="17DF48BE"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Responsável Legal da Empresa e CPF</w:t>
            </w:r>
          </w:p>
        </w:tc>
        <w:tc>
          <w:tcPr>
            <w:tcW w:w="4658" w:type="dxa"/>
            <w:gridSpan w:val="6"/>
            <w:tcBorders>
              <w:top w:val="single" w:sz="4" w:space="0" w:color="auto"/>
              <w:left w:val="single" w:sz="4" w:space="0" w:color="auto"/>
              <w:bottom w:val="single" w:sz="4" w:space="0" w:color="auto"/>
              <w:right w:val="single" w:sz="4" w:space="0" w:color="auto"/>
            </w:tcBorders>
            <w:vAlign w:val="center"/>
            <w:hideMark/>
          </w:tcPr>
          <w:p w14:paraId="6BF66608"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 xml:space="preserve">Nome: </w:t>
            </w:r>
          </w:p>
        </w:tc>
        <w:tc>
          <w:tcPr>
            <w:tcW w:w="3344" w:type="dxa"/>
            <w:gridSpan w:val="4"/>
            <w:tcBorders>
              <w:top w:val="single" w:sz="4" w:space="0" w:color="auto"/>
              <w:left w:val="single" w:sz="4" w:space="0" w:color="auto"/>
              <w:bottom w:val="single" w:sz="4" w:space="0" w:color="auto"/>
              <w:right w:val="single" w:sz="4" w:space="0" w:color="auto"/>
            </w:tcBorders>
            <w:vAlign w:val="center"/>
            <w:hideMark/>
          </w:tcPr>
          <w:p w14:paraId="66B525E8"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CPF:</w:t>
            </w:r>
          </w:p>
        </w:tc>
      </w:tr>
      <w:tr w:rsidR="00B62E24" w:rsidRPr="00C3591F" w14:paraId="6FFA7E6B" w14:textId="77777777" w:rsidTr="00FF4B97">
        <w:trPr>
          <w:trHeight w:val="397"/>
        </w:trPr>
        <w:tc>
          <w:tcPr>
            <w:tcW w:w="1557" w:type="dxa"/>
            <w:tcBorders>
              <w:top w:val="single" w:sz="4" w:space="0" w:color="auto"/>
              <w:left w:val="single" w:sz="4" w:space="0" w:color="auto"/>
              <w:bottom w:val="single" w:sz="4" w:space="0" w:color="auto"/>
              <w:right w:val="single" w:sz="4" w:space="0" w:color="auto"/>
            </w:tcBorders>
            <w:vAlign w:val="center"/>
            <w:hideMark/>
          </w:tcPr>
          <w:p w14:paraId="0D42318D" w14:textId="77777777" w:rsidR="00B62E24" w:rsidRPr="00C3591F" w:rsidRDefault="00B62E24" w:rsidP="00FF4B97">
            <w:pPr>
              <w:jc w:val="center"/>
              <w:rPr>
                <w:rFonts w:ascii="Arial" w:hAnsi="Arial" w:cs="Arial"/>
                <w:b/>
                <w:sz w:val="22"/>
                <w:szCs w:val="22"/>
                <w:lang w:val="pt-PT"/>
              </w:rPr>
            </w:pPr>
            <w:r w:rsidRPr="00C3591F">
              <w:rPr>
                <w:rFonts w:ascii="Arial" w:hAnsi="Arial" w:cs="Arial"/>
                <w:b/>
                <w:sz w:val="22"/>
                <w:szCs w:val="22"/>
                <w:lang w:val="pt-PT"/>
              </w:rPr>
              <w:t>Dados Bancários da Empresa</w:t>
            </w:r>
          </w:p>
        </w:tc>
        <w:tc>
          <w:tcPr>
            <w:tcW w:w="1883" w:type="dxa"/>
            <w:gridSpan w:val="2"/>
            <w:tcBorders>
              <w:top w:val="single" w:sz="4" w:space="0" w:color="auto"/>
              <w:left w:val="single" w:sz="4" w:space="0" w:color="auto"/>
              <w:bottom w:val="single" w:sz="4" w:space="0" w:color="auto"/>
              <w:right w:val="single" w:sz="4" w:space="0" w:color="auto"/>
            </w:tcBorders>
          </w:tcPr>
          <w:p w14:paraId="3F73A78B"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Banco:</w:t>
            </w:r>
          </w:p>
          <w:p w14:paraId="52EF579C" w14:textId="77777777" w:rsidR="00B62E24" w:rsidRPr="00C3591F" w:rsidRDefault="00B62E24" w:rsidP="00FF4B97">
            <w:pPr>
              <w:rPr>
                <w:rFonts w:ascii="Arial" w:hAnsi="Arial" w:cs="Arial"/>
                <w:b/>
                <w:sz w:val="22"/>
                <w:szCs w:val="22"/>
                <w:lang w:val="pt-PT"/>
              </w:rPr>
            </w:pPr>
          </w:p>
        </w:tc>
        <w:tc>
          <w:tcPr>
            <w:tcW w:w="1985" w:type="dxa"/>
            <w:gridSpan w:val="4"/>
            <w:tcBorders>
              <w:top w:val="single" w:sz="4" w:space="0" w:color="auto"/>
              <w:left w:val="single" w:sz="4" w:space="0" w:color="auto"/>
              <w:bottom w:val="single" w:sz="4" w:space="0" w:color="auto"/>
              <w:right w:val="single" w:sz="4" w:space="0" w:color="auto"/>
            </w:tcBorders>
            <w:hideMark/>
          </w:tcPr>
          <w:p w14:paraId="4300ECE3"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Agência:</w:t>
            </w:r>
          </w:p>
        </w:tc>
        <w:tc>
          <w:tcPr>
            <w:tcW w:w="2551" w:type="dxa"/>
            <w:gridSpan w:val="3"/>
            <w:tcBorders>
              <w:top w:val="single" w:sz="4" w:space="0" w:color="auto"/>
              <w:left w:val="single" w:sz="4" w:space="0" w:color="auto"/>
              <w:bottom w:val="single" w:sz="4" w:space="0" w:color="auto"/>
              <w:right w:val="single" w:sz="4" w:space="0" w:color="auto"/>
            </w:tcBorders>
            <w:hideMark/>
          </w:tcPr>
          <w:p w14:paraId="158CABEA"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Conta:</w:t>
            </w:r>
          </w:p>
        </w:tc>
        <w:tc>
          <w:tcPr>
            <w:tcW w:w="2694" w:type="dxa"/>
            <w:gridSpan w:val="2"/>
            <w:tcBorders>
              <w:top w:val="single" w:sz="4" w:space="0" w:color="auto"/>
              <w:left w:val="single" w:sz="4" w:space="0" w:color="auto"/>
              <w:bottom w:val="single" w:sz="4" w:space="0" w:color="auto"/>
              <w:right w:val="single" w:sz="4" w:space="0" w:color="auto"/>
            </w:tcBorders>
            <w:hideMark/>
          </w:tcPr>
          <w:p w14:paraId="50ABF59E" w14:textId="77777777" w:rsidR="00B62E24" w:rsidRPr="00C3591F" w:rsidRDefault="00B62E24" w:rsidP="00FF4B97">
            <w:pPr>
              <w:rPr>
                <w:rFonts w:ascii="Arial" w:hAnsi="Arial" w:cs="Arial"/>
                <w:b/>
                <w:sz w:val="22"/>
                <w:szCs w:val="22"/>
                <w:lang w:val="pt-PT"/>
              </w:rPr>
            </w:pPr>
            <w:r w:rsidRPr="00C3591F">
              <w:rPr>
                <w:rFonts w:ascii="Arial" w:hAnsi="Arial" w:cs="Arial"/>
                <w:b/>
                <w:sz w:val="22"/>
                <w:szCs w:val="22"/>
                <w:lang w:val="pt-PT"/>
              </w:rPr>
              <w:t>Pix:</w:t>
            </w:r>
          </w:p>
        </w:tc>
      </w:tr>
    </w:tbl>
    <w:p w14:paraId="13B06130" w14:textId="77777777" w:rsidR="008F15E5" w:rsidRPr="008D4991" w:rsidRDefault="008F15E5" w:rsidP="00B00347">
      <w:pPr>
        <w:rPr>
          <w:rFonts w:ascii="Arial" w:eastAsia="Tahoma" w:hAnsi="Arial" w:cs="Arial"/>
          <w:b/>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
        <w:gridCol w:w="835"/>
        <w:gridCol w:w="7212"/>
        <w:gridCol w:w="1151"/>
        <w:gridCol w:w="993"/>
      </w:tblGrid>
      <w:tr w:rsidR="00D1625E" w:rsidRPr="00D1625E" w14:paraId="47794FB9" w14:textId="77777777" w:rsidTr="0024275F">
        <w:trPr>
          <w:cantSplit/>
          <w:trHeight w:val="450"/>
        </w:trPr>
        <w:tc>
          <w:tcPr>
            <w:tcW w:w="10632" w:type="dxa"/>
            <w:gridSpan w:val="5"/>
            <w:shd w:val="clear" w:color="auto" w:fill="EAF1DD" w:themeFill="accent3" w:themeFillTint="33"/>
            <w:noWrap/>
            <w:vAlign w:val="center"/>
          </w:tcPr>
          <w:p w14:paraId="3DB442F4" w14:textId="2430BB15" w:rsidR="00467C98" w:rsidRPr="00D1625E" w:rsidRDefault="00467C98" w:rsidP="001E5330">
            <w:pPr>
              <w:jc w:val="center"/>
              <w:rPr>
                <w:rFonts w:ascii="Arial" w:hAnsi="Arial" w:cs="Arial"/>
                <w:b/>
                <w:bCs/>
                <w:sz w:val="18"/>
                <w:szCs w:val="18"/>
              </w:rPr>
            </w:pPr>
            <w:r w:rsidRPr="00D1625E">
              <w:rPr>
                <w:rFonts w:ascii="Arial" w:hAnsi="Arial" w:cs="Arial"/>
                <w:b/>
                <w:bCs/>
                <w:sz w:val="18"/>
                <w:szCs w:val="18"/>
              </w:rPr>
              <w:t>Lote 01: Mobiliário Sob Medida para EMEI Mundo Criança</w:t>
            </w:r>
          </w:p>
        </w:tc>
      </w:tr>
      <w:tr w:rsidR="00D1625E" w:rsidRPr="00D1625E" w14:paraId="7C7FA630" w14:textId="77777777" w:rsidTr="00A67A6F">
        <w:trPr>
          <w:cantSplit/>
          <w:trHeight w:val="1134"/>
        </w:trPr>
        <w:tc>
          <w:tcPr>
            <w:tcW w:w="441" w:type="dxa"/>
            <w:shd w:val="clear" w:color="auto" w:fill="auto"/>
            <w:noWrap/>
            <w:textDirection w:val="btLr"/>
            <w:vAlign w:val="center"/>
          </w:tcPr>
          <w:p w14:paraId="607F010B" w14:textId="37A2F17C" w:rsidR="00882A2B" w:rsidRPr="00D1625E" w:rsidRDefault="00882A2B" w:rsidP="00C058BB">
            <w:pPr>
              <w:jc w:val="center"/>
              <w:rPr>
                <w:rFonts w:ascii="Arial" w:hAnsi="Arial" w:cs="Arial"/>
                <w:b/>
                <w:bCs/>
                <w:sz w:val="18"/>
                <w:szCs w:val="18"/>
              </w:rPr>
            </w:pPr>
            <w:r w:rsidRPr="00D1625E">
              <w:rPr>
                <w:rFonts w:ascii="Arial" w:hAnsi="Arial" w:cs="Arial"/>
                <w:b/>
                <w:bCs/>
                <w:sz w:val="18"/>
                <w:szCs w:val="18"/>
              </w:rPr>
              <w:t>Item</w:t>
            </w:r>
          </w:p>
        </w:tc>
        <w:tc>
          <w:tcPr>
            <w:tcW w:w="835" w:type="dxa"/>
            <w:shd w:val="clear" w:color="auto" w:fill="auto"/>
            <w:textDirection w:val="btLr"/>
            <w:vAlign w:val="center"/>
          </w:tcPr>
          <w:p w14:paraId="0357DF89" w14:textId="0116EC01" w:rsidR="00882A2B" w:rsidRPr="00D1625E" w:rsidRDefault="00882A2B" w:rsidP="00C058BB">
            <w:pPr>
              <w:jc w:val="center"/>
              <w:rPr>
                <w:rFonts w:ascii="Arial" w:hAnsi="Arial" w:cs="Arial"/>
                <w:b/>
                <w:bCs/>
                <w:sz w:val="18"/>
                <w:szCs w:val="18"/>
              </w:rPr>
            </w:pPr>
            <w:r w:rsidRPr="00D1625E">
              <w:rPr>
                <w:rFonts w:ascii="Arial" w:hAnsi="Arial" w:cs="Arial"/>
                <w:b/>
                <w:bCs/>
                <w:sz w:val="18"/>
                <w:szCs w:val="18"/>
              </w:rPr>
              <w:t xml:space="preserve">Código Interno Produto </w:t>
            </w:r>
          </w:p>
        </w:tc>
        <w:tc>
          <w:tcPr>
            <w:tcW w:w="7212" w:type="dxa"/>
            <w:shd w:val="clear" w:color="auto" w:fill="auto"/>
            <w:vAlign w:val="center"/>
          </w:tcPr>
          <w:p w14:paraId="5D274AC2" w14:textId="6768A08D" w:rsidR="00882A2B" w:rsidRPr="00D1625E" w:rsidRDefault="00882A2B" w:rsidP="00C058BB">
            <w:pPr>
              <w:jc w:val="center"/>
              <w:rPr>
                <w:rFonts w:ascii="Arial" w:hAnsi="Arial" w:cs="Arial"/>
                <w:b/>
                <w:bCs/>
                <w:sz w:val="18"/>
                <w:szCs w:val="18"/>
              </w:rPr>
            </w:pPr>
            <w:r w:rsidRPr="00D1625E">
              <w:rPr>
                <w:rFonts w:ascii="Arial" w:hAnsi="Arial" w:cs="Arial"/>
                <w:b/>
                <w:bCs/>
                <w:sz w:val="18"/>
                <w:szCs w:val="18"/>
              </w:rPr>
              <w:t>Descrição do Objeto</w:t>
            </w:r>
          </w:p>
        </w:tc>
        <w:tc>
          <w:tcPr>
            <w:tcW w:w="1151" w:type="dxa"/>
            <w:shd w:val="clear" w:color="auto" w:fill="auto"/>
            <w:vAlign w:val="center"/>
          </w:tcPr>
          <w:p w14:paraId="3947FCB1" w14:textId="003B8398" w:rsidR="00882A2B" w:rsidRPr="00D1625E" w:rsidRDefault="00882A2B" w:rsidP="00C058BB">
            <w:pPr>
              <w:jc w:val="center"/>
              <w:rPr>
                <w:rFonts w:ascii="Arial" w:hAnsi="Arial" w:cs="Arial"/>
                <w:b/>
                <w:bCs/>
                <w:sz w:val="18"/>
                <w:szCs w:val="18"/>
              </w:rPr>
            </w:pPr>
            <w:r w:rsidRPr="00D1625E">
              <w:rPr>
                <w:rFonts w:ascii="Arial" w:hAnsi="Arial" w:cs="Arial"/>
                <w:b/>
                <w:bCs/>
                <w:sz w:val="18"/>
                <w:szCs w:val="18"/>
              </w:rPr>
              <w:t>Quantidade e Local de Instalação</w:t>
            </w:r>
          </w:p>
        </w:tc>
        <w:tc>
          <w:tcPr>
            <w:tcW w:w="993" w:type="dxa"/>
            <w:shd w:val="clear" w:color="auto" w:fill="FFFFFF" w:themeFill="background1"/>
            <w:vAlign w:val="center"/>
          </w:tcPr>
          <w:p w14:paraId="74EE7EB4" w14:textId="0AEB87C6" w:rsidR="00882A2B" w:rsidRPr="00D1625E" w:rsidRDefault="00882A2B" w:rsidP="00C058BB">
            <w:pPr>
              <w:jc w:val="center"/>
              <w:rPr>
                <w:rFonts w:ascii="Arial" w:hAnsi="Arial" w:cs="Arial"/>
                <w:b/>
                <w:bCs/>
                <w:sz w:val="18"/>
                <w:szCs w:val="18"/>
              </w:rPr>
            </w:pPr>
            <w:r w:rsidRPr="00D1625E">
              <w:rPr>
                <w:rFonts w:ascii="Arial" w:hAnsi="Arial" w:cs="Arial"/>
                <w:b/>
                <w:bCs/>
                <w:sz w:val="18"/>
                <w:szCs w:val="18"/>
              </w:rPr>
              <w:t>Valor Unitário</w:t>
            </w:r>
          </w:p>
        </w:tc>
      </w:tr>
      <w:tr w:rsidR="00D1625E" w:rsidRPr="00D1625E" w14:paraId="6F0E7D3F" w14:textId="77777777" w:rsidTr="00A67A6F">
        <w:trPr>
          <w:trHeight w:val="624"/>
        </w:trPr>
        <w:tc>
          <w:tcPr>
            <w:tcW w:w="441" w:type="dxa"/>
            <w:shd w:val="clear" w:color="000000" w:fill="FFFFFF"/>
            <w:noWrap/>
            <w:vAlign w:val="center"/>
            <w:hideMark/>
          </w:tcPr>
          <w:p w14:paraId="13F4582F" w14:textId="2F158C8D" w:rsidR="00882A2B" w:rsidRPr="00D1625E" w:rsidRDefault="00B133DA" w:rsidP="00C058BB">
            <w:pPr>
              <w:jc w:val="center"/>
              <w:rPr>
                <w:rFonts w:ascii="Arial" w:hAnsi="Arial" w:cs="Arial"/>
                <w:sz w:val="18"/>
                <w:szCs w:val="18"/>
              </w:rPr>
            </w:pPr>
            <w:r w:rsidRPr="00D1625E">
              <w:rPr>
                <w:rFonts w:ascii="Arial" w:hAnsi="Arial" w:cs="Arial"/>
                <w:sz w:val="18"/>
                <w:szCs w:val="18"/>
              </w:rPr>
              <w:t>0</w:t>
            </w:r>
            <w:r w:rsidR="00882A2B" w:rsidRPr="00D1625E">
              <w:rPr>
                <w:rFonts w:ascii="Arial" w:hAnsi="Arial" w:cs="Arial"/>
                <w:sz w:val="18"/>
                <w:szCs w:val="18"/>
              </w:rPr>
              <w:t>1</w:t>
            </w:r>
          </w:p>
        </w:tc>
        <w:tc>
          <w:tcPr>
            <w:tcW w:w="835" w:type="dxa"/>
            <w:shd w:val="clear" w:color="auto" w:fill="auto"/>
            <w:vAlign w:val="center"/>
          </w:tcPr>
          <w:p w14:paraId="1FE7ACBD" w14:textId="398AF0F7" w:rsidR="00882A2B" w:rsidRPr="00D1625E" w:rsidRDefault="000D1564" w:rsidP="00C058BB">
            <w:pPr>
              <w:jc w:val="center"/>
              <w:rPr>
                <w:rFonts w:ascii="Arial" w:hAnsi="Arial" w:cs="Arial"/>
                <w:sz w:val="18"/>
                <w:szCs w:val="18"/>
              </w:rPr>
            </w:pPr>
            <w:r w:rsidRPr="00D1625E">
              <w:rPr>
                <w:rFonts w:ascii="Arial" w:hAnsi="Arial" w:cs="Arial"/>
                <w:sz w:val="18"/>
                <w:szCs w:val="18"/>
              </w:rPr>
              <w:t>9490</w:t>
            </w:r>
          </w:p>
        </w:tc>
        <w:tc>
          <w:tcPr>
            <w:tcW w:w="7212" w:type="dxa"/>
            <w:shd w:val="clear" w:color="auto" w:fill="auto"/>
            <w:vAlign w:val="center"/>
          </w:tcPr>
          <w:p w14:paraId="15DA81D7" w14:textId="58EBC296" w:rsidR="00882A2B" w:rsidRPr="00D1625E" w:rsidRDefault="0024275F" w:rsidP="00CD63AA">
            <w:pPr>
              <w:jc w:val="both"/>
              <w:rPr>
                <w:rFonts w:ascii="Arial" w:hAnsi="Arial" w:cs="Arial"/>
                <w:sz w:val="18"/>
                <w:szCs w:val="18"/>
              </w:rPr>
            </w:pPr>
            <w:r w:rsidRPr="00D1625E">
              <w:rPr>
                <w:rFonts w:ascii="Arial" w:hAnsi="Arial" w:cs="Arial"/>
                <w:b/>
                <w:bCs/>
                <w:sz w:val="18"/>
                <w:szCs w:val="18"/>
              </w:rPr>
              <w:t xml:space="preserve">Estante com nichos: </w:t>
            </w:r>
            <w:r w:rsidR="00882A2B" w:rsidRPr="00D1625E">
              <w:rPr>
                <w:rFonts w:ascii="Arial" w:hAnsi="Arial" w:cs="Arial"/>
                <w:sz w:val="18"/>
                <w:szCs w:val="18"/>
              </w:rPr>
              <w:t xml:space="preserve">Estante planejada em “L” em MDF, com espessura de 18mm, com bordas </w:t>
            </w:r>
            <w:proofErr w:type="spellStart"/>
            <w:r w:rsidR="00882A2B" w:rsidRPr="00D1625E">
              <w:rPr>
                <w:rFonts w:ascii="Arial" w:hAnsi="Arial" w:cs="Arial"/>
                <w:sz w:val="18"/>
                <w:szCs w:val="18"/>
              </w:rPr>
              <w:t>engrossuradas</w:t>
            </w:r>
            <w:proofErr w:type="spellEnd"/>
            <w:r w:rsidR="00882A2B" w:rsidRPr="00D1625E">
              <w:rPr>
                <w:rFonts w:ascii="Arial" w:hAnsi="Arial" w:cs="Arial"/>
                <w:sz w:val="18"/>
                <w:szCs w:val="18"/>
              </w:rPr>
              <w:t xml:space="preserve"> em 36mm, em tom amadeirado claro, conforme padrão de móveis da Prefeitura Municipal de Capitão, com fundo na mesma cor. Estante planejada em “L” com nichos para uso institucional, com dimensões totais de 1,99 metros de altura (+1 cm de pé), 1,92 metros de largura no segmento lateral com profundidade de 40 centímetros; e 1,30 metros de largura no segmento frontal, com profundidade de 50 cm. A estrutura é executada em MDF </w:t>
            </w:r>
            <w:proofErr w:type="spellStart"/>
            <w:r w:rsidR="00882A2B" w:rsidRPr="00D1625E">
              <w:rPr>
                <w:rFonts w:ascii="Arial" w:hAnsi="Arial" w:cs="Arial"/>
                <w:sz w:val="18"/>
                <w:szCs w:val="18"/>
              </w:rPr>
              <w:t>Cipres</w:t>
            </w:r>
            <w:proofErr w:type="spellEnd"/>
            <w:r w:rsidR="00882A2B" w:rsidRPr="00D1625E">
              <w:rPr>
                <w:rFonts w:ascii="Arial" w:hAnsi="Arial" w:cs="Arial"/>
                <w:sz w:val="18"/>
                <w:szCs w:val="18"/>
              </w:rPr>
              <w:t xml:space="preserve"> (Guararapes), incluindo caixaria, divisórias e prateleiras internas. Os nichos possuem alturas variadas, atentar-se as imagens. O móvel deve ter pés de alumínio de aproximadamente 1 cm para não entrar em contato com o piso. Ele deverá ser dividido conforme as figuras abaixo. Deverá ser feita a conferência de medidas no local antes da execução.</w:t>
            </w:r>
          </w:p>
        </w:tc>
        <w:tc>
          <w:tcPr>
            <w:tcW w:w="1151" w:type="dxa"/>
            <w:shd w:val="clear" w:color="auto" w:fill="auto"/>
            <w:vAlign w:val="center"/>
          </w:tcPr>
          <w:p w14:paraId="52C4DD8C" w14:textId="7F0DF9E7" w:rsidR="00882A2B" w:rsidRPr="00D1625E" w:rsidRDefault="00882A2B" w:rsidP="00C058BB">
            <w:pPr>
              <w:jc w:val="center"/>
              <w:rPr>
                <w:rFonts w:ascii="Arial" w:hAnsi="Arial" w:cs="Arial"/>
                <w:b/>
                <w:bCs/>
                <w:sz w:val="18"/>
                <w:szCs w:val="18"/>
              </w:rPr>
            </w:pPr>
            <w:r w:rsidRPr="00D1625E">
              <w:rPr>
                <w:rFonts w:ascii="Arial" w:hAnsi="Arial" w:cs="Arial"/>
                <w:sz w:val="18"/>
                <w:szCs w:val="18"/>
              </w:rPr>
              <w:t>01 Unidade - Biblioteca</w:t>
            </w:r>
          </w:p>
        </w:tc>
        <w:tc>
          <w:tcPr>
            <w:tcW w:w="993" w:type="dxa"/>
            <w:shd w:val="clear" w:color="auto" w:fill="FFFFFF" w:themeFill="background1"/>
          </w:tcPr>
          <w:p w14:paraId="33AF81AC" w14:textId="77777777" w:rsidR="00882A2B" w:rsidRPr="00D1625E" w:rsidRDefault="00882A2B" w:rsidP="00C058BB">
            <w:pPr>
              <w:jc w:val="center"/>
              <w:rPr>
                <w:rFonts w:ascii="Arial" w:hAnsi="Arial" w:cs="Arial"/>
                <w:b/>
                <w:bCs/>
                <w:sz w:val="18"/>
                <w:szCs w:val="18"/>
              </w:rPr>
            </w:pPr>
          </w:p>
        </w:tc>
      </w:tr>
      <w:tr w:rsidR="00D1625E" w:rsidRPr="00D1625E" w14:paraId="69CBE736" w14:textId="77777777" w:rsidTr="00A67A6F">
        <w:trPr>
          <w:trHeight w:val="624"/>
        </w:trPr>
        <w:tc>
          <w:tcPr>
            <w:tcW w:w="441" w:type="dxa"/>
            <w:shd w:val="clear" w:color="000000" w:fill="FFFFFF"/>
            <w:noWrap/>
            <w:vAlign w:val="center"/>
          </w:tcPr>
          <w:p w14:paraId="1E1B983F" w14:textId="68BDBDA9" w:rsidR="00882A2B" w:rsidRPr="00D1625E" w:rsidRDefault="00B133DA" w:rsidP="00C058BB">
            <w:pPr>
              <w:jc w:val="center"/>
              <w:rPr>
                <w:rFonts w:ascii="Arial" w:hAnsi="Arial" w:cs="Arial"/>
                <w:sz w:val="18"/>
                <w:szCs w:val="18"/>
              </w:rPr>
            </w:pPr>
            <w:r w:rsidRPr="00D1625E">
              <w:rPr>
                <w:rFonts w:ascii="Arial" w:hAnsi="Arial" w:cs="Arial"/>
                <w:sz w:val="18"/>
                <w:szCs w:val="18"/>
              </w:rPr>
              <w:t>0</w:t>
            </w:r>
            <w:r w:rsidR="00882A2B" w:rsidRPr="00D1625E">
              <w:rPr>
                <w:rFonts w:ascii="Arial" w:hAnsi="Arial" w:cs="Arial"/>
                <w:sz w:val="18"/>
                <w:szCs w:val="18"/>
              </w:rPr>
              <w:t>2</w:t>
            </w:r>
          </w:p>
        </w:tc>
        <w:tc>
          <w:tcPr>
            <w:tcW w:w="835" w:type="dxa"/>
            <w:shd w:val="clear" w:color="auto" w:fill="auto"/>
            <w:vAlign w:val="center"/>
          </w:tcPr>
          <w:p w14:paraId="23AC7B29" w14:textId="346399AD" w:rsidR="00882A2B" w:rsidRPr="00D1625E" w:rsidRDefault="00336CE1" w:rsidP="00C058BB">
            <w:pPr>
              <w:jc w:val="center"/>
              <w:rPr>
                <w:rFonts w:ascii="Arial" w:hAnsi="Arial" w:cs="Arial"/>
                <w:sz w:val="18"/>
                <w:szCs w:val="18"/>
              </w:rPr>
            </w:pPr>
            <w:r w:rsidRPr="00D1625E">
              <w:rPr>
                <w:rFonts w:ascii="Arial" w:hAnsi="Arial" w:cs="Arial"/>
                <w:sz w:val="18"/>
                <w:szCs w:val="18"/>
              </w:rPr>
              <w:t>9491</w:t>
            </w:r>
          </w:p>
        </w:tc>
        <w:tc>
          <w:tcPr>
            <w:tcW w:w="7212" w:type="dxa"/>
            <w:shd w:val="clear" w:color="auto" w:fill="auto"/>
            <w:vAlign w:val="center"/>
          </w:tcPr>
          <w:p w14:paraId="2AFD984E" w14:textId="4A998164" w:rsidR="00882A2B" w:rsidRPr="00D1625E" w:rsidRDefault="0024275F" w:rsidP="0024275F">
            <w:pPr>
              <w:jc w:val="both"/>
              <w:rPr>
                <w:rFonts w:ascii="Arial" w:hAnsi="Arial" w:cs="Arial"/>
                <w:sz w:val="18"/>
                <w:szCs w:val="18"/>
              </w:rPr>
            </w:pPr>
            <w:r w:rsidRPr="0024275F">
              <w:rPr>
                <w:rFonts w:ascii="Arial" w:hAnsi="Arial" w:cs="Arial"/>
                <w:b/>
                <w:bCs/>
                <w:sz w:val="18"/>
                <w:szCs w:val="18"/>
              </w:rPr>
              <w:t>Painel</w:t>
            </w:r>
            <w:r w:rsidRPr="00D1625E">
              <w:rPr>
                <w:rFonts w:ascii="Arial" w:hAnsi="Arial" w:cs="Arial"/>
                <w:b/>
                <w:bCs/>
                <w:sz w:val="18"/>
                <w:szCs w:val="18"/>
              </w:rPr>
              <w:t>:</w:t>
            </w:r>
            <w:r w:rsidRPr="00D1625E">
              <w:rPr>
                <w:rFonts w:ascii="Arial" w:hAnsi="Arial" w:cs="Arial"/>
                <w:sz w:val="18"/>
                <w:szCs w:val="18"/>
              </w:rPr>
              <w:t xml:space="preserve"> </w:t>
            </w:r>
            <w:r w:rsidRPr="0024275F">
              <w:rPr>
                <w:rFonts w:ascii="Arial" w:hAnsi="Arial" w:cs="Arial"/>
                <w:sz w:val="18"/>
                <w:szCs w:val="18"/>
              </w:rPr>
              <w:t xml:space="preserve">O painel fixado à parede possui acabamento no mesmo padrão, MDF </w:t>
            </w:r>
            <w:proofErr w:type="spellStart"/>
            <w:r w:rsidRPr="0024275F">
              <w:rPr>
                <w:rFonts w:ascii="Arial" w:hAnsi="Arial" w:cs="Arial"/>
                <w:sz w:val="18"/>
                <w:szCs w:val="18"/>
              </w:rPr>
              <w:t>Cipres</w:t>
            </w:r>
            <w:proofErr w:type="spellEnd"/>
            <w:r w:rsidRPr="00D1625E">
              <w:rPr>
                <w:rFonts w:ascii="Arial" w:hAnsi="Arial" w:cs="Arial"/>
                <w:sz w:val="18"/>
                <w:szCs w:val="18"/>
              </w:rPr>
              <w:t xml:space="preserve"> </w:t>
            </w:r>
            <w:r w:rsidRPr="0024275F">
              <w:rPr>
                <w:rFonts w:ascii="Arial" w:hAnsi="Arial" w:cs="Arial"/>
                <w:sz w:val="18"/>
                <w:szCs w:val="18"/>
              </w:rPr>
              <w:t>(Guararapes) e comporta instalação de TV. Medidas: 2,15 metros de largura e</w:t>
            </w:r>
            <w:r w:rsidRPr="00D1625E">
              <w:rPr>
                <w:rFonts w:ascii="Arial" w:hAnsi="Arial" w:cs="Arial"/>
                <w:sz w:val="18"/>
                <w:szCs w:val="18"/>
              </w:rPr>
              <w:t xml:space="preserve"> 1,10 metros de altura.</w:t>
            </w:r>
          </w:p>
        </w:tc>
        <w:tc>
          <w:tcPr>
            <w:tcW w:w="1151" w:type="dxa"/>
            <w:shd w:val="clear" w:color="auto" w:fill="auto"/>
            <w:vAlign w:val="center"/>
          </w:tcPr>
          <w:p w14:paraId="2F8EE648" w14:textId="391AF659" w:rsidR="00882A2B" w:rsidRPr="00D1625E" w:rsidRDefault="0024275F" w:rsidP="00C058BB">
            <w:pPr>
              <w:jc w:val="center"/>
              <w:rPr>
                <w:rFonts w:ascii="Arial" w:hAnsi="Arial" w:cs="Arial"/>
                <w:b/>
                <w:bCs/>
                <w:sz w:val="18"/>
                <w:szCs w:val="18"/>
              </w:rPr>
            </w:pPr>
            <w:r w:rsidRPr="00D1625E">
              <w:rPr>
                <w:rFonts w:ascii="Arial" w:hAnsi="Arial" w:cs="Arial"/>
                <w:sz w:val="18"/>
                <w:szCs w:val="18"/>
              </w:rPr>
              <w:t>01 Unidade - Biblioteca</w:t>
            </w:r>
          </w:p>
        </w:tc>
        <w:tc>
          <w:tcPr>
            <w:tcW w:w="993" w:type="dxa"/>
            <w:shd w:val="clear" w:color="auto" w:fill="FFFFFF" w:themeFill="background1"/>
          </w:tcPr>
          <w:p w14:paraId="655ADC8D" w14:textId="77777777" w:rsidR="00882A2B" w:rsidRPr="00D1625E" w:rsidRDefault="00882A2B" w:rsidP="00C058BB">
            <w:pPr>
              <w:jc w:val="center"/>
              <w:rPr>
                <w:rFonts w:ascii="Arial" w:hAnsi="Arial" w:cs="Arial"/>
                <w:b/>
                <w:bCs/>
                <w:sz w:val="18"/>
                <w:szCs w:val="18"/>
              </w:rPr>
            </w:pPr>
          </w:p>
        </w:tc>
      </w:tr>
      <w:tr w:rsidR="00D1625E" w:rsidRPr="00D1625E" w14:paraId="0C408606" w14:textId="77777777" w:rsidTr="00A67A6F">
        <w:trPr>
          <w:trHeight w:val="722"/>
        </w:trPr>
        <w:tc>
          <w:tcPr>
            <w:tcW w:w="441" w:type="dxa"/>
            <w:shd w:val="clear" w:color="000000" w:fill="FFFFFF"/>
            <w:noWrap/>
            <w:vAlign w:val="center"/>
            <w:hideMark/>
          </w:tcPr>
          <w:p w14:paraId="19E7CAF5" w14:textId="5221DE53" w:rsidR="00882A2B" w:rsidRPr="00D1625E" w:rsidRDefault="00B133DA" w:rsidP="00C058BB">
            <w:pPr>
              <w:jc w:val="center"/>
              <w:rPr>
                <w:rFonts w:ascii="Arial" w:hAnsi="Arial" w:cs="Arial"/>
                <w:sz w:val="18"/>
                <w:szCs w:val="18"/>
              </w:rPr>
            </w:pPr>
            <w:r w:rsidRPr="00D1625E">
              <w:rPr>
                <w:rFonts w:ascii="Arial" w:hAnsi="Arial" w:cs="Arial"/>
                <w:sz w:val="18"/>
                <w:szCs w:val="18"/>
              </w:rPr>
              <w:t>0</w:t>
            </w:r>
            <w:r w:rsidR="00882A2B" w:rsidRPr="00D1625E">
              <w:rPr>
                <w:rFonts w:ascii="Arial" w:hAnsi="Arial" w:cs="Arial"/>
                <w:sz w:val="18"/>
                <w:szCs w:val="18"/>
              </w:rPr>
              <w:t>3</w:t>
            </w:r>
          </w:p>
        </w:tc>
        <w:tc>
          <w:tcPr>
            <w:tcW w:w="835" w:type="dxa"/>
            <w:shd w:val="clear" w:color="auto" w:fill="auto"/>
            <w:vAlign w:val="center"/>
          </w:tcPr>
          <w:p w14:paraId="6C61D039" w14:textId="53EE70DB" w:rsidR="00882A2B" w:rsidRPr="00D1625E" w:rsidRDefault="00336CE1" w:rsidP="00C058BB">
            <w:pPr>
              <w:jc w:val="center"/>
              <w:rPr>
                <w:rFonts w:ascii="Arial" w:hAnsi="Arial" w:cs="Arial"/>
                <w:sz w:val="18"/>
                <w:szCs w:val="18"/>
              </w:rPr>
            </w:pPr>
            <w:r w:rsidRPr="00D1625E">
              <w:rPr>
                <w:rFonts w:ascii="Arial" w:hAnsi="Arial" w:cs="Arial"/>
                <w:sz w:val="18"/>
                <w:szCs w:val="18"/>
              </w:rPr>
              <w:t>9492</w:t>
            </w:r>
          </w:p>
        </w:tc>
        <w:tc>
          <w:tcPr>
            <w:tcW w:w="7212" w:type="dxa"/>
            <w:shd w:val="clear" w:color="auto" w:fill="auto"/>
            <w:vAlign w:val="center"/>
          </w:tcPr>
          <w:p w14:paraId="7F7E15E3" w14:textId="7FD391CF" w:rsidR="00882A2B" w:rsidRPr="00D1625E" w:rsidRDefault="00510C54" w:rsidP="00510C54">
            <w:pPr>
              <w:jc w:val="both"/>
              <w:rPr>
                <w:rFonts w:ascii="Arial" w:hAnsi="Arial" w:cs="Arial"/>
                <w:b/>
                <w:bCs/>
                <w:sz w:val="18"/>
                <w:szCs w:val="18"/>
              </w:rPr>
            </w:pPr>
            <w:r w:rsidRPr="00510C54">
              <w:rPr>
                <w:rFonts w:ascii="Arial" w:hAnsi="Arial" w:cs="Arial"/>
                <w:b/>
                <w:bCs/>
                <w:sz w:val="18"/>
                <w:szCs w:val="18"/>
              </w:rPr>
              <w:t>Balcão</w:t>
            </w:r>
            <w:r w:rsidRPr="00D1625E">
              <w:rPr>
                <w:rFonts w:ascii="Arial" w:hAnsi="Arial" w:cs="Arial"/>
                <w:b/>
                <w:bCs/>
                <w:sz w:val="18"/>
                <w:szCs w:val="18"/>
              </w:rPr>
              <w:t xml:space="preserve">: </w:t>
            </w:r>
            <w:r w:rsidRPr="00510C54">
              <w:rPr>
                <w:rFonts w:ascii="Arial" w:hAnsi="Arial" w:cs="Arial"/>
                <w:sz w:val="18"/>
                <w:szCs w:val="18"/>
              </w:rPr>
              <w:t xml:space="preserve">Balcão em MDF, com espessura de 18mm, com bordas </w:t>
            </w:r>
            <w:proofErr w:type="spellStart"/>
            <w:r w:rsidRPr="00510C54">
              <w:rPr>
                <w:rFonts w:ascii="Arial" w:hAnsi="Arial" w:cs="Arial"/>
                <w:sz w:val="18"/>
                <w:szCs w:val="18"/>
              </w:rPr>
              <w:t>engrossuradas</w:t>
            </w:r>
            <w:proofErr w:type="spellEnd"/>
            <w:r w:rsidRPr="00510C54">
              <w:rPr>
                <w:rFonts w:ascii="Arial" w:hAnsi="Arial" w:cs="Arial"/>
                <w:sz w:val="18"/>
                <w:szCs w:val="18"/>
              </w:rPr>
              <w:t xml:space="preserve"> em</w:t>
            </w:r>
            <w:r w:rsidRPr="00D1625E">
              <w:rPr>
                <w:rFonts w:ascii="Arial" w:hAnsi="Arial" w:cs="Arial"/>
                <w:sz w:val="18"/>
                <w:szCs w:val="18"/>
              </w:rPr>
              <w:t xml:space="preserve"> </w:t>
            </w:r>
            <w:r w:rsidRPr="00510C54">
              <w:rPr>
                <w:rFonts w:ascii="Arial" w:hAnsi="Arial" w:cs="Arial"/>
                <w:sz w:val="18"/>
                <w:szCs w:val="18"/>
              </w:rPr>
              <w:t xml:space="preserve">36mm em MDF </w:t>
            </w:r>
            <w:proofErr w:type="spellStart"/>
            <w:r w:rsidRPr="00510C54">
              <w:rPr>
                <w:rFonts w:ascii="Arial" w:hAnsi="Arial" w:cs="Arial"/>
                <w:sz w:val="18"/>
                <w:szCs w:val="18"/>
              </w:rPr>
              <w:t>Cipres</w:t>
            </w:r>
            <w:proofErr w:type="spellEnd"/>
            <w:r w:rsidRPr="00510C54">
              <w:rPr>
                <w:rFonts w:ascii="Arial" w:hAnsi="Arial" w:cs="Arial"/>
                <w:sz w:val="18"/>
                <w:szCs w:val="18"/>
              </w:rPr>
              <w:t xml:space="preserve"> (Guararapes). Medidas: 2,15 metros de largura, 89</w:t>
            </w:r>
            <w:r w:rsidRPr="00D1625E">
              <w:rPr>
                <w:rFonts w:ascii="Arial" w:hAnsi="Arial" w:cs="Arial"/>
                <w:sz w:val="18"/>
                <w:szCs w:val="18"/>
              </w:rPr>
              <w:t xml:space="preserve"> </w:t>
            </w:r>
            <w:r w:rsidRPr="00510C54">
              <w:rPr>
                <w:rFonts w:ascii="Arial" w:hAnsi="Arial" w:cs="Arial"/>
                <w:sz w:val="18"/>
                <w:szCs w:val="18"/>
              </w:rPr>
              <w:t>centímetros de altura e 50 centímetros de profundidade. O móvel possui 5 portas</w:t>
            </w:r>
            <w:r w:rsidRPr="00D1625E">
              <w:rPr>
                <w:rFonts w:ascii="Arial" w:hAnsi="Arial" w:cs="Arial"/>
                <w:sz w:val="18"/>
                <w:szCs w:val="18"/>
              </w:rPr>
              <w:t xml:space="preserve"> </w:t>
            </w:r>
            <w:r w:rsidRPr="00510C54">
              <w:rPr>
                <w:rFonts w:ascii="Arial" w:hAnsi="Arial" w:cs="Arial"/>
                <w:sz w:val="18"/>
                <w:szCs w:val="18"/>
              </w:rPr>
              <w:t>de abrir em MDF New Cherry (Guararapes), todas com tranca/chave e</w:t>
            </w:r>
            <w:r w:rsidRPr="00D1625E">
              <w:rPr>
                <w:rFonts w:ascii="Arial" w:hAnsi="Arial" w:cs="Arial"/>
                <w:sz w:val="18"/>
                <w:szCs w:val="18"/>
              </w:rPr>
              <w:t xml:space="preserve"> </w:t>
            </w:r>
            <w:r w:rsidRPr="00510C54">
              <w:rPr>
                <w:rFonts w:ascii="Arial" w:hAnsi="Arial" w:cs="Arial"/>
                <w:sz w:val="18"/>
                <w:szCs w:val="18"/>
              </w:rPr>
              <w:t>puxadores ponto redondo em níquel escovado cromado fosco. As divisórias</w:t>
            </w:r>
            <w:r w:rsidRPr="00D1625E">
              <w:rPr>
                <w:rFonts w:ascii="Arial" w:hAnsi="Arial" w:cs="Arial"/>
                <w:sz w:val="18"/>
                <w:szCs w:val="18"/>
              </w:rPr>
              <w:t xml:space="preserve"> </w:t>
            </w:r>
            <w:r w:rsidRPr="00510C54">
              <w:rPr>
                <w:rFonts w:ascii="Arial" w:hAnsi="Arial" w:cs="Arial"/>
                <w:sz w:val="18"/>
                <w:szCs w:val="18"/>
              </w:rPr>
              <w:t>internas podem ser em MDF de cor branca. O móvel deve ter pés de alumínio</w:t>
            </w:r>
            <w:r w:rsidRPr="00D1625E">
              <w:rPr>
                <w:rFonts w:ascii="Arial" w:hAnsi="Arial" w:cs="Arial"/>
                <w:sz w:val="18"/>
                <w:szCs w:val="18"/>
              </w:rPr>
              <w:t xml:space="preserve"> </w:t>
            </w:r>
            <w:r w:rsidRPr="00510C54">
              <w:rPr>
                <w:rFonts w:ascii="Arial" w:hAnsi="Arial" w:cs="Arial"/>
                <w:sz w:val="18"/>
                <w:szCs w:val="18"/>
              </w:rPr>
              <w:t>de aproximadamente 1 cm para não entrar em contato com o piso. Ele deverá</w:t>
            </w:r>
            <w:r w:rsidRPr="00D1625E">
              <w:rPr>
                <w:rFonts w:ascii="Arial" w:hAnsi="Arial" w:cs="Arial"/>
                <w:sz w:val="18"/>
                <w:szCs w:val="18"/>
              </w:rPr>
              <w:t xml:space="preserve"> </w:t>
            </w:r>
            <w:r w:rsidRPr="00510C54">
              <w:rPr>
                <w:rFonts w:ascii="Arial" w:hAnsi="Arial" w:cs="Arial"/>
                <w:sz w:val="18"/>
                <w:szCs w:val="18"/>
              </w:rPr>
              <w:t>ser dividido conforme as figuras abaixo. Deverá ser feita a conferência de</w:t>
            </w:r>
            <w:r w:rsidRPr="00D1625E">
              <w:rPr>
                <w:rFonts w:ascii="Arial" w:hAnsi="Arial" w:cs="Arial"/>
                <w:sz w:val="18"/>
                <w:szCs w:val="18"/>
              </w:rPr>
              <w:t xml:space="preserve"> medidas no local antes da execução.</w:t>
            </w:r>
          </w:p>
        </w:tc>
        <w:tc>
          <w:tcPr>
            <w:tcW w:w="1151" w:type="dxa"/>
            <w:shd w:val="clear" w:color="auto" w:fill="auto"/>
            <w:vAlign w:val="center"/>
          </w:tcPr>
          <w:p w14:paraId="15BEAC70" w14:textId="0F19C41E" w:rsidR="00882A2B" w:rsidRPr="00D1625E" w:rsidRDefault="00510C54" w:rsidP="00C058BB">
            <w:pPr>
              <w:jc w:val="center"/>
              <w:rPr>
                <w:rFonts w:ascii="Arial" w:hAnsi="Arial" w:cs="Arial"/>
                <w:b/>
                <w:bCs/>
                <w:sz w:val="18"/>
                <w:szCs w:val="18"/>
              </w:rPr>
            </w:pPr>
            <w:r w:rsidRPr="00D1625E">
              <w:rPr>
                <w:rFonts w:ascii="Arial" w:hAnsi="Arial" w:cs="Arial"/>
                <w:sz w:val="18"/>
                <w:szCs w:val="18"/>
              </w:rPr>
              <w:t>01 Unidade - Biblioteca</w:t>
            </w:r>
          </w:p>
        </w:tc>
        <w:tc>
          <w:tcPr>
            <w:tcW w:w="993" w:type="dxa"/>
            <w:shd w:val="clear" w:color="auto" w:fill="FFFFFF" w:themeFill="background1"/>
          </w:tcPr>
          <w:p w14:paraId="04C4C830" w14:textId="77777777" w:rsidR="00882A2B" w:rsidRPr="00D1625E" w:rsidRDefault="00882A2B" w:rsidP="00C058BB">
            <w:pPr>
              <w:jc w:val="center"/>
              <w:rPr>
                <w:rFonts w:ascii="Arial" w:hAnsi="Arial" w:cs="Arial"/>
                <w:b/>
                <w:bCs/>
                <w:sz w:val="18"/>
                <w:szCs w:val="18"/>
              </w:rPr>
            </w:pPr>
          </w:p>
        </w:tc>
      </w:tr>
      <w:tr w:rsidR="00D1625E" w:rsidRPr="00D1625E" w14:paraId="2658DDF8" w14:textId="77777777" w:rsidTr="00A67A6F">
        <w:trPr>
          <w:trHeight w:val="722"/>
        </w:trPr>
        <w:tc>
          <w:tcPr>
            <w:tcW w:w="441" w:type="dxa"/>
            <w:shd w:val="clear" w:color="000000" w:fill="FFFFFF"/>
            <w:noWrap/>
            <w:vAlign w:val="center"/>
          </w:tcPr>
          <w:p w14:paraId="54448FBC" w14:textId="785AFF80" w:rsidR="00882A2B" w:rsidRPr="00D1625E" w:rsidRDefault="00B133DA" w:rsidP="00C058BB">
            <w:pPr>
              <w:jc w:val="center"/>
              <w:rPr>
                <w:rFonts w:ascii="Arial" w:hAnsi="Arial" w:cs="Arial"/>
                <w:sz w:val="18"/>
                <w:szCs w:val="18"/>
              </w:rPr>
            </w:pPr>
            <w:r w:rsidRPr="00D1625E">
              <w:rPr>
                <w:rFonts w:ascii="Arial" w:hAnsi="Arial" w:cs="Arial"/>
                <w:sz w:val="18"/>
                <w:szCs w:val="18"/>
              </w:rPr>
              <w:t>0</w:t>
            </w:r>
            <w:r w:rsidR="00882A2B" w:rsidRPr="00D1625E">
              <w:rPr>
                <w:rFonts w:ascii="Arial" w:hAnsi="Arial" w:cs="Arial"/>
                <w:sz w:val="18"/>
                <w:szCs w:val="18"/>
              </w:rPr>
              <w:t>4</w:t>
            </w:r>
          </w:p>
        </w:tc>
        <w:tc>
          <w:tcPr>
            <w:tcW w:w="835" w:type="dxa"/>
            <w:shd w:val="clear" w:color="auto" w:fill="auto"/>
            <w:vAlign w:val="center"/>
          </w:tcPr>
          <w:p w14:paraId="654AF1A4" w14:textId="34ECF7F7" w:rsidR="00882A2B" w:rsidRPr="00D1625E" w:rsidRDefault="00336CE1" w:rsidP="00D1625E">
            <w:pPr>
              <w:jc w:val="center"/>
              <w:rPr>
                <w:rFonts w:ascii="Arial" w:hAnsi="Arial" w:cs="Arial"/>
                <w:sz w:val="18"/>
                <w:szCs w:val="18"/>
              </w:rPr>
            </w:pPr>
            <w:r w:rsidRPr="00D1625E">
              <w:rPr>
                <w:rFonts w:ascii="Arial" w:hAnsi="Arial" w:cs="Arial"/>
                <w:sz w:val="18"/>
                <w:szCs w:val="18"/>
              </w:rPr>
              <w:t>9493</w:t>
            </w:r>
          </w:p>
        </w:tc>
        <w:tc>
          <w:tcPr>
            <w:tcW w:w="7212" w:type="dxa"/>
            <w:shd w:val="clear" w:color="auto" w:fill="auto"/>
            <w:vAlign w:val="center"/>
          </w:tcPr>
          <w:p w14:paraId="07251253" w14:textId="6EFEA26F" w:rsidR="00882A2B" w:rsidRPr="00D1625E" w:rsidRDefault="00B133DA" w:rsidP="00C058BB">
            <w:pPr>
              <w:jc w:val="both"/>
              <w:rPr>
                <w:rFonts w:ascii="Arial" w:hAnsi="Arial" w:cs="Arial"/>
                <w:b/>
                <w:bCs/>
                <w:sz w:val="18"/>
                <w:szCs w:val="18"/>
              </w:rPr>
            </w:pPr>
            <w:r w:rsidRPr="00D1625E">
              <w:rPr>
                <w:rFonts w:ascii="Arial" w:hAnsi="Arial" w:cs="Arial"/>
                <w:b/>
                <w:bCs/>
                <w:sz w:val="18"/>
                <w:szCs w:val="18"/>
              </w:rPr>
              <w:t xml:space="preserve">Estante com armários e nichos: </w:t>
            </w:r>
            <w:r w:rsidRPr="00D1625E">
              <w:rPr>
                <w:rFonts w:ascii="Arial" w:hAnsi="Arial" w:cs="Arial"/>
                <w:sz w:val="18"/>
                <w:szCs w:val="18"/>
              </w:rPr>
              <w:t xml:space="preserve">Composto por módulos superiores e inferiores em MDF com espessura de 18mm, com bordas </w:t>
            </w:r>
            <w:proofErr w:type="spellStart"/>
            <w:r w:rsidRPr="00D1625E">
              <w:rPr>
                <w:rFonts w:ascii="Arial" w:hAnsi="Arial" w:cs="Arial"/>
                <w:sz w:val="18"/>
                <w:szCs w:val="18"/>
              </w:rPr>
              <w:t>engrossuradas</w:t>
            </w:r>
            <w:proofErr w:type="spellEnd"/>
            <w:r w:rsidRPr="00D1625E">
              <w:rPr>
                <w:rFonts w:ascii="Arial" w:hAnsi="Arial" w:cs="Arial"/>
                <w:sz w:val="18"/>
                <w:szCs w:val="18"/>
              </w:rPr>
              <w:t xml:space="preserve"> em 36mm, em tom amadeirado claro, conforme padrão de móveis da Prefeitura Municipal de Capitão, com fundo na mesma cor. Medidas principais: 5,24 metros de largura, 2,52 metros de altura e 50 centímetros de profundidade. A estrutura principal é confeccionada em MDF </w:t>
            </w:r>
            <w:proofErr w:type="spellStart"/>
            <w:r w:rsidRPr="00D1625E">
              <w:rPr>
                <w:rFonts w:ascii="Arial" w:hAnsi="Arial" w:cs="Arial"/>
                <w:sz w:val="18"/>
                <w:szCs w:val="18"/>
              </w:rPr>
              <w:t>Cipres</w:t>
            </w:r>
            <w:proofErr w:type="spellEnd"/>
            <w:r w:rsidRPr="00D1625E">
              <w:rPr>
                <w:rFonts w:ascii="Arial" w:hAnsi="Arial" w:cs="Arial"/>
                <w:sz w:val="18"/>
                <w:szCs w:val="18"/>
              </w:rPr>
              <w:t xml:space="preserve">, da Guararapes. Os módulos superiores medem 5,24 metros de comprimento por 50 cm de profundidade e 82 cm de altura com portas de abrir em MDF New Cherry da Guararapes. Na parte inferior, há um armário em MDF </w:t>
            </w:r>
            <w:proofErr w:type="spellStart"/>
            <w:r w:rsidRPr="00D1625E">
              <w:rPr>
                <w:rFonts w:ascii="Arial" w:hAnsi="Arial" w:cs="Arial"/>
                <w:sz w:val="18"/>
                <w:szCs w:val="18"/>
              </w:rPr>
              <w:t>Cipres</w:t>
            </w:r>
            <w:proofErr w:type="spellEnd"/>
            <w:r w:rsidRPr="00D1625E">
              <w:rPr>
                <w:rFonts w:ascii="Arial" w:hAnsi="Arial" w:cs="Arial"/>
                <w:sz w:val="18"/>
                <w:szCs w:val="18"/>
              </w:rPr>
              <w:t xml:space="preserve"> (Guararapes) para comportar pastas suspensas, com 1,96 metros de comprimento, 1,70 de altura e 55 centímetros de profundidade. Os módulos se estendem por 2,88 metros de comprimento, altura de 1,70 </w:t>
            </w:r>
            <w:r w:rsidRPr="00D1625E">
              <w:rPr>
                <w:rFonts w:ascii="Arial" w:hAnsi="Arial" w:cs="Arial"/>
                <w:sz w:val="18"/>
                <w:szCs w:val="18"/>
              </w:rPr>
              <w:lastRenderedPageBreak/>
              <w:t>metros, com profundidade de 50 centímetros, com portas de abrir em MDF New Cherry (Guararapes) com tranca e chave individuais cada uma. Os puxadores são do tipo ponto redondo, em níquel escovado com acabamento cromado fosco. Os detalhes do móvel incluem um recuo superior de 5 centímetros e recuo lateral de 10 centímetros para acomodar o trilho da cortina (conferir in loco). Haverá ainda, dois nichos com altura total de 91 centímetros, 50 centímetros de comprimento e 50 centímetros de profundidade. As divisórias internas podem ser em MDF de cor branca. O móvel deve ter pés de alumínio de aproximadamente 1 cm para não entrar em contato com o piso. Ele deverá ser dividido conforme as figuras abaixo. Deverá ser feita a conferência de medidas no local antes da execução.</w:t>
            </w:r>
          </w:p>
        </w:tc>
        <w:tc>
          <w:tcPr>
            <w:tcW w:w="1151" w:type="dxa"/>
            <w:shd w:val="clear" w:color="auto" w:fill="auto"/>
            <w:vAlign w:val="center"/>
          </w:tcPr>
          <w:p w14:paraId="63D2A85F" w14:textId="7015E180" w:rsidR="00882A2B" w:rsidRPr="00D1625E" w:rsidRDefault="00B133DA" w:rsidP="00C058BB">
            <w:pPr>
              <w:jc w:val="center"/>
              <w:rPr>
                <w:rFonts w:ascii="Arial" w:hAnsi="Arial" w:cs="Arial"/>
                <w:b/>
                <w:bCs/>
                <w:sz w:val="18"/>
                <w:szCs w:val="18"/>
              </w:rPr>
            </w:pPr>
            <w:r w:rsidRPr="00D1625E">
              <w:rPr>
                <w:rFonts w:ascii="Arial" w:hAnsi="Arial" w:cs="Arial"/>
                <w:sz w:val="18"/>
                <w:szCs w:val="18"/>
              </w:rPr>
              <w:lastRenderedPageBreak/>
              <w:t>01 Unidade – Sala dos Professores</w:t>
            </w:r>
          </w:p>
        </w:tc>
        <w:tc>
          <w:tcPr>
            <w:tcW w:w="993" w:type="dxa"/>
            <w:shd w:val="clear" w:color="auto" w:fill="FFFFFF" w:themeFill="background1"/>
          </w:tcPr>
          <w:p w14:paraId="39A5BD38" w14:textId="77777777" w:rsidR="00882A2B" w:rsidRPr="00D1625E" w:rsidRDefault="00882A2B" w:rsidP="00C058BB">
            <w:pPr>
              <w:jc w:val="center"/>
              <w:rPr>
                <w:rFonts w:ascii="Arial" w:hAnsi="Arial" w:cs="Arial"/>
                <w:b/>
                <w:bCs/>
                <w:sz w:val="18"/>
                <w:szCs w:val="18"/>
              </w:rPr>
            </w:pPr>
          </w:p>
        </w:tc>
      </w:tr>
      <w:tr w:rsidR="00D1625E" w:rsidRPr="00D1625E" w14:paraId="66600528" w14:textId="77777777" w:rsidTr="00A67A6F">
        <w:trPr>
          <w:trHeight w:val="722"/>
        </w:trPr>
        <w:tc>
          <w:tcPr>
            <w:tcW w:w="441" w:type="dxa"/>
            <w:shd w:val="clear" w:color="000000" w:fill="FFFFFF"/>
            <w:noWrap/>
            <w:vAlign w:val="center"/>
          </w:tcPr>
          <w:p w14:paraId="7621987C" w14:textId="5608BA2C" w:rsidR="00882A2B" w:rsidRPr="00D1625E" w:rsidRDefault="00B133DA" w:rsidP="00C058BB">
            <w:pPr>
              <w:jc w:val="center"/>
              <w:rPr>
                <w:rFonts w:ascii="Arial" w:hAnsi="Arial" w:cs="Arial"/>
                <w:sz w:val="18"/>
                <w:szCs w:val="18"/>
              </w:rPr>
            </w:pPr>
            <w:r w:rsidRPr="00D1625E">
              <w:rPr>
                <w:rFonts w:ascii="Arial" w:hAnsi="Arial" w:cs="Arial"/>
                <w:sz w:val="18"/>
                <w:szCs w:val="18"/>
              </w:rPr>
              <w:t>0</w:t>
            </w:r>
            <w:r w:rsidR="00882A2B" w:rsidRPr="00D1625E">
              <w:rPr>
                <w:rFonts w:ascii="Arial" w:hAnsi="Arial" w:cs="Arial"/>
                <w:sz w:val="18"/>
                <w:szCs w:val="18"/>
              </w:rPr>
              <w:t>5</w:t>
            </w:r>
          </w:p>
        </w:tc>
        <w:tc>
          <w:tcPr>
            <w:tcW w:w="835" w:type="dxa"/>
            <w:shd w:val="clear" w:color="auto" w:fill="auto"/>
            <w:vAlign w:val="center"/>
          </w:tcPr>
          <w:p w14:paraId="01E3B2E1" w14:textId="6AFBF9A7" w:rsidR="00882A2B" w:rsidRPr="00D1625E" w:rsidRDefault="00D1625E" w:rsidP="00C058BB">
            <w:pPr>
              <w:jc w:val="center"/>
              <w:rPr>
                <w:rFonts w:ascii="Arial" w:hAnsi="Arial" w:cs="Arial"/>
                <w:sz w:val="18"/>
                <w:szCs w:val="18"/>
              </w:rPr>
            </w:pPr>
            <w:r w:rsidRPr="00D1625E">
              <w:rPr>
                <w:rFonts w:ascii="Arial" w:hAnsi="Arial" w:cs="Arial"/>
                <w:sz w:val="18"/>
                <w:szCs w:val="18"/>
              </w:rPr>
              <w:t>9494</w:t>
            </w:r>
          </w:p>
        </w:tc>
        <w:tc>
          <w:tcPr>
            <w:tcW w:w="7212" w:type="dxa"/>
            <w:shd w:val="clear" w:color="auto" w:fill="auto"/>
            <w:vAlign w:val="center"/>
          </w:tcPr>
          <w:p w14:paraId="17520F86" w14:textId="0E169EC8" w:rsidR="00882A2B" w:rsidRPr="00D1625E" w:rsidRDefault="00CC16E2" w:rsidP="00C058BB">
            <w:pPr>
              <w:jc w:val="both"/>
              <w:rPr>
                <w:rFonts w:ascii="Arial" w:hAnsi="Arial" w:cs="Arial"/>
                <w:b/>
                <w:bCs/>
                <w:sz w:val="18"/>
                <w:szCs w:val="18"/>
              </w:rPr>
            </w:pPr>
            <w:r w:rsidRPr="00D1625E">
              <w:rPr>
                <w:rFonts w:ascii="Arial" w:hAnsi="Arial" w:cs="Arial"/>
                <w:b/>
                <w:bCs/>
                <w:sz w:val="18"/>
                <w:szCs w:val="18"/>
              </w:rPr>
              <w:t xml:space="preserve">Balcão: </w:t>
            </w:r>
            <w:r w:rsidRPr="00D1625E">
              <w:rPr>
                <w:rFonts w:ascii="Arial" w:hAnsi="Arial" w:cs="Arial"/>
                <w:sz w:val="18"/>
                <w:szCs w:val="18"/>
              </w:rPr>
              <w:t xml:space="preserve">Balcão em MDF com espessura de 18mm, com bordas </w:t>
            </w:r>
            <w:proofErr w:type="spellStart"/>
            <w:r w:rsidRPr="00D1625E">
              <w:rPr>
                <w:rFonts w:ascii="Arial" w:hAnsi="Arial" w:cs="Arial"/>
                <w:sz w:val="18"/>
                <w:szCs w:val="18"/>
              </w:rPr>
              <w:t>engrossuradas</w:t>
            </w:r>
            <w:proofErr w:type="spellEnd"/>
            <w:r w:rsidRPr="00D1625E">
              <w:rPr>
                <w:rFonts w:ascii="Arial" w:hAnsi="Arial" w:cs="Arial"/>
                <w:sz w:val="18"/>
                <w:szCs w:val="18"/>
              </w:rPr>
              <w:t xml:space="preserve"> em 36mm, em tom amadeirado claro, conforme padrão de móveis da Prefeitura Municipal de Capitão, com fundo na mesma cor. A estrutura (caixaria) do balcão é confeccionada em MDF </w:t>
            </w:r>
            <w:proofErr w:type="spellStart"/>
            <w:r w:rsidRPr="00D1625E">
              <w:rPr>
                <w:rFonts w:ascii="Arial" w:hAnsi="Arial" w:cs="Arial"/>
                <w:sz w:val="18"/>
                <w:szCs w:val="18"/>
              </w:rPr>
              <w:t>Cipres</w:t>
            </w:r>
            <w:proofErr w:type="spellEnd"/>
            <w:r w:rsidRPr="00D1625E">
              <w:rPr>
                <w:rFonts w:ascii="Arial" w:hAnsi="Arial" w:cs="Arial"/>
                <w:sz w:val="18"/>
                <w:szCs w:val="18"/>
              </w:rPr>
              <w:t xml:space="preserve"> - Guararapes, com espessura de 36 mm. Suas dimensões totais são de 3,55 metros de comprimento, 79 centímetros de altura e 50 centímetros de profundidade. O móvel possui portas de abrir e gavetas individuais, todas com tranca e chave, confeccionadas em MDF New Cherry - Guararapes. Essas portas e gavetas contam com puxadores tipo ponto redondo em níquel escovado cromado fosco com sistema de tranca/chave. Internamente, cada uma das portas abriga uma prateleira divisória interna, otimizando o armazenamento. As divisórias internas podem ser em MDF de cor branca. O móvel deve ter pés de alumínio de aproximadamente 1 cm para não entrar em contato com o piso. Ele deverá ser dividido conforme as figuras abaixo. Deverá ser feita a conferência de medidas no local antes da execução.</w:t>
            </w:r>
          </w:p>
        </w:tc>
        <w:tc>
          <w:tcPr>
            <w:tcW w:w="1151" w:type="dxa"/>
            <w:shd w:val="clear" w:color="auto" w:fill="auto"/>
            <w:vAlign w:val="center"/>
          </w:tcPr>
          <w:p w14:paraId="047A4691" w14:textId="49119913" w:rsidR="00882A2B" w:rsidRPr="00D1625E" w:rsidRDefault="00CC16E2" w:rsidP="00C058BB">
            <w:pPr>
              <w:jc w:val="center"/>
              <w:rPr>
                <w:rFonts w:ascii="Arial" w:hAnsi="Arial" w:cs="Arial"/>
                <w:b/>
                <w:bCs/>
                <w:sz w:val="18"/>
                <w:szCs w:val="18"/>
              </w:rPr>
            </w:pPr>
            <w:r w:rsidRPr="00D1625E">
              <w:rPr>
                <w:rFonts w:ascii="Arial" w:hAnsi="Arial" w:cs="Arial"/>
                <w:sz w:val="18"/>
                <w:szCs w:val="18"/>
              </w:rPr>
              <w:t>01 Unidade – Sala dos Professores</w:t>
            </w:r>
          </w:p>
        </w:tc>
        <w:tc>
          <w:tcPr>
            <w:tcW w:w="993" w:type="dxa"/>
            <w:shd w:val="clear" w:color="auto" w:fill="FFFFFF" w:themeFill="background1"/>
          </w:tcPr>
          <w:p w14:paraId="14784E49" w14:textId="77777777" w:rsidR="00882A2B" w:rsidRPr="00D1625E" w:rsidRDefault="00882A2B" w:rsidP="00C058BB">
            <w:pPr>
              <w:jc w:val="center"/>
              <w:rPr>
                <w:rFonts w:ascii="Arial" w:hAnsi="Arial" w:cs="Arial"/>
                <w:b/>
                <w:bCs/>
                <w:sz w:val="18"/>
                <w:szCs w:val="18"/>
              </w:rPr>
            </w:pPr>
          </w:p>
        </w:tc>
      </w:tr>
      <w:tr w:rsidR="00D1625E" w:rsidRPr="00D1625E" w14:paraId="2AE1AF79" w14:textId="77777777" w:rsidTr="00A67A6F">
        <w:trPr>
          <w:trHeight w:val="722"/>
        </w:trPr>
        <w:tc>
          <w:tcPr>
            <w:tcW w:w="441" w:type="dxa"/>
            <w:shd w:val="clear" w:color="000000" w:fill="FFFFFF"/>
            <w:noWrap/>
            <w:vAlign w:val="center"/>
          </w:tcPr>
          <w:p w14:paraId="3D0BA6BD" w14:textId="1C841568" w:rsidR="00B133DA" w:rsidRPr="00D1625E" w:rsidRDefault="00B133DA" w:rsidP="00C058BB">
            <w:pPr>
              <w:jc w:val="center"/>
              <w:rPr>
                <w:rFonts w:ascii="Arial" w:hAnsi="Arial" w:cs="Arial"/>
                <w:sz w:val="18"/>
                <w:szCs w:val="18"/>
              </w:rPr>
            </w:pPr>
            <w:r w:rsidRPr="00D1625E">
              <w:rPr>
                <w:rFonts w:ascii="Arial" w:hAnsi="Arial" w:cs="Arial"/>
                <w:sz w:val="18"/>
                <w:szCs w:val="18"/>
              </w:rPr>
              <w:t>06</w:t>
            </w:r>
          </w:p>
        </w:tc>
        <w:tc>
          <w:tcPr>
            <w:tcW w:w="835" w:type="dxa"/>
            <w:shd w:val="clear" w:color="auto" w:fill="auto"/>
            <w:vAlign w:val="center"/>
          </w:tcPr>
          <w:p w14:paraId="03087ABA" w14:textId="397CFB84" w:rsidR="00B133DA" w:rsidRPr="00D1625E" w:rsidRDefault="00D1625E" w:rsidP="00C058BB">
            <w:pPr>
              <w:jc w:val="center"/>
              <w:rPr>
                <w:rFonts w:ascii="Arial" w:hAnsi="Arial" w:cs="Arial"/>
                <w:sz w:val="18"/>
                <w:szCs w:val="18"/>
              </w:rPr>
            </w:pPr>
            <w:r w:rsidRPr="00D1625E">
              <w:rPr>
                <w:rFonts w:ascii="Arial" w:hAnsi="Arial" w:cs="Arial"/>
                <w:sz w:val="18"/>
                <w:szCs w:val="18"/>
              </w:rPr>
              <w:t>9495</w:t>
            </w:r>
          </w:p>
        </w:tc>
        <w:tc>
          <w:tcPr>
            <w:tcW w:w="7212" w:type="dxa"/>
            <w:shd w:val="clear" w:color="auto" w:fill="auto"/>
            <w:vAlign w:val="center"/>
          </w:tcPr>
          <w:p w14:paraId="7758F1C8" w14:textId="6E854AD6" w:rsidR="00B133DA" w:rsidRPr="00D1625E" w:rsidRDefault="00D02257" w:rsidP="00D02257">
            <w:pPr>
              <w:jc w:val="both"/>
              <w:rPr>
                <w:rFonts w:ascii="Arial" w:hAnsi="Arial" w:cs="Arial"/>
                <w:sz w:val="18"/>
                <w:szCs w:val="18"/>
              </w:rPr>
            </w:pPr>
            <w:r w:rsidRPr="00D1625E">
              <w:rPr>
                <w:rFonts w:ascii="Arial" w:hAnsi="Arial" w:cs="Arial"/>
                <w:b/>
                <w:bCs/>
                <w:sz w:val="18"/>
                <w:szCs w:val="18"/>
              </w:rPr>
              <w:t xml:space="preserve">Balcão: </w:t>
            </w:r>
            <w:r w:rsidRPr="00D02257">
              <w:rPr>
                <w:rFonts w:ascii="Arial" w:hAnsi="Arial" w:cs="Arial"/>
                <w:sz w:val="18"/>
                <w:szCs w:val="18"/>
              </w:rPr>
              <w:t xml:space="preserve">Balcão em MDF, com espessura de 18mm, com bordas </w:t>
            </w:r>
            <w:proofErr w:type="spellStart"/>
            <w:r w:rsidRPr="00D02257">
              <w:rPr>
                <w:rFonts w:ascii="Arial" w:hAnsi="Arial" w:cs="Arial"/>
                <w:sz w:val="18"/>
                <w:szCs w:val="18"/>
              </w:rPr>
              <w:t>engrossuradas</w:t>
            </w:r>
            <w:proofErr w:type="spellEnd"/>
            <w:r w:rsidRPr="00D02257">
              <w:rPr>
                <w:rFonts w:ascii="Arial" w:hAnsi="Arial" w:cs="Arial"/>
                <w:sz w:val="18"/>
                <w:szCs w:val="18"/>
              </w:rPr>
              <w:t xml:space="preserve"> em</w:t>
            </w:r>
            <w:r w:rsidRPr="00D1625E">
              <w:rPr>
                <w:rFonts w:ascii="Arial" w:hAnsi="Arial" w:cs="Arial"/>
                <w:sz w:val="18"/>
                <w:szCs w:val="18"/>
              </w:rPr>
              <w:t xml:space="preserve"> </w:t>
            </w:r>
            <w:r w:rsidRPr="00D02257">
              <w:rPr>
                <w:rFonts w:ascii="Arial" w:hAnsi="Arial" w:cs="Arial"/>
                <w:sz w:val="18"/>
                <w:szCs w:val="18"/>
              </w:rPr>
              <w:t xml:space="preserve">36mm em MDF </w:t>
            </w:r>
            <w:proofErr w:type="spellStart"/>
            <w:r w:rsidRPr="00D02257">
              <w:rPr>
                <w:rFonts w:ascii="Arial" w:hAnsi="Arial" w:cs="Arial"/>
                <w:sz w:val="18"/>
                <w:szCs w:val="18"/>
              </w:rPr>
              <w:t>Elm</w:t>
            </w:r>
            <w:proofErr w:type="spellEnd"/>
            <w:r w:rsidRPr="00D02257">
              <w:rPr>
                <w:rFonts w:ascii="Arial" w:hAnsi="Arial" w:cs="Arial"/>
                <w:sz w:val="18"/>
                <w:szCs w:val="18"/>
              </w:rPr>
              <w:t xml:space="preserve"> Dubai (Guararapes). Medidas: 3,46 metros de comprimento,</w:t>
            </w:r>
            <w:r w:rsidRPr="00D1625E">
              <w:rPr>
                <w:rFonts w:ascii="Arial" w:hAnsi="Arial" w:cs="Arial"/>
                <w:sz w:val="18"/>
                <w:szCs w:val="18"/>
              </w:rPr>
              <w:t xml:space="preserve"> </w:t>
            </w:r>
            <w:r w:rsidRPr="00D02257">
              <w:rPr>
                <w:rFonts w:ascii="Arial" w:hAnsi="Arial" w:cs="Arial"/>
                <w:sz w:val="18"/>
                <w:szCs w:val="18"/>
              </w:rPr>
              <w:t>1,17 metros de altura e 60 centímetros de profundidade. O móvel possui 6 portas</w:t>
            </w:r>
            <w:r w:rsidRPr="00D1625E">
              <w:rPr>
                <w:rFonts w:ascii="Arial" w:hAnsi="Arial" w:cs="Arial"/>
                <w:sz w:val="18"/>
                <w:szCs w:val="18"/>
              </w:rPr>
              <w:t xml:space="preserve"> </w:t>
            </w:r>
            <w:r w:rsidRPr="00D02257">
              <w:rPr>
                <w:rFonts w:ascii="Arial" w:hAnsi="Arial" w:cs="Arial"/>
                <w:sz w:val="18"/>
                <w:szCs w:val="18"/>
              </w:rPr>
              <w:t>de abrir em MDF New Cherry (Guararapes), todas com tranca/chave e</w:t>
            </w:r>
            <w:r w:rsidRPr="00D1625E">
              <w:rPr>
                <w:rFonts w:ascii="Arial" w:hAnsi="Arial" w:cs="Arial"/>
                <w:sz w:val="18"/>
                <w:szCs w:val="18"/>
              </w:rPr>
              <w:t xml:space="preserve"> </w:t>
            </w:r>
            <w:r w:rsidRPr="00D02257">
              <w:rPr>
                <w:rFonts w:ascii="Arial" w:hAnsi="Arial" w:cs="Arial"/>
                <w:sz w:val="18"/>
                <w:szCs w:val="18"/>
              </w:rPr>
              <w:t>puxadores</w:t>
            </w:r>
            <w:r w:rsidRPr="00D1625E">
              <w:rPr>
                <w:rFonts w:ascii="Arial" w:hAnsi="Arial" w:cs="Arial"/>
                <w:sz w:val="18"/>
                <w:szCs w:val="18"/>
              </w:rPr>
              <w:t xml:space="preserve"> </w:t>
            </w:r>
            <w:r w:rsidRPr="00D02257">
              <w:rPr>
                <w:rFonts w:ascii="Arial" w:hAnsi="Arial" w:cs="Arial"/>
                <w:sz w:val="18"/>
                <w:szCs w:val="18"/>
              </w:rPr>
              <w:t>ponto redondo em níquel escovado cromado fosco. As divisórias</w:t>
            </w:r>
            <w:r w:rsidRPr="00D1625E">
              <w:rPr>
                <w:rFonts w:ascii="Arial" w:hAnsi="Arial" w:cs="Arial"/>
                <w:sz w:val="18"/>
                <w:szCs w:val="18"/>
              </w:rPr>
              <w:t xml:space="preserve"> </w:t>
            </w:r>
            <w:r w:rsidRPr="00D02257">
              <w:rPr>
                <w:rFonts w:ascii="Arial" w:hAnsi="Arial" w:cs="Arial"/>
                <w:sz w:val="18"/>
                <w:szCs w:val="18"/>
              </w:rPr>
              <w:t>internas podem</w:t>
            </w:r>
            <w:r w:rsidRPr="00D1625E">
              <w:rPr>
                <w:rFonts w:ascii="Arial" w:hAnsi="Arial" w:cs="Arial"/>
                <w:sz w:val="18"/>
                <w:szCs w:val="18"/>
              </w:rPr>
              <w:t xml:space="preserve"> </w:t>
            </w:r>
            <w:r w:rsidRPr="00D02257">
              <w:rPr>
                <w:rFonts w:ascii="Arial" w:hAnsi="Arial" w:cs="Arial"/>
                <w:sz w:val="18"/>
                <w:szCs w:val="18"/>
              </w:rPr>
              <w:t>ser em MDF de cor branca. O móvel deve ter pés de alumínio</w:t>
            </w:r>
            <w:r w:rsidRPr="00D1625E">
              <w:rPr>
                <w:rFonts w:ascii="Arial" w:hAnsi="Arial" w:cs="Arial"/>
                <w:sz w:val="18"/>
                <w:szCs w:val="18"/>
              </w:rPr>
              <w:t xml:space="preserve"> </w:t>
            </w:r>
            <w:r w:rsidRPr="00D02257">
              <w:rPr>
                <w:rFonts w:ascii="Arial" w:hAnsi="Arial" w:cs="Arial"/>
                <w:sz w:val="18"/>
                <w:szCs w:val="18"/>
              </w:rPr>
              <w:t>de aproximadamente 1 cm para não entrar em contato com o piso. Ele deverá</w:t>
            </w:r>
            <w:r w:rsidRPr="00D1625E">
              <w:rPr>
                <w:rFonts w:ascii="Arial" w:hAnsi="Arial" w:cs="Arial"/>
                <w:sz w:val="18"/>
                <w:szCs w:val="18"/>
              </w:rPr>
              <w:t xml:space="preserve"> </w:t>
            </w:r>
            <w:r w:rsidRPr="00D02257">
              <w:rPr>
                <w:rFonts w:ascii="Arial" w:hAnsi="Arial" w:cs="Arial"/>
                <w:sz w:val="18"/>
                <w:szCs w:val="18"/>
              </w:rPr>
              <w:t>ser dividido conforme as figuras abaixo. Deverá ser feita a conferência de</w:t>
            </w:r>
            <w:r w:rsidRPr="00D1625E">
              <w:rPr>
                <w:rFonts w:ascii="Arial" w:hAnsi="Arial" w:cs="Arial"/>
                <w:sz w:val="18"/>
                <w:szCs w:val="18"/>
              </w:rPr>
              <w:t xml:space="preserve"> medidas no local antes da execução.</w:t>
            </w:r>
          </w:p>
        </w:tc>
        <w:tc>
          <w:tcPr>
            <w:tcW w:w="1151" w:type="dxa"/>
            <w:shd w:val="clear" w:color="auto" w:fill="auto"/>
            <w:vAlign w:val="center"/>
          </w:tcPr>
          <w:p w14:paraId="2A40790D" w14:textId="4CBD63FF" w:rsidR="00B133DA" w:rsidRPr="00D1625E" w:rsidRDefault="00D02257" w:rsidP="00C058BB">
            <w:pPr>
              <w:jc w:val="center"/>
              <w:rPr>
                <w:rFonts w:ascii="Arial" w:hAnsi="Arial" w:cs="Arial"/>
                <w:b/>
                <w:bCs/>
                <w:sz w:val="18"/>
                <w:szCs w:val="18"/>
              </w:rPr>
            </w:pPr>
            <w:r w:rsidRPr="00D1625E">
              <w:rPr>
                <w:rFonts w:ascii="Arial" w:hAnsi="Arial" w:cs="Arial"/>
                <w:sz w:val="18"/>
                <w:szCs w:val="18"/>
              </w:rPr>
              <w:t xml:space="preserve">01 Unidade – Sala </w:t>
            </w:r>
            <w:r w:rsidR="009124DD" w:rsidRPr="00D1625E">
              <w:rPr>
                <w:rFonts w:ascii="Arial" w:hAnsi="Arial" w:cs="Arial"/>
                <w:sz w:val="18"/>
                <w:szCs w:val="18"/>
              </w:rPr>
              <w:t>Atendimento AEE</w:t>
            </w:r>
          </w:p>
        </w:tc>
        <w:tc>
          <w:tcPr>
            <w:tcW w:w="993" w:type="dxa"/>
            <w:shd w:val="clear" w:color="auto" w:fill="FFFFFF" w:themeFill="background1"/>
          </w:tcPr>
          <w:p w14:paraId="0670A7CA" w14:textId="77777777" w:rsidR="00B133DA" w:rsidRPr="00D1625E" w:rsidRDefault="00B133DA" w:rsidP="00C058BB">
            <w:pPr>
              <w:jc w:val="center"/>
              <w:rPr>
                <w:rFonts w:ascii="Arial" w:hAnsi="Arial" w:cs="Arial"/>
                <w:b/>
                <w:bCs/>
                <w:sz w:val="18"/>
                <w:szCs w:val="18"/>
              </w:rPr>
            </w:pPr>
          </w:p>
        </w:tc>
      </w:tr>
      <w:tr w:rsidR="00D1625E" w:rsidRPr="00D1625E" w14:paraId="19747676" w14:textId="77777777" w:rsidTr="00A67A6F">
        <w:trPr>
          <w:trHeight w:val="722"/>
        </w:trPr>
        <w:tc>
          <w:tcPr>
            <w:tcW w:w="441" w:type="dxa"/>
            <w:shd w:val="clear" w:color="000000" w:fill="FFFFFF"/>
            <w:noWrap/>
            <w:vAlign w:val="center"/>
          </w:tcPr>
          <w:p w14:paraId="1738571C" w14:textId="7C7FDC22" w:rsidR="00B133DA" w:rsidRPr="00D1625E" w:rsidRDefault="00B133DA" w:rsidP="00C058BB">
            <w:pPr>
              <w:jc w:val="center"/>
              <w:rPr>
                <w:rFonts w:ascii="Arial" w:hAnsi="Arial" w:cs="Arial"/>
                <w:sz w:val="18"/>
                <w:szCs w:val="18"/>
              </w:rPr>
            </w:pPr>
            <w:r w:rsidRPr="00D1625E">
              <w:rPr>
                <w:rFonts w:ascii="Arial" w:hAnsi="Arial" w:cs="Arial"/>
                <w:sz w:val="18"/>
                <w:szCs w:val="18"/>
              </w:rPr>
              <w:t>07</w:t>
            </w:r>
          </w:p>
        </w:tc>
        <w:tc>
          <w:tcPr>
            <w:tcW w:w="835" w:type="dxa"/>
            <w:shd w:val="clear" w:color="auto" w:fill="auto"/>
            <w:vAlign w:val="center"/>
          </w:tcPr>
          <w:p w14:paraId="677291F4" w14:textId="7F901BD5" w:rsidR="00B133DA" w:rsidRPr="00D1625E" w:rsidRDefault="00D1625E" w:rsidP="00C058BB">
            <w:pPr>
              <w:jc w:val="center"/>
              <w:rPr>
                <w:rFonts w:ascii="Arial" w:hAnsi="Arial" w:cs="Arial"/>
                <w:sz w:val="18"/>
                <w:szCs w:val="18"/>
              </w:rPr>
            </w:pPr>
            <w:r w:rsidRPr="00D1625E">
              <w:rPr>
                <w:rFonts w:ascii="Arial" w:hAnsi="Arial" w:cs="Arial"/>
                <w:sz w:val="18"/>
                <w:szCs w:val="18"/>
              </w:rPr>
              <w:t>9496</w:t>
            </w:r>
          </w:p>
        </w:tc>
        <w:tc>
          <w:tcPr>
            <w:tcW w:w="7212" w:type="dxa"/>
            <w:shd w:val="clear" w:color="auto" w:fill="auto"/>
            <w:vAlign w:val="center"/>
          </w:tcPr>
          <w:p w14:paraId="3156341A" w14:textId="56062892" w:rsidR="00B133DA" w:rsidRPr="00D1625E" w:rsidRDefault="009124DD" w:rsidP="009124DD">
            <w:pPr>
              <w:jc w:val="both"/>
              <w:rPr>
                <w:rFonts w:ascii="Arial" w:hAnsi="Arial" w:cs="Arial"/>
                <w:b/>
                <w:bCs/>
                <w:sz w:val="18"/>
                <w:szCs w:val="18"/>
              </w:rPr>
            </w:pPr>
            <w:r w:rsidRPr="009124DD">
              <w:rPr>
                <w:rFonts w:ascii="Arial" w:hAnsi="Arial" w:cs="Arial"/>
                <w:b/>
                <w:bCs/>
                <w:sz w:val="18"/>
                <w:szCs w:val="18"/>
              </w:rPr>
              <w:t>Mesa de trabalho</w:t>
            </w:r>
            <w:r w:rsidRPr="00D1625E">
              <w:rPr>
                <w:rFonts w:ascii="Arial" w:hAnsi="Arial" w:cs="Arial"/>
                <w:b/>
                <w:bCs/>
                <w:sz w:val="18"/>
                <w:szCs w:val="18"/>
              </w:rPr>
              <w:t xml:space="preserve">: </w:t>
            </w:r>
            <w:r w:rsidRPr="009124DD">
              <w:rPr>
                <w:rFonts w:ascii="Arial" w:hAnsi="Arial" w:cs="Arial"/>
                <w:sz w:val="18"/>
                <w:szCs w:val="18"/>
              </w:rPr>
              <w:t xml:space="preserve">Mesa em MDF, com espessura de 18mm, com bordas </w:t>
            </w:r>
            <w:proofErr w:type="spellStart"/>
            <w:r w:rsidRPr="009124DD">
              <w:rPr>
                <w:rFonts w:ascii="Arial" w:hAnsi="Arial" w:cs="Arial"/>
                <w:sz w:val="18"/>
                <w:szCs w:val="18"/>
              </w:rPr>
              <w:t>engrossuradas</w:t>
            </w:r>
            <w:proofErr w:type="spellEnd"/>
            <w:r w:rsidRPr="009124DD">
              <w:rPr>
                <w:rFonts w:ascii="Arial" w:hAnsi="Arial" w:cs="Arial"/>
                <w:sz w:val="18"/>
                <w:szCs w:val="18"/>
              </w:rPr>
              <w:t xml:space="preserve"> em 36mm</w:t>
            </w:r>
            <w:r w:rsidRPr="00D1625E">
              <w:rPr>
                <w:rFonts w:ascii="Arial" w:hAnsi="Arial" w:cs="Arial"/>
                <w:sz w:val="18"/>
                <w:szCs w:val="18"/>
              </w:rPr>
              <w:t xml:space="preserve"> </w:t>
            </w:r>
            <w:r w:rsidRPr="009124DD">
              <w:rPr>
                <w:rFonts w:ascii="Arial" w:hAnsi="Arial" w:cs="Arial"/>
                <w:sz w:val="18"/>
                <w:szCs w:val="18"/>
              </w:rPr>
              <w:t xml:space="preserve">em MDF </w:t>
            </w:r>
            <w:proofErr w:type="spellStart"/>
            <w:r w:rsidRPr="009124DD">
              <w:rPr>
                <w:rFonts w:ascii="Arial" w:hAnsi="Arial" w:cs="Arial"/>
                <w:sz w:val="18"/>
                <w:szCs w:val="18"/>
              </w:rPr>
              <w:t>Elm</w:t>
            </w:r>
            <w:proofErr w:type="spellEnd"/>
            <w:r w:rsidRPr="009124DD">
              <w:rPr>
                <w:rFonts w:ascii="Arial" w:hAnsi="Arial" w:cs="Arial"/>
                <w:sz w:val="18"/>
                <w:szCs w:val="18"/>
              </w:rPr>
              <w:t xml:space="preserve"> Dubai (Guararapes). Medidas: 1,70 metros</w:t>
            </w:r>
            <w:r w:rsidRPr="00D1625E">
              <w:rPr>
                <w:rFonts w:ascii="Arial" w:hAnsi="Arial" w:cs="Arial"/>
                <w:sz w:val="18"/>
                <w:szCs w:val="18"/>
              </w:rPr>
              <w:t xml:space="preserve"> </w:t>
            </w:r>
            <w:r w:rsidRPr="009124DD">
              <w:rPr>
                <w:rFonts w:ascii="Arial" w:hAnsi="Arial" w:cs="Arial"/>
                <w:sz w:val="18"/>
                <w:szCs w:val="18"/>
              </w:rPr>
              <w:t>de comprimento, 70</w:t>
            </w:r>
            <w:r w:rsidRPr="00D1625E">
              <w:rPr>
                <w:rFonts w:ascii="Arial" w:hAnsi="Arial" w:cs="Arial"/>
                <w:sz w:val="18"/>
                <w:szCs w:val="18"/>
              </w:rPr>
              <w:t xml:space="preserve"> </w:t>
            </w:r>
            <w:r w:rsidRPr="009124DD">
              <w:rPr>
                <w:rFonts w:ascii="Arial" w:hAnsi="Arial" w:cs="Arial"/>
                <w:sz w:val="18"/>
                <w:szCs w:val="18"/>
              </w:rPr>
              <w:t>centímetros de altura e 60 centímetros de profundidade. O móvel deve ter pés</w:t>
            </w:r>
            <w:r w:rsidRPr="00D1625E">
              <w:rPr>
                <w:rFonts w:ascii="Arial" w:hAnsi="Arial" w:cs="Arial"/>
                <w:sz w:val="18"/>
                <w:szCs w:val="18"/>
              </w:rPr>
              <w:t xml:space="preserve"> </w:t>
            </w:r>
            <w:r w:rsidRPr="009124DD">
              <w:rPr>
                <w:rFonts w:ascii="Arial" w:hAnsi="Arial" w:cs="Arial"/>
                <w:sz w:val="18"/>
                <w:szCs w:val="18"/>
              </w:rPr>
              <w:t>de alumínio de aproximadamente 1 cm para não entrar em contato com o piso.</w:t>
            </w:r>
            <w:r w:rsidRPr="00D1625E">
              <w:rPr>
                <w:rFonts w:ascii="Arial" w:hAnsi="Arial" w:cs="Arial"/>
                <w:sz w:val="18"/>
                <w:szCs w:val="18"/>
              </w:rPr>
              <w:t xml:space="preserve"> </w:t>
            </w:r>
            <w:r w:rsidRPr="009124DD">
              <w:rPr>
                <w:rFonts w:ascii="Arial" w:hAnsi="Arial" w:cs="Arial"/>
                <w:sz w:val="18"/>
                <w:szCs w:val="18"/>
              </w:rPr>
              <w:t>Ele deverá ser dividido conforme as figuras abaixo. Deverá ser feita a</w:t>
            </w:r>
            <w:r w:rsidRPr="00D1625E">
              <w:rPr>
                <w:rFonts w:ascii="Arial" w:hAnsi="Arial" w:cs="Arial"/>
                <w:sz w:val="18"/>
                <w:szCs w:val="18"/>
              </w:rPr>
              <w:t xml:space="preserve"> conferência de medidas no local antes da execução.</w:t>
            </w:r>
          </w:p>
        </w:tc>
        <w:tc>
          <w:tcPr>
            <w:tcW w:w="1151" w:type="dxa"/>
            <w:shd w:val="clear" w:color="auto" w:fill="auto"/>
            <w:vAlign w:val="center"/>
          </w:tcPr>
          <w:p w14:paraId="5319A9F4" w14:textId="03ECEB4D" w:rsidR="00B133DA" w:rsidRPr="00D1625E" w:rsidRDefault="009124DD" w:rsidP="00C058BB">
            <w:pPr>
              <w:jc w:val="center"/>
              <w:rPr>
                <w:rFonts w:ascii="Arial" w:hAnsi="Arial" w:cs="Arial"/>
                <w:b/>
                <w:bCs/>
                <w:sz w:val="18"/>
                <w:szCs w:val="18"/>
              </w:rPr>
            </w:pPr>
            <w:r w:rsidRPr="00D1625E">
              <w:rPr>
                <w:rFonts w:ascii="Arial" w:hAnsi="Arial" w:cs="Arial"/>
                <w:sz w:val="18"/>
                <w:szCs w:val="18"/>
              </w:rPr>
              <w:t>01 Unidade – Sala Atendimento AEE</w:t>
            </w:r>
          </w:p>
        </w:tc>
        <w:tc>
          <w:tcPr>
            <w:tcW w:w="993" w:type="dxa"/>
            <w:shd w:val="clear" w:color="auto" w:fill="FFFFFF" w:themeFill="background1"/>
          </w:tcPr>
          <w:p w14:paraId="1A99CDAF" w14:textId="77777777" w:rsidR="00B133DA" w:rsidRPr="00D1625E" w:rsidRDefault="00B133DA" w:rsidP="00C058BB">
            <w:pPr>
              <w:jc w:val="center"/>
              <w:rPr>
                <w:rFonts w:ascii="Arial" w:hAnsi="Arial" w:cs="Arial"/>
                <w:b/>
                <w:bCs/>
                <w:sz w:val="18"/>
                <w:szCs w:val="18"/>
              </w:rPr>
            </w:pPr>
          </w:p>
        </w:tc>
      </w:tr>
      <w:tr w:rsidR="00D1625E" w:rsidRPr="00D1625E" w14:paraId="3FD90C1C" w14:textId="77777777" w:rsidTr="00A67A6F">
        <w:trPr>
          <w:trHeight w:val="436"/>
        </w:trPr>
        <w:tc>
          <w:tcPr>
            <w:tcW w:w="8488" w:type="dxa"/>
            <w:gridSpan w:val="3"/>
            <w:shd w:val="clear" w:color="auto" w:fill="EAF1DD" w:themeFill="accent3" w:themeFillTint="33"/>
            <w:noWrap/>
            <w:vAlign w:val="center"/>
          </w:tcPr>
          <w:p w14:paraId="7C049C23" w14:textId="4B8D342A" w:rsidR="00A67A6F" w:rsidRPr="00D1625E" w:rsidRDefault="00A67A6F" w:rsidP="00A67A6F">
            <w:pPr>
              <w:jc w:val="right"/>
              <w:rPr>
                <w:rFonts w:ascii="Arial" w:hAnsi="Arial" w:cs="Arial"/>
                <w:b/>
                <w:bCs/>
                <w:sz w:val="18"/>
                <w:szCs w:val="18"/>
              </w:rPr>
            </w:pPr>
            <w:r w:rsidRPr="00D1625E">
              <w:rPr>
                <w:rFonts w:ascii="Arial" w:hAnsi="Arial" w:cs="Arial"/>
                <w:b/>
                <w:bCs/>
                <w:sz w:val="18"/>
                <w:szCs w:val="18"/>
              </w:rPr>
              <w:t>Valor Total Lote 01</w:t>
            </w:r>
          </w:p>
        </w:tc>
        <w:tc>
          <w:tcPr>
            <w:tcW w:w="2144" w:type="dxa"/>
            <w:gridSpan w:val="2"/>
            <w:shd w:val="clear" w:color="auto" w:fill="EAF1DD" w:themeFill="accent3" w:themeFillTint="33"/>
            <w:vAlign w:val="center"/>
          </w:tcPr>
          <w:p w14:paraId="4FFD34A2" w14:textId="77777777" w:rsidR="00A67A6F" w:rsidRPr="00D1625E" w:rsidRDefault="00A67A6F" w:rsidP="00C058BB">
            <w:pPr>
              <w:jc w:val="center"/>
              <w:rPr>
                <w:rFonts w:ascii="Arial" w:hAnsi="Arial" w:cs="Arial"/>
                <w:b/>
                <w:bCs/>
                <w:sz w:val="18"/>
                <w:szCs w:val="18"/>
              </w:rPr>
            </w:pPr>
          </w:p>
        </w:tc>
      </w:tr>
    </w:tbl>
    <w:p w14:paraId="0B3C3A88" w14:textId="77777777" w:rsidR="00AD48AE" w:rsidRDefault="00AD48AE" w:rsidP="00B00347">
      <w:pPr>
        <w:jc w:val="both"/>
        <w:rPr>
          <w:rFonts w:ascii="Arial" w:hAnsi="Arial" w:cs="Arial"/>
          <w:color w:val="000000"/>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
        <w:gridCol w:w="835"/>
        <w:gridCol w:w="7212"/>
        <w:gridCol w:w="1151"/>
        <w:gridCol w:w="993"/>
      </w:tblGrid>
      <w:tr w:rsidR="00CE3F40" w:rsidRPr="00D1625E" w14:paraId="122AE411" w14:textId="77777777" w:rsidTr="000F31E4">
        <w:trPr>
          <w:cantSplit/>
          <w:trHeight w:val="450"/>
        </w:trPr>
        <w:tc>
          <w:tcPr>
            <w:tcW w:w="10632" w:type="dxa"/>
            <w:gridSpan w:val="5"/>
            <w:shd w:val="clear" w:color="auto" w:fill="EAF1DD" w:themeFill="accent3" w:themeFillTint="33"/>
            <w:noWrap/>
            <w:vAlign w:val="center"/>
          </w:tcPr>
          <w:p w14:paraId="7253C148" w14:textId="29DF78DE" w:rsidR="00CE3F40" w:rsidRPr="00D1625E" w:rsidRDefault="00CE3F40" w:rsidP="000F31E4">
            <w:pPr>
              <w:jc w:val="center"/>
              <w:rPr>
                <w:rFonts w:ascii="Arial" w:hAnsi="Arial" w:cs="Arial"/>
                <w:b/>
                <w:bCs/>
                <w:sz w:val="18"/>
                <w:szCs w:val="18"/>
              </w:rPr>
            </w:pPr>
            <w:r w:rsidRPr="00D1625E">
              <w:rPr>
                <w:rFonts w:ascii="Arial" w:hAnsi="Arial" w:cs="Arial"/>
                <w:b/>
                <w:bCs/>
                <w:sz w:val="18"/>
                <w:szCs w:val="18"/>
              </w:rPr>
              <w:t>Lote 0</w:t>
            </w:r>
            <w:r>
              <w:rPr>
                <w:rFonts w:ascii="Arial" w:hAnsi="Arial" w:cs="Arial"/>
                <w:b/>
                <w:bCs/>
                <w:sz w:val="18"/>
                <w:szCs w:val="18"/>
              </w:rPr>
              <w:t>2</w:t>
            </w:r>
            <w:r w:rsidRPr="00D1625E">
              <w:rPr>
                <w:rFonts w:ascii="Arial" w:hAnsi="Arial" w:cs="Arial"/>
                <w:b/>
                <w:bCs/>
                <w:sz w:val="18"/>
                <w:szCs w:val="18"/>
              </w:rPr>
              <w:t>: Mobiliário Sob Medida para EME</w:t>
            </w:r>
            <w:r w:rsidR="00A0472F">
              <w:rPr>
                <w:rFonts w:ascii="Arial" w:hAnsi="Arial" w:cs="Arial"/>
                <w:b/>
                <w:bCs/>
                <w:sz w:val="18"/>
                <w:szCs w:val="18"/>
              </w:rPr>
              <w:t>F Espaço Aprender</w:t>
            </w:r>
          </w:p>
        </w:tc>
      </w:tr>
      <w:tr w:rsidR="00CE3F40" w:rsidRPr="00D1625E" w14:paraId="719F9C56" w14:textId="77777777" w:rsidTr="000F31E4">
        <w:trPr>
          <w:cantSplit/>
          <w:trHeight w:val="1134"/>
        </w:trPr>
        <w:tc>
          <w:tcPr>
            <w:tcW w:w="441" w:type="dxa"/>
            <w:shd w:val="clear" w:color="auto" w:fill="auto"/>
            <w:noWrap/>
            <w:textDirection w:val="btLr"/>
            <w:vAlign w:val="center"/>
          </w:tcPr>
          <w:p w14:paraId="127C0BDD" w14:textId="77777777" w:rsidR="00CE3F40" w:rsidRPr="00D1625E" w:rsidRDefault="00CE3F40" w:rsidP="000F31E4">
            <w:pPr>
              <w:jc w:val="center"/>
              <w:rPr>
                <w:rFonts w:ascii="Arial" w:hAnsi="Arial" w:cs="Arial"/>
                <w:b/>
                <w:bCs/>
                <w:sz w:val="18"/>
                <w:szCs w:val="18"/>
              </w:rPr>
            </w:pPr>
            <w:r w:rsidRPr="00D1625E">
              <w:rPr>
                <w:rFonts w:ascii="Arial" w:hAnsi="Arial" w:cs="Arial"/>
                <w:b/>
                <w:bCs/>
                <w:sz w:val="18"/>
                <w:szCs w:val="18"/>
              </w:rPr>
              <w:t>Item</w:t>
            </w:r>
          </w:p>
        </w:tc>
        <w:tc>
          <w:tcPr>
            <w:tcW w:w="835" w:type="dxa"/>
            <w:shd w:val="clear" w:color="auto" w:fill="auto"/>
            <w:textDirection w:val="btLr"/>
            <w:vAlign w:val="center"/>
          </w:tcPr>
          <w:p w14:paraId="3BDFCCCA" w14:textId="77777777" w:rsidR="00CE3F40" w:rsidRPr="00D1625E" w:rsidRDefault="00CE3F40" w:rsidP="000F31E4">
            <w:pPr>
              <w:jc w:val="center"/>
              <w:rPr>
                <w:rFonts w:ascii="Arial" w:hAnsi="Arial" w:cs="Arial"/>
                <w:b/>
                <w:bCs/>
                <w:sz w:val="18"/>
                <w:szCs w:val="18"/>
              </w:rPr>
            </w:pPr>
            <w:r w:rsidRPr="00D1625E">
              <w:rPr>
                <w:rFonts w:ascii="Arial" w:hAnsi="Arial" w:cs="Arial"/>
                <w:b/>
                <w:bCs/>
                <w:sz w:val="18"/>
                <w:szCs w:val="18"/>
              </w:rPr>
              <w:t xml:space="preserve">Código Interno Produto </w:t>
            </w:r>
          </w:p>
        </w:tc>
        <w:tc>
          <w:tcPr>
            <w:tcW w:w="7212" w:type="dxa"/>
            <w:shd w:val="clear" w:color="auto" w:fill="auto"/>
            <w:vAlign w:val="center"/>
          </w:tcPr>
          <w:p w14:paraId="13C0415E" w14:textId="77777777" w:rsidR="00CE3F40" w:rsidRPr="00D1625E" w:rsidRDefault="00CE3F40" w:rsidP="000F31E4">
            <w:pPr>
              <w:jc w:val="center"/>
              <w:rPr>
                <w:rFonts w:ascii="Arial" w:hAnsi="Arial" w:cs="Arial"/>
                <w:b/>
                <w:bCs/>
                <w:sz w:val="18"/>
                <w:szCs w:val="18"/>
              </w:rPr>
            </w:pPr>
            <w:r w:rsidRPr="00D1625E">
              <w:rPr>
                <w:rFonts w:ascii="Arial" w:hAnsi="Arial" w:cs="Arial"/>
                <w:b/>
                <w:bCs/>
                <w:sz w:val="18"/>
                <w:szCs w:val="18"/>
              </w:rPr>
              <w:t>Descrição do Objeto</w:t>
            </w:r>
          </w:p>
        </w:tc>
        <w:tc>
          <w:tcPr>
            <w:tcW w:w="1151" w:type="dxa"/>
            <w:shd w:val="clear" w:color="auto" w:fill="auto"/>
            <w:vAlign w:val="center"/>
          </w:tcPr>
          <w:p w14:paraId="519880C6" w14:textId="77777777" w:rsidR="00CE3F40" w:rsidRPr="00D1625E" w:rsidRDefault="00CE3F40" w:rsidP="000F31E4">
            <w:pPr>
              <w:jc w:val="center"/>
              <w:rPr>
                <w:rFonts w:ascii="Arial" w:hAnsi="Arial" w:cs="Arial"/>
                <w:b/>
                <w:bCs/>
                <w:sz w:val="18"/>
                <w:szCs w:val="18"/>
              </w:rPr>
            </w:pPr>
            <w:r w:rsidRPr="00D1625E">
              <w:rPr>
                <w:rFonts w:ascii="Arial" w:hAnsi="Arial" w:cs="Arial"/>
                <w:b/>
                <w:bCs/>
                <w:sz w:val="18"/>
                <w:szCs w:val="18"/>
              </w:rPr>
              <w:t>Quantidade e Local de Instalação</w:t>
            </w:r>
          </w:p>
        </w:tc>
        <w:tc>
          <w:tcPr>
            <w:tcW w:w="993" w:type="dxa"/>
            <w:shd w:val="clear" w:color="auto" w:fill="FFFFFF" w:themeFill="background1"/>
            <w:vAlign w:val="center"/>
          </w:tcPr>
          <w:p w14:paraId="62910CA9" w14:textId="77777777" w:rsidR="00CE3F40" w:rsidRPr="00D1625E" w:rsidRDefault="00CE3F40" w:rsidP="000F31E4">
            <w:pPr>
              <w:jc w:val="center"/>
              <w:rPr>
                <w:rFonts w:ascii="Arial" w:hAnsi="Arial" w:cs="Arial"/>
                <w:b/>
                <w:bCs/>
                <w:sz w:val="18"/>
                <w:szCs w:val="18"/>
              </w:rPr>
            </w:pPr>
            <w:r w:rsidRPr="00D1625E">
              <w:rPr>
                <w:rFonts w:ascii="Arial" w:hAnsi="Arial" w:cs="Arial"/>
                <w:b/>
                <w:bCs/>
                <w:sz w:val="18"/>
                <w:szCs w:val="18"/>
              </w:rPr>
              <w:t>Valor Unitário</w:t>
            </w:r>
          </w:p>
        </w:tc>
      </w:tr>
      <w:tr w:rsidR="00CE3F40" w:rsidRPr="00D1625E" w14:paraId="20606DDD" w14:textId="77777777" w:rsidTr="000F31E4">
        <w:trPr>
          <w:trHeight w:val="624"/>
        </w:trPr>
        <w:tc>
          <w:tcPr>
            <w:tcW w:w="441" w:type="dxa"/>
            <w:shd w:val="clear" w:color="000000" w:fill="FFFFFF"/>
            <w:noWrap/>
            <w:vAlign w:val="center"/>
            <w:hideMark/>
          </w:tcPr>
          <w:p w14:paraId="133D937E" w14:textId="13F00BF7" w:rsidR="00CE3F40" w:rsidRPr="00D1625E" w:rsidRDefault="00CE3F40" w:rsidP="000F31E4">
            <w:pPr>
              <w:jc w:val="center"/>
              <w:rPr>
                <w:rFonts w:ascii="Arial" w:hAnsi="Arial" w:cs="Arial"/>
                <w:sz w:val="18"/>
                <w:szCs w:val="18"/>
              </w:rPr>
            </w:pPr>
            <w:r w:rsidRPr="00D1625E">
              <w:rPr>
                <w:rFonts w:ascii="Arial" w:hAnsi="Arial" w:cs="Arial"/>
                <w:sz w:val="18"/>
                <w:szCs w:val="18"/>
              </w:rPr>
              <w:t>0</w:t>
            </w:r>
            <w:r w:rsidR="005E30FF">
              <w:rPr>
                <w:rFonts w:ascii="Arial" w:hAnsi="Arial" w:cs="Arial"/>
                <w:sz w:val="18"/>
                <w:szCs w:val="18"/>
              </w:rPr>
              <w:t>8</w:t>
            </w:r>
          </w:p>
        </w:tc>
        <w:tc>
          <w:tcPr>
            <w:tcW w:w="835" w:type="dxa"/>
            <w:shd w:val="clear" w:color="auto" w:fill="auto"/>
            <w:vAlign w:val="center"/>
          </w:tcPr>
          <w:p w14:paraId="3C50132E" w14:textId="6F1F5A98" w:rsidR="00CE3F40" w:rsidRPr="00D1625E" w:rsidRDefault="00F70992" w:rsidP="000F31E4">
            <w:pPr>
              <w:jc w:val="center"/>
              <w:rPr>
                <w:rFonts w:ascii="Arial" w:hAnsi="Arial" w:cs="Arial"/>
                <w:sz w:val="18"/>
                <w:szCs w:val="18"/>
              </w:rPr>
            </w:pPr>
            <w:r>
              <w:rPr>
                <w:rFonts w:ascii="Arial" w:hAnsi="Arial" w:cs="Arial"/>
                <w:sz w:val="18"/>
                <w:szCs w:val="18"/>
              </w:rPr>
              <w:t>9497</w:t>
            </w:r>
          </w:p>
        </w:tc>
        <w:tc>
          <w:tcPr>
            <w:tcW w:w="7212" w:type="dxa"/>
            <w:shd w:val="clear" w:color="auto" w:fill="auto"/>
            <w:vAlign w:val="center"/>
          </w:tcPr>
          <w:p w14:paraId="66FC8D59" w14:textId="543A0017" w:rsidR="00CE3F40" w:rsidRPr="00D1625E" w:rsidRDefault="00A0472F" w:rsidP="00A0472F">
            <w:pPr>
              <w:jc w:val="both"/>
              <w:rPr>
                <w:rFonts w:ascii="Arial" w:hAnsi="Arial" w:cs="Arial"/>
                <w:sz w:val="18"/>
                <w:szCs w:val="18"/>
              </w:rPr>
            </w:pPr>
            <w:r w:rsidRPr="00A0472F">
              <w:rPr>
                <w:rFonts w:ascii="Arial" w:hAnsi="Arial" w:cs="Arial"/>
                <w:b/>
                <w:bCs/>
                <w:sz w:val="18"/>
                <w:szCs w:val="18"/>
              </w:rPr>
              <w:t>Estante com nichos e portas de abrir</w:t>
            </w:r>
            <w:r w:rsidRPr="00E4084D">
              <w:rPr>
                <w:rFonts w:ascii="Arial" w:hAnsi="Arial" w:cs="Arial"/>
                <w:b/>
                <w:bCs/>
                <w:sz w:val="18"/>
                <w:szCs w:val="18"/>
              </w:rPr>
              <w:t>:</w:t>
            </w:r>
            <w:r>
              <w:rPr>
                <w:rFonts w:ascii="Arial" w:hAnsi="Arial" w:cs="Arial"/>
                <w:sz w:val="18"/>
                <w:szCs w:val="18"/>
              </w:rPr>
              <w:t xml:space="preserve"> </w:t>
            </w:r>
            <w:r w:rsidR="00D308BB">
              <w:rPr>
                <w:rFonts w:ascii="Arial" w:hAnsi="Arial" w:cs="Arial"/>
                <w:sz w:val="18"/>
                <w:szCs w:val="18"/>
              </w:rPr>
              <w:t>M</w:t>
            </w:r>
            <w:r w:rsidRPr="00A0472F">
              <w:rPr>
                <w:rFonts w:ascii="Arial" w:hAnsi="Arial" w:cs="Arial"/>
                <w:sz w:val="18"/>
                <w:szCs w:val="18"/>
              </w:rPr>
              <w:t xml:space="preserve">óvel em MDF, com espessura de 18mm, com bordas </w:t>
            </w:r>
            <w:proofErr w:type="spellStart"/>
            <w:r w:rsidRPr="00A0472F">
              <w:rPr>
                <w:rFonts w:ascii="Arial" w:hAnsi="Arial" w:cs="Arial"/>
                <w:sz w:val="18"/>
                <w:szCs w:val="18"/>
              </w:rPr>
              <w:t>engrossuradas</w:t>
            </w:r>
            <w:proofErr w:type="spellEnd"/>
            <w:r w:rsidRPr="00A0472F">
              <w:rPr>
                <w:rFonts w:ascii="Arial" w:hAnsi="Arial" w:cs="Arial"/>
                <w:sz w:val="18"/>
                <w:szCs w:val="18"/>
              </w:rPr>
              <w:t xml:space="preserve"> em 36mm, em tom amadeirado claro, conforme padrão de móveis da Prefeitura Municipal de Capitão, com fundo na mesma cor. As divisórias internas podem ser em MDF de cor branca. Medidas: 5,85 metros de comprimento por 2,07 metros de altura, com 50 centímetros de profundidade nas portas de abrir e 39 centímetros de profundidade na parte de nichos. Com 16 portas de abrir em MDF</w:t>
            </w:r>
            <w:r w:rsidR="00D308BB">
              <w:rPr>
                <w:rFonts w:ascii="Arial" w:hAnsi="Arial" w:cs="Arial"/>
                <w:sz w:val="18"/>
                <w:szCs w:val="18"/>
              </w:rPr>
              <w:t xml:space="preserve"> </w:t>
            </w:r>
            <w:proofErr w:type="spellStart"/>
            <w:r w:rsidRPr="00A0472F">
              <w:rPr>
                <w:rFonts w:ascii="Arial" w:hAnsi="Arial" w:cs="Arial"/>
                <w:sz w:val="18"/>
                <w:szCs w:val="18"/>
              </w:rPr>
              <w:t>Elm</w:t>
            </w:r>
            <w:proofErr w:type="spellEnd"/>
            <w:r w:rsidRPr="00A0472F">
              <w:rPr>
                <w:rFonts w:ascii="Arial" w:hAnsi="Arial" w:cs="Arial"/>
                <w:sz w:val="18"/>
                <w:szCs w:val="18"/>
              </w:rPr>
              <w:t xml:space="preserve"> Dubai da Guararapes com puxador ponto redondo níquel escovado cromado fosco com tranca individual e chave. Os nichos terão 70 centímetros de comprimento (exceto o último com 75 cm) e 37 centímetros de profundidade com alturas variadas, em MDF Carvalho Natural da Guararapes. O móvel deve ter pés de alumínio de aproximadamente 1 cm para não entrar em contato com o piso. Ele deverá ser dividido conforme as figuras abaixo.</w:t>
            </w:r>
          </w:p>
        </w:tc>
        <w:tc>
          <w:tcPr>
            <w:tcW w:w="1151" w:type="dxa"/>
            <w:shd w:val="clear" w:color="auto" w:fill="auto"/>
            <w:vAlign w:val="center"/>
          </w:tcPr>
          <w:p w14:paraId="01C76DAC" w14:textId="77777777" w:rsidR="00CE3F40" w:rsidRPr="00D1625E" w:rsidRDefault="00CE3F40" w:rsidP="000F31E4">
            <w:pPr>
              <w:jc w:val="center"/>
              <w:rPr>
                <w:rFonts w:ascii="Arial" w:hAnsi="Arial" w:cs="Arial"/>
                <w:b/>
                <w:bCs/>
                <w:sz w:val="18"/>
                <w:szCs w:val="18"/>
              </w:rPr>
            </w:pPr>
            <w:r w:rsidRPr="00D1625E">
              <w:rPr>
                <w:rFonts w:ascii="Arial" w:hAnsi="Arial" w:cs="Arial"/>
                <w:sz w:val="18"/>
                <w:szCs w:val="18"/>
              </w:rPr>
              <w:t>01 Unidade - Biblioteca</w:t>
            </w:r>
          </w:p>
        </w:tc>
        <w:tc>
          <w:tcPr>
            <w:tcW w:w="993" w:type="dxa"/>
            <w:shd w:val="clear" w:color="auto" w:fill="FFFFFF" w:themeFill="background1"/>
          </w:tcPr>
          <w:p w14:paraId="5AC706E5" w14:textId="77777777" w:rsidR="00CE3F40" w:rsidRPr="00D1625E" w:rsidRDefault="00CE3F40" w:rsidP="000F31E4">
            <w:pPr>
              <w:jc w:val="center"/>
              <w:rPr>
                <w:rFonts w:ascii="Arial" w:hAnsi="Arial" w:cs="Arial"/>
                <w:b/>
                <w:bCs/>
                <w:sz w:val="18"/>
                <w:szCs w:val="18"/>
              </w:rPr>
            </w:pPr>
          </w:p>
        </w:tc>
      </w:tr>
      <w:tr w:rsidR="00CE3F40" w:rsidRPr="00D1625E" w14:paraId="39E5213E" w14:textId="77777777" w:rsidTr="000F31E4">
        <w:trPr>
          <w:trHeight w:val="624"/>
        </w:trPr>
        <w:tc>
          <w:tcPr>
            <w:tcW w:w="441" w:type="dxa"/>
            <w:shd w:val="clear" w:color="000000" w:fill="FFFFFF"/>
            <w:noWrap/>
            <w:vAlign w:val="center"/>
          </w:tcPr>
          <w:p w14:paraId="2E638CA1" w14:textId="71282975" w:rsidR="00CE3F40" w:rsidRPr="00D1625E" w:rsidRDefault="00CE3F40" w:rsidP="000F31E4">
            <w:pPr>
              <w:jc w:val="center"/>
              <w:rPr>
                <w:rFonts w:ascii="Arial" w:hAnsi="Arial" w:cs="Arial"/>
                <w:sz w:val="18"/>
                <w:szCs w:val="18"/>
              </w:rPr>
            </w:pPr>
            <w:r w:rsidRPr="00D1625E">
              <w:rPr>
                <w:rFonts w:ascii="Arial" w:hAnsi="Arial" w:cs="Arial"/>
                <w:sz w:val="18"/>
                <w:szCs w:val="18"/>
              </w:rPr>
              <w:t>0</w:t>
            </w:r>
            <w:r w:rsidR="005E30FF">
              <w:rPr>
                <w:rFonts w:ascii="Arial" w:hAnsi="Arial" w:cs="Arial"/>
                <w:sz w:val="18"/>
                <w:szCs w:val="18"/>
              </w:rPr>
              <w:t>9</w:t>
            </w:r>
          </w:p>
        </w:tc>
        <w:tc>
          <w:tcPr>
            <w:tcW w:w="835" w:type="dxa"/>
            <w:shd w:val="clear" w:color="auto" w:fill="auto"/>
            <w:vAlign w:val="center"/>
          </w:tcPr>
          <w:p w14:paraId="3C16D20F" w14:textId="1A85FA8D" w:rsidR="00CE3F40" w:rsidRPr="00D1625E" w:rsidRDefault="00F70992" w:rsidP="000F31E4">
            <w:pPr>
              <w:jc w:val="center"/>
              <w:rPr>
                <w:rFonts w:ascii="Arial" w:hAnsi="Arial" w:cs="Arial"/>
                <w:sz w:val="18"/>
                <w:szCs w:val="18"/>
              </w:rPr>
            </w:pPr>
            <w:r>
              <w:rPr>
                <w:rFonts w:ascii="Arial" w:hAnsi="Arial" w:cs="Arial"/>
                <w:sz w:val="18"/>
                <w:szCs w:val="18"/>
              </w:rPr>
              <w:t>9498</w:t>
            </w:r>
          </w:p>
        </w:tc>
        <w:tc>
          <w:tcPr>
            <w:tcW w:w="7212" w:type="dxa"/>
            <w:shd w:val="clear" w:color="auto" w:fill="auto"/>
            <w:vAlign w:val="center"/>
          </w:tcPr>
          <w:p w14:paraId="52854D8F" w14:textId="5BBD119B" w:rsidR="00CE3F40" w:rsidRPr="00D1625E" w:rsidRDefault="005A107B" w:rsidP="005A107B">
            <w:pPr>
              <w:jc w:val="both"/>
              <w:rPr>
                <w:rFonts w:ascii="Arial" w:hAnsi="Arial" w:cs="Arial"/>
                <w:sz w:val="18"/>
                <w:szCs w:val="18"/>
              </w:rPr>
            </w:pPr>
            <w:r w:rsidRPr="005A107B">
              <w:rPr>
                <w:rFonts w:ascii="Arial" w:hAnsi="Arial" w:cs="Arial"/>
                <w:b/>
                <w:bCs/>
                <w:sz w:val="18"/>
                <w:szCs w:val="18"/>
              </w:rPr>
              <w:t>Mesa de trabalho</w:t>
            </w:r>
            <w:r>
              <w:rPr>
                <w:rFonts w:ascii="Arial" w:hAnsi="Arial" w:cs="Arial"/>
                <w:b/>
                <w:bCs/>
                <w:sz w:val="18"/>
                <w:szCs w:val="18"/>
              </w:rPr>
              <w:t xml:space="preserve">: </w:t>
            </w:r>
            <w:r w:rsidRPr="005A107B">
              <w:rPr>
                <w:rFonts w:ascii="Arial" w:hAnsi="Arial" w:cs="Arial"/>
                <w:sz w:val="18"/>
                <w:szCs w:val="18"/>
              </w:rPr>
              <w:t xml:space="preserve">Móvel em MDF, com espessura de 18mm, com bordas </w:t>
            </w:r>
            <w:proofErr w:type="spellStart"/>
            <w:r w:rsidRPr="005A107B">
              <w:rPr>
                <w:rFonts w:ascii="Arial" w:hAnsi="Arial" w:cs="Arial"/>
                <w:sz w:val="18"/>
                <w:szCs w:val="18"/>
              </w:rPr>
              <w:t>engrossuradas</w:t>
            </w:r>
            <w:proofErr w:type="spellEnd"/>
            <w:r w:rsidRPr="005A107B">
              <w:rPr>
                <w:rFonts w:ascii="Arial" w:hAnsi="Arial" w:cs="Arial"/>
                <w:sz w:val="18"/>
                <w:szCs w:val="18"/>
              </w:rPr>
              <w:t xml:space="preserve"> em 36mm, em tom amadeirado claro, conforme padrão de móveis da Prefeitura Municipal de Capitão. Medidas: 1,60 metros de comprimento por 70 centímetros de altura, com 50 centímetros de profundidade em MDF </w:t>
            </w:r>
            <w:proofErr w:type="spellStart"/>
            <w:r w:rsidRPr="005A107B">
              <w:rPr>
                <w:rFonts w:ascii="Arial" w:hAnsi="Arial" w:cs="Arial"/>
                <w:sz w:val="18"/>
                <w:szCs w:val="18"/>
              </w:rPr>
              <w:t>Elm</w:t>
            </w:r>
            <w:proofErr w:type="spellEnd"/>
            <w:r w:rsidRPr="005A107B">
              <w:rPr>
                <w:rFonts w:ascii="Arial" w:hAnsi="Arial" w:cs="Arial"/>
                <w:sz w:val="18"/>
                <w:szCs w:val="18"/>
              </w:rPr>
              <w:t xml:space="preserve"> Dubai da Guararapes. As divisórias internas podem ser em MDF de cor branca. A mesa possui uma porta de abrir de 45 centímetros de largura com puxador ponto redondo níquel escovado cromado fosco com tranca e chave. O móvel deve ter pés de alumínio de aproximadamente 1 cm para não entrar em contato com o piso. Ele deverá ser dividido conforme as figuras abaixo. Deverá ser feita a conferência de medidas no local antes da execução.</w:t>
            </w:r>
          </w:p>
        </w:tc>
        <w:tc>
          <w:tcPr>
            <w:tcW w:w="1151" w:type="dxa"/>
            <w:shd w:val="clear" w:color="auto" w:fill="auto"/>
            <w:vAlign w:val="center"/>
          </w:tcPr>
          <w:p w14:paraId="5EFD450F" w14:textId="77777777" w:rsidR="00CE3F40" w:rsidRPr="00D1625E" w:rsidRDefault="00CE3F40" w:rsidP="000F31E4">
            <w:pPr>
              <w:jc w:val="center"/>
              <w:rPr>
                <w:rFonts w:ascii="Arial" w:hAnsi="Arial" w:cs="Arial"/>
                <w:b/>
                <w:bCs/>
                <w:sz w:val="18"/>
                <w:szCs w:val="18"/>
              </w:rPr>
            </w:pPr>
            <w:r w:rsidRPr="00D1625E">
              <w:rPr>
                <w:rFonts w:ascii="Arial" w:hAnsi="Arial" w:cs="Arial"/>
                <w:sz w:val="18"/>
                <w:szCs w:val="18"/>
              </w:rPr>
              <w:t>01 Unidade - Biblioteca</w:t>
            </w:r>
          </w:p>
        </w:tc>
        <w:tc>
          <w:tcPr>
            <w:tcW w:w="993" w:type="dxa"/>
            <w:shd w:val="clear" w:color="auto" w:fill="FFFFFF" w:themeFill="background1"/>
          </w:tcPr>
          <w:p w14:paraId="354F2FAF" w14:textId="77777777" w:rsidR="00CE3F40" w:rsidRPr="00D1625E" w:rsidRDefault="00CE3F40" w:rsidP="000F31E4">
            <w:pPr>
              <w:jc w:val="center"/>
              <w:rPr>
                <w:rFonts w:ascii="Arial" w:hAnsi="Arial" w:cs="Arial"/>
                <w:b/>
                <w:bCs/>
                <w:sz w:val="18"/>
                <w:szCs w:val="18"/>
              </w:rPr>
            </w:pPr>
          </w:p>
        </w:tc>
      </w:tr>
      <w:tr w:rsidR="00CE3F40" w:rsidRPr="00D1625E" w14:paraId="312A87D5" w14:textId="77777777" w:rsidTr="000F31E4">
        <w:trPr>
          <w:trHeight w:val="722"/>
        </w:trPr>
        <w:tc>
          <w:tcPr>
            <w:tcW w:w="441" w:type="dxa"/>
            <w:shd w:val="clear" w:color="000000" w:fill="FFFFFF"/>
            <w:noWrap/>
            <w:vAlign w:val="center"/>
            <w:hideMark/>
          </w:tcPr>
          <w:p w14:paraId="26392B1B" w14:textId="4F9ABC7C" w:rsidR="00CE3F40" w:rsidRPr="00D1625E" w:rsidRDefault="005E30FF" w:rsidP="000F31E4">
            <w:pPr>
              <w:jc w:val="center"/>
              <w:rPr>
                <w:rFonts w:ascii="Arial" w:hAnsi="Arial" w:cs="Arial"/>
                <w:sz w:val="18"/>
                <w:szCs w:val="18"/>
              </w:rPr>
            </w:pPr>
            <w:r>
              <w:rPr>
                <w:rFonts w:ascii="Arial" w:hAnsi="Arial" w:cs="Arial"/>
                <w:sz w:val="18"/>
                <w:szCs w:val="18"/>
              </w:rPr>
              <w:lastRenderedPageBreak/>
              <w:t>10</w:t>
            </w:r>
          </w:p>
        </w:tc>
        <w:tc>
          <w:tcPr>
            <w:tcW w:w="835" w:type="dxa"/>
            <w:shd w:val="clear" w:color="auto" w:fill="auto"/>
            <w:vAlign w:val="center"/>
          </w:tcPr>
          <w:p w14:paraId="7A376DA4" w14:textId="051DCBC1" w:rsidR="00CE3F40" w:rsidRPr="00D1625E" w:rsidRDefault="00B927D5" w:rsidP="000F31E4">
            <w:pPr>
              <w:jc w:val="center"/>
              <w:rPr>
                <w:rFonts w:ascii="Arial" w:hAnsi="Arial" w:cs="Arial"/>
                <w:sz w:val="18"/>
                <w:szCs w:val="18"/>
              </w:rPr>
            </w:pPr>
            <w:r>
              <w:rPr>
                <w:rFonts w:ascii="Arial" w:hAnsi="Arial" w:cs="Arial"/>
                <w:sz w:val="18"/>
                <w:szCs w:val="18"/>
              </w:rPr>
              <w:t>9499</w:t>
            </w:r>
          </w:p>
        </w:tc>
        <w:tc>
          <w:tcPr>
            <w:tcW w:w="7212" w:type="dxa"/>
            <w:shd w:val="clear" w:color="auto" w:fill="auto"/>
            <w:vAlign w:val="center"/>
          </w:tcPr>
          <w:p w14:paraId="3B762DAE" w14:textId="28813912" w:rsidR="00CE3F40" w:rsidRPr="00D1625E" w:rsidRDefault="00CE5351" w:rsidP="00CE5351">
            <w:pPr>
              <w:jc w:val="both"/>
              <w:rPr>
                <w:rFonts w:ascii="Arial" w:hAnsi="Arial" w:cs="Arial"/>
                <w:b/>
                <w:bCs/>
                <w:sz w:val="18"/>
                <w:szCs w:val="18"/>
              </w:rPr>
            </w:pPr>
            <w:r w:rsidRPr="00CE5351">
              <w:rPr>
                <w:rFonts w:ascii="Arial" w:hAnsi="Arial" w:cs="Arial"/>
                <w:b/>
                <w:bCs/>
                <w:sz w:val="18"/>
                <w:szCs w:val="18"/>
              </w:rPr>
              <w:t>Balcão de canto</w:t>
            </w:r>
            <w:r>
              <w:rPr>
                <w:rFonts w:ascii="Arial" w:hAnsi="Arial" w:cs="Arial"/>
                <w:b/>
                <w:bCs/>
                <w:sz w:val="18"/>
                <w:szCs w:val="18"/>
              </w:rPr>
              <w:t xml:space="preserve">: </w:t>
            </w:r>
            <w:r w:rsidRPr="00CE5351">
              <w:rPr>
                <w:rFonts w:ascii="Arial" w:hAnsi="Arial" w:cs="Arial"/>
                <w:sz w:val="18"/>
                <w:szCs w:val="18"/>
              </w:rPr>
              <w:t xml:space="preserve">Móvel de canto em MDF, com espessura de 18mm, com bordas </w:t>
            </w:r>
            <w:proofErr w:type="spellStart"/>
            <w:r w:rsidRPr="00CE5351">
              <w:rPr>
                <w:rFonts w:ascii="Arial" w:hAnsi="Arial" w:cs="Arial"/>
                <w:sz w:val="18"/>
                <w:szCs w:val="18"/>
              </w:rPr>
              <w:t>engrossuradas</w:t>
            </w:r>
            <w:proofErr w:type="spellEnd"/>
            <w:r w:rsidRPr="00CE5351">
              <w:rPr>
                <w:rFonts w:ascii="Arial" w:hAnsi="Arial" w:cs="Arial"/>
                <w:sz w:val="18"/>
                <w:szCs w:val="18"/>
              </w:rPr>
              <w:t xml:space="preserve"> em 36mm, em tom amadeirado claro, conforme padrão de móveis da Prefeitura Municipal de Capitão. Possui estrutura em MDF Carvalho Natural (Guararapes), com dimensões totais de 3,04 metros + 2,80 metros nos lados, profundidade de 50 centímetros e altura de 1,08 metros. A parte externa da caixaria é toda executada em MDF Carvalho Natural. As portas são de abrir com tranca individual e chave, confeccionadas em MDF padrão </w:t>
            </w:r>
            <w:proofErr w:type="spellStart"/>
            <w:r w:rsidRPr="00CE5351">
              <w:rPr>
                <w:rFonts w:ascii="Arial" w:hAnsi="Arial" w:cs="Arial"/>
                <w:sz w:val="18"/>
                <w:szCs w:val="18"/>
              </w:rPr>
              <w:t>Elm</w:t>
            </w:r>
            <w:proofErr w:type="spellEnd"/>
            <w:r w:rsidRPr="00CE5351">
              <w:rPr>
                <w:rFonts w:ascii="Arial" w:hAnsi="Arial" w:cs="Arial"/>
                <w:sz w:val="18"/>
                <w:szCs w:val="18"/>
              </w:rPr>
              <w:t xml:space="preserve"> Dubai (Guararapes), com puxadores ponto redondo níquel escovado cromado fosco. As divisórias internas podem ser em MDF de cor branca. No lado menor (2,30 metros), há também um módulo lateral aberto com 3 nichos fixos em MDF Carvalho Natural com 22 centímetros de profundidade. O móvel deve ter pés de alumínio de aproximadamente 1 cm para não entrar em contato com o piso. Ele deverá ser dividido conforme as figuras abaixo. Deverá ser feita a conferência de medidas no local antes da execução.</w:t>
            </w:r>
          </w:p>
        </w:tc>
        <w:tc>
          <w:tcPr>
            <w:tcW w:w="1151" w:type="dxa"/>
            <w:shd w:val="clear" w:color="auto" w:fill="auto"/>
            <w:vAlign w:val="center"/>
          </w:tcPr>
          <w:p w14:paraId="3FC344DA" w14:textId="5C07BB37" w:rsidR="00CE3F40" w:rsidRPr="00D1625E" w:rsidRDefault="00CE3F40" w:rsidP="000F31E4">
            <w:pPr>
              <w:jc w:val="center"/>
              <w:rPr>
                <w:rFonts w:ascii="Arial" w:hAnsi="Arial" w:cs="Arial"/>
                <w:b/>
                <w:bCs/>
                <w:sz w:val="18"/>
                <w:szCs w:val="18"/>
              </w:rPr>
            </w:pPr>
            <w:r w:rsidRPr="00D1625E">
              <w:rPr>
                <w:rFonts w:ascii="Arial" w:hAnsi="Arial" w:cs="Arial"/>
                <w:sz w:val="18"/>
                <w:szCs w:val="18"/>
              </w:rPr>
              <w:t xml:space="preserve">01 Unidade </w:t>
            </w:r>
            <w:r w:rsidR="00CE5351">
              <w:rPr>
                <w:rFonts w:ascii="Arial" w:hAnsi="Arial" w:cs="Arial"/>
                <w:sz w:val="18"/>
                <w:szCs w:val="18"/>
              </w:rPr>
              <w:t>–</w:t>
            </w:r>
            <w:r w:rsidRPr="00D1625E">
              <w:rPr>
                <w:rFonts w:ascii="Arial" w:hAnsi="Arial" w:cs="Arial"/>
                <w:sz w:val="18"/>
                <w:szCs w:val="18"/>
              </w:rPr>
              <w:t xml:space="preserve"> </w:t>
            </w:r>
            <w:r w:rsidR="00CE5351">
              <w:rPr>
                <w:rFonts w:ascii="Arial" w:hAnsi="Arial" w:cs="Arial"/>
                <w:sz w:val="18"/>
                <w:szCs w:val="18"/>
              </w:rPr>
              <w:t>Sala de Direção</w:t>
            </w:r>
          </w:p>
        </w:tc>
        <w:tc>
          <w:tcPr>
            <w:tcW w:w="993" w:type="dxa"/>
            <w:shd w:val="clear" w:color="auto" w:fill="FFFFFF" w:themeFill="background1"/>
          </w:tcPr>
          <w:p w14:paraId="41353477" w14:textId="77777777" w:rsidR="00CE3F40" w:rsidRPr="00D1625E" w:rsidRDefault="00CE3F40" w:rsidP="000F31E4">
            <w:pPr>
              <w:jc w:val="center"/>
              <w:rPr>
                <w:rFonts w:ascii="Arial" w:hAnsi="Arial" w:cs="Arial"/>
                <w:b/>
                <w:bCs/>
                <w:sz w:val="18"/>
                <w:szCs w:val="18"/>
              </w:rPr>
            </w:pPr>
          </w:p>
        </w:tc>
      </w:tr>
      <w:tr w:rsidR="00CE3F40" w:rsidRPr="00D1625E" w14:paraId="0CDFFAB9" w14:textId="77777777" w:rsidTr="000F31E4">
        <w:trPr>
          <w:trHeight w:val="436"/>
        </w:trPr>
        <w:tc>
          <w:tcPr>
            <w:tcW w:w="8488" w:type="dxa"/>
            <w:gridSpan w:val="3"/>
            <w:shd w:val="clear" w:color="auto" w:fill="EAF1DD" w:themeFill="accent3" w:themeFillTint="33"/>
            <w:noWrap/>
            <w:vAlign w:val="center"/>
          </w:tcPr>
          <w:p w14:paraId="247D4D48" w14:textId="68D8EE8B" w:rsidR="00CE3F40" w:rsidRPr="00D1625E" w:rsidRDefault="00CE3F40" w:rsidP="000F31E4">
            <w:pPr>
              <w:jc w:val="right"/>
              <w:rPr>
                <w:rFonts w:ascii="Arial" w:hAnsi="Arial" w:cs="Arial"/>
                <w:b/>
                <w:bCs/>
                <w:sz w:val="18"/>
                <w:szCs w:val="18"/>
              </w:rPr>
            </w:pPr>
            <w:r w:rsidRPr="00D1625E">
              <w:rPr>
                <w:rFonts w:ascii="Arial" w:hAnsi="Arial" w:cs="Arial"/>
                <w:b/>
                <w:bCs/>
                <w:sz w:val="18"/>
                <w:szCs w:val="18"/>
              </w:rPr>
              <w:t>Valor Total Lote 0</w:t>
            </w:r>
            <w:r w:rsidR="00E4084D">
              <w:rPr>
                <w:rFonts w:ascii="Arial" w:hAnsi="Arial" w:cs="Arial"/>
                <w:b/>
                <w:bCs/>
                <w:sz w:val="18"/>
                <w:szCs w:val="18"/>
              </w:rPr>
              <w:t>2</w:t>
            </w:r>
          </w:p>
        </w:tc>
        <w:tc>
          <w:tcPr>
            <w:tcW w:w="2144" w:type="dxa"/>
            <w:gridSpan w:val="2"/>
            <w:shd w:val="clear" w:color="auto" w:fill="EAF1DD" w:themeFill="accent3" w:themeFillTint="33"/>
            <w:vAlign w:val="center"/>
          </w:tcPr>
          <w:p w14:paraId="760A86BD" w14:textId="77777777" w:rsidR="00CE3F40" w:rsidRPr="00D1625E" w:rsidRDefault="00CE3F40" w:rsidP="000F31E4">
            <w:pPr>
              <w:jc w:val="center"/>
              <w:rPr>
                <w:rFonts w:ascii="Arial" w:hAnsi="Arial" w:cs="Arial"/>
                <w:b/>
                <w:bCs/>
                <w:sz w:val="18"/>
                <w:szCs w:val="18"/>
              </w:rPr>
            </w:pPr>
          </w:p>
        </w:tc>
      </w:tr>
    </w:tbl>
    <w:p w14:paraId="1C6B24F1" w14:textId="77777777" w:rsidR="00CE3F40" w:rsidRDefault="00CE3F40" w:rsidP="00B00347">
      <w:pPr>
        <w:jc w:val="both"/>
        <w:rPr>
          <w:rFonts w:ascii="Arial" w:hAnsi="Arial" w:cs="Arial"/>
          <w:color w:val="000000"/>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
        <w:gridCol w:w="835"/>
        <w:gridCol w:w="7212"/>
        <w:gridCol w:w="1151"/>
        <w:gridCol w:w="993"/>
      </w:tblGrid>
      <w:tr w:rsidR="00B927D5" w:rsidRPr="00D1625E" w14:paraId="08FA97B7" w14:textId="77777777" w:rsidTr="000F31E4">
        <w:trPr>
          <w:cantSplit/>
          <w:trHeight w:val="450"/>
        </w:trPr>
        <w:tc>
          <w:tcPr>
            <w:tcW w:w="10632" w:type="dxa"/>
            <w:gridSpan w:val="5"/>
            <w:shd w:val="clear" w:color="auto" w:fill="EAF1DD" w:themeFill="accent3" w:themeFillTint="33"/>
            <w:noWrap/>
            <w:vAlign w:val="center"/>
          </w:tcPr>
          <w:p w14:paraId="6861BF73" w14:textId="024403B4" w:rsidR="00B927D5" w:rsidRPr="00D1625E" w:rsidRDefault="00B927D5" w:rsidP="000F31E4">
            <w:pPr>
              <w:jc w:val="center"/>
              <w:rPr>
                <w:rFonts w:ascii="Arial" w:hAnsi="Arial" w:cs="Arial"/>
                <w:b/>
                <w:bCs/>
                <w:sz w:val="18"/>
                <w:szCs w:val="18"/>
              </w:rPr>
            </w:pPr>
            <w:r w:rsidRPr="00D1625E">
              <w:rPr>
                <w:rFonts w:ascii="Arial" w:hAnsi="Arial" w:cs="Arial"/>
                <w:b/>
                <w:bCs/>
                <w:sz w:val="18"/>
                <w:szCs w:val="18"/>
              </w:rPr>
              <w:t>Lote 0</w:t>
            </w:r>
            <w:r>
              <w:rPr>
                <w:rFonts w:ascii="Arial" w:hAnsi="Arial" w:cs="Arial"/>
                <w:b/>
                <w:bCs/>
                <w:sz w:val="18"/>
                <w:szCs w:val="18"/>
              </w:rPr>
              <w:t>3</w:t>
            </w:r>
            <w:r w:rsidRPr="00D1625E">
              <w:rPr>
                <w:rFonts w:ascii="Arial" w:hAnsi="Arial" w:cs="Arial"/>
                <w:b/>
                <w:bCs/>
                <w:sz w:val="18"/>
                <w:szCs w:val="18"/>
              </w:rPr>
              <w:t>: Mobiliário Sob Medida para EME</w:t>
            </w:r>
            <w:r>
              <w:rPr>
                <w:rFonts w:ascii="Arial" w:hAnsi="Arial" w:cs="Arial"/>
                <w:b/>
                <w:bCs/>
                <w:sz w:val="18"/>
                <w:szCs w:val="18"/>
              </w:rPr>
              <w:t>F Construindo o Saber</w:t>
            </w:r>
          </w:p>
        </w:tc>
      </w:tr>
      <w:tr w:rsidR="00B927D5" w:rsidRPr="00D1625E" w14:paraId="2702AFC7" w14:textId="77777777" w:rsidTr="000F31E4">
        <w:trPr>
          <w:cantSplit/>
          <w:trHeight w:val="1134"/>
        </w:trPr>
        <w:tc>
          <w:tcPr>
            <w:tcW w:w="441" w:type="dxa"/>
            <w:shd w:val="clear" w:color="auto" w:fill="auto"/>
            <w:noWrap/>
            <w:textDirection w:val="btLr"/>
            <w:vAlign w:val="center"/>
          </w:tcPr>
          <w:p w14:paraId="109B0167" w14:textId="77777777" w:rsidR="00B927D5" w:rsidRPr="00D1625E" w:rsidRDefault="00B927D5" w:rsidP="000F31E4">
            <w:pPr>
              <w:jc w:val="center"/>
              <w:rPr>
                <w:rFonts w:ascii="Arial" w:hAnsi="Arial" w:cs="Arial"/>
                <w:b/>
                <w:bCs/>
                <w:sz w:val="18"/>
                <w:szCs w:val="18"/>
              </w:rPr>
            </w:pPr>
            <w:r w:rsidRPr="00D1625E">
              <w:rPr>
                <w:rFonts w:ascii="Arial" w:hAnsi="Arial" w:cs="Arial"/>
                <w:b/>
                <w:bCs/>
                <w:sz w:val="18"/>
                <w:szCs w:val="18"/>
              </w:rPr>
              <w:t>Item</w:t>
            </w:r>
          </w:p>
        </w:tc>
        <w:tc>
          <w:tcPr>
            <w:tcW w:w="835" w:type="dxa"/>
            <w:shd w:val="clear" w:color="auto" w:fill="auto"/>
            <w:textDirection w:val="btLr"/>
            <w:vAlign w:val="center"/>
          </w:tcPr>
          <w:p w14:paraId="25918F8E" w14:textId="77777777" w:rsidR="00B927D5" w:rsidRPr="00D1625E" w:rsidRDefault="00B927D5" w:rsidP="000F31E4">
            <w:pPr>
              <w:jc w:val="center"/>
              <w:rPr>
                <w:rFonts w:ascii="Arial" w:hAnsi="Arial" w:cs="Arial"/>
                <w:b/>
                <w:bCs/>
                <w:sz w:val="18"/>
                <w:szCs w:val="18"/>
              </w:rPr>
            </w:pPr>
            <w:r w:rsidRPr="00D1625E">
              <w:rPr>
                <w:rFonts w:ascii="Arial" w:hAnsi="Arial" w:cs="Arial"/>
                <w:b/>
                <w:bCs/>
                <w:sz w:val="18"/>
                <w:szCs w:val="18"/>
              </w:rPr>
              <w:t xml:space="preserve">Código Interno Produto </w:t>
            </w:r>
          </w:p>
        </w:tc>
        <w:tc>
          <w:tcPr>
            <w:tcW w:w="7212" w:type="dxa"/>
            <w:shd w:val="clear" w:color="auto" w:fill="auto"/>
            <w:vAlign w:val="center"/>
          </w:tcPr>
          <w:p w14:paraId="5C3D0AD5" w14:textId="77777777" w:rsidR="00B927D5" w:rsidRPr="00D1625E" w:rsidRDefault="00B927D5" w:rsidP="000F31E4">
            <w:pPr>
              <w:jc w:val="center"/>
              <w:rPr>
                <w:rFonts w:ascii="Arial" w:hAnsi="Arial" w:cs="Arial"/>
                <w:b/>
                <w:bCs/>
                <w:sz w:val="18"/>
                <w:szCs w:val="18"/>
              </w:rPr>
            </w:pPr>
            <w:r w:rsidRPr="00D1625E">
              <w:rPr>
                <w:rFonts w:ascii="Arial" w:hAnsi="Arial" w:cs="Arial"/>
                <w:b/>
                <w:bCs/>
                <w:sz w:val="18"/>
                <w:szCs w:val="18"/>
              </w:rPr>
              <w:t>Descrição do Objeto</w:t>
            </w:r>
          </w:p>
        </w:tc>
        <w:tc>
          <w:tcPr>
            <w:tcW w:w="1151" w:type="dxa"/>
            <w:shd w:val="clear" w:color="auto" w:fill="auto"/>
            <w:vAlign w:val="center"/>
          </w:tcPr>
          <w:p w14:paraId="2CD57BD3" w14:textId="77777777" w:rsidR="00B927D5" w:rsidRPr="00D1625E" w:rsidRDefault="00B927D5" w:rsidP="000F31E4">
            <w:pPr>
              <w:jc w:val="center"/>
              <w:rPr>
                <w:rFonts w:ascii="Arial" w:hAnsi="Arial" w:cs="Arial"/>
                <w:b/>
                <w:bCs/>
                <w:sz w:val="18"/>
                <w:szCs w:val="18"/>
              </w:rPr>
            </w:pPr>
            <w:r w:rsidRPr="00D1625E">
              <w:rPr>
                <w:rFonts w:ascii="Arial" w:hAnsi="Arial" w:cs="Arial"/>
                <w:b/>
                <w:bCs/>
                <w:sz w:val="18"/>
                <w:szCs w:val="18"/>
              </w:rPr>
              <w:t>Quantidade e Local de Instalação</w:t>
            </w:r>
          </w:p>
        </w:tc>
        <w:tc>
          <w:tcPr>
            <w:tcW w:w="993" w:type="dxa"/>
            <w:shd w:val="clear" w:color="auto" w:fill="FFFFFF" w:themeFill="background1"/>
            <w:vAlign w:val="center"/>
          </w:tcPr>
          <w:p w14:paraId="14FC1D74" w14:textId="77777777" w:rsidR="00B927D5" w:rsidRPr="00D1625E" w:rsidRDefault="00B927D5" w:rsidP="000F31E4">
            <w:pPr>
              <w:jc w:val="center"/>
              <w:rPr>
                <w:rFonts w:ascii="Arial" w:hAnsi="Arial" w:cs="Arial"/>
                <w:b/>
                <w:bCs/>
                <w:sz w:val="18"/>
                <w:szCs w:val="18"/>
              </w:rPr>
            </w:pPr>
            <w:r w:rsidRPr="00D1625E">
              <w:rPr>
                <w:rFonts w:ascii="Arial" w:hAnsi="Arial" w:cs="Arial"/>
                <w:b/>
                <w:bCs/>
                <w:sz w:val="18"/>
                <w:szCs w:val="18"/>
              </w:rPr>
              <w:t>Valor Unitário</w:t>
            </w:r>
          </w:p>
        </w:tc>
      </w:tr>
      <w:tr w:rsidR="00B927D5" w:rsidRPr="00D1625E" w14:paraId="73E132EF" w14:textId="77777777" w:rsidTr="000F31E4">
        <w:trPr>
          <w:trHeight w:val="624"/>
        </w:trPr>
        <w:tc>
          <w:tcPr>
            <w:tcW w:w="441" w:type="dxa"/>
            <w:shd w:val="clear" w:color="000000" w:fill="FFFFFF"/>
            <w:noWrap/>
            <w:vAlign w:val="center"/>
            <w:hideMark/>
          </w:tcPr>
          <w:p w14:paraId="2D1E2775" w14:textId="16E2BD33" w:rsidR="00B927D5" w:rsidRPr="00D1625E" w:rsidRDefault="005E30FF" w:rsidP="000F31E4">
            <w:pPr>
              <w:jc w:val="center"/>
              <w:rPr>
                <w:rFonts w:ascii="Arial" w:hAnsi="Arial" w:cs="Arial"/>
                <w:sz w:val="18"/>
                <w:szCs w:val="18"/>
              </w:rPr>
            </w:pPr>
            <w:r>
              <w:rPr>
                <w:rFonts w:ascii="Arial" w:hAnsi="Arial" w:cs="Arial"/>
                <w:sz w:val="18"/>
                <w:szCs w:val="18"/>
              </w:rPr>
              <w:t>11</w:t>
            </w:r>
          </w:p>
        </w:tc>
        <w:tc>
          <w:tcPr>
            <w:tcW w:w="835" w:type="dxa"/>
            <w:shd w:val="clear" w:color="auto" w:fill="auto"/>
            <w:vAlign w:val="center"/>
          </w:tcPr>
          <w:p w14:paraId="78DC75E3" w14:textId="6700BAF0" w:rsidR="00B927D5" w:rsidRPr="00D1625E" w:rsidRDefault="003C126B" w:rsidP="000F31E4">
            <w:pPr>
              <w:jc w:val="center"/>
              <w:rPr>
                <w:rFonts w:ascii="Arial" w:hAnsi="Arial" w:cs="Arial"/>
                <w:sz w:val="18"/>
                <w:szCs w:val="18"/>
              </w:rPr>
            </w:pPr>
            <w:r>
              <w:rPr>
                <w:rFonts w:ascii="Arial" w:hAnsi="Arial" w:cs="Arial"/>
                <w:sz w:val="18"/>
                <w:szCs w:val="18"/>
              </w:rPr>
              <w:t>9500</w:t>
            </w:r>
          </w:p>
        </w:tc>
        <w:tc>
          <w:tcPr>
            <w:tcW w:w="7212" w:type="dxa"/>
            <w:shd w:val="clear" w:color="auto" w:fill="auto"/>
            <w:vAlign w:val="center"/>
          </w:tcPr>
          <w:p w14:paraId="3CA3831F" w14:textId="0A3A874B" w:rsidR="00B927D5" w:rsidRPr="00D1625E" w:rsidRDefault="00332F9A" w:rsidP="00332F9A">
            <w:pPr>
              <w:jc w:val="both"/>
              <w:rPr>
                <w:rFonts w:ascii="Arial" w:hAnsi="Arial" w:cs="Arial"/>
                <w:sz w:val="18"/>
                <w:szCs w:val="18"/>
              </w:rPr>
            </w:pPr>
            <w:r w:rsidRPr="00332F9A">
              <w:rPr>
                <w:rFonts w:ascii="Arial" w:hAnsi="Arial" w:cs="Arial"/>
                <w:b/>
                <w:bCs/>
                <w:sz w:val="18"/>
                <w:szCs w:val="18"/>
              </w:rPr>
              <w:t>Aéreo</w:t>
            </w:r>
            <w:r>
              <w:rPr>
                <w:rFonts w:ascii="Arial" w:hAnsi="Arial" w:cs="Arial"/>
                <w:b/>
                <w:bCs/>
                <w:sz w:val="18"/>
                <w:szCs w:val="18"/>
              </w:rPr>
              <w:t xml:space="preserve">: </w:t>
            </w:r>
            <w:r w:rsidRPr="00332F9A">
              <w:rPr>
                <w:rFonts w:ascii="Arial" w:hAnsi="Arial" w:cs="Arial"/>
                <w:sz w:val="18"/>
                <w:szCs w:val="18"/>
              </w:rPr>
              <w:t xml:space="preserve">Aéreo em MDF, com espessura de 18mm, com bordas </w:t>
            </w:r>
            <w:proofErr w:type="spellStart"/>
            <w:r w:rsidRPr="00332F9A">
              <w:rPr>
                <w:rFonts w:ascii="Arial" w:hAnsi="Arial" w:cs="Arial"/>
                <w:sz w:val="18"/>
                <w:szCs w:val="18"/>
              </w:rPr>
              <w:t>engrossuradas</w:t>
            </w:r>
            <w:proofErr w:type="spellEnd"/>
            <w:r w:rsidRPr="00332F9A">
              <w:rPr>
                <w:rFonts w:ascii="Arial" w:hAnsi="Arial" w:cs="Arial"/>
                <w:sz w:val="18"/>
                <w:szCs w:val="18"/>
              </w:rPr>
              <w:t xml:space="preserve"> em 36mm em MDF New Cherry (Guararapes). Medidas: 1,82 metros de comprimento, 1,10 metros de altura e 35 centímetros de profundidade. O móvel possui 3 portas de abrir em MDF New Cherry (Guararapes), todas com tranca/chave e puxadores ponto redondo em níquel escovado cromado fosco. As divisórias internas podem ser em MDF de cor branca. Ele deverá ser dividido conforme as figuras abaixo. Deverá ser feita a conferência de medidas no local antes da execução.</w:t>
            </w:r>
          </w:p>
        </w:tc>
        <w:tc>
          <w:tcPr>
            <w:tcW w:w="1151" w:type="dxa"/>
            <w:shd w:val="clear" w:color="auto" w:fill="auto"/>
            <w:vAlign w:val="center"/>
          </w:tcPr>
          <w:p w14:paraId="67EA0743" w14:textId="35752EBB" w:rsidR="00B927D5" w:rsidRPr="00D1625E" w:rsidRDefault="00B927D5" w:rsidP="000F31E4">
            <w:pPr>
              <w:jc w:val="center"/>
              <w:rPr>
                <w:rFonts w:ascii="Arial" w:hAnsi="Arial" w:cs="Arial"/>
                <w:b/>
                <w:bCs/>
                <w:sz w:val="18"/>
                <w:szCs w:val="18"/>
              </w:rPr>
            </w:pPr>
            <w:r w:rsidRPr="00D1625E">
              <w:rPr>
                <w:rFonts w:ascii="Arial" w:hAnsi="Arial" w:cs="Arial"/>
                <w:sz w:val="18"/>
                <w:szCs w:val="18"/>
              </w:rPr>
              <w:t xml:space="preserve">01 Unidade - </w:t>
            </w:r>
            <w:r w:rsidR="00332F9A">
              <w:rPr>
                <w:rFonts w:ascii="Arial" w:hAnsi="Arial" w:cs="Arial"/>
                <w:sz w:val="18"/>
                <w:szCs w:val="18"/>
              </w:rPr>
              <w:t>Banheiro</w:t>
            </w:r>
          </w:p>
        </w:tc>
        <w:tc>
          <w:tcPr>
            <w:tcW w:w="993" w:type="dxa"/>
            <w:shd w:val="clear" w:color="auto" w:fill="FFFFFF" w:themeFill="background1"/>
          </w:tcPr>
          <w:p w14:paraId="18258EBA" w14:textId="77777777" w:rsidR="00B927D5" w:rsidRPr="00D1625E" w:rsidRDefault="00B927D5" w:rsidP="000F31E4">
            <w:pPr>
              <w:jc w:val="center"/>
              <w:rPr>
                <w:rFonts w:ascii="Arial" w:hAnsi="Arial" w:cs="Arial"/>
                <w:b/>
                <w:bCs/>
                <w:sz w:val="18"/>
                <w:szCs w:val="18"/>
              </w:rPr>
            </w:pPr>
          </w:p>
        </w:tc>
      </w:tr>
      <w:tr w:rsidR="00B927D5" w:rsidRPr="00D1625E" w14:paraId="555A8D8B" w14:textId="77777777" w:rsidTr="000F31E4">
        <w:trPr>
          <w:trHeight w:val="624"/>
        </w:trPr>
        <w:tc>
          <w:tcPr>
            <w:tcW w:w="441" w:type="dxa"/>
            <w:shd w:val="clear" w:color="000000" w:fill="FFFFFF"/>
            <w:noWrap/>
            <w:vAlign w:val="center"/>
          </w:tcPr>
          <w:p w14:paraId="216BF1F6" w14:textId="5A82CD55" w:rsidR="00B927D5" w:rsidRPr="00D1625E" w:rsidRDefault="005E30FF" w:rsidP="000F31E4">
            <w:pPr>
              <w:jc w:val="center"/>
              <w:rPr>
                <w:rFonts w:ascii="Arial" w:hAnsi="Arial" w:cs="Arial"/>
                <w:sz w:val="18"/>
                <w:szCs w:val="18"/>
              </w:rPr>
            </w:pPr>
            <w:r>
              <w:rPr>
                <w:rFonts w:ascii="Arial" w:hAnsi="Arial" w:cs="Arial"/>
                <w:sz w:val="18"/>
                <w:szCs w:val="18"/>
              </w:rPr>
              <w:t>1</w:t>
            </w:r>
            <w:r w:rsidR="00B927D5" w:rsidRPr="00D1625E">
              <w:rPr>
                <w:rFonts w:ascii="Arial" w:hAnsi="Arial" w:cs="Arial"/>
                <w:sz w:val="18"/>
                <w:szCs w:val="18"/>
              </w:rPr>
              <w:t>2</w:t>
            </w:r>
          </w:p>
        </w:tc>
        <w:tc>
          <w:tcPr>
            <w:tcW w:w="835" w:type="dxa"/>
            <w:shd w:val="clear" w:color="auto" w:fill="auto"/>
            <w:vAlign w:val="center"/>
          </w:tcPr>
          <w:p w14:paraId="452E3D03" w14:textId="789D3C19" w:rsidR="00B927D5" w:rsidRPr="00D1625E" w:rsidRDefault="004A2B4F" w:rsidP="000F31E4">
            <w:pPr>
              <w:jc w:val="center"/>
              <w:rPr>
                <w:rFonts w:ascii="Arial" w:hAnsi="Arial" w:cs="Arial"/>
                <w:sz w:val="18"/>
                <w:szCs w:val="18"/>
              </w:rPr>
            </w:pPr>
            <w:r>
              <w:rPr>
                <w:rFonts w:ascii="Arial" w:hAnsi="Arial" w:cs="Arial"/>
                <w:sz w:val="18"/>
                <w:szCs w:val="18"/>
              </w:rPr>
              <w:t>9501</w:t>
            </w:r>
          </w:p>
        </w:tc>
        <w:tc>
          <w:tcPr>
            <w:tcW w:w="7212" w:type="dxa"/>
            <w:shd w:val="clear" w:color="auto" w:fill="auto"/>
            <w:vAlign w:val="center"/>
          </w:tcPr>
          <w:p w14:paraId="19E78358" w14:textId="19A9F2B0" w:rsidR="00B927D5" w:rsidRPr="00D1625E" w:rsidRDefault="000B19AE" w:rsidP="000F31E4">
            <w:pPr>
              <w:jc w:val="both"/>
              <w:rPr>
                <w:rFonts w:ascii="Arial" w:hAnsi="Arial" w:cs="Arial"/>
                <w:sz w:val="18"/>
                <w:szCs w:val="18"/>
              </w:rPr>
            </w:pPr>
            <w:r>
              <w:rPr>
                <w:rFonts w:ascii="Arial" w:hAnsi="Arial" w:cs="Arial"/>
                <w:b/>
                <w:bCs/>
                <w:sz w:val="18"/>
                <w:szCs w:val="18"/>
              </w:rPr>
              <w:t>P</w:t>
            </w:r>
            <w:r w:rsidR="00332F9A" w:rsidRPr="00332F9A">
              <w:rPr>
                <w:rFonts w:ascii="Arial" w:hAnsi="Arial" w:cs="Arial"/>
                <w:b/>
                <w:bCs/>
                <w:sz w:val="18"/>
                <w:szCs w:val="18"/>
              </w:rPr>
              <w:t xml:space="preserve">rateleiras em MDF cor branca, </w:t>
            </w:r>
            <w:r w:rsidR="00332F9A" w:rsidRPr="000B19AE">
              <w:rPr>
                <w:rFonts w:ascii="Arial" w:hAnsi="Arial" w:cs="Arial"/>
                <w:sz w:val="18"/>
                <w:szCs w:val="18"/>
              </w:rPr>
              <w:t>com espessura de 18m. Medidas de cada uma: 1,07 metros de comprimento, 53 centímetros de largura e 1,8 centímetros de espessura. As prateleiras serão acrescentas em um móvel já existente. Certamente haverá a necessidade do uso de mão francesa. Deverá ser feita a conferência de medidas no local antes da execução.</w:t>
            </w:r>
          </w:p>
        </w:tc>
        <w:tc>
          <w:tcPr>
            <w:tcW w:w="1151" w:type="dxa"/>
            <w:shd w:val="clear" w:color="auto" w:fill="auto"/>
            <w:vAlign w:val="center"/>
          </w:tcPr>
          <w:p w14:paraId="61A685FB" w14:textId="3791E6F2" w:rsidR="00B927D5" w:rsidRPr="00D1625E" w:rsidRDefault="00B927D5" w:rsidP="000F31E4">
            <w:pPr>
              <w:jc w:val="center"/>
              <w:rPr>
                <w:rFonts w:ascii="Arial" w:hAnsi="Arial" w:cs="Arial"/>
                <w:b/>
                <w:bCs/>
                <w:sz w:val="18"/>
                <w:szCs w:val="18"/>
              </w:rPr>
            </w:pPr>
            <w:r w:rsidRPr="00D1625E">
              <w:rPr>
                <w:rFonts w:ascii="Arial" w:hAnsi="Arial" w:cs="Arial"/>
                <w:sz w:val="18"/>
                <w:szCs w:val="18"/>
              </w:rPr>
              <w:t>0</w:t>
            </w:r>
            <w:r w:rsidR="000B19AE">
              <w:rPr>
                <w:rFonts w:ascii="Arial" w:hAnsi="Arial" w:cs="Arial"/>
                <w:sz w:val="18"/>
                <w:szCs w:val="18"/>
              </w:rPr>
              <w:t>2</w:t>
            </w:r>
            <w:r w:rsidRPr="00D1625E">
              <w:rPr>
                <w:rFonts w:ascii="Arial" w:hAnsi="Arial" w:cs="Arial"/>
                <w:sz w:val="18"/>
                <w:szCs w:val="18"/>
              </w:rPr>
              <w:t xml:space="preserve"> Unidade</w:t>
            </w:r>
            <w:r w:rsidR="000B19AE">
              <w:rPr>
                <w:rFonts w:ascii="Arial" w:hAnsi="Arial" w:cs="Arial"/>
                <w:sz w:val="18"/>
                <w:szCs w:val="18"/>
              </w:rPr>
              <w:t>s</w:t>
            </w:r>
            <w:r w:rsidRPr="00D1625E">
              <w:rPr>
                <w:rFonts w:ascii="Arial" w:hAnsi="Arial" w:cs="Arial"/>
                <w:sz w:val="18"/>
                <w:szCs w:val="18"/>
              </w:rPr>
              <w:t xml:space="preserve"> </w:t>
            </w:r>
            <w:r w:rsidR="000B19AE">
              <w:rPr>
                <w:rFonts w:ascii="Arial" w:hAnsi="Arial" w:cs="Arial"/>
                <w:sz w:val="18"/>
                <w:szCs w:val="18"/>
              </w:rPr>
              <w:t>–</w:t>
            </w:r>
            <w:r w:rsidRPr="00D1625E">
              <w:rPr>
                <w:rFonts w:ascii="Arial" w:hAnsi="Arial" w:cs="Arial"/>
                <w:sz w:val="18"/>
                <w:szCs w:val="18"/>
              </w:rPr>
              <w:t xml:space="preserve"> </w:t>
            </w:r>
            <w:r w:rsidR="000B19AE">
              <w:rPr>
                <w:rFonts w:ascii="Arial" w:hAnsi="Arial" w:cs="Arial"/>
                <w:sz w:val="18"/>
                <w:szCs w:val="18"/>
              </w:rPr>
              <w:t>Sala de Aula</w:t>
            </w:r>
          </w:p>
        </w:tc>
        <w:tc>
          <w:tcPr>
            <w:tcW w:w="993" w:type="dxa"/>
            <w:shd w:val="clear" w:color="auto" w:fill="FFFFFF" w:themeFill="background1"/>
          </w:tcPr>
          <w:p w14:paraId="4C6EE52B" w14:textId="77777777" w:rsidR="00B927D5" w:rsidRPr="00D1625E" w:rsidRDefault="00B927D5" w:rsidP="000F31E4">
            <w:pPr>
              <w:jc w:val="center"/>
              <w:rPr>
                <w:rFonts w:ascii="Arial" w:hAnsi="Arial" w:cs="Arial"/>
                <w:b/>
                <w:bCs/>
                <w:sz w:val="18"/>
                <w:szCs w:val="18"/>
              </w:rPr>
            </w:pPr>
          </w:p>
        </w:tc>
      </w:tr>
      <w:tr w:rsidR="00B927D5" w:rsidRPr="00D1625E" w14:paraId="031FE719" w14:textId="77777777" w:rsidTr="000F31E4">
        <w:trPr>
          <w:trHeight w:val="436"/>
        </w:trPr>
        <w:tc>
          <w:tcPr>
            <w:tcW w:w="8488" w:type="dxa"/>
            <w:gridSpan w:val="3"/>
            <w:shd w:val="clear" w:color="auto" w:fill="EAF1DD" w:themeFill="accent3" w:themeFillTint="33"/>
            <w:noWrap/>
            <w:vAlign w:val="center"/>
          </w:tcPr>
          <w:p w14:paraId="41C08F4B" w14:textId="7A38B666" w:rsidR="00B927D5" w:rsidRPr="00D1625E" w:rsidRDefault="00B927D5" w:rsidP="000F31E4">
            <w:pPr>
              <w:jc w:val="right"/>
              <w:rPr>
                <w:rFonts w:ascii="Arial" w:hAnsi="Arial" w:cs="Arial"/>
                <w:b/>
                <w:bCs/>
                <w:sz w:val="18"/>
                <w:szCs w:val="18"/>
              </w:rPr>
            </w:pPr>
            <w:r w:rsidRPr="00D1625E">
              <w:rPr>
                <w:rFonts w:ascii="Arial" w:hAnsi="Arial" w:cs="Arial"/>
                <w:b/>
                <w:bCs/>
                <w:sz w:val="18"/>
                <w:szCs w:val="18"/>
              </w:rPr>
              <w:t>Valor Total Lote 0</w:t>
            </w:r>
            <w:r w:rsidR="004A2B4F">
              <w:rPr>
                <w:rFonts w:ascii="Arial" w:hAnsi="Arial" w:cs="Arial"/>
                <w:b/>
                <w:bCs/>
                <w:sz w:val="18"/>
                <w:szCs w:val="18"/>
              </w:rPr>
              <w:t>3</w:t>
            </w:r>
          </w:p>
        </w:tc>
        <w:tc>
          <w:tcPr>
            <w:tcW w:w="2144" w:type="dxa"/>
            <w:gridSpan w:val="2"/>
            <w:shd w:val="clear" w:color="auto" w:fill="EAF1DD" w:themeFill="accent3" w:themeFillTint="33"/>
            <w:vAlign w:val="center"/>
          </w:tcPr>
          <w:p w14:paraId="13461853" w14:textId="77777777" w:rsidR="00B927D5" w:rsidRPr="00D1625E" w:rsidRDefault="00B927D5" w:rsidP="000F31E4">
            <w:pPr>
              <w:jc w:val="center"/>
              <w:rPr>
                <w:rFonts w:ascii="Arial" w:hAnsi="Arial" w:cs="Arial"/>
                <w:b/>
                <w:bCs/>
                <w:sz w:val="18"/>
                <w:szCs w:val="18"/>
              </w:rPr>
            </w:pPr>
          </w:p>
        </w:tc>
      </w:tr>
    </w:tbl>
    <w:p w14:paraId="02B39600" w14:textId="77777777" w:rsidR="00CE3F40" w:rsidRDefault="00CE3F40" w:rsidP="00B00347">
      <w:pPr>
        <w:jc w:val="both"/>
        <w:rPr>
          <w:rFonts w:ascii="Arial" w:hAnsi="Arial" w:cs="Arial"/>
          <w:color w:val="000000"/>
          <w:sz w:val="22"/>
          <w:szCs w:val="22"/>
        </w:rPr>
      </w:pPr>
    </w:p>
    <w:p w14:paraId="6DDE8F9C" w14:textId="77777777" w:rsidR="00CE3F40" w:rsidRPr="008D4991" w:rsidRDefault="00CE3F40" w:rsidP="00B00347">
      <w:pPr>
        <w:jc w:val="both"/>
        <w:rPr>
          <w:rFonts w:ascii="Arial" w:hAnsi="Arial" w:cs="Arial"/>
          <w:color w:val="000000"/>
          <w:sz w:val="22"/>
          <w:szCs w:val="22"/>
        </w:rPr>
      </w:pPr>
    </w:p>
    <w:p w14:paraId="21D94CBD" w14:textId="77777777" w:rsidR="000678FA" w:rsidRPr="008D4991" w:rsidRDefault="000678FA"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Estão inclusas no valor cotado todas as despesas com tributos e encargos fiscais, sociais, trabalhistas, previdenciários e comerciais.</w:t>
      </w:r>
    </w:p>
    <w:p w14:paraId="2861A2AA" w14:textId="77777777" w:rsidR="00EF2D1D" w:rsidRPr="008D4991" w:rsidRDefault="00EF2D1D" w:rsidP="00B00347">
      <w:pPr>
        <w:jc w:val="both"/>
        <w:rPr>
          <w:rFonts w:ascii="Arial" w:hAnsi="Arial" w:cs="Arial"/>
          <w:color w:val="000000"/>
          <w:sz w:val="22"/>
          <w:szCs w:val="22"/>
        </w:rPr>
      </w:pPr>
    </w:p>
    <w:p w14:paraId="44AA097B" w14:textId="77777777" w:rsidR="000678FA" w:rsidRPr="008D4991" w:rsidRDefault="000678FA"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Prazo de fornecimento/execução de acordo com o estabelecido no termo de referência</w:t>
      </w:r>
      <w:r w:rsidR="00EF2D1D" w:rsidRPr="008D4991">
        <w:rPr>
          <w:rFonts w:ascii="Arial" w:hAnsi="Arial" w:cs="Arial"/>
          <w:sz w:val="22"/>
          <w:szCs w:val="22"/>
        </w:rPr>
        <w:t xml:space="preserve"> (A</w:t>
      </w:r>
      <w:r w:rsidRPr="008D4991">
        <w:rPr>
          <w:rFonts w:ascii="Arial" w:hAnsi="Arial" w:cs="Arial"/>
          <w:sz w:val="22"/>
          <w:szCs w:val="22"/>
        </w:rPr>
        <w:t xml:space="preserve">nexo </w:t>
      </w:r>
      <w:r w:rsidR="00EF2D1D" w:rsidRPr="008D4991">
        <w:rPr>
          <w:rFonts w:ascii="Arial" w:hAnsi="Arial" w:cs="Arial"/>
          <w:sz w:val="22"/>
          <w:szCs w:val="22"/>
        </w:rPr>
        <w:t>I</w:t>
      </w:r>
      <w:r w:rsidRPr="008D4991">
        <w:rPr>
          <w:rFonts w:ascii="Arial" w:hAnsi="Arial" w:cs="Arial"/>
          <w:sz w:val="22"/>
          <w:szCs w:val="22"/>
        </w:rPr>
        <w:t>) do edital desse processo.</w:t>
      </w:r>
    </w:p>
    <w:p w14:paraId="4A3A9697" w14:textId="77777777" w:rsidR="000678FA" w:rsidRPr="008D4991" w:rsidRDefault="000678FA" w:rsidP="00B00347">
      <w:pPr>
        <w:jc w:val="both"/>
        <w:rPr>
          <w:rFonts w:ascii="Arial" w:hAnsi="Arial" w:cs="Arial"/>
          <w:color w:val="000000"/>
          <w:sz w:val="22"/>
          <w:szCs w:val="22"/>
        </w:rPr>
      </w:pPr>
    </w:p>
    <w:p w14:paraId="44AFEFB4" w14:textId="77777777" w:rsidR="00EF2D1D" w:rsidRPr="008D4991" w:rsidRDefault="00EF2D1D"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Validade da proposta: 60 (sessenta) dias.</w:t>
      </w:r>
    </w:p>
    <w:p w14:paraId="2C8BA5DB" w14:textId="77777777" w:rsidR="008F15E5" w:rsidRPr="008D4991" w:rsidRDefault="008F15E5" w:rsidP="00B00347">
      <w:pPr>
        <w:pStyle w:val="PargrafodaLista"/>
        <w:ind w:left="360"/>
        <w:jc w:val="both"/>
        <w:rPr>
          <w:rFonts w:ascii="Arial" w:hAnsi="Arial" w:cs="Arial"/>
          <w:color w:val="000000"/>
          <w:sz w:val="22"/>
          <w:szCs w:val="22"/>
        </w:rPr>
      </w:pPr>
    </w:p>
    <w:p w14:paraId="046697C2" w14:textId="77777777" w:rsidR="008F15E5" w:rsidRPr="008D4991" w:rsidRDefault="008F15E5"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Demais condições conforme edital.</w:t>
      </w:r>
    </w:p>
    <w:p w14:paraId="6ED88EBE" w14:textId="77777777" w:rsidR="007E15AD" w:rsidRPr="008D4991" w:rsidRDefault="007E15AD" w:rsidP="00B00347">
      <w:pPr>
        <w:rPr>
          <w:rFonts w:ascii="Arial" w:hAnsi="Arial" w:cs="Arial"/>
          <w:sz w:val="22"/>
          <w:szCs w:val="22"/>
        </w:rPr>
      </w:pPr>
    </w:p>
    <w:p w14:paraId="04E901BE" w14:textId="77777777" w:rsidR="00D477A2" w:rsidRPr="008D4991" w:rsidRDefault="00D477A2" w:rsidP="00B00347">
      <w:pPr>
        <w:jc w:val="center"/>
        <w:rPr>
          <w:rFonts w:ascii="Arial" w:hAnsi="Arial" w:cs="Arial"/>
          <w:sz w:val="22"/>
          <w:szCs w:val="22"/>
        </w:rPr>
      </w:pPr>
    </w:p>
    <w:p w14:paraId="79F48D18" w14:textId="32DE9CF8" w:rsidR="008F15E5" w:rsidRPr="008D4991" w:rsidRDefault="008F15E5" w:rsidP="00B00347">
      <w:pPr>
        <w:jc w:val="center"/>
        <w:rPr>
          <w:rFonts w:ascii="Arial" w:hAnsi="Arial" w:cs="Arial"/>
          <w:sz w:val="22"/>
          <w:szCs w:val="22"/>
        </w:rPr>
      </w:pPr>
      <w:r w:rsidRPr="008D4991">
        <w:rPr>
          <w:rFonts w:ascii="Arial" w:hAnsi="Arial" w:cs="Arial"/>
          <w:sz w:val="22"/>
          <w:szCs w:val="22"/>
        </w:rPr>
        <w:t>(local), _______de __________de 202</w:t>
      </w:r>
      <w:r w:rsidR="001810AB">
        <w:rPr>
          <w:rFonts w:ascii="Arial" w:hAnsi="Arial" w:cs="Arial"/>
          <w:sz w:val="22"/>
          <w:szCs w:val="22"/>
        </w:rPr>
        <w:t>5</w:t>
      </w:r>
      <w:r w:rsidRPr="008D4991">
        <w:rPr>
          <w:rFonts w:ascii="Arial" w:hAnsi="Arial" w:cs="Arial"/>
          <w:sz w:val="22"/>
          <w:szCs w:val="22"/>
        </w:rPr>
        <w:t>.</w:t>
      </w:r>
    </w:p>
    <w:p w14:paraId="640BDD46" w14:textId="77777777" w:rsidR="00D477A2" w:rsidRPr="008D4991" w:rsidRDefault="00D477A2" w:rsidP="00B00347">
      <w:pPr>
        <w:rPr>
          <w:rFonts w:ascii="Arial" w:hAnsi="Arial" w:cs="Arial"/>
          <w:sz w:val="22"/>
          <w:szCs w:val="22"/>
        </w:rPr>
      </w:pPr>
    </w:p>
    <w:p w14:paraId="3634B493" w14:textId="77777777" w:rsidR="00D477A2" w:rsidRPr="008D4991" w:rsidRDefault="00D477A2" w:rsidP="00B00347">
      <w:pPr>
        <w:rPr>
          <w:rFonts w:ascii="Arial" w:hAnsi="Arial" w:cs="Arial"/>
          <w:sz w:val="22"/>
          <w:szCs w:val="22"/>
        </w:rPr>
      </w:pPr>
    </w:p>
    <w:p w14:paraId="1F0045B1" w14:textId="77777777" w:rsidR="008F15E5" w:rsidRPr="008D4991" w:rsidRDefault="008F15E5" w:rsidP="00B00347">
      <w:pPr>
        <w:jc w:val="center"/>
        <w:rPr>
          <w:rFonts w:ascii="Arial" w:hAnsi="Arial" w:cs="Arial"/>
          <w:sz w:val="22"/>
          <w:szCs w:val="22"/>
        </w:rPr>
      </w:pPr>
      <w:r w:rsidRPr="008D4991">
        <w:rPr>
          <w:rFonts w:ascii="Arial" w:hAnsi="Arial" w:cs="Arial"/>
          <w:sz w:val="22"/>
          <w:szCs w:val="22"/>
        </w:rPr>
        <w:t>_________________________</w:t>
      </w:r>
    </w:p>
    <w:p w14:paraId="687E6C6B" w14:textId="3452E495" w:rsidR="00CE3F40" w:rsidRDefault="008F15E5" w:rsidP="00B00347">
      <w:pPr>
        <w:jc w:val="center"/>
        <w:rPr>
          <w:rFonts w:ascii="Arial" w:hAnsi="Arial" w:cs="Arial"/>
          <w:sz w:val="22"/>
          <w:szCs w:val="22"/>
        </w:rPr>
      </w:pPr>
      <w:r w:rsidRPr="008D4991">
        <w:rPr>
          <w:rFonts w:ascii="Arial" w:hAnsi="Arial" w:cs="Arial"/>
          <w:sz w:val="22"/>
          <w:szCs w:val="22"/>
        </w:rPr>
        <w:t>Representante Legal da Empresa</w:t>
      </w:r>
    </w:p>
    <w:p w14:paraId="5AAE108F" w14:textId="16EFCB75" w:rsidR="006356D0" w:rsidRPr="00EA372E" w:rsidRDefault="006356D0" w:rsidP="004D6D01">
      <w:pPr>
        <w:rPr>
          <w:rFonts w:ascii="Arial" w:hAnsi="Arial" w:cs="Arial"/>
          <w:sz w:val="22"/>
          <w:szCs w:val="22"/>
        </w:rPr>
      </w:pPr>
    </w:p>
    <w:sectPr w:rsidR="006356D0" w:rsidRPr="00EA372E" w:rsidSect="004066F8">
      <w:footerReference w:type="default" r:id="rId8"/>
      <w:pgSz w:w="11906" w:h="16838"/>
      <w:pgMar w:top="680" w:right="1134" w:bottom="720" w:left="1701" w:header="1134"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304C4" w14:textId="77777777" w:rsidR="001E62B6" w:rsidRDefault="001E62B6" w:rsidP="006C2093">
      <w:r>
        <w:separator/>
      </w:r>
    </w:p>
  </w:endnote>
  <w:endnote w:type="continuationSeparator" w:id="0">
    <w:p w14:paraId="4218B0F1" w14:textId="77777777" w:rsidR="001E62B6" w:rsidRDefault="001E62B6" w:rsidP="006C2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Liberation Sans;Arial">
    <w:altName w:val="Times New Roman"/>
    <w:panose1 w:val="00000000000000000000"/>
    <w:charset w:val="00"/>
    <w:family w:val="roman"/>
    <w:notTrueType/>
    <w:pitch w:val="default"/>
  </w:font>
  <w:font w:name="DejaVu Sans">
    <w:altName w:val="Arial"/>
    <w:charset w:val="01"/>
    <w:family w:val="auto"/>
    <w:pitch w:val="variable"/>
  </w:font>
  <w:font w:name="Ecofont_Spranq_eco_Sans">
    <w:altName w:val="Calibri"/>
    <w:charset w:val="00"/>
    <w:family w:val="swiss"/>
    <w:pitch w:val="variable"/>
    <w:sig w:usb0="800000AF"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8FD4" w14:textId="23057F7F" w:rsidR="007041A3" w:rsidRPr="002435D1" w:rsidRDefault="007041A3" w:rsidP="002435D1">
    <w:pPr>
      <w:pStyle w:val="Rodap"/>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4F303" w14:textId="77777777" w:rsidR="001E62B6" w:rsidRDefault="001E62B6" w:rsidP="006C2093">
      <w:r>
        <w:separator/>
      </w:r>
    </w:p>
  </w:footnote>
  <w:footnote w:type="continuationSeparator" w:id="0">
    <w:p w14:paraId="6DD1FCF0" w14:textId="77777777" w:rsidR="001E62B6" w:rsidRDefault="001E62B6" w:rsidP="006C20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000000A"/>
    <w:multiLevelType w:val="multilevel"/>
    <w:tmpl w:val="0000000A"/>
    <w:name w:val="WW8Num10"/>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Symbol" w:hAnsi="Symbol" w:cs="OpenSymbol"/>
      </w:rPr>
    </w:lvl>
    <w:lvl w:ilvl="3">
      <w:start w:val="1"/>
      <w:numFmt w:val="bullet"/>
      <w:lvlText w:val=""/>
      <w:lvlJc w:val="left"/>
      <w:pPr>
        <w:tabs>
          <w:tab w:val="num" w:pos="2880"/>
        </w:tabs>
        <w:ind w:left="2880" w:hanging="360"/>
      </w:pPr>
      <w:rPr>
        <w:rFonts w:ascii="Wingdings" w:hAnsi="Wingdings"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Symbol"/>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Symbol"/>
      </w:rPr>
    </w:lvl>
  </w:abstractNum>
  <w:abstractNum w:abstractNumId="4" w15:restartNumberingAfterBreak="0">
    <w:nsid w:val="00000011"/>
    <w:multiLevelType w:val="singleLevel"/>
    <w:tmpl w:val="00000011"/>
    <w:name w:val="WW8Num17"/>
    <w:lvl w:ilvl="0">
      <w:start w:val="1"/>
      <w:numFmt w:val="bullet"/>
      <w:lvlText w:val="o"/>
      <w:lvlJc w:val="left"/>
      <w:pPr>
        <w:tabs>
          <w:tab w:val="num" w:pos="0"/>
        </w:tabs>
        <w:ind w:left="1428" w:hanging="360"/>
      </w:pPr>
      <w:rPr>
        <w:rFonts w:ascii="Courier New" w:hAnsi="Courier New" w:cs="Wingdings"/>
      </w:rPr>
    </w:lvl>
  </w:abstractNum>
  <w:abstractNum w:abstractNumId="5" w15:restartNumberingAfterBreak="0">
    <w:nsid w:val="00000021"/>
    <w:multiLevelType w:val="singleLevel"/>
    <w:tmpl w:val="00000021"/>
    <w:name w:val="WW8Num33"/>
    <w:lvl w:ilvl="0">
      <w:start w:val="1"/>
      <w:numFmt w:val="bullet"/>
      <w:lvlText w:val="o"/>
      <w:lvlJc w:val="left"/>
      <w:pPr>
        <w:tabs>
          <w:tab w:val="num" w:pos="1428"/>
        </w:tabs>
        <w:ind w:left="1428" w:hanging="360"/>
      </w:pPr>
      <w:rPr>
        <w:rFonts w:ascii="Courier New" w:hAnsi="Courier New"/>
        <w:b w:val="0"/>
      </w:rPr>
    </w:lvl>
  </w:abstractNum>
  <w:abstractNum w:abstractNumId="6" w15:restartNumberingAfterBreak="0">
    <w:nsid w:val="00000034"/>
    <w:multiLevelType w:val="singleLevel"/>
    <w:tmpl w:val="00000034"/>
    <w:name w:val="WW8Num53"/>
    <w:lvl w:ilvl="0">
      <w:start w:val="1"/>
      <w:numFmt w:val="bullet"/>
      <w:lvlText w:val=""/>
      <w:lvlJc w:val="left"/>
      <w:pPr>
        <w:tabs>
          <w:tab w:val="num" w:pos="720"/>
        </w:tabs>
        <w:ind w:left="720" w:hanging="360"/>
      </w:pPr>
      <w:rPr>
        <w:rFonts w:ascii="Symbol" w:hAnsi="Symbol" w:cs="Wingdings"/>
      </w:rPr>
    </w:lvl>
  </w:abstractNum>
  <w:abstractNum w:abstractNumId="7" w15:restartNumberingAfterBreak="0">
    <w:nsid w:val="00000036"/>
    <w:multiLevelType w:val="multilevel"/>
    <w:tmpl w:val="00000036"/>
    <w:name w:val="WW8Num56"/>
    <w:lvl w:ilvl="0">
      <w:start w:val="1"/>
      <w:numFmt w:val="bullet"/>
      <w:lvlText w:val="o"/>
      <w:lvlJc w:val="left"/>
      <w:pPr>
        <w:tabs>
          <w:tab w:val="num" w:pos="0"/>
        </w:tabs>
        <w:ind w:left="720" w:hanging="360"/>
      </w:pPr>
      <w:rPr>
        <w:rFonts w:ascii="Courier New" w:hAnsi="Courier New" w:cs="Wingdings"/>
      </w:rPr>
    </w:lvl>
    <w:lvl w:ilvl="1">
      <w:start w:val="1"/>
      <w:numFmt w:val="bullet"/>
      <w:lvlText w:val="o"/>
      <w:lvlJc w:val="left"/>
      <w:pPr>
        <w:tabs>
          <w:tab w:val="num" w:pos="0"/>
        </w:tabs>
        <w:ind w:left="1440" w:hanging="360"/>
      </w:pPr>
      <w:rPr>
        <w:rFonts w:ascii="Courier New" w:hAnsi="Courier New" w:cs="Wingding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Wingding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Wingdings"/>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3F"/>
    <w:multiLevelType w:val="singleLevel"/>
    <w:tmpl w:val="0000003F"/>
    <w:name w:val="WW8Num65"/>
    <w:lvl w:ilvl="0">
      <w:start w:val="1"/>
      <w:numFmt w:val="bullet"/>
      <w:lvlText w:val="o"/>
      <w:lvlJc w:val="left"/>
      <w:pPr>
        <w:tabs>
          <w:tab w:val="num" w:pos="0"/>
        </w:tabs>
        <w:ind w:left="720" w:hanging="360"/>
      </w:pPr>
      <w:rPr>
        <w:rFonts w:ascii="Courier New" w:hAnsi="Courier New" w:cs="Wingdings"/>
      </w:rPr>
    </w:lvl>
  </w:abstractNum>
  <w:abstractNum w:abstractNumId="9" w15:restartNumberingAfterBreak="0">
    <w:nsid w:val="00000046"/>
    <w:multiLevelType w:val="singleLevel"/>
    <w:tmpl w:val="00000046"/>
    <w:name w:val="WW8Num72"/>
    <w:lvl w:ilvl="0">
      <w:start w:val="1"/>
      <w:numFmt w:val="bullet"/>
      <w:lvlText w:val=""/>
      <w:lvlJc w:val="left"/>
      <w:pPr>
        <w:tabs>
          <w:tab w:val="num" w:pos="720"/>
        </w:tabs>
        <w:ind w:left="720" w:hanging="360"/>
      </w:pPr>
      <w:rPr>
        <w:rFonts w:ascii="Symbol" w:hAnsi="Symbol" w:cs="Wingdings"/>
      </w:rPr>
    </w:lvl>
  </w:abstractNum>
  <w:abstractNum w:abstractNumId="10" w15:restartNumberingAfterBreak="0">
    <w:nsid w:val="00000047"/>
    <w:multiLevelType w:val="singleLevel"/>
    <w:tmpl w:val="00000047"/>
    <w:name w:val="WW8Num73"/>
    <w:lvl w:ilvl="0">
      <w:start w:val="1"/>
      <w:numFmt w:val="bullet"/>
      <w:lvlText w:val="o"/>
      <w:lvlJc w:val="left"/>
      <w:pPr>
        <w:tabs>
          <w:tab w:val="num" w:pos="1428"/>
        </w:tabs>
        <w:ind w:left="1428" w:hanging="360"/>
      </w:pPr>
      <w:rPr>
        <w:rFonts w:ascii="Courier New" w:hAnsi="Courier New" w:cs="Courier New"/>
      </w:rPr>
    </w:lvl>
  </w:abstractNum>
  <w:abstractNum w:abstractNumId="11" w15:restartNumberingAfterBreak="0">
    <w:nsid w:val="00000048"/>
    <w:multiLevelType w:val="singleLevel"/>
    <w:tmpl w:val="00000048"/>
    <w:name w:val="WW8Num74"/>
    <w:lvl w:ilvl="0">
      <w:start w:val="1"/>
      <w:numFmt w:val="bullet"/>
      <w:lvlText w:val="o"/>
      <w:lvlJc w:val="left"/>
      <w:pPr>
        <w:tabs>
          <w:tab w:val="num" w:pos="0"/>
        </w:tabs>
        <w:ind w:left="1069" w:hanging="360"/>
      </w:pPr>
      <w:rPr>
        <w:rFonts w:ascii="Courier New" w:hAnsi="Courier New" w:cs="Courier New"/>
      </w:rPr>
    </w:lvl>
  </w:abstractNum>
  <w:abstractNum w:abstractNumId="12" w15:restartNumberingAfterBreak="0">
    <w:nsid w:val="0000004A"/>
    <w:multiLevelType w:val="multilevel"/>
    <w:tmpl w:val="0000004A"/>
    <w:name w:val="WW8Num76"/>
    <w:lvl w:ilvl="0">
      <w:start w:val="1"/>
      <w:numFmt w:val="bullet"/>
      <w:lvlText w:val="o"/>
      <w:lvlJc w:val="left"/>
      <w:pPr>
        <w:tabs>
          <w:tab w:val="num" w:pos="360"/>
        </w:tabs>
        <w:ind w:left="360" w:hanging="360"/>
      </w:pPr>
      <w:rPr>
        <w:rFonts w:ascii="Courier New" w:hAnsi="Courier New" w:cs="Courier New"/>
      </w:rPr>
    </w:lvl>
    <w:lvl w:ilvl="1">
      <w:start w:val="1"/>
      <w:numFmt w:val="bullet"/>
      <w:lvlText w:val=""/>
      <w:lvlJc w:val="left"/>
      <w:pPr>
        <w:tabs>
          <w:tab w:val="num" w:pos="1440"/>
        </w:tabs>
        <w:ind w:left="1440" w:hanging="360"/>
      </w:pPr>
      <w:rPr>
        <w:rFonts w:ascii="Wingdings" w:hAnsi="Wingdings" w:cs="Wingdings"/>
      </w:rPr>
    </w:lvl>
    <w:lvl w:ilvl="2">
      <w:start w:val="1"/>
      <w:numFmt w:val="bullet"/>
      <w:lvlText w:val="o"/>
      <w:lvlJc w:val="left"/>
      <w:pPr>
        <w:tabs>
          <w:tab w:val="num" w:pos="2160"/>
        </w:tabs>
        <w:ind w:left="2160" w:hanging="360"/>
      </w:pPr>
      <w:rPr>
        <w:rFonts w:ascii="Courier New" w:hAnsi="Courier New" w:cs="Courier New"/>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3" w15:restartNumberingAfterBreak="0">
    <w:nsid w:val="00000050"/>
    <w:multiLevelType w:val="singleLevel"/>
    <w:tmpl w:val="00000050"/>
    <w:name w:val="WW8Num82"/>
    <w:lvl w:ilvl="0">
      <w:start w:val="1"/>
      <w:numFmt w:val="bullet"/>
      <w:lvlText w:val="o"/>
      <w:lvlJc w:val="left"/>
      <w:pPr>
        <w:tabs>
          <w:tab w:val="num" w:pos="5311"/>
        </w:tabs>
        <w:ind w:left="7449" w:hanging="360"/>
      </w:pPr>
      <w:rPr>
        <w:rFonts w:ascii="Courier New" w:hAnsi="Courier New" w:cs="Wingdings"/>
      </w:rPr>
    </w:lvl>
  </w:abstractNum>
  <w:abstractNum w:abstractNumId="14" w15:restartNumberingAfterBreak="0">
    <w:nsid w:val="00000055"/>
    <w:multiLevelType w:val="singleLevel"/>
    <w:tmpl w:val="00000055"/>
    <w:name w:val="WW8Num87"/>
    <w:lvl w:ilvl="0">
      <w:start w:val="1"/>
      <w:numFmt w:val="bullet"/>
      <w:lvlText w:val=""/>
      <w:lvlJc w:val="left"/>
      <w:pPr>
        <w:tabs>
          <w:tab w:val="num" w:pos="720"/>
        </w:tabs>
        <w:ind w:left="720" w:hanging="360"/>
      </w:pPr>
      <w:rPr>
        <w:rFonts w:ascii="Symbol" w:hAnsi="Symbol" w:cs="Courier New"/>
      </w:rPr>
    </w:lvl>
  </w:abstractNum>
  <w:abstractNum w:abstractNumId="15" w15:restartNumberingAfterBreak="0">
    <w:nsid w:val="02291090"/>
    <w:multiLevelType w:val="multilevel"/>
    <w:tmpl w:val="D228FB02"/>
    <w:lvl w:ilvl="0">
      <w:start w:val="6"/>
      <w:numFmt w:val="decimal"/>
      <w:lvlText w:val="%1"/>
      <w:lvlJc w:val="left"/>
      <w:pPr>
        <w:ind w:left="360" w:hanging="360"/>
      </w:pPr>
      <w:rPr>
        <w:rFonts w:hint="default"/>
        <w:color w:val="000000"/>
      </w:rPr>
    </w:lvl>
    <w:lvl w:ilvl="1">
      <w:start w:val="1"/>
      <w:numFmt w:val="decimal"/>
      <w:lvlText w:val="%1.%2"/>
      <w:lvlJc w:val="left"/>
      <w:pPr>
        <w:ind w:left="0" w:firstLine="0"/>
      </w:pPr>
      <w:rPr>
        <w:rFonts w:hint="default"/>
        <w:b/>
        <w:bCs/>
        <w:color w:val="000000"/>
      </w:rPr>
    </w:lvl>
    <w:lvl w:ilvl="2">
      <w:start w:val="1"/>
      <w:numFmt w:val="decimal"/>
      <w:lvlText w:val="%1.%2.%3"/>
      <w:lvlJc w:val="left"/>
      <w:pPr>
        <w:ind w:left="0" w:firstLine="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7" w15:restartNumberingAfterBreak="0">
    <w:nsid w:val="05426A4D"/>
    <w:multiLevelType w:val="multilevel"/>
    <w:tmpl w:val="C10ED438"/>
    <w:lvl w:ilvl="0">
      <w:start w:val="5"/>
      <w:numFmt w:val="decimal"/>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05E545EF"/>
    <w:multiLevelType w:val="multilevel"/>
    <w:tmpl w:val="A6CEA15E"/>
    <w:lvl w:ilvl="0">
      <w:start w:val="5"/>
      <w:numFmt w:val="decimal"/>
      <w:lvlText w:val="%1"/>
      <w:lvlJc w:val="left"/>
      <w:pPr>
        <w:ind w:left="360" w:hanging="360"/>
      </w:pPr>
      <w:rPr>
        <w:rFonts w:hint="default"/>
        <w:color w:val="auto"/>
      </w:rPr>
    </w:lvl>
    <w:lvl w:ilvl="1">
      <w:start w:val="1"/>
      <w:numFmt w:val="decimal"/>
      <w:lvlText w:val="%1.%2"/>
      <w:lvlJc w:val="left"/>
      <w:pPr>
        <w:ind w:left="0" w:firstLine="0"/>
      </w:pPr>
      <w:rPr>
        <w:rFonts w:hint="default"/>
        <w:color w:val="auto"/>
      </w:rPr>
    </w:lvl>
    <w:lvl w:ilvl="2">
      <w:start w:val="1"/>
      <w:numFmt w:val="decimal"/>
      <w:lvlText w:val="%1.%2.%3"/>
      <w:lvlJc w:val="left"/>
      <w:pPr>
        <w:ind w:left="0" w:firstLine="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066C07F3"/>
    <w:multiLevelType w:val="multilevel"/>
    <w:tmpl w:val="1F9E4AAA"/>
    <w:lvl w:ilvl="0">
      <w:start w:val="2"/>
      <w:numFmt w:val="decimal"/>
      <w:lvlText w:val="%1"/>
      <w:lvlJc w:val="left"/>
      <w:pPr>
        <w:ind w:left="360" w:hanging="36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0554DF"/>
    <w:multiLevelType w:val="multilevel"/>
    <w:tmpl w:val="695A1722"/>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CCD3FFD"/>
    <w:multiLevelType w:val="multilevel"/>
    <w:tmpl w:val="7BF273AA"/>
    <w:lvl w:ilvl="0">
      <w:start w:val="4"/>
      <w:numFmt w:val="decimal"/>
      <w:lvlText w:val="%1"/>
      <w:lvlJc w:val="left"/>
      <w:pPr>
        <w:ind w:left="360" w:hanging="360"/>
      </w:pPr>
      <w:rPr>
        <w:rFonts w:hint="default"/>
        <w:color w:val="000000" w:themeColor="text1"/>
      </w:rPr>
    </w:lvl>
    <w:lvl w:ilvl="1">
      <w:start w:val="1"/>
      <w:numFmt w:val="decimal"/>
      <w:lvlText w:val="%1.%2"/>
      <w:lvlJc w:val="left"/>
      <w:pPr>
        <w:ind w:left="0" w:firstLine="0"/>
      </w:pPr>
      <w:rPr>
        <w:rFonts w:hint="default"/>
        <w:b/>
        <w:bCs/>
        <w:i w:val="0"/>
        <w:iCs w:val="0"/>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2" w15:restartNumberingAfterBreak="0">
    <w:nsid w:val="14036676"/>
    <w:multiLevelType w:val="hybridMultilevel"/>
    <w:tmpl w:val="18668288"/>
    <w:lvl w:ilvl="0" w:tplc="0CF2E026">
      <w:start w:val="1"/>
      <w:numFmt w:val="lowerLetter"/>
      <w:pStyle w:val="Nivel01Titul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4786541"/>
    <w:multiLevelType w:val="hybridMultilevel"/>
    <w:tmpl w:val="632A9CB8"/>
    <w:lvl w:ilvl="0" w:tplc="EE386506">
      <w:start w:val="1"/>
      <w:numFmt w:val="lowerLetter"/>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188722E9"/>
    <w:multiLevelType w:val="multilevel"/>
    <w:tmpl w:val="D082A32C"/>
    <w:lvl w:ilvl="0">
      <w:start w:val="9"/>
      <w:numFmt w:val="decimal"/>
      <w:lvlText w:val="%1"/>
      <w:lvlJc w:val="left"/>
      <w:pPr>
        <w:ind w:left="360" w:hanging="360"/>
      </w:pPr>
      <w:rPr>
        <w:rFonts w:ascii="Calibri" w:eastAsia="Calibri" w:hAnsi="Calibri" w:cs="Calibri" w:hint="default"/>
      </w:rPr>
    </w:lvl>
    <w:lvl w:ilvl="1">
      <w:start w:val="1"/>
      <w:numFmt w:val="decimal"/>
      <w:lvlText w:val="%1.%2"/>
      <w:lvlJc w:val="left"/>
      <w:pPr>
        <w:ind w:left="0" w:firstLine="0"/>
      </w:pPr>
      <w:rPr>
        <w:rFonts w:ascii="Arial" w:eastAsia="Calibri" w:hAnsi="Arial" w:cs="Arial"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440" w:hanging="1440"/>
      </w:pPr>
      <w:rPr>
        <w:rFonts w:ascii="Calibri" w:eastAsia="Calibri" w:hAnsi="Calibri" w:cs="Calibri" w:hint="default"/>
      </w:rPr>
    </w:lvl>
  </w:abstractNum>
  <w:abstractNum w:abstractNumId="25" w15:restartNumberingAfterBreak="0">
    <w:nsid w:val="19132BAD"/>
    <w:multiLevelType w:val="multilevel"/>
    <w:tmpl w:val="59EAE7E4"/>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color w:val="00000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D5C100D"/>
    <w:multiLevelType w:val="multilevel"/>
    <w:tmpl w:val="121C1692"/>
    <w:lvl w:ilvl="0">
      <w:start w:val="1"/>
      <w:numFmt w:val="decimal"/>
      <w:pStyle w:val="Subttulo"/>
      <w:lvlText w:val="%1"/>
      <w:lvlJc w:val="left"/>
      <w:pPr>
        <w:ind w:left="357" w:hanging="357"/>
      </w:pPr>
      <w:rPr>
        <w:rFonts w:ascii="Arial" w:hAnsi="Arial" w:cs="Arial" w:hint="default"/>
        <w:b/>
        <w:sz w:val="22"/>
        <w:szCs w:val="22"/>
      </w:rPr>
    </w:lvl>
    <w:lvl w:ilvl="1">
      <w:start w:val="1"/>
      <w:numFmt w:val="decimal"/>
      <w:lvlText w:val="%1.%2"/>
      <w:lvlJc w:val="left"/>
      <w:pPr>
        <w:ind w:left="0" w:firstLine="0"/>
      </w:pPr>
      <w:rPr>
        <w:rFonts w:ascii="Arial" w:hAnsi="Arial" w:cs="Arial" w:hint="default"/>
        <w:b/>
        <w:color w:val="auto"/>
        <w:sz w:val="22"/>
        <w:szCs w:val="22"/>
      </w:rPr>
    </w:lvl>
    <w:lvl w:ilvl="2">
      <w:start w:val="1"/>
      <w:numFmt w:val="decimal"/>
      <w:lvlRestart w:val="1"/>
      <w:lvlText w:val="%1.%2.%3"/>
      <w:lvlJc w:val="left"/>
      <w:pPr>
        <w:ind w:left="0" w:firstLine="0"/>
      </w:pPr>
      <w:rPr>
        <w:rFonts w:ascii="Arial" w:hAnsi="Arial" w:cs="Arial" w:hint="default"/>
        <w:b/>
        <w:i w:val="0"/>
        <w:strike w:val="0"/>
        <w:color w:val="auto"/>
        <w:sz w:val="22"/>
        <w:szCs w:val="22"/>
      </w:rPr>
    </w:lvl>
    <w:lvl w:ilvl="3">
      <w:start w:val="1"/>
      <w:numFmt w:val="decimal"/>
      <w:lvlText w:val="%1.%2.%3.%4"/>
      <w:lvlJc w:val="left"/>
      <w:pPr>
        <w:ind w:left="0" w:firstLine="0"/>
      </w:pPr>
      <w:rPr>
        <w:rFonts w:ascii="Arial" w:hAnsi="Arial" w:cs="Arial" w:hint="default"/>
        <w:b/>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7" w15:restartNumberingAfterBreak="0">
    <w:nsid w:val="20650267"/>
    <w:multiLevelType w:val="multilevel"/>
    <w:tmpl w:val="BD32D5B8"/>
    <w:lvl w:ilvl="0">
      <w:start w:val="7"/>
      <w:numFmt w:val="decimal"/>
      <w:lvlText w:val="%1"/>
      <w:lvlJc w:val="left"/>
      <w:pPr>
        <w:ind w:left="360" w:hanging="360"/>
      </w:pPr>
      <w:rPr>
        <w:rFonts w:ascii="Calibri" w:eastAsia="Calibri" w:hAnsi="Calibri" w:cs="Calibri" w:hint="default"/>
      </w:rPr>
    </w:lvl>
    <w:lvl w:ilvl="1">
      <w:start w:val="1"/>
      <w:numFmt w:val="decimal"/>
      <w:lvlText w:val="%1.%2"/>
      <w:lvlJc w:val="left"/>
      <w:pPr>
        <w:ind w:left="0" w:firstLine="0"/>
      </w:pPr>
      <w:rPr>
        <w:rFonts w:ascii="Arial" w:eastAsia="Calibri" w:hAnsi="Arial" w:cs="Arial" w:hint="default"/>
        <w:b/>
        <w:bCs/>
      </w:rPr>
    </w:lvl>
    <w:lvl w:ilvl="2">
      <w:start w:val="1"/>
      <w:numFmt w:val="decimal"/>
      <w:lvlText w:val="%1.%2.%3"/>
      <w:lvlJc w:val="left"/>
      <w:pPr>
        <w:ind w:left="0" w:firstLine="0"/>
      </w:pPr>
      <w:rPr>
        <w:rFonts w:ascii="Arial" w:eastAsia="Calibri" w:hAnsi="Arial" w:cs="Arial" w:hint="default"/>
        <w:b/>
        <w:bCs/>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440" w:hanging="1440"/>
      </w:pPr>
      <w:rPr>
        <w:rFonts w:ascii="Calibri" w:eastAsia="Calibri" w:hAnsi="Calibri" w:cs="Calibri" w:hint="default"/>
      </w:rPr>
    </w:lvl>
  </w:abstractNum>
  <w:abstractNum w:abstractNumId="28" w15:restartNumberingAfterBreak="0">
    <w:nsid w:val="21993454"/>
    <w:multiLevelType w:val="multilevel"/>
    <w:tmpl w:val="C2E8D888"/>
    <w:lvl w:ilvl="0">
      <w:start w:val="6"/>
      <w:numFmt w:val="decimal"/>
      <w:lvlText w:val="%1"/>
      <w:lvlJc w:val="left"/>
      <w:pPr>
        <w:ind w:left="360" w:hanging="360"/>
      </w:pPr>
      <w:rPr>
        <w:rFonts w:hint="default"/>
        <w:sz w:val="22"/>
        <w:szCs w:val="22"/>
      </w:rPr>
    </w:lvl>
    <w:lvl w:ilvl="1">
      <w:start w:val="1"/>
      <w:numFmt w:val="decimal"/>
      <w:lvlText w:val="%1.%2"/>
      <w:lvlJc w:val="left"/>
      <w:pPr>
        <w:ind w:left="0" w:firstLine="0"/>
      </w:pPr>
      <w:rPr>
        <w:rFonts w:ascii="Arial" w:eastAsia="Arial" w:hAnsi="Arial" w:cs="Arial" w:hint="default"/>
        <w:b/>
        <w:i w:val="0"/>
        <w:color w:val="000000"/>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2194A70"/>
    <w:multiLevelType w:val="multilevel"/>
    <w:tmpl w:val="A3F2ECB2"/>
    <w:lvl w:ilvl="0">
      <w:start w:val="7"/>
      <w:numFmt w:val="decimal"/>
      <w:lvlText w:val="%1"/>
      <w:lvlJc w:val="left"/>
      <w:pPr>
        <w:ind w:left="360" w:hanging="360"/>
      </w:pPr>
      <w:rPr>
        <w:color w:val="auto"/>
      </w:rPr>
    </w:lvl>
    <w:lvl w:ilvl="1">
      <w:start w:val="1"/>
      <w:numFmt w:val="decimal"/>
      <w:lvlText w:val="%1.%2"/>
      <w:lvlJc w:val="left"/>
      <w:pPr>
        <w:ind w:left="0" w:firstLine="0"/>
      </w:pPr>
      <w:rPr>
        <w:color w:val="auto"/>
      </w:rPr>
    </w:lvl>
    <w:lvl w:ilvl="2">
      <w:start w:val="1"/>
      <w:numFmt w:val="decimal"/>
      <w:lvlText w:val="%1.%2.%3"/>
      <w:lvlJc w:val="left"/>
      <w:pPr>
        <w:ind w:left="0" w:firstLine="0"/>
      </w:pPr>
      <w:rPr>
        <w:b/>
        <w:bCs/>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Zero"/>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30" w15:restartNumberingAfterBreak="0">
    <w:nsid w:val="22597A32"/>
    <w:multiLevelType w:val="multilevel"/>
    <w:tmpl w:val="7E5046DA"/>
    <w:lvl w:ilvl="0">
      <w:start w:val="3"/>
      <w:numFmt w:val="decimal"/>
      <w:lvlText w:val="%1"/>
      <w:lvlJc w:val="left"/>
      <w:pPr>
        <w:ind w:left="360" w:hanging="360"/>
      </w:pPr>
      <w:rPr>
        <w:rFonts w:hint="default"/>
        <w:b/>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263E59F4"/>
    <w:multiLevelType w:val="multilevel"/>
    <w:tmpl w:val="EE5268BE"/>
    <w:lvl w:ilvl="0">
      <w:start w:val="2"/>
      <w:numFmt w:val="decimal"/>
      <w:lvlText w:val="%1"/>
      <w:lvlJc w:val="left"/>
      <w:pPr>
        <w:ind w:left="360" w:hanging="360"/>
      </w:pPr>
      <w:rPr>
        <w:rFonts w:hint="default"/>
        <w:b w:val="0"/>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28505121"/>
    <w:multiLevelType w:val="multilevel"/>
    <w:tmpl w:val="32CE84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2C72597F"/>
    <w:multiLevelType w:val="hybridMultilevel"/>
    <w:tmpl w:val="C8CEFB56"/>
    <w:lvl w:ilvl="0" w:tplc="C5E20FC6">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E76305B"/>
    <w:multiLevelType w:val="multilevel"/>
    <w:tmpl w:val="9A66D720"/>
    <w:lvl w:ilvl="0">
      <w:start w:val="9"/>
      <w:numFmt w:val="decimal"/>
      <w:lvlText w:val="%1"/>
      <w:lvlJc w:val="left"/>
      <w:pPr>
        <w:ind w:left="480" w:hanging="48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0" w:firstLine="0"/>
      </w:pPr>
      <w:rPr>
        <w:rFonts w:hint="default"/>
        <w:b/>
      </w:rPr>
    </w:lvl>
    <w:lvl w:ilvl="3">
      <w:start w:val="1"/>
      <w:numFmt w:val="decimal"/>
      <w:lvlText w:val="%1.%2.%3.%4"/>
      <w:lvlJc w:val="left"/>
      <w:pPr>
        <w:ind w:left="0" w:firstLine="0"/>
      </w:pPr>
      <w:rPr>
        <w:rFonts w:hint="default"/>
        <w:b/>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35" w15:restartNumberingAfterBreak="0">
    <w:nsid w:val="2F323C0C"/>
    <w:multiLevelType w:val="multilevel"/>
    <w:tmpl w:val="BD58920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F9C33F1"/>
    <w:multiLevelType w:val="multilevel"/>
    <w:tmpl w:val="8A7299AA"/>
    <w:lvl w:ilvl="0">
      <w:start w:val="21"/>
      <w:numFmt w:val="decimal"/>
      <w:lvlText w:val="%1"/>
      <w:lvlJc w:val="left"/>
      <w:pPr>
        <w:ind w:left="360" w:hanging="360"/>
      </w:pPr>
      <w:rPr>
        <w:rFonts w:ascii="Arial" w:hAnsi="Arial" w:cs="Arial" w:hint="default"/>
        <w:b/>
        <w:bCs/>
        <w:color w:val="auto"/>
      </w:rPr>
    </w:lvl>
    <w:lvl w:ilvl="1">
      <w:start w:val="1"/>
      <w:numFmt w:val="decimal"/>
      <w:isLgl/>
      <w:lvlText w:val="%1.%2"/>
      <w:lvlJc w:val="left"/>
      <w:pPr>
        <w:ind w:left="0" w:firstLine="0"/>
      </w:pPr>
      <w:rPr>
        <w:rFonts w:ascii="Arial" w:hAnsi="Arial" w:cs="Arial" w:hint="default"/>
        <w:b/>
        <w:bCs/>
        <w:color w:val="auto"/>
      </w:rPr>
    </w:lvl>
    <w:lvl w:ilvl="2">
      <w:start w:val="1"/>
      <w:numFmt w:val="decimal"/>
      <w:isLgl/>
      <w:lvlText w:val="%1.%2.%3"/>
      <w:lvlJc w:val="left"/>
      <w:pPr>
        <w:ind w:left="0" w:firstLine="0"/>
      </w:pPr>
      <w:rPr>
        <w:rFonts w:ascii="Arial" w:hAnsi="Arial" w:cs="Arial" w:hint="default"/>
        <w:b/>
        <w:bCs/>
        <w:color w:val="auto"/>
      </w:rPr>
    </w:lvl>
    <w:lvl w:ilvl="3">
      <w:start w:val="1"/>
      <w:numFmt w:val="decimal"/>
      <w:isLgl/>
      <w:lvlText w:val="%1.%2.%3.%4"/>
      <w:lvlJc w:val="left"/>
      <w:pPr>
        <w:ind w:left="720" w:hanging="720"/>
      </w:pPr>
      <w:rPr>
        <w:rFonts w:hint="default"/>
        <w:color w:val="8064A2" w:themeColor="accent4"/>
      </w:rPr>
    </w:lvl>
    <w:lvl w:ilvl="4">
      <w:start w:val="1"/>
      <w:numFmt w:val="decimal"/>
      <w:isLgl/>
      <w:lvlText w:val="%1.%2.%3.%4.%5"/>
      <w:lvlJc w:val="left"/>
      <w:pPr>
        <w:ind w:left="1080" w:hanging="1080"/>
      </w:pPr>
      <w:rPr>
        <w:rFonts w:hint="default"/>
        <w:color w:val="8064A2" w:themeColor="accent4"/>
      </w:rPr>
    </w:lvl>
    <w:lvl w:ilvl="5">
      <w:start w:val="1"/>
      <w:numFmt w:val="decimal"/>
      <w:isLgl/>
      <w:lvlText w:val="%1.%2.%3.%4.%5.%6"/>
      <w:lvlJc w:val="left"/>
      <w:pPr>
        <w:ind w:left="1080" w:hanging="1080"/>
      </w:pPr>
      <w:rPr>
        <w:rFonts w:hint="default"/>
        <w:color w:val="8064A2" w:themeColor="accent4"/>
      </w:rPr>
    </w:lvl>
    <w:lvl w:ilvl="6">
      <w:start w:val="1"/>
      <w:numFmt w:val="decimal"/>
      <w:isLgl/>
      <w:lvlText w:val="%1.%2.%3.%4.%5.%6.%7"/>
      <w:lvlJc w:val="left"/>
      <w:pPr>
        <w:ind w:left="1440" w:hanging="1440"/>
      </w:pPr>
      <w:rPr>
        <w:rFonts w:hint="default"/>
        <w:color w:val="8064A2" w:themeColor="accent4"/>
      </w:rPr>
    </w:lvl>
    <w:lvl w:ilvl="7">
      <w:start w:val="1"/>
      <w:numFmt w:val="decimal"/>
      <w:isLgl/>
      <w:lvlText w:val="%1.%2.%3.%4.%5.%6.%7.%8"/>
      <w:lvlJc w:val="left"/>
      <w:pPr>
        <w:ind w:left="1440" w:hanging="1440"/>
      </w:pPr>
      <w:rPr>
        <w:rFonts w:hint="default"/>
        <w:color w:val="8064A2" w:themeColor="accent4"/>
      </w:rPr>
    </w:lvl>
    <w:lvl w:ilvl="8">
      <w:start w:val="1"/>
      <w:numFmt w:val="decimal"/>
      <w:isLgl/>
      <w:lvlText w:val="%1.%2.%3.%4.%5.%6.%7.%8.%9"/>
      <w:lvlJc w:val="left"/>
      <w:pPr>
        <w:ind w:left="1800" w:hanging="1800"/>
      </w:pPr>
      <w:rPr>
        <w:rFonts w:hint="default"/>
        <w:color w:val="8064A2" w:themeColor="accent4"/>
      </w:rPr>
    </w:lvl>
  </w:abstractNum>
  <w:abstractNum w:abstractNumId="3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9" w15:restartNumberingAfterBreak="0">
    <w:nsid w:val="36C441DD"/>
    <w:multiLevelType w:val="hybridMultilevel"/>
    <w:tmpl w:val="23B418A2"/>
    <w:lvl w:ilvl="0" w:tplc="4CE0BAAE">
      <w:start w:val="1"/>
      <w:numFmt w:val="lowerLetter"/>
      <w:lvlText w:val="%1)"/>
      <w:lvlJc w:val="left"/>
      <w:pPr>
        <w:ind w:left="360" w:hanging="360"/>
      </w:pPr>
      <w:rPr>
        <w:rFonts w:ascii="Arial" w:eastAsia="Calibri" w:hAnsi="Arial" w:cs="Arial" w:hint="default"/>
        <w:b/>
        <w:bCs/>
        <w:color w:val="000000"/>
        <w:sz w:val="22"/>
        <w:szCs w:val="22"/>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1" w15:restartNumberingAfterBreak="0">
    <w:nsid w:val="3DD715F9"/>
    <w:multiLevelType w:val="multilevel"/>
    <w:tmpl w:val="BAC0EB86"/>
    <w:lvl w:ilvl="0">
      <w:start w:val="18"/>
      <w:numFmt w:val="decimal"/>
      <w:lvlText w:val="%1"/>
      <w:lvlJc w:val="left"/>
      <w:pPr>
        <w:ind w:left="570" w:hanging="570"/>
      </w:pPr>
      <w:rPr>
        <w:rFonts w:ascii="Arial" w:hAnsi="Arial" w:cs="Arial" w:hint="default"/>
        <w:b/>
        <w:color w:val="auto"/>
      </w:rPr>
    </w:lvl>
    <w:lvl w:ilvl="1">
      <w:start w:val="3"/>
      <w:numFmt w:val="decimal"/>
      <w:lvlText w:val="%1.%2"/>
      <w:lvlJc w:val="left"/>
      <w:pPr>
        <w:ind w:left="570" w:hanging="570"/>
      </w:pPr>
      <w:rPr>
        <w:rFonts w:hint="default"/>
        <w:b w:val="0"/>
        <w:color w:val="auto"/>
      </w:rPr>
    </w:lvl>
    <w:lvl w:ilvl="2">
      <w:start w:val="1"/>
      <w:numFmt w:val="decimal"/>
      <w:lvlText w:val="%1.%2.%3"/>
      <w:lvlJc w:val="left"/>
      <w:pPr>
        <w:ind w:left="0" w:firstLine="0"/>
      </w:pPr>
      <w:rPr>
        <w:rFonts w:ascii="Arial" w:hAnsi="Arial" w:cs="Arial" w:hint="default"/>
        <w:b/>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42" w15:restartNumberingAfterBreak="0">
    <w:nsid w:val="3E26777B"/>
    <w:multiLevelType w:val="multilevel"/>
    <w:tmpl w:val="FD2E864C"/>
    <w:lvl w:ilvl="0">
      <w:start w:val="13"/>
      <w:numFmt w:val="decimal"/>
      <w:lvlText w:val="%1"/>
      <w:lvlJc w:val="left"/>
      <w:pPr>
        <w:ind w:left="420" w:hanging="420"/>
      </w:pPr>
      <w:rPr>
        <w:rFonts w:hint="default"/>
      </w:rPr>
    </w:lvl>
    <w:lvl w:ilvl="1">
      <w:start w:val="1"/>
      <w:numFmt w:val="decimal"/>
      <w:lvlText w:val="%1.%2"/>
      <w:lvlJc w:val="left"/>
      <w:pPr>
        <w:ind w:left="0" w:firstLine="0"/>
      </w:pPr>
      <w:rPr>
        <w:rFonts w:hint="default"/>
        <w:b/>
        <w:color w:val="auto"/>
      </w:rPr>
    </w:lvl>
    <w:lvl w:ilvl="2">
      <w:start w:val="1"/>
      <w:numFmt w:val="decimal"/>
      <w:lvlText w:val="%1.%2.%3"/>
      <w:lvlJc w:val="left"/>
      <w:pPr>
        <w:ind w:left="0" w:firstLine="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1EC3665"/>
    <w:multiLevelType w:val="hybridMultilevel"/>
    <w:tmpl w:val="BA446ECE"/>
    <w:lvl w:ilvl="0" w:tplc="710073B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441818EB"/>
    <w:multiLevelType w:val="hybridMultilevel"/>
    <w:tmpl w:val="78D022A0"/>
    <w:lvl w:ilvl="0" w:tplc="DCFEA41A">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6" w15:restartNumberingAfterBreak="0">
    <w:nsid w:val="44774B30"/>
    <w:multiLevelType w:val="multilevel"/>
    <w:tmpl w:val="6412738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4FDC6CD8"/>
    <w:multiLevelType w:val="multilevel"/>
    <w:tmpl w:val="9CCCCCD0"/>
    <w:lvl w:ilvl="0">
      <w:start w:val="12"/>
      <w:numFmt w:val="decimal"/>
      <w:lvlText w:val="%1"/>
      <w:lvlJc w:val="left"/>
      <w:pPr>
        <w:ind w:left="420" w:hanging="42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26543BF"/>
    <w:multiLevelType w:val="hybridMultilevel"/>
    <w:tmpl w:val="9B2094BE"/>
    <w:lvl w:ilvl="0" w:tplc="EE30604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41C042B"/>
    <w:multiLevelType w:val="multilevel"/>
    <w:tmpl w:val="E878F4EA"/>
    <w:lvl w:ilvl="0">
      <w:start w:val="10"/>
      <w:numFmt w:val="decimal"/>
      <w:lvlText w:val="%1"/>
      <w:lvlJc w:val="left"/>
      <w:pPr>
        <w:ind w:left="420" w:hanging="420"/>
      </w:pPr>
      <w:rPr>
        <w:rFonts w:hint="default"/>
        <w:b/>
        <w:bCs/>
      </w:rPr>
    </w:lvl>
    <w:lvl w:ilvl="1">
      <w:start w:val="1"/>
      <w:numFmt w:val="decimal"/>
      <w:lvlText w:val="%1.%2"/>
      <w:lvlJc w:val="left"/>
      <w:pPr>
        <w:ind w:left="0" w:firstLine="0"/>
      </w:pPr>
      <w:rPr>
        <w:rFonts w:hint="default"/>
        <w:b/>
        <w:i w:val="0"/>
        <w:iCs w:val="0"/>
        <w:color w:val="auto"/>
      </w:rPr>
    </w:lvl>
    <w:lvl w:ilvl="2">
      <w:start w:val="1"/>
      <w:numFmt w:val="decimal"/>
      <w:lvlText w:val="%1.%2.%3"/>
      <w:lvlJc w:val="left"/>
      <w:pPr>
        <w:ind w:left="0" w:firstLine="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4975C54"/>
    <w:multiLevelType w:val="hybridMultilevel"/>
    <w:tmpl w:val="CC14BD2E"/>
    <w:lvl w:ilvl="0" w:tplc="781AEB4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2" w15:restartNumberingAfterBreak="0">
    <w:nsid w:val="54D94F93"/>
    <w:multiLevelType w:val="multilevel"/>
    <w:tmpl w:val="1CB6DCC2"/>
    <w:lvl w:ilvl="0">
      <w:start w:val="11"/>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3" w15:restartNumberingAfterBreak="0">
    <w:nsid w:val="56402340"/>
    <w:multiLevelType w:val="multilevel"/>
    <w:tmpl w:val="C6A4F848"/>
    <w:lvl w:ilvl="0">
      <w:start w:val="13"/>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9740E9C"/>
    <w:multiLevelType w:val="multilevel"/>
    <w:tmpl w:val="8410F436"/>
    <w:lvl w:ilvl="0">
      <w:start w:val="3"/>
      <w:numFmt w:val="decimal"/>
      <w:lvlText w:val="%1"/>
      <w:lvlJc w:val="left"/>
      <w:pPr>
        <w:ind w:left="360" w:hanging="360"/>
      </w:pPr>
      <w:rPr>
        <w:rFonts w:hint="default"/>
      </w:rPr>
    </w:lvl>
    <w:lvl w:ilvl="1">
      <w:start w:val="1"/>
      <w:numFmt w:val="decimal"/>
      <w:lvlText w:val="%1.%2"/>
      <w:lvlJc w:val="left"/>
      <w:pPr>
        <w:ind w:left="0" w:firstLine="0"/>
      </w:pPr>
      <w:rPr>
        <w:rFonts w:hint="default"/>
        <w:b/>
        <w:i w:val="0"/>
        <w:color w:val="00000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A3C6A69"/>
    <w:multiLevelType w:val="multilevel"/>
    <w:tmpl w:val="549EB3E2"/>
    <w:lvl w:ilvl="0">
      <w:start w:val="15"/>
      <w:numFmt w:val="decimal"/>
      <w:lvlText w:val="%1"/>
      <w:lvlJc w:val="left"/>
      <w:pPr>
        <w:ind w:left="570" w:hanging="570"/>
      </w:pPr>
      <w:rPr>
        <w:rFonts w:hint="default"/>
      </w:rPr>
    </w:lvl>
    <w:lvl w:ilvl="1">
      <w:start w:val="3"/>
      <w:numFmt w:val="decimal"/>
      <w:lvlText w:val="%1.%2"/>
      <w:lvlJc w:val="left"/>
      <w:pPr>
        <w:ind w:left="0" w:firstLine="0"/>
      </w:pPr>
      <w:rPr>
        <w:rFonts w:ascii="Arial" w:hAnsi="Arial" w:cs="Arial" w:hint="default"/>
        <w:b/>
      </w:rPr>
    </w:lvl>
    <w:lvl w:ilvl="2">
      <w:start w:val="1"/>
      <w:numFmt w:val="decimal"/>
      <w:lvlText w:val="%1.%2.%3"/>
      <w:lvlJc w:val="left"/>
      <w:pPr>
        <w:ind w:left="0" w:firstLine="0"/>
      </w:pPr>
      <w:rPr>
        <w:rFonts w:ascii="Arial" w:hAnsi="Arial" w:cs="Arial"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7" w15:restartNumberingAfterBreak="0">
    <w:nsid w:val="5FB861AF"/>
    <w:multiLevelType w:val="multilevel"/>
    <w:tmpl w:val="B238B4A2"/>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663D08B2"/>
    <w:multiLevelType w:val="multilevel"/>
    <w:tmpl w:val="88AA76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93D0532"/>
    <w:multiLevelType w:val="hybridMultilevel"/>
    <w:tmpl w:val="AA225CF4"/>
    <w:lvl w:ilvl="0" w:tplc="931E8EF8">
      <w:start w:val="1"/>
      <w:numFmt w:val="lowerLetter"/>
      <w:lvlText w:val="%1)"/>
      <w:lvlJc w:val="left"/>
      <w:pPr>
        <w:ind w:left="360" w:hanging="360"/>
      </w:pPr>
      <w:rPr>
        <w:rFonts w:hint="default"/>
        <w:b/>
        <w:color w:val="000000"/>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2" w15:restartNumberingAfterBreak="0">
    <w:nsid w:val="6B4D2D36"/>
    <w:multiLevelType w:val="multilevel"/>
    <w:tmpl w:val="42041DA6"/>
    <w:lvl w:ilvl="0">
      <w:start w:val="10"/>
      <w:numFmt w:val="decimal"/>
      <w:lvlText w:val="%1"/>
      <w:lvlJc w:val="left"/>
      <w:pPr>
        <w:ind w:left="375" w:hanging="375"/>
      </w:pPr>
      <w:rPr>
        <w:rFonts w:ascii="Calibri" w:eastAsia="Calibri" w:hAnsi="Calibri" w:cs="Calibri" w:hint="default"/>
        <w:color w:val="000000"/>
        <w:sz w:val="22"/>
      </w:rPr>
    </w:lvl>
    <w:lvl w:ilvl="1">
      <w:start w:val="1"/>
      <w:numFmt w:val="decimal"/>
      <w:lvlText w:val="%1.%2"/>
      <w:lvlJc w:val="left"/>
      <w:pPr>
        <w:ind w:left="0" w:firstLine="0"/>
      </w:pPr>
      <w:rPr>
        <w:rFonts w:ascii="Arial" w:eastAsia="Calibri" w:hAnsi="Arial" w:cs="Arial" w:hint="default"/>
        <w:b/>
        <w:bCs/>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63" w15:restartNumberingAfterBreak="0">
    <w:nsid w:val="70E374ED"/>
    <w:multiLevelType w:val="hybridMultilevel"/>
    <w:tmpl w:val="0D003D38"/>
    <w:lvl w:ilvl="0" w:tplc="D8282772">
      <w:start w:val="1"/>
      <w:numFmt w:val="lowerLetter"/>
      <w:lvlText w:val="%1)"/>
      <w:lvlJc w:val="left"/>
      <w:pPr>
        <w:ind w:left="360" w:hanging="360"/>
      </w:pPr>
      <w:rPr>
        <w:rFonts w:hint="default"/>
        <w:b/>
        <w:bCs w:val="0"/>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4" w15:restartNumberingAfterBreak="0">
    <w:nsid w:val="719665D1"/>
    <w:multiLevelType w:val="multilevel"/>
    <w:tmpl w:val="33849D18"/>
    <w:lvl w:ilvl="0">
      <w:start w:val="8"/>
      <w:numFmt w:val="decimal"/>
      <w:lvlText w:val="%1"/>
      <w:lvlJc w:val="left"/>
      <w:pPr>
        <w:ind w:left="360" w:hanging="360"/>
      </w:pPr>
      <w:rPr>
        <w:rFonts w:ascii="Calibri" w:eastAsia="Calibri" w:hAnsi="Calibri" w:cs="Calibri" w:hint="default"/>
        <w:color w:val="000000"/>
      </w:rPr>
    </w:lvl>
    <w:lvl w:ilvl="1">
      <w:start w:val="1"/>
      <w:numFmt w:val="decimal"/>
      <w:lvlText w:val="%1.%2"/>
      <w:lvlJc w:val="left"/>
      <w:pPr>
        <w:ind w:left="0" w:firstLine="0"/>
      </w:pPr>
      <w:rPr>
        <w:rFonts w:ascii="Arial" w:eastAsia="Calibri" w:hAnsi="Arial" w:cs="Arial" w:hint="default"/>
        <w:b/>
        <w:bCs/>
        <w:color w:val="000000"/>
      </w:rPr>
    </w:lvl>
    <w:lvl w:ilvl="2">
      <w:start w:val="1"/>
      <w:numFmt w:val="decimal"/>
      <w:lvlText w:val="%1.%2.%3"/>
      <w:lvlJc w:val="left"/>
      <w:pPr>
        <w:ind w:left="0" w:firstLine="0"/>
      </w:pPr>
      <w:rPr>
        <w:rFonts w:ascii="Arial" w:eastAsia="Calibri" w:hAnsi="Arial" w:cs="Arial" w:hint="default"/>
        <w:b/>
        <w:bCs/>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440" w:hanging="1440"/>
      </w:pPr>
      <w:rPr>
        <w:rFonts w:ascii="Calibri" w:eastAsia="Calibri" w:hAnsi="Calibri" w:cs="Calibri" w:hint="default"/>
        <w:color w:val="000000"/>
      </w:rPr>
    </w:lvl>
  </w:abstractNum>
  <w:abstractNum w:abstractNumId="6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6" w15:restartNumberingAfterBreak="0">
    <w:nsid w:val="763B119D"/>
    <w:multiLevelType w:val="multilevel"/>
    <w:tmpl w:val="2E6C3964"/>
    <w:lvl w:ilvl="0">
      <w:start w:val="10"/>
      <w:numFmt w:val="decimal"/>
      <w:lvlText w:val="%1"/>
      <w:lvlJc w:val="left"/>
      <w:pPr>
        <w:ind w:left="420" w:hanging="420"/>
      </w:pPr>
      <w:rPr>
        <w:rFonts w:hint="default"/>
        <w:b/>
        <w:i w:val="0"/>
        <w:color w:val="000000"/>
        <w:sz w:val="22"/>
        <w:szCs w:val="22"/>
      </w:rPr>
    </w:lvl>
    <w:lvl w:ilvl="1">
      <w:start w:val="1"/>
      <w:numFmt w:val="decimal"/>
      <w:lvlText w:val="%1.%2"/>
      <w:lvlJc w:val="left"/>
      <w:pPr>
        <w:ind w:left="0" w:firstLine="0"/>
      </w:pPr>
      <w:rPr>
        <w:rFonts w:ascii="Arial" w:eastAsia="Arial" w:hAnsi="Arial" w:cs="Arial" w:hint="default"/>
        <w:b/>
        <w:i w:val="0"/>
        <w:color w:val="000000"/>
        <w:sz w:val="22"/>
        <w:szCs w:val="22"/>
      </w:rPr>
    </w:lvl>
    <w:lvl w:ilvl="2">
      <w:start w:val="1"/>
      <w:numFmt w:val="decimal"/>
      <w:lvlText w:val="%1.%2.%3"/>
      <w:lvlJc w:val="left"/>
      <w:pPr>
        <w:ind w:left="357" w:hanging="357"/>
      </w:pPr>
      <w:rPr>
        <w:rFonts w:hint="default"/>
        <w:b/>
        <w:color w:val="4472C4"/>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7" w15:restartNumberingAfterBreak="0">
    <w:nsid w:val="79D3778B"/>
    <w:multiLevelType w:val="multilevel"/>
    <w:tmpl w:val="2CDC69EE"/>
    <w:lvl w:ilvl="0">
      <w:start w:val="13"/>
      <w:numFmt w:val="decimal"/>
      <w:lvlText w:val="%1"/>
      <w:lvlJc w:val="left"/>
      <w:pPr>
        <w:ind w:left="360" w:hanging="360"/>
      </w:pPr>
      <w:rPr>
        <w:rFonts w:hint="default"/>
      </w:rPr>
    </w:lvl>
    <w:lvl w:ilvl="1">
      <w:start w:val="1"/>
      <w:numFmt w:val="decimal"/>
      <w:lvlText w:val="%1.%2"/>
      <w:lvlJc w:val="left"/>
      <w:pPr>
        <w:ind w:left="113" w:hanging="113"/>
      </w:pPr>
      <w:rPr>
        <w:rFonts w:ascii="Arial" w:hAnsi="Arial" w:cs="Arial" w:hint="default"/>
        <w:b/>
      </w:rPr>
    </w:lvl>
    <w:lvl w:ilvl="2">
      <w:start w:val="1"/>
      <w:numFmt w:val="decimal"/>
      <w:lvlText w:val="%1.%2.%3"/>
      <w:lvlJc w:val="left"/>
      <w:pPr>
        <w:ind w:left="567" w:firstLine="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033F02"/>
    <w:multiLevelType w:val="multilevel"/>
    <w:tmpl w:val="64127382"/>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14800773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7690664">
    <w:abstractNumId w:val="44"/>
  </w:num>
  <w:num w:numId="3" w16cid:durableId="372005959">
    <w:abstractNumId w:val="26"/>
  </w:num>
  <w:num w:numId="4" w16cid:durableId="1057315037">
    <w:abstractNumId w:val="0"/>
  </w:num>
  <w:num w:numId="5" w16cid:durableId="1806318136">
    <w:abstractNumId w:val="65"/>
  </w:num>
  <w:num w:numId="6" w16cid:durableId="1637637383">
    <w:abstractNumId w:val="68"/>
  </w:num>
  <w:num w:numId="7" w16cid:durableId="106507611">
    <w:abstractNumId w:val="43"/>
  </w:num>
  <w:num w:numId="8" w16cid:durableId="476722528">
    <w:abstractNumId w:val="37"/>
  </w:num>
  <w:num w:numId="9" w16cid:durableId="176233480">
    <w:abstractNumId w:val="47"/>
  </w:num>
  <w:num w:numId="10" w16cid:durableId="952904224">
    <w:abstractNumId w:val="60"/>
  </w:num>
  <w:num w:numId="11" w16cid:durableId="522324871">
    <w:abstractNumId w:val="67"/>
  </w:num>
  <w:num w:numId="12" w16cid:durableId="612250138">
    <w:abstractNumId w:val="54"/>
  </w:num>
  <w:num w:numId="13" w16cid:durableId="1549369031">
    <w:abstractNumId w:val="38"/>
  </w:num>
  <w:num w:numId="14" w16cid:durableId="259876827">
    <w:abstractNumId w:val="26"/>
    <w:lvlOverride w:ilvl="0">
      <w:startOverride w:val="9"/>
    </w:lvlOverride>
    <w:lvlOverride w:ilvl="1">
      <w:startOverride w:val="5"/>
    </w:lvlOverride>
  </w:num>
  <w:num w:numId="15" w16cid:durableId="1738281789">
    <w:abstractNumId w:val="16"/>
  </w:num>
  <w:num w:numId="16" w16cid:durableId="317811979">
    <w:abstractNumId w:val="40"/>
  </w:num>
  <w:num w:numId="17" w16cid:durableId="1317077185">
    <w:abstractNumId w:val="1"/>
  </w:num>
  <w:num w:numId="18" w16cid:durableId="2086611363">
    <w:abstractNumId w:val="58"/>
  </w:num>
  <w:num w:numId="19" w16cid:durableId="1385718231">
    <w:abstractNumId w:val="56"/>
  </w:num>
  <w:num w:numId="20" w16cid:durableId="1898273103">
    <w:abstractNumId w:val="41"/>
  </w:num>
  <w:num w:numId="21" w16cid:durableId="1587105632">
    <w:abstractNumId w:val="61"/>
  </w:num>
  <w:num w:numId="22" w16cid:durableId="1906722907">
    <w:abstractNumId w:val="42"/>
  </w:num>
  <w:num w:numId="23" w16cid:durableId="11959073">
    <w:abstractNumId w:val="50"/>
  </w:num>
  <w:num w:numId="24" w16cid:durableId="1034694370">
    <w:abstractNumId w:val="30"/>
  </w:num>
  <w:num w:numId="25" w16cid:durableId="1163087706">
    <w:abstractNumId w:val="19"/>
  </w:num>
  <w:num w:numId="26" w16cid:durableId="2080590864">
    <w:abstractNumId w:val="34"/>
  </w:num>
  <w:num w:numId="27" w16cid:durableId="725371395">
    <w:abstractNumId w:val="23"/>
  </w:num>
  <w:num w:numId="28" w16cid:durableId="565795895">
    <w:abstractNumId w:val="57"/>
  </w:num>
  <w:num w:numId="29" w16cid:durableId="1047487530">
    <w:abstractNumId w:val="39"/>
  </w:num>
  <w:num w:numId="30" w16cid:durableId="719211380">
    <w:abstractNumId w:val="46"/>
  </w:num>
  <w:num w:numId="31" w16cid:durableId="1716655561">
    <w:abstractNumId w:val="36"/>
  </w:num>
  <w:num w:numId="32" w16cid:durableId="1567957835">
    <w:abstractNumId w:val="51"/>
  </w:num>
  <w:num w:numId="33" w16cid:durableId="2032492891">
    <w:abstractNumId w:val="26"/>
    <w:lvlOverride w:ilvl="0">
      <w:startOverride w:val="7"/>
    </w:lvlOverride>
    <w:lvlOverride w:ilvl="1">
      <w:startOverride w:val="31"/>
    </w:lvlOverride>
    <w:lvlOverride w:ilvl="2">
      <w:startOverride w:val="1"/>
    </w:lvlOverride>
  </w:num>
  <w:num w:numId="34" w16cid:durableId="1082029045">
    <w:abstractNumId w:val="26"/>
    <w:lvlOverride w:ilvl="0">
      <w:startOverride w:val="4"/>
    </w:lvlOverride>
    <w:lvlOverride w:ilvl="1">
      <w:startOverride w:val="5"/>
    </w:lvlOverride>
    <w:lvlOverride w:ilvl="2">
      <w:startOverride w:val="1"/>
    </w:lvlOverride>
  </w:num>
  <w:num w:numId="35" w16cid:durableId="899244694">
    <w:abstractNumId w:val="26"/>
    <w:lvlOverride w:ilvl="0">
      <w:startOverride w:val="7"/>
    </w:lvlOverride>
    <w:lvlOverride w:ilvl="1">
      <w:startOverride w:val="30"/>
    </w:lvlOverride>
    <w:lvlOverride w:ilvl="2">
      <w:startOverride w:val="1"/>
    </w:lvlOverride>
  </w:num>
  <w:num w:numId="36" w16cid:durableId="1151092225">
    <w:abstractNumId w:val="26"/>
    <w:lvlOverride w:ilvl="0">
      <w:startOverride w:val="7"/>
    </w:lvlOverride>
    <w:lvlOverride w:ilvl="1">
      <w:startOverride w:val="29"/>
    </w:lvlOverride>
    <w:lvlOverride w:ilvl="2">
      <w:startOverride w:val="1"/>
    </w:lvlOverride>
  </w:num>
  <w:num w:numId="37" w16cid:durableId="834229381">
    <w:abstractNumId w:val="26"/>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3215763">
    <w:abstractNumId w:val="26"/>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45387703">
    <w:abstractNumId w:val="26"/>
  </w:num>
  <w:num w:numId="40" w16cid:durableId="263656073">
    <w:abstractNumId w:val="26"/>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07236439">
    <w:abstractNumId w:val="26"/>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01987007">
    <w:abstractNumId w:val="18"/>
  </w:num>
  <w:num w:numId="43" w16cid:durableId="828056791">
    <w:abstractNumId w:val="15"/>
  </w:num>
  <w:num w:numId="44" w16cid:durableId="1742099451">
    <w:abstractNumId w:val="69"/>
  </w:num>
  <w:num w:numId="45" w16cid:durableId="1267617973">
    <w:abstractNumId w:val="27"/>
  </w:num>
  <w:num w:numId="46" w16cid:durableId="185410570">
    <w:abstractNumId w:val="64"/>
  </w:num>
  <w:num w:numId="47" w16cid:durableId="1213886187">
    <w:abstractNumId w:val="24"/>
  </w:num>
  <w:num w:numId="48" w16cid:durableId="270090060">
    <w:abstractNumId w:val="21"/>
  </w:num>
  <w:num w:numId="49" w16cid:durableId="1330717030">
    <w:abstractNumId w:val="62"/>
  </w:num>
  <w:num w:numId="50" w16cid:durableId="202906372">
    <w:abstractNumId w:val="52"/>
  </w:num>
  <w:num w:numId="51" w16cid:durableId="559679485">
    <w:abstractNumId w:val="48"/>
  </w:num>
  <w:num w:numId="52" w16cid:durableId="789789382">
    <w:abstractNumId w:val="49"/>
  </w:num>
  <w:num w:numId="53" w16cid:durableId="2008550965">
    <w:abstractNumId w:val="63"/>
  </w:num>
  <w:num w:numId="54" w16cid:durableId="803615908">
    <w:abstractNumId w:val="33"/>
  </w:num>
  <w:num w:numId="55" w16cid:durableId="1505508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04464231">
    <w:abstractNumId w:val="22"/>
  </w:num>
  <w:num w:numId="57" w16cid:durableId="368840185">
    <w:abstractNumId w:val="53"/>
  </w:num>
  <w:num w:numId="58" w16cid:durableId="386612203">
    <w:abstractNumId w:val="4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9137706">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17813911">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76075984">
    <w:abstractNumId w:val="45"/>
  </w:num>
  <w:num w:numId="62" w16cid:durableId="328557174">
    <w:abstractNumId w:val="25"/>
  </w:num>
  <w:num w:numId="63" w16cid:durableId="929117828">
    <w:abstractNumId w:val="28"/>
  </w:num>
  <w:num w:numId="64" w16cid:durableId="102698135">
    <w:abstractNumId w:val="17"/>
  </w:num>
  <w:num w:numId="65" w16cid:durableId="1231426757">
    <w:abstractNumId w:val="20"/>
  </w:num>
  <w:num w:numId="66" w16cid:durableId="1141070576">
    <w:abstractNumId w:val="55"/>
  </w:num>
  <w:num w:numId="67" w16cid:durableId="45032392">
    <w:abstractNumId w:val="66"/>
  </w:num>
  <w:num w:numId="68" w16cid:durableId="411005911">
    <w:abstractNumId w:val="32"/>
  </w:num>
  <w:num w:numId="69" w16cid:durableId="494302665">
    <w:abstractNumId w:val="59"/>
  </w:num>
  <w:num w:numId="70" w16cid:durableId="435102117">
    <w:abstractNumId w:val="35"/>
  </w:num>
  <w:num w:numId="71" w16cid:durableId="965820176">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093"/>
    <w:rsid w:val="00000509"/>
    <w:rsid w:val="00000928"/>
    <w:rsid w:val="00002795"/>
    <w:rsid w:val="00002844"/>
    <w:rsid w:val="00003D09"/>
    <w:rsid w:val="000059E2"/>
    <w:rsid w:val="00005A48"/>
    <w:rsid w:val="00005F1D"/>
    <w:rsid w:val="00007F84"/>
    <w:rsid w:val="0001004E"/>
    <w:rsid w:val="0001021F"/>
    <w:rsid w:val="00011E98"/>
    <w:rsid w:val="00012029"/>
    <w:rsid w:val="0001228E"/>
    <w:rsid w:val="00012379"/>
    <w:rsid w:val="00012F11"/>
    <w:rsid w:val="000150D6"/>
    <w:rsid w:val="00015F84"/>
    <w:rsid w:val="000160F3"/>
    <w:rsid w:val="00017F2E"/>
    <w:rsid w:val="00020DD2"/>
    <w:rsid w:val="00021549"/>
    <w:rsid w:val="00021679"/>
    <w:rsid w:val="00021D33"/>
    <w:rsid w:val="00023072"/>
    <w:rsid w:val="00024257"/>
    <w:rsid w:val="000246A5"/>
    <w:rsid w:val="00025056"/>
    <w:rsid w:val="00025B51"/>
    <w:rsid w:val="000274D2"/>
    <w:rsid w:val="00027E03"/>
    <w:rsid w:val="00027F19"/>
    <w:rsid w:val="00030950"/>
    <w:rsid w:val="00030DB1"/>
    <w:rsid w:val="000335D7"/>
    <w:rsid w:val="00033D61"/>
    <w:rsid w:val="000340EC"/>
    <w:rsid w:val="00034EB6"/>
    <w:rsid w:val="000353CF"/>
    <w:rsid w:val="00035D5A"/>
    <w:rsid w:val="00036D2B"/>
    <w:rsid w:val="0003763F"/>
    <w:rsid w:val="000407BC"/>
    <w:rsid w:val="000408BE"/>
    <w:rsid w:val="00040B3C"/>
    <w:rsid w:val="0004227C"/>
    <w:rsid w:val="00042502"/>
    <w:rsid w:val="00044672"/>
    <w:rsid w:val="000449F9"/>
    <w:rsid w:val="00044E72"/>
    <w:rsid w:val="0004570E"/>
    <w:rsid w:val="0004666D"/>
    <w:rsid w:val="00046A56"/>
    <w:rsid w:val="00047142"/>
    <w:rsid w:val="000473A1"/>
    <w:rsid w:val="00050203"/>
    <w:rsid w:val="0005370D"/>
    <w:rsid w:val="00054F8E"/>
    <w:rsid w:val="00056EBE"/>
    <w:rsid w:val="0005723D"/>
    <w:rsid w:val="00057725"/>
    <w:rsid w:val="00057B67"/>
    <w:rsid w:val="00057C81"/>
    <w:rsid w:val="000600E3"/>
    <w:rsid w:val="0006038F"/>
    <w:rsid w:val="000610A7"/>
    <w:rsid w:val="00062113"/>
    <w:rsid w:val="00062AC1"/>
    <w:rsid w:val="00062E08"/>
    <w:rsid w:val="00062EF2"/>
    <w:rsid w:val="00063155"/>
    <w:rsid w:val="00063B95"/>
    <w:rsid w:val="000640A1"/>
    <w:rsid w:val="000645A6"/>
    <w:rsid w:val="00064C69"/>
    <w:rsid w:val="00066ABA"/>
    <w:rsid w:val="00066D68"/>
    <w:rsid w:val="00067534"/>
    <w:rsid w:val="000678FA"/>
    <w:rsid w:val="00067BF3"/>
    <w:rsid w:val="00067C2B"/>
    <w:rsid w:val="000702BD"/>
    <w:rsid w:val="00071D88"/>
    <w:rsid w:val="00072514"/>
    <w:rsid w:val="00074B0D"/>
    <w:rsid w:val="00074B58"/>
    <w:rsid w:val="00074CB4"/>
    <w:rsid w:val="00074D47"/>
    <w:rsid w:val="00075D4C"/>
    <w:rsid w:val="00076635"/>
    <w:rsid w:val="000770EA"/>
    <w:rsid w:val="0007754F"/>
    <w:rsid w:val="00081694"/>
    <w:rsid w:val="00081CB3"/>
    <w:rsid w:val="00081E93"/>
    <w:rsid w:val="00081EB4"/>
    <w:rsid w:val="000836D6"/>
    <w:rsid w:val="0008383B"/>
    <w:rsid w:val="00083CD4"/>
    <w:rsid w:val="00083D7E"/>
    <w:rsid w:val="000854BE"/>
    <w:rsid w:val="00085D20"/>
    <w:rsid w:val="00086CC2"/>
    <w:rsid w:val="000876BE"/>
    <w:rsid w:val="00087B6B"/>
    <w:rsid w:val="00092217"/>
    <w:rsid w:val="00092E42"/>
    <w:rsid w:val="00092E4E"/>
    <w:rsid w:val="00093106"/>
    <w:rsid w:val="00093740"/>
    <w:rsid w:val="00093855"/>
    <w:rsid w:val="00094289"/>
    <w:rsid w:val="000947E4"/>
    <w:rsid w:val="00094B42"/>
    <w:rsid w:val="00094E22"/>
    <w:rsid w:val="000956BF"/>
    <w:rsid w:val="00095978"/>
    <w:rsid w:val="000961F5"/>
    <w:rsid w:val="000970E9"/>
    <w:rsid w:val="000A0037"/>
    <w:rsid w:val="000A1877"/>
    <w:rsid w:val="000A2456"/>
    <w:rsid w:val="000A2612"/>
    <w:rsid w:val="000A28CB"/>
    <w:rsid w:val="000A2AB7"/>
    <w:rsid w:val="000A38D1"/>
    <w:rsid w:val="000A3F4A"/>
    <w:rsid w:val="000A4B73"/>
    <w:rsid w:val="000A773D"/>
    <w:rsid w:val="000B084A"/>
    <w:rsid w:val="000B108B"/>
    <w:rsid w:val="000B19AE"/>
    <w:rsid w:val="000B27FE"/>
    <w:rsid w:val="000B3A17"/>
    <w:rsid w:val="000B4000"/>
    <w:rsid w:val="000B4508"/>
    <w:rsid w:val="000B6D43"/>
    <w:rsid w:val="000B7614"/>
    <w:rsid w:val="000B7738"/>
    <w:rsid w:val="000B77F6"/>
    <w:rsid w:val="000B7D79"/>
    <w:rsid w:val="000C0020"/>
    <w:rsid w:val="000C210C"/>
    <w:rsid w:val="000C2FFE"/>
    <w:rsid w:val="000C30B1"/>
    <w:rsid w:val="000C3AEF"/>
    <w:rsid w:val="000C47CE"/>
    <w:rsid w:val="000C5519"/>
    <w:rsid w:val="000C5640"/>
    <w:rsid w:val="000C5825"/>
    <w:rsid w:val="000C6380"/>
    <w:rsid w:val="000D090D"/>
    <w:rsid w:val="000D1564"/>
    <w:rsid w:val="000D244C"/>
    <w:rsid w:val="000D390E"/>
    <w:rsid w:val="000D4F8D"/>
    <w:rsid w:val="000D5834"/>
    <w:rsid w:val="000D5BAC"/>
    <w:rsid w:val="000D5C4E"/>
    <w:rsid w:val="000D7659"/>
    <w:rsid w:val="000D7F29"/>
    <w:rsid w:val="000E08C7"/>
    <w:rsid w:val="000E0BF7"/>
    <w:rsid w:val="000E0E86"/>
    <w:rsid w:val="000E1326"/>
    <w:rsid w:val="000E3737"/>
    <w:rsid w:val="000E4232"/>
    <w:rsid w:val="000E4AD5"/>
    <w:rsid w:val="000E5333"/>
    <w:rsid w:val="000E590F"/>
    <w:rsid w:val="000E5CE8"/>
    <w:rsid w:val="000E5E03"/>
    <w:rsid w:val="000E708D"/>
    <w:rsid w:val="000F0F21"/>
    <w:rsid w:val="000F12A9"/>
    <w:rsid w:val="000F1B93"/>
    <w:rsid w:val="000F1E26"/>
    <w:rsid w:val="000F22F0"/>
    <w:rsid w:val="000F3138"/>
    <w:rsid w:val="000F31D6"/>
    <w:rsid w:val="000F3293"/>
    <w:rsid w:val="000F3964"/>
    <w:rsid w:val="000F3EC5"/>
    <w:rsid w:val="000F4737"/>
    <w:rsid w:val="000F5DEE"/>
    <w:rsid w:val="000F64EB"/>
    <w:rsid w:val="000F6703"/>
    <w:rsid w:val="000F7272"/>
    <w:rsid w:val="000F7A3E"/>
    <w:rsid w:val="0010087B"/>
    <w:rsid w:val="00101473"/>
    <w:rsid w:val="00102DE2"/>
    <w:rsid w:val="00103211"/>
    <w:rsid w:val="0010330B"/>
    <w:rsid w:val="00104038"/>
    <w:rsid w:val="0010482B"/>
    <w:rsid w:val="00104991"/>
    <w:rsid w:val="00105C6A"/>
    <w:rsid w:val="00105FA7"/>
    <w:rsid w:val="0010796F"/>
    <w:rsid w:val="00107AED"/>
    <w:rsid w:val="00110708"/>
    <w:rsid w:val="00110D4D"/>
    <w:rsid w:val="00113C7F"/>
    <w:rsid w:val="00114AC0"/>
    <w:rsid w:val="00114C21"/>
    <w:rsid w:val="00114EDB"/>
    <w:rsid w:val="001151D2"/>
    <w:rsid w:val="0011567E"/>
    <w:rsid w:val="001156CE"/>
    <w:rsid w:val="00115D8F"/>
    <w:rsid w:val="0011701E"/>
    <w:rsid w:val="001179BB"/>
    <w:rsid w:val="0012041D"/>
    <w:rsid w:val="00121D0E"/>
    <w:rsid w:val="00121F5D"/>
    <w:rsid w:val="00122139"/>
    <w:rsid w:val="00123342"/>
    <w:rsid w:val="00123AD2"/>
    <w:rsid w:val="00123D1B"/>
    <w:rsid w:val="00123D82"/>
    <w:rsid w:val="00125342"/>
    <w:rsid w:val="00126634"/>
    <w:rsid w:val="00130760"/>
    <w:rsid w:val="00132577"/>
    <w:rsid w:val="0013261C"/>
    <w:rsid w:val="00134B14"/>
    <w:rsid w:val="00135058"/>
    <w:rsid w:val="0013511A"/>
    <w:rsid w:val="0013513A"/>
    <w:rsid w:val="00136276"/>
    <w:rsid w:val="00136525"/>
    <w:rsid w:val="00137116"/>
    <w:rsid w:val="0013734B"/>
    <w:rsid w:val="00137653"/>
    <w:rsid w:val="00137C66"/>
    <w:rsid w:val="00140B6B"/>
    <w:rsid w:val="00140B94"/>
    <w:rsid w:val="0014159D"/>
    <w:rsid w:val="0014173D"/>
    <w:rsid w:val="00142773"/>
    <w:rsid w:val="00142BAD"/>
    <w:rsid w:val="00144744"/>
    <w:rsid w:val="001456E3"/>
    <w:rsid w:val="001459C4"/>
    <w:rsid w:val="00145EEA"/>
    <w:rsid w:val="0014648A"/>
    <w:rsid w:val="00146D00"/>
    <w:rsid w:val="00146E3C"/>
    <w:rsid w:val="00147643"/>
    <w:rsid w:val="00147880"/>
    <w:rsid w:val="00147C23"/>
    <w:rsid w:val="00147E5E"/>
    <w:rsid w:val="00147F74"/>
    <w:rsid w:val="00150B56"/>
    <w:rsid w:val="00151B12"/>
    <w:rsid w:val="001521C9"/>
    <w:rsid w:val="00152D7A"/>
    <w:rsid w:val="00155E82"/>
    <w:rsid w:val="00156173"/>
    <w:rsid w:val="00156753"/>
    <w:rsid w:val="00156E0C"/>
    <w:rsid w:val="00157B2A"/>
    <w:rsid w:val="00160C61"/>
    <w:rsid w:val="00161ED4"/>
    <w:rsid w:val="0016230A"/>
    <w:rsid w:val="00162528"/>
    <w:rsid w:val="00162E3E"/>
    <w:rsid w:val="00162F59"/>
    <w:rsid w:val="00163507"/>
    <w:rsid w:val="00163932"/>
    <w:rsid w:val="00163B82"/>
    <w:rsid w:val="00163D0E"/>
    <w:rsid w:val="00164DEB"/>
    <w:rsid w:val="0016521B"/>
    <w:rsid w:val="00165ADC"/>
    <w:rsid w:val="0016711C"/>
    <w:rsid w:val="001672C8"/>
    <w:rsid w:val="00167D0B"/>
    <w:rsid w:val="001705C0"/>
    <w:rsid w:val="00171EC7"/>
    <w:rsid w:val="00172C09"/>
    <w:rsid w:val="00172C37"/>
    <w:rsid w:val="00172F56"/>
    <w:rsid w:val="00173031"/>
    <w:rsid w:val="0017362E"/>
    <w:rsid w:val="0017399E"/>
    <w:rsid w:val="001742B0"/>
    <w:rsid w:val="00176565"/>
    <w:rsid w:val="00176D97"/>
    <w:rsid w:val="00177173"/>
    <w:rsid w:val="00177921"/>
    <w:rsid w:val="00177B1C"/>
    <w:rsid w:val="001810AB"/>
    <w:rsid w:val="001825DA"/>
    <w:rsid w:val="00182933"/>
    <w:rsid w:val="00182A13"/>
    <w:rsid w:val="00183284"/>
    <w:rsid w:val="0018337B"/>
    <w:rsid w:val="001846BA"/>
    <w:rsid w:val="001847B2"/>
    <w:rsid w:val="001855BB"/>
    <w:rsid w:val="00185E04"/>
    <w:rsid w:val="001864CA"/>
    <w:rsid w:val="0018780A"/>
    <w:rsid w:val="00187940"/>
    <w:rsid w:val="00190FF1"/>
    <w:rsid w:val="00191A44"/>
    <w:rsid w:val="0019321D"/>
    <w:rsid w:val="001943BF"/>
    <w:rsid w:val="00197B2E"/>
    <w:rsid w:val="001A07A4"/>
    <w:rsid w:val="001A145E"/>
    <w:rsid w:val="001A1FCB"/>
    <w:rsid w:val="001A5D73"/>
    <w:rsid w:val="001A6558"/>
    <w:rsid w:val="001A6EFC"/>
    <w:rsid w:val="001A7A4C"/>
    <w:rsid w:val="001B00A5"/>
    <w:rsid w:val="001B24C0"/>
    <w:rsid w:val="001B3371"/>
    <w:rsid w:val="001B41C8"/>
    <w:rsid w:val="001B5827"/>
    <w:rsid w:val="001B5B2E"/>
    <w:rsid w:val="001B7221"/>
    <w:rsid w:val="001B7983"/>
    <w:rsid w:val="001B7C7F"/>
    <w:rsid w:val="001C053D"/>
    <w:rsid w:val="001C122C"/>
    <w:rsid w:val="001C16FE"/>
    <w:rsid w:val="001C2AB1"/>
    <w:rsid w:val="001C31BE"/>
    <w:rsid w:val="001C3A1F"/>
    <w:rsid w:val="001C3E70"/>
    <w:rsid w:val="001C3EE9"/>
    <w:rsid w:val="001C5385"/>
    <w:rsid w:val="001C53DA"/>
    <w:rsid w:val="001C65DB"/>
    <w:rsid w:val="001C7FBF"/>
    <w:rsid w:val="001D1518"/>
    <w:rsid w:val="001D2273"/>
    <w:rsid w:val="001D2F48"/>
    <w:rsid w:val="001D2FBE"/>
    <w:rsid w:val="001D3015"/>
    <w:rsid w:val="001D3563"/>
    <w:rsid w:val="001D3A66"/>
    <w:rsid w:val="001D4B5A"/>
    <w:rsid w:val="001D573D"/>
    <w:rsid w:val="001D6E28"/>
    <w:rsid w:val="001D6EF5"/>
    <w:rsid w:val="001D72D9"/>
    <w:rsid w:val="001D73E4"/>
    <w:rsid w:val="001D7666"/>
    <w:rsid w:val="001D77D8"/>
    <w:rsid w:val="001E0024"/>
    <w:rsid w:val="001E030A"/>
    <w:rsid w:val="001E03C2"/>
    <w:rsid w:val="001E105E"/>
    <w:rsid w:val="001E10A4"/>
    <w:rsid w:val="001E1674"/>
    <w:rsid w:val="001E1767"/>
    <w:rsid w:val="001E2682"/>
    <w:rsid w:val="001E28B8"/>
    <w:rsid w:val="001E31DA"/>
    <w:rsid w:val="001E3879"/>
    <w:rsid w:val="001E4142"/>
    <w:rsid w:val="001E41A0"/>
    <w:rsid w:val="001E4BB3"/>
    <w:rsid w:val="001E4DEF"/>
    <w:rsid w:val="001E52EF"/>
    <w:rsid w:val="001E5CF0"/>
    <w:rsid w:val="001E62B6"/>
    <w:rsid w:val="001E728A"/>
    <w:rsid w:val="001E7B28"/>
    <w:rsid w:val="001E7BD9"/>
    <w:rsid w:val="001F08FF"/>
    <w:rsid w:val="001F27C4"/>
    <w:rsid w:val="001F2898"/>
    <w:rsid w:val="001F4641"/>
    <w:rsid w:val="001F4FA7"/>
    <w:rsid w:val="001F6680"/>
    <w:rsid w:val="001F7560"/>
    <w:rsid w:val="001F7B69"/>
    <w:rsid w:val="002006BE"/>
    <w:rsid w:val="0020251F"/>
    <w:rsid w:val="00203906"/>
    <w:rsid w:val="002040A1"/>
    <w:rsid w:val="00205E30"/>
    <w:rsid w:val="00206AB2"/>
    <w:rsid w:val="00207502"/>
    <w:rsid w:val="002078A0"/>
    <w:rsid w:val="00207F67"/>
    <w:rsid w:val="0021158B"/>
    <w:rsid w:val="00213620"/>
    <w:rsid w:val="0021385C"/>
    <w:rsid w:val="002140EC"/>
    <w:rsid w:val="00214C59"/>
    <w:rsid w:val="00215049"/>
    <w:rsid w:val="002158FC"/>
    <w:rsid w:val="00216A17"/>
    <w:rsid w:val="00216CC3"/>
    <w:rsid w:val="0021730E"/>
    <w:rsid w:val="002174D7"/>
    <w:rsid w:val="00217733"/>
    <w:rsid w:val="00217AAC"/>
    <w:rsid w:val="00220FC3"/>
    <w:rsid w:val="00221711"/>
    <w:rsid w:val="002255B5"/>
    <w:rsid w:val="002271CB"/>
    <w:rsid w:val="00227277"/>
    <w:rsid w:val="0022771A"/>
    <w:rsid w:val="00230E20"/>
    <w:rsid w:val="0023143E"/>
    <w:rsid w:val="002316B5"/>
    <w:rsid w:val="00231C17"/>
    <w:rsid w:val="00232B5A"/>
    <w:rsid w:val="00233CC0"/>
    <w:rsid w:val="00234B25"/>
    <w:rsid w:val="00235B20"/>
    <w:rsid w:val="002362B2"/>
    <w:rsid w:val="00236550"/>
    <w:rsid w:val="00236573"/>
    <w:rsid w:val="00236E1C"/>
    <w:rsid w:val="002408AF"/>
    <w:rsid w:val="0024151C"/>
    <w:rsid w:val="00241555"/>
    <w:rsid w:val="00241836"/>
    <w:rsid w:val="0024205B"/>
    <w:rsid w:val="002420AA"/>
    <w:rsid w:val="0024275F"/>
    <w:rsid w:val="0024288F"/>
    <w:rsid w:val="0024302F"/>
    <w:rsid w:val="002435D1"/>
    <w:rsid w:val="00246017"/>
    <w:rsid w:val="00246D9C"/>
    <w:rsid w:val="00246E09"/>
    <w:rsid w:val="0024745D"/>
    <w:rsid w:val="002474BF"/>
    <w:rsid w:val="002502CD"/>
    <w:rsid w:val="002516E5"/>
    <w:rsid w:val="002540A2"/>
    <w:rsid w:val="002540B4"/>
    <w:rsid w:val="00254554"/>
    <w:rsid w:val="00254C10"/>
    <w:rsid w:val="00254DEC"/>
    <w:rsid w:val="00255813"/>
    <w:rsid w:val="0025595E"/>
    <w:rsid w:val="00255EDB"/>
    <w:rsid w:val="00256942"/>
    <w:rsid w:val="00256CFB"/>
    <w:rsid w:val="00257E0A"/>
    <w:rsid w:val="00261D35"/>
    <w:rsid w:val="002624B7"/>
    <w:rsid w:val="002656E9"/>
    <w:rsid w:val="002666FB"/>
    <w:rsid w:val="002675F8"/>
    <w:rsid w:val="00267FBE"/>
    <w:rsid w:val="002705F6"/>
    <w:rsid w:val="00270890"/>
    <w:rsid w:val="0027235A"/>
    <w:rsid w:val="00273D89"/>
    <w:rsid w:val="002742B6"/>
    <w:rsid w:val="002748A2"/>
    <w:rsid w:val="00274B8B"/>
    <w:rsid w:val="002763F7"/>
    <w:rsid w:val="00276D5C"/>
    <w:rsid w:val="00277396"/>
    <w:rsid w:val="002777FF"/>
    <w:rsid w:val="00280776"/>
    <w:rsid w:val="00280A06"/>
    <w:rsid w:val="00280DFC"/>
    <w:rsid w:val="0028158D"/>
    <w:rsid w:val="0028197F"/>
    <w:rsid w:val="00282AEE"/>
    <w:rsid w:val="00282DE7"/>
    <w:rsid w:val="002832A6"/>
    <w:rsid w:val="00284552"/>
    <w:rsid w:val="002846EC"/>
    <w:rsid w:val="00285560"/>
    <w:rsid w:val="002855DF"/>
    <w:rsid w:val="00285AB4"/>
    <w:rsid w:val="00285CFA"/>
    <w:rsid w:val="0028712C"/>
    <w:rsid w:val="00287D0D"/>
    <w:rsid w:val="00287FD2"/>
    <w:rsid w:val="002914E1"/>
    <w:rsid w:val="0029214C"/>
    <w:rsid w:val="002922A8"/>
    <w:rsid w:val="00293018"/>
    <w:rsid w:val="002941F1"/>
    <w:rsid w:val="0029512A"/>
    <w:rsid w:val="00295904"/>
    <w:rsid w:val="00295948"/>
    <w:rsid w:val="00296051"/>
    <w:rsid w:val="00297DA7"/>
    <w:rsid w:val="002A1F4B"/>
    <w:rsid w:val="002A1FE1"/>
    <w:rsid w:val="002A21B8"/>
    <w:rsid w:val="002A271B"/>
    <w:rsid w:val="002A397D"/>
    <w:rsid w:val="002A3D8A"/>
    <w:rsid w:val="002A5410"/>
    <w:rsid w:val="002A699E"/>
    <w:rsid w:val="002A69DE"/>
    <w:rsid w:val="002A6B7B"/>
    <w:rsid w:val="002B006F"/>
    <w:rsid w:val="002B00B6"/>
    <w:rsid w:val="002B08C8"/>
    <w:rsid w:val="002B0F80"/>
    <w:rsid w:val="002B1598"/>
    <w:rsid w:val="002B237C"/>
    <w:rsid w:val="002B291B"/>
    <w:rsid w:val="002B2F5D"/>
    <w:rsid w:val="002B3415"/>
    <w:rsid w:val="002B417E"/>
    <w:rsid w:val="002B4319"/>
    <w:rsid w:val="002B4A92"/>
    <w:rsid w:val="002B4AD1"/>
    <w:rsid w:val="002B4BAF"/>
    <w:rsid w:val="002B54FA"/>
    <w:rsid w:val="002B6B20"/>
    <w:rsid w:val="002C0593"/>
    <w:rsid w:val="002C081F"/>
    <w:rsid w:val="002C31CF"/>
    <w:rsid w:val="002C5335"/>
    <w:rsid w:val="002C543E"/>
    <w:rsid w:val="002C57BA"/>
    <w:rsid w:val="002C5DFB"/>
    <w:rsid w:val="002C6789"/>
    <w:rsid w:val="002C741A"/>
    <w:rsid w:val="002C7DE2"/>
    <w:rsid w:val="002D085C"/>
    <w:rsid w:val="002D1190"/>
    <w:rsid w:val="002D1276"/>
    <w:rsid w:val="002D1859"/>
    <w:rsid w:val="002D3AC2"/>
    <w:rsid w:val="002D4AC1"/>
    <w:rsid w:val="002D5EB1"/>
    <w:rsid w:val="002D6DF7"/>
    <w:rsid w:val="002D7082"/>
    <w:rsid w:val="002E1A33"/>
    <w:rsid w:val="002E2ADC"/>
    <w:rsid w:val="002E4C1D"/>
    <w:rsid w:val="002E4FCC"/>
    <w:rsid w:val="002E5388"/>
    <w:rsid w:val="002E5B89"/>
    <w:rsid w:val="002E630C"/>
    <w:rsid w:val="002E6576"/>
    <w:rsid w:val="002E6DF6"/>
    <w:rsid w:val="002F09C5"/>
    <w:rsid w:val="002F0A6E"/>
    <w:rsid w:val="002F0EFD"/>
    <w:rsid w:val="002F1397"/>
    <w:rsid w:val="002F1444"/>
    <w:rsid w:val="002F1455"/>
    <w:rsid w:val="002F1B53"/>
    <w:rsid w:val="002F2559"/>
    <w:rsid w:val="002F26FF"/>
    <w:rsid w:val="002F42BD"/>
    <w:rsid w:val="002F4C29"/>
    <w:rsid w:val="002F52EA"/>
    <w:rsid w:val="002F561A"/>
    <w:rsid w:val="002F58AF"/>
    <w:rsid w:val="002F5E53"/>
    <w:rsid w:val="002F60E5"/>
    <w:rsid w:val="002F66DC"/>
    <w:rsid w:val="002F699B"/>
    <w:rsid w:val="003009F7"/>
    <w:rsid w:val="00301054"/>
    <w:rsid w:val="0030112D"/>
    <w:rsid w:val="00302927"/>
    <w:rsid w:val="00303409"/>
    <w:rsid w:val="00304330"/>
    <w:rsid w:val="00304AAF"/>
    <w:rsid w:val="0030515B"/>
    <w:rsid w:val="003057D8"/>
    <w:rsid w:val="00305C91"/>
    <w:rsid w:val="00306827"/>
    <w:rsid w:val="00306A82"/>
    <w:rsid w:val="00310F02"/>
    <w:rsid w:val="00312B0E"/>
    <w:rsid w:val="00314D79"/>
    <w:rsid w:val="00316D70"/>
    <w:rsid w:val="00317503"/>
    <w:rsid w:val="00320139"/>
    <w:rsid w:val="003201CE"/>
    <w:rsid w:val="003205F9"/>
    <w:rsid w:val="00321697"/>
    <w:rsid w:val="00322401"/>
    <w:rsid w:val="0032249B"/>
    <w:rsid w:val="00322828"/>
    <w:rsid w:val="00322833"/>
    <w:rsid w:val="00322A1F"/>
    <w:rsid w:val="00322A4B"/>
    <w:rsid w:val="003234D4"/>
    <w:rsid w:val="0032403C"/>
    <w:rsid w:val="003243DE"/>
    <w:rsid w:val="003244C2"/>
    <w:rsid w:val="00324F37"/>
    <w:rsid w:val="003267E8"/>
    <w:rsid w:val="00327C67"/>
    <w:rsid w:val="003302DD"/>
    <w:rsid w:val="00330526"/>
    <w:rsid w:val="0033073E"/>
    <w:rsid w:val="00330A86"/>
    <w:rsid w:val="0033111F"/>
    <w:rsid w:val="00331210"/>
    <w:rsid w:val="00331615"/>
    <w:rsid w:val="00331CFB"/>
    <w:rsid w:val="00332456"/>
    <w:rsid w:val="003327DF"/>
    <w:rsid w:val="00332F9A"/>
    <w:rsid w:val="0033391F"/>
    <w:rsid w:val="003342FD"/>
    <w:rsid w:val="0033451B"/>
    <w:rsid w:val="00334C70"/>
    <w:rsid w:val="00335614"/>
    <w:rsid w:val="0033570A"/>
    <w:rsid w:val="00336CE1"/>
    <w:rsid w:val="0033774A"/>
    <w:rsid w:val="00340A41"/>
    <w:rsid w:val="00340DAC"/>
    <w:rsid w:val="00341C3D"/>
    <w:rsid w:val="00342159"/>
    <w:rsid w:val="0034227C"/>
    <w:rsid w:val="003428ED"/>
    <w:rsid w:val="00343C64"/>
    <w:rsid w:val="00344159"/>
    <w:rsid w:val="00344463"/>
    <w:rsid w:val="003464CC"/>
    <w:rsid w:val="003466E0"/>
    <w:rsid w:val="00346B6E"/>
    <w:rsid w:val="00350295"/>
    <w:rsid w:val="003511B4"/>
    <w:rsid w:val="003516C2"/>
    <w:rsid w:val="00351B3D"/>
    <w:rsid w:val="00351E08"/>
    <w:rsid w:val="00352617"/>
    <w:rsid w:val="00353BD9"/>
    <w:rsid w:val="00354046"/>
    <w:rsid w:val="003551F4"/>
    <w:rsid w:val="00355711"/>
    <w:rsid w:val="00356383"/>
    <w:rsid w:val="00360170"/>
    <w:rsid w:val="003602C6"/>
    <w:rsid w:val="003614BB"/>
    <w:rsid w:val="00361991"/>
    <w:rsid w:val="00362505"/>
    <w:rsid w:val="003632F2"/>
    <w:rsid w:val="0036455B"/>
    <w:rsid w:val="0036477D"/>
    <w:rsid w:val="0036491E"/>
    <w:rsid w:val="00365FD1"/>
    <w:rsid w:val="00366A58"/>
    <w:rsid w:val="00370DB6"/>
    <w:rsid w:val="00370F6F"/>
    <w:rsid w:val="003713B8"/>
    <w:rsid w:val="00371DED"/>
    <w:rsid w:val="00372890"/>
    <w:rsid w:val="00372D03"/>
    <w:rsid w:val="00372D17"/>
    <w:rsid w:val="00373569"/>
    <w:rsid w:val="00373C3B"/>
    <w:rsid w:val="00373E7B"/>
    <w:rsid w:val="00373F8D"/>
    <w:rsid w:val="003741E9"/>
    <w:rsid w:val="00376953"/>
    <w:rsid w:val="00376C29"/>
    <w:rsid w:val="003774B2"/>
    <w:rsid w:val="00381C3F"/>
    <w:rsid w:val="00381D56"/>
    <w:rsid w:val="00383D4E"/>
    <w:rsid w:val="00385E80"/>
    <w:rsid w:val="00385F11"/>
    <w:rsid w:val="003878E8"/>
    <w:rsid w:val="00387B92"/>
    <w:rsid w:val="00390941"/>
    <w:rsid w:val="003920EE"/>
    <w:rsid w:val="003921BF"/>
    <w:rsid w:val="00393B4B"/>
    <w:rsid w:val="00393B6D"/>
    <w:rsid w:val="00393DD2"/>
    <w:rsid w:val="00393F32"/>
    <w:rsid w:val="00394EFF"/>
    <w:rsid w:val="00395E17"/>
    <w:rsid w:val="003961E3"/>
    <w:rsid w:val="00396893"/>
    <w:rsid w:val="003977C0"/>
    <w:rsid w:val="003A1002"/>
    <w:rsid w:val="003A15B0"/>
    <w:rsid w:val="003A1640"/>
    <w:rsid w:val="003A2C22"/>
    <w:rsid w:val="003A2F0E"/>
    <w:rsid w:val="003A3EB1"/>
    <w:rsid w:val="003A51E3"/>
    <w:rsid w:val="003A574D"/>
    <w:rsid w:val="003A659E"/>
    <w:rsid w:val="003A65E6"/>
    <w:rsid w:val="003A7063"/>
    <w:rsid w:val="003A7C84"/>
    <w:rsid w:val="003B01A9"/>
    <w:rsid w:val="003B16AD"/>
    <w:rsid w:val="003B235F"/>
    <w:rsid w:val="003B2EF8"/>
    <w:rsid w:val="003B3E3D"/>
    <w:rsid w:val="003B561F"/>
    <w:rsid w:val="003B74C0"/>
    <w:rsid w:val="003B7BA0"/>
    <w:rsid w:val="003C0870"/>
    <w:rsid w:val="003C08BD"/>
    <w:rsid w:val="003C0931"/>
    <w:rsid w:val="003C126B"/>
    <w:rsid w:val="003C18B5"/>
    <w:rsid w:val="003C1FFB"/>
    <w:rsid w:val="003C2660"/>
    <w:rsid w:val="003C2CCF"/>
    <w:rsid w:val="003C3D9E"/>
    <w:rsid w:val="003C4A15"/>
    <w:rsid w:val="003C501E"/>
    <w:rsid w:val="003C5228"/>
    <w:rsid w:val="003C6F74"/>
    <w:rsid w:val="003C7B8B"/>
    <w:rsid w:val="003C7C3F"/>
    <w:rsid w:val="003D0CAE"/>
    <w:rsid w:val="003D14DA"/>
    <w:rsid w:val="003D1595"/>
    <w:rsid w:val="003D248B"/>
    <w:rsid w:val="003D260B"/>
    <w:rsid w:val="003D2D5F"/>
    <w:rsid w:val="003D355B"/>
    <w:rsid w:val="003D3756"/>
    <w:rsid w:val="003D5A8B"/>
    <w:rsid w:val="003D5D40"/>
    <w:rsid w:val="003D5D5C"/>
    <w:rsid w:val="003D63DB"/>
    <w:rsid w:val="003D6D2D"/>
    <w:rsid w:val="003D7776"/>
    <w:rsid w:val="003E0068"/>
    <w:rsid w:val="003E110A"/>
    <w:rsid w:val="003E146E"/>
    <w:rsid w:val="003E38FA"/>
    <w:rsid w:val="003E3B9C"/>
    <w:rsid w:val="003E3CC1"/>
    <w:rsid w:val="003E3DC9"/>
    <w:rsid w:val="003E4774"/>
    <w:rsid w:val="003E547A"/>
    <w:rsid w:val="003E7811"/>
    <w:rsid w:val="003E7960"/>
    <w:rsid w:val="003F03B4"/>
    <w:rsid w:val="003F09BC"/>
    <w:rsid w:val="003F0EA0"/>
    <w:rsid w:val="003F233A"/>
    <w:rsid w:val="003F2A08"/>
    <w:rsid w:val="003F2B00"/>
    <w:rsid w:val="003F3062"/>
    <w:rsid w:val="003F399C"/>
    <w:rsid w:val="003F3FE8"/>
    <w:rsid w:val="003F4C3B"/>
    <w:rsid w:val="003F517A"/>
    <w:rsid w:val="003F78D3"/>
    <w:rsid w:val="003F7F94"/>
    <w:rsid w:val="00401802"/>
    <w:rsid w:val="00401F16"/>
    <w:rsid w:val="0040219F"/>
    <w:rsid w:val="00403092"/>
    <w:rsid w:val="00404AA9"/>
    <w:rsid w:val="0040530A"/>
    <w:rsid w:val="00406462"/>
    <w:rsid w:val="004066F8"/>
    <w:rsid w:val="004069F8"/>
    <w:rsid w:val="0041065C"/>
    <w:rsid w:val="004110FC"/>
    <w:rsid w:val="00411BF2"/>
    <w:rsid w:val="00415A5F"/>
    <w:rsid w:val="004167B6"/>
    <w:rsid w:val="004200E7"/>
    <w:rsid w:val="0042022B"/>
    <w:rsid w:val="00421680"/>
    <w:rsid w:val="0042207C"/>
    <w:rsid w:val="00423A94"/>
    <w:rsid w:val="00424AAC"/>
    <w:rsid w:val="004252BF"/>
    <w:rsid w:val="004253B4"/>
    <w:rsid w:val="00425FEE"/>
    <w:rsid w:val="00426B9B"/>
    <w:rsid w:val="00426DCD"/>
    <w:rsid w:val="004270F7"/>
    <w:rsid w:val="00427591"/>
    <w:rsid w:val="0042789E"/>
    <w:rsid w:val="00427D23"/>
    <w:rsid w:val="004304EA"/>
    <w:rsid w:val="0043211F"/>
    <w:rsid w:val="00432BD7"/>
    <w:rsid w:val="004332E1"/>
    <w:rsid w:val="004334F1"/>
    <w:rsid w:val="00433DF1"/>
    <w:rsid w:val="004346A1"/>
    <w:rsid w:val="00434894"/>
    <w:rsid w:val="00434CED"/>
    <w:rsid w:val="00435B6D"/>
    <w:rsid w:val="00435D49"/>
    <w:rsid w:val="00440299"/>
    <w:rsid w:val="00441E26"/>
    <w:rsid w:val="004449B5"/>
    <w:rsid w:val="00444B7F"/>
    <w:rsid w:val="00445831"/>
    <w:rsid w:val="004460D1"/>
    <w:rsid w:val="00446829"/>
    <w:rsid w:val="00446880"/>
    <w:rsid w:val="00447630"/>
    <w:rsid w:val="004501AF"/>
    <w:rsid w:val="004502B3"/>
    <w:rsid w:val="00450A17"/>
    <w:rsid w:val="00450A68"/>
    <w:rsid w:val="0045244D"/>
    <w:rsid w:val="00453F68"/>
    <w:rsid w:val="00455593"/>
    <w:rsid w:val="004555E2"/>
    <w:rsid w:val="004557DA"/>
    <w:rsid w:val="004559A8"/>
    <w:rsid w:val="004564E4"/>
    <w:rsid w:val="00456FE6"/>
    <w:rsid w:val="0045784F"/>
    <w:rsid w:val="004620A5"/>
    <w:rsid w:val="00462951"/>
    <w:rsid w:val="00462D14"/>
    <w:rsid w:val="0046560D"/>
    <w:rsid w:val="00466FFB"/>
    <w:rsid w:val="00467473"/>
    <w:rsid w:val="004674BD"/>
    <w:rsid w:val="00467C98"/>
    <w:rsid w:val="00470B3E"/>
    <w:rsid w:val="004730A7"/>
    <w:rsid w:val="0047366C"/>
    <w:rsid w:val="00474021"/>
    <w:rsid w:val="0047460C"/>
    <w:rsid w:val="00474922"/>
    <w:rsid w:val="0048042F"/>
    <w:rsid w:val="004804A0"/>
    <w:rsid w:val="00480FDC"/>
    <w:rsid w:val="00482738"/>
    <w:rsid w:val="00483A5C"/>
    <w:rsid w:val="004860FD"/>
    <w:rsid w:val="004863AE"/>
    <w:rsid w:val="00487255"/>
    <w:rsid w:val="004879A5"/>
    <w:rsid w:val="004879AC"/>
    <w:rsid w:val="00490651"/>
    <w:rsid w:val="004911A7"/>
    <w:rsid w:val="004913D8"/>
    <w:rsid w:val="00491FB2"/>
    <w:rsid w:val="00492B8C"/>
    <w:rsid w:val="00493304"/>
    <w:rsid w:val="004933E9"/>
    <w:rsid w:val="00493458"/>
    <w:rsid w:val="00495532"/>
    <w:rsid w:val="00496AA9"/>
    <w:rsid w:val="00496F1A"/>
    <w:rsid w:val="00497EC4"/>
    <w:rsid w:val="004A0949"/>
    <w:rsid w:val="004A125F"/>
    <w:rsid w:val="004A1288"/>
    <w:rsid w:val="004A129B"/>
    <w:rsid w:val="004A12C8"/>
    <w:rsid w:val="004A1487"/>
    <w:rsid w:val="004A18D5"/>
    <w:rsid w:val="004A1C2A"/>
    <w:rsid w:val="004A2B4F"/>
    <w:rsid w:val="004A2CF9"/>
    <w:rsid w:val="004A318A"/>
    <w:rsid w:val="004A46C0"/>
    <w:rsid w:val="004A7A16"/>
    <w:rsid w:val="004B0699"/>
    <w:rsid w:val="004B06A8"/>
    <w:rsid w:val="004B09CD"/>
    <w:rsid w:val="004B288F"/>
    <w:rsid w:val="004B29B1"/>
    <w:rsid w:val="004B30C9"/>
    <w:rsid w:val="004B33E2"/>
    <w:rsid w:val="004B373B"/>
    <w:rsid w:val="004B373D"/>
    <w:rsid w:val="004B3D22"/>
    <w:rsid w:val="004B6FF7"/>
    <w:rsid w:val="004B70D5"/>
    <w:rsid w:val="004B728F"/>
    <w:rsid w:val="004B72FC"/>
    <w:rsid w:val="004C06F0"/>
    <w:rsid w:val="004C0D33"/>
    <w:rsid w:val="004C200D"/>
    <w:rsid w:val="004C2528"/>
    <w:rsid w:val="004C3947"/>
    <w:rsid w:val="004C3AAE"/>
    <w:rsid w:val="004C3EC2"/>
    <w:rsid w:val="004C4060"/>
    <w:rsid w:val="004C40B4"/>
    <w:rsid w:val="004C4661"/>
    <w:rsid w:val="004C529E"/>
    <w:rsid w:val="004C5484"/>
    <w:rsid w:val="004C56DD"/>
    <w:rsid w:val="004C588E"/>
    <w:rsid w:val="004C6053"/>
    <w:rsid w:val="004C6218"/>
    <w:rsid w:val="004C6E9F"/>
    <w:rsid w:val="004C7D07"/>
    <w:rsid w:val="004D0041"/>
    <w:rsid w:val="004D0205"/>
    <w:rsid w:val="004D07BE"/>
    <w:rsid w:val="004D0D54"/>
    <w:rsid w:val="004D0FC7"/>
    <w:rsid w:val="004D1B64"/>
    <w:rsid w:val="004D211C"/>
    <w:rsid w:val="004D250D"/>
    <w:rsid w:val="004D31F0"/>
    <w:rsid w:val="004D39D1"/>
    <w:rsid w:val="004D47D6"/>
    <w:rsid w:val="004D57EA"/>
    <w:rsid w:val="004D6060"/>
    <w:rsid w:val="004D6D01"/>
    <w:rsid w:val="004D7A64"/>
    <w:rsid w:val="004E0A9E"/>
    <w:rsid w:val="004E1B9D"/>
    <w:rsid w:val="004E205F"/>
    <w:rsid w:val="004E25ED"/>
    <w:rsid w:val="004E29D0"/>
    <w:rsid w:val="004E32F0"/>
    <w:rsid w:val="004E3811"/>
    <w:rsid w:val="004E38BC"/>
    <w:rsid w:val="004E40F1"/>
    <w:rsid w:val="004E4598"/>
    <w:rsid w:val="004E4B03"/>
    <w:rsid w:val="004E59B7"/>
    <w:rsid w:val="004E688D"/>
    <w:rsid w:val="004E69C0"/>
    <w:rsid w:val="004E6F8E"/>
    <w:rsid w:val="004E711C"/>
    <w:rsid w:val="004E77C6"/>
    <w:rsid w:val="004F2568"/>
    <w:rsid w:val="004F3AB6"/>
    <w:rsid w:val="004F3AF4"/>
    <w:rsid w:val="004F3F8D"/>
    <w:rsid w:val="004F4166"/>
    <w:rsid w:val="004F473F"/>
    <w:rsid w:val="004F6148"/>
    <w:rsid w:val="004F6E0B"/>
    <w:rsid w:val="004F6FE4"/>
    <w:rsid w:val="004F76BD"/>
    <w:rsid w:val="00500668"/>
    <w:rsid w:val="00500F87"/>
    <w:rsid w:val="00502A4C"/>
    <w:rsid w:val="00504973"/>
    <w:rsid w:val="00504F78"/>
    <w:rsid w:val="005050E8"/>
    <w:rsid w:val="00505827"/>
    <w:rsid w:val="005065BC"/>
    <w:rsid w:val="00506882"/>
    <w:rsid w:val="0050769F"/>
    <w:rsid w:val="0051012C"/>
    <w:rsid w:val="005109B6"/>
    <w:rsid w:val="00510AC8"/>
    <w:rsid w:val="00510C54"/>
    <w:rsid w:val="0051113D"/>
    <w:rsid w:val="00511F31"/>
    <w:rsid w:val="00511FF3"/>
    <w:rsid w:val="0051260E"/>
    <w:rsid w:val="005137FB"/>
    <w:rsid w:val="00513DB3"/>
    <w:rsid w:val="0051434D"/>
    <w:rsid w:val="00514442"/>
    <w:rsid w:val="00514E27"/>
    <w:rsid w:val="005151E1"/>
    <w:rsid w:val="0051571B"/>
    <w:rsid w:val="00516B83"/>
    <w:rsid w:val="00517404"/>
    <w:rsid w:val="00521911"/>
    <w:rsid w:val="00521AB3"/>
    <w:rsid w:val="0052204F"/>
    <w:rsid w:val="00522117"/>
    <w:rsid w:val="00524206"/>
    <w:rsid w:val="0052446B"/>
    <w:rsid w:val="00524A02"/>
    <w:rsid w:val="00525F01"/>
    <w:rsid w:val="00526083"/>
    <w:rsid w:val="00530B32"/>
    <w:rsid w:val="00531644"/>
    <w:rsid w:val="00532281"/>
    <w:rsid w:val="00532BFD"/>
    <w:rsid w:val="005330AB"/>
    <w:rsid w:val="00534786"/>
    <w:rsid w:val="00534D16"/>
    <w:rsid w:val="005354A8"/>
    <w:rsid w:val="0053666A"/>
    <w:rsid w:val="005369F4"/>
    <w:rsid w:val="00537038"/>
    <w:rsid w:val="0053725C"/>
    <w:rsid w:val="0053764D"/>
    <w:rsid w:val="00537847"/>
    <w:rsid w:val="0054031A"/>
    <w:rsid w:val="00540A8A"/>
    <w:rsid w:val="00540EAF"/>
    <w:rsid w:val="00541612"/>
    <w:rsid w:val="00542C52"/>
    <w:rsid w:val="00542E11"/>
    <w:rsid w:val="00543662"/>
    <w:rsid w:val="00543F46"/>
    <w:rsid w:val="00544D0D"/>
    <w:rsid w:val="00545B31"/>
    <w:rsid w:val="005463DB"/>
    <w:rsid w:val="0054689A"/>
    <w:rsid w:val="005501E3"/>
    <w:rsid w:val="00551612"/>
    <w:rsid w:val="005532F5"/>
    <w:rsid w:val="00554BBD"/>
    <w:rsid w:val="00554C44"/>
    <w:rsid w:val="00554E4E"/>
    <w:rsid w:val="0055796F"/>
    <w:rsid w:val="00557DA7"/>
    <w:rsid w:val="00557F5D"/>
    <w:rsid w:val="00560131"/>
    <w:rsid w:val="005601AC"/>
    <w:rsid w:val="00560FEB"/>
    <w:rsid w:val="005612E3"/>
    <w:rsid w:val="005613FB"/>
    <w:rsid w:val="0056196B"/>
    <w:rsid w:val="00563E37"/>
    <w:rsid w:val="005677A6"/>
    <w:rsid w:val="005712EF"/>
    <w:rsid w:val="005721C0"/>
    <w:rsid w:val="00572D6B"/>
    <w:rsid w:val="005731C1"/>
    <w:rsid w:val="00573D1C"/>
    <w:rsid w:val="00574C33"/>
    <w:rsid w:val="00575BED"/>
    <w:rsid w:val="00576B6D"/>
    <w:rsid w:val="00580279"/>
    <w:rsid w:val="00580439"/>
    <w:rsid w:val="00581406"/>
    <w:rsid w:val="005830B8"/>
    <w:rsid w:val="005832E5"/>
    <w:rsid w:val="00584210"/>
    <w:rsid w:val="005844AF"/>
    <w:rsid w:val="00585AAE"/>
    <w:rsid w:val="00585DC7"/>
    <w:rsid w:val="00585FD2"/>
    <w:rsid w:val="00585FDB"/>
    <w:rsid w:val="00586A8B"/>
    <w:rsid w:val="005910B4"/>
    <w:rsid w:val="00591E39"/>
    <w:rsid w:val="0059239E"/>
    <w:rsid w:val="005949D0"/>
    <w:rsid w:val="005950DF"/>
    <w:rsid w:val="00595BEF"/>
    <w:rsid w:val="00596B4A"/>
    <w:rsid w:val="00596C89"/>
    <w:rsid w:val="00597BBA"/>
    <w:rsid w:val="005A088B"/>
    <w:rsid w:val="005A08F0"/>
    <w:rsid w:val="005A0CA8"/>
    <w:rsid w:val="005A0DC3"/>
    <w:rsid w:val="005A107B"/>
    <w:rsid w:val="005A1542"/>
    <w:rsid w:val="005A1934"/>
    <w:rsid w:val="005A23ED"/>
    <w:rsid w:val="005A2691"/>
    <w:rsid w:val="005A37CF"/>
    <w:rsid w:val="005A3A07"/>
    <w:rsid w:val="005A3CA7"/>
    <w:rsid w:val="005A4627"/>
    <w:rsid w:val="005A4A5C"/>
    <w:rsid w:val="005A4CAE"/>
    <w:rsid w:val="005A529D"/>
    <w:rsid w:val="005A5662"/>
    <w:rsid w:val="005A5DDE"/>
    <w:rsid w:val="005A6779"/>
    <w:rsid w:val="005A6AFE"/>
    <w:rsid w:val="005A6E29"/>
    <w:rsid w:val="005A6E64"/>
    <w:rsid w:val="005A707A"/>
    <w:rsid w:val="005A7632"/>
    <w:rsid w:val="005B154F"/>
    <w:rsid w:val="005B197A"/>
    <w:rsid w:val="005B2172"/>
    <w:rsid w:val="005B274D"/>
    <w:rsid w:val="005B3500"/>
    <w:rsid w:val="005B3861"/>
    <w:rsid w:val="005B435B"/>
    <w:rsid w:val="005B4801"/>
    <w:rsid w:val="005B4895"/>
    <w:rsid w:val="005B49DA"/>
    <w:rsid w:val="005B4EF1"/>
    <w:rsid w:val="005B51D5"/>
    <w:rsid w:val="005B5410"/>
    <w:rsid w:val="005B59E4"/>
    <w:rsid w:val="005B63E0"/>
    <w:rsid w:val="005B65B0"/>
    <w:rsid w:val="005C0114"/>
    <w:rsid w:val="005C0E6C"/>
    <w:rsid w:val="005C12CB"/>
    <w:rsid w:val="005C15A6"/>
    <w:rsid w:val="005C2129"/>
    <w:rsid w:val="005C34BA"/>
    <w:rsid w:val="005C38B0"/>
    <w:rsid w:val="005C665A"/>
    <w:rsid w:val="005C6A8F"/>
    <w:rsid w:val="005D078B"/>
    <w:rsid w:val="005D14E2"/>
    <w:rsid w:val="005D2071"/>
    <w:rsid w:val="005D2F1A"/>
    <w:rsid w:val="005D35C3"/>
    <w:rsid w:val="005D432A"/>
    <w:rsid w:val="005D49B6"/>
    <w:rsid w:val="005D4C9A"/>
    <w:rsid w:val="005D5174"/>
    <w:rsid w:val="005D61C8"/>
    <w:rsid w:val="005D76F1"/>
    <w:rsid w:val="005D785E"/>
    <w:rsid w:val="005D79FF"/>
    <w:rsid w:val="005E1641"/>
    <w:rsid w:val="005E174A"/>
    <w:rsid w:val="005E22C7"/>
    <w:rsid w:val="005E2C05"/>
    <w:rsid w:val="005E30FF"/>
    <w:rsid w:val="005E32E4"/>
    <w:rsid w:val="005E3CAC"/>
    <w:rsid w:val="005E4200"/>
    <w:rsid w:val="005E445B"/>
    <w:rsid w:val="005E4552"/>
    <w:rsid w:val="005E45C8"/>
    <w:rsid w:val="005E733E"/>
    <w:rsid w:val="005E77B3"/>
    <w:rsid w:val="005E7863"/>
    <w:rsid w:val="005E7AB5"/>
    <w:rsid w:val="005F1AFB"/>
    <w:rsid w:val="005F1E76"/>
    <w:rsid w:val="005F2291"/>
    <w:rsid w:val="005F3106"/>
    <w:rsid w:val="005F3887"/>
    <w:rsid w:val="005F3C68"/>
    <w:rsid w:val="005F4351"/>
    <w:rsid w:val="005F44C9"/>
    <w:rsid w:val="005F5E01"/>
    <w:rsid w:val="005F6576"/>
    <w:rsid w:val="005F724E"/>
    <w:rsid w:val="005F7B69"/>
    <w:rsid w:val="00600D95"/>
    <w:rsid w:val="00600EB8"/>
    <w:rsid w:val="00601001"/>
    <w:rsid w:val="00602F1E"/>
    <w:rsid w:val="00602FF0"/>
    <w:rsid w:val="0060305B"/>
    <w:rsid w:val="00607B81"/>
    <w:rsid w:val="00607BF8"/>
    <w:rsid w:val="00611E2E"/>
    <w:rsid w:val="0061257C"/>
    <w:rsid w:val="00613350"/>
    <w:rsid w:val="006136A9"/>
    <w:rsid w:val="00613FB1"/>
    <w:rsid w:val="00614128"/>
    <w:rsid w:val="00614315"/>
    <w:rsid w:val="0061628D"/>
    <w:rsid w:val="00616742"/>
    <w:rsid w:val="00616C5C"/>
    <w:rsid w:val="00620A90"/>
    <w:rsid w:val="006210EC"/>
    <w:rsid w:val="00621EF4"/>
    <w:rsid w:val="0062223C"/>
    <w:rsid w:val="00622E6C"/>
    <w:rsid w:val="006236F1"/>
    <w:rsid w:val="00623CB6"/>
    <w:rsid w:val="00625313"/>
    <w:rsid w:val="006258FF"/>
    <w:rsid w:val="00625B3F"/>
    <w:rsid w:val="00626580"/>
    <w:rsid w:val="00626E60"/>
    <w:rsid w:val="00627010"/>
    <w:rsid w:val="00627532"/>
    <w:rsid w:val="00631017"/>
    <w:rsid w:val="0063125D"/>
    <w:rsid w:val="0063212D"/>
    <w:rsid w:val="0063290C"/>
    <w:rsid w:val="00632941"/>
    <w:rsid w:val="006329BD"/>
    <w:rsid w:val="00632A7B"/>
    <w:rsid w:val="00633605"/>
    <w:rsid w:val="00635244"/>
    <w:rsid w:val="00635553"/>
    <w:rsid w:val="006356D0"/>
    <w:rsid w:val="00635A23"/>
    <w:rsid w:val="00637075"/>
    <w:rsid w:val="00637442"/>
    <w:rsid w:val="006378FE"/>
    <w:rsid w:val="00637EC5"/>
    <w:rsid w:val="0064226D"/>
    <w:rsid w:val="00643690"/>
    <w:rsid w:val="006441EF"/>
    <w:rsid w:val="00644FC7"/>
    <w:rsid w:val="006455CD"/>
    <w:rsid w:val="006469FE"/>
    <w:rsid w:val="00647C50"/>
    <w:rsid w:val="0065160E"/>
    <w:rsid w:val="00653D0D"/>
    <w:rsid w:val="006543FF"/>
    <w:rsid w:val="00655E4C"/>
    <w:rsid w:val="00656292"/>
    <w:rsid w:val="006604A4"/>
    <w:rsid w:val="0066092B"/>
    <w:rsid w:val="006612AF"/>
    <w:rsid w:val="0066205D"/>
    <w:rsid w:val="00662391"/>
    <w:rsid w:val="00662456"/>
    <w:rsid w:val="00664B5A"/>
    <w:rsid w:val="00664E4E"/>
    <w:rsid w:val="00664F81"/>
    <w:rsid w:val="006652E2"/>
    <w:rsid w:val="006657E8"/>
    <w:rsid w:val="0066607C"/>
    <w:rsid w:val="00667D15"/>
    <w:rsid w:val="006719E1"/>
    <w:rsid w:val="00672106"/>
    <w:rsid w:val="00672127"/>
    <w:rsid w:val="006739D0"/>
    <w:rsid w:val="00673F3E"/>
    <w:rsid w:val="00674C6F"/>
    <w:rsid w:val="00674E09"/>
    <w:rsid w:val="00675B1F"/>
    <w:rsid w:val="00676454"/>
    <w:rsid w:val="006769F2"/>
    <w:rsid w:val="00676E0A"/>
    <w:rsid w:val="00676E7A"/>
    <w:rsid w:val="0067762A"/>
    <w:rsid w:val="00677795"/>
    <w:rsid w:val="00677ACE"/>
    <w:rsid w:val="006801EA"/>
    <w:rsid w:val="0068032E"/>
    <w:rsid w:val="006804F8"/>
    <w:rsid w:val="006808A9"/>
    <w:rsid w:val="00680E37"/>
    <w:rsid w:val="0068181B"/>
    <w:rsid w:val="00682097"/>
    <w:rsid w:val="00684855"/>
    <w:rsid w:val="00684CB2"/>
    <w:rsid w:val="00684D77"/>
    <w:rsid w:val="00684DC9"/>
    <w:rsid w:val="006862C7"/>
    <w:rsid w:val="00686375"/>
    <w:rsid w:val="00687383"/>
    <w:rsid w:val="00687C60"/>
    <w:rsid w:val="00687CB8"/>
    <w:rsid w:val="00687F3B"/>
    <w:rsid w:val="006904A4"/>
    <w:rsid w:val="00691A73"/>
    <w:rsid w:val="00692362"/>
    <w:rsid w:val="00693585"/>
    <w:rsid w:val="00693FE8"/>
    <w:rsid w:val="00694E73"/>
    <w:rsid w:val="00695392"/>
    <w:rsid w:val="0069556F"/>
    <w:rsid w:val="006957A7"/>
    <w:rsid w:val="00696CC8"/>
    <w:rsid w:val="00696E09"/>
    <w:rsid w:val="0069751E"/>
    <w:rsid w:val="006A1978"/>
    <w:rsid w:val="006A47B8"/>
    <w:rsid w:val="006A49BF"/>
    <w:rsid w:val="006A69CC"/>
    <w:rsid w:val="006A6F28"/>
    <w:rsid w:val="006B0587"/>
    <w:rsid w:val="006B05CD"/>
    <w:rsid w:val="006B065D"/>
    <w:rsid w:val="006B0671"/>
    <w:rsid w:val="006B0C0C"/>
    <w:rsid w:val="006B1420"/>
    <w:rsid w:val="006B1442"/>
    <w:rsid w:val="006B1584"/>
    <w:rsid w:val="006B2942"/>
    <w:rsid w:val="006B2CDB"/>
    <w:rsid w:val="006B339F"/>
    <w:rsid w:val="006B404A"/>
    <w:rsid w:val="006B4984"/>
    <w:rsid w:val="006B6A3D"/>
    <w:rsid w:val="006B708A"/>
    <w:rsid w:val="006B71EE"/>
    <w:rsid w:val="006B748A"/>
    <w:rsid w:val="006B74CB"/>
    <w:rsid w:val="006B7B79"/>
    <w:rsid w:val="006C0399"/>
    <w:rsid w:val="006C0A91"/>
    <w:rsid w:val="006C1A6C"/>
    <w:rsid w:val="006C1F50"/>
    <w:rsid w:val="006C2093"/>
    <w:rsid w:val="006C3229"/>
    <w:rsid w:val="006C46B2"/>
    <w:rsid w:val="006C4731"/>
    <w:rsid w:val="006C495F"/>
    <w:rsid w:val="006C4A8E"/>
    <w:rsid w:val="006C5624"/>
    <w:rsid w:val="006C5B57"/>
    <w:rsid w:val="006C62A2"/>
    <w:rsid w:val="006C65C1"/>
    <w:rsid w:val="006C68D9"/>
    <w:rsid w:val="006C6BE1"/>
    <w:rsid w:val="006C7162"/>
    <w:rsid w:val="006C71C5"/>
    <w:rsid w:val="006C7FFC"/>
    <w:rsid w:val="006D0576"/>
    <w:rsid w:val="006D0EA8"/>
    <w:rsid w:val="006D1099"/>
    <w:rsid w:val="006D1344"/>
    <w:rsid w:val="006D16C2"/>
    <w:rsid w:val="006D19D2"/>
    <w:rsid w:val="006D1D3F"/>
    <w:rsid w:val="006D230F"/>
    <w:rsid w:val="006D2497"/>
    <w:rsid w:val="006D27D1"/>
    <w:rsid w:val="006D29D5"/>
    <w:rsid w:val="006D3300"/>
    <w:rsid w:val="006D35F2"/>
    <w:rsid w:val="006D3DB7"/>
    <w:rsid w:val="006D447B"/>
    <w:rsid w:val="006D4929"/>
    <w:rsid w:val="006D5E55"/>
    <w:rsid w:val="006D5F9C"/>
    <w:rsid w:val="006D60F9"/>
    <w:rsid w:val="006D650E"/>
    <w:rsid w:val="006D7E0C"/>
    <w:rsid w:val="006D7FD0"/>
    <w:rsid w:val="006E003E"/>
    <w:rsid w:val="006E0777"/>
    <w:rsid w:val="006E13BE"/>
    <w:rsid w:val="006E1A42"/>
    <w:rsid w:val="006E1DEF"/>
    <w:rsid w:val="006E30D7"/>
    <w:rsid w:val="006E3256"/>
    <w:rsid w:val="006E334F"/>
    <w:rsid w:val="006E4000"/>
    <w:rsid w:val="006E50D9"/>
    <w:rsid w:val="006E560B"/>
    <w:rsid w:val="006E5C83"/>
    <w:rsid w:val="006E5F60"/>
    <w:rsid w:val="006F0DD1"/>
    <w:rsid w:val="006F25E4"/>
    <w:rsid w:val="006F26F6"/>
    <w:rsid w:val="006F3560"/>
    <w:rsid w:val="006F4147"/>
    <w:rsid w:val="006F4A7E"/>
    <w:rsid w:val="006F4CC1"/>
    <w:rsid w:val="006F64B0"/>
    <w:rsid w:val="006F6C85"/>
    <w:rsid w:val="006F7617"/>
    <w:rsid w:val="006F7E42"/>
    <w:rsid w:val="007009E5"/>
    <w:rsid w:val="007018FA"/>
    <w:rsid w:val="00702324"/>
    <w:rsid w:val="0070246D"/>
    <w:rsid w:val="007032B9"/>
    <w:rsid w:val="00703374"/>
    <w:rsid w:val="00703B02"/>
    <w:rsid w:val="00703FCE"/>
    <w:rsid w:val="00704161"/>
    <w:rsid w:val="007041A3"/>
    <w:rsid w:val="00704954"/>
    <w:rsid w:val="00707883"/>
    <w:rsid w:val="0071072B"/>
    <w:rsid w:val="00712E48"/>
    <w:rsid w:val="0071349A"/>
    <w:rsid w:val="0071394A"/>
    <w:rsid w:val="00714D4C"/>
    <w:rsid w:val="00715A21"/>
    <w:rsid w:val="00715ADE"/>
    <w:rsid w:val="007163F2"/>
    <w:rsid w:val="00716B43"/>
    <w:rsid w:val="00716BA8"/>
    <w:rsid w:val="00716FDB"/>
    <w:rsid w:val="00720105"/>
    <w:rsid w:val="0072091E"/>
    <w:rsid w:val="00722234"/>
    <w:rsid w:val="007245FC"/>
    <w:rsid w:val="007249DE"/>
    <w:rsid w:val="00727343"/>
    <w:rsid w:val="007306E0"/>
    <w:rsid w:val="00730B23"/>
    <w:rsid w:val="00730C95"/>
    <w:rsid w:val="00731478"/>
    <w:rsid w:val="007319E2"/>
    <w:rsid w:val="00732429"/>
    <w:rsid w:val="00733BA8"/>
    <w:rsid w:val="00734366"/>
    <w:rsid w:val="0073448D"/>
    <w:rsid w:val="007351D1"/>
    <w:rsid w:val="00735569"/>
    <w:rsid w:val="00735BFB"/>
    <w:rsid w:val="00737562"/>
    <w:rsid w:val="007376C1"/>
    <w:rsid w:val="00737FA4"/>
    <w:rsid w:val="00737FD5"/>
    <w:rsid w:val="007400E3"/>
    <w:rsid w:val="0074131F"/>
    <w:rsid w:val="007413B8"/>
    <w:rsid w:val="00741636"/>
    <w:rsid w:val="00741CEF"/>
    <w:rsid w:val="00742437"/>
    <w:rsid w:val="0074263D"/>
    <w:rsid w:val="007428CC"/>
    <w:rsid w:val="00742FA0"/>
    <w:rsid w:val="00744E26"/>
    <w:rsid w:val="00744ED1"/>
    <w:rsid w:val="00746193"/>
    <w:rsid w:val="0074631A"/>
    <w:rsid w:val="00746B16"/>
    <w:rsid w:val="00746BD8"/>
    <w:rsid w:val="0074797F"/>
    <w:rsid w:val="00747D40"/>
    <w:rsid w:val="00750023"/>
    <w:rsid w:val="00750520"/>
    <w:rsid w:val="007542B9"/>
    <w:rsid w:val="007577D7"/>
    <w:rsid w:val="007579AD"/>
    <w:rsid w:val="007604F8"/>
    <w:rsid w:val="00760D19"/>
    <w:rsid w:val="007611CE"/>
    <w:rsid w:val="007618BD"/>
    <w:rsid w:val="00761D1C"/>
    <w:rsid w:val="007626F9"/>
    <w:rsid w:val="0076554D"/>
    <w:rsid w:val="007655A2"/>
    <w:rsid w:val="007658F2"/>
    <w:rsid w:val="00765A58"/>
    <w:rsid w:val="00765ED5"/>
    <w:rsid w:val="00766663"/>
    <w:rsid w:val="00771B1E"/>
    <w:rsid w:val="00773FEA"/>
    <w:rsid w:val="0077441C"/>
    <w:rsid w:val="00774D45"/>
    <w:rsid w:val="00774D51"/>
    <w:rsid w:val="00776133"/>
    <w:rsid w:val="00776672"/>
    <w:rsid w:val="00777420"/>
    <w:rsid w:val="00777F1A"/>
    <w:rsid w:val="00780119"/>
    <w:rsid w:val="00780F51"/>
    <w:rsid w:val="00781E74"/>
    <w:rsid w:val="0078227A"/>
    <w:rsid w:val="00783536"/>
    <w:rsid w:val="0078493D"/>
    <w:rsid w:val="00785C95"/>
    <w:rsid w:val="00786394"/>
    <w:rsid w:val="007900FF"/>
    <w:rsid w:val="007911D0"/>
    <w:rsid w:val="00792565"/>
    <w:rsid w:val="007936AE"/>
    <w:rsid w:val="00795495"/>
    <w:rsid w:val="007959BA"/>
    <w:rsid w:val="007974E4"/>
    <w:rsid w:val="007A07AB"/>
    <w:rsid w:val="007A0BFD"/>
    <w:rsid w:val="007A135A"/>
    <w:rsid w:val="007A178E"/>
    <w:rsid w:val="007A1F58"/>
    <w:rsid w:val="007A294F"/>
    <w:rsid w:val="007A2DF9"/>
    <w:rsid w:val="007A3E69"/>
    <w:rsid w:val="007A4E58"/>
    <w:rsid w:val="007A58DE"/>
    <w:rsid w:val="007A5980"/>
    <w:rsid w:val="007A7675"/>
    <w:rsid w:val="007A7CE0"/>
    <w:rsid w:val="007A7E0C"/>
    <w:rsid w:val="007B001C"/>
    <w:rsid w:val="007B0C6E"/>
    <w:rsid w:val="007B171D"/>
    <w:rsid w:val="007B2064"/>
    <w:rsid w:val="007B2CCA"/>
    <w:rsid w:val="007B3E74"/>
    <w:rsid w:val="007B4190"/>
    <w:rsid w:val="007B4791"/>
    <w:rsid w:val="007B4C31"/>
    <w:rsid w:val="007B4EA8"/>
    <w:rsid w:val="007B5174"/>
    <w:rsid w:val="007B52A5"/>
    <w:rsid w:val="007B5301"/>
    <w:rsid w:val="007B5AB8"/>
    <w:rsid w:val="007B6725"/>
    <w:rsid w:val="007B6877"/>
    <w:rsid w:val="007C0DA1"/>
    <w:rsid w:val="007C15C2"/>
    <w:rsid w:val="007C3045"/>
    <w:rsid w:val="007C31A9"/>
    <w:rsid w:val="007C4AD7"/>
    <w:rsid w:val="007C4CA0"/>
    <w:rsid w:val="007C72FC"/>
    <w:rsid w:val="007D0FE2"/>
    <w:rsid w:val="007D1095"/>
    <w:rsid w:val="007D14EA"/>
    <w:rsid w:val="007D1A2F"/>
    <w:rsid w:val="007D4E3E"/>
    <w:rsid w:val="007D5B66"/>
    <w:rsid w:val="007D6D43"/>
    <w:rsid w:val="007D74B9"/>
    <w:rsid w:val="007E15AD"/>
    <w:rsid w:val="007E2BB7"/>
    <w:rsid w:val="007E2F9D"/>
    <w:rsid w:val="007E3317"/>
    <w:rsid w:val="007E459A"/>
    <w:rsid w:val="007E511A"/>
    <w:rsid w:val="007E7BD6"/>
    <w:rsid w:val="007F076A"/>
    <w:rsid w:val="007F1596"/>
    <w:rsid w:val="007F19AF"/>
    <w:rsid w:val="007F1EC6"/>
    <w:rsid w:val="007F1F0F"/>
    <w:rsid w:val="007F2971"/>
    <w:rsid w:val="007F45A5"/>
    <w:rsid w:val="007F524A"/>
    <w:rsid w:val="007F6097"/>
    <w:rsid w:val="007F64EF"/>
    <w:rsid w:val="007F7779"/>
    <w:rsid w:val="00800715"/>
    <w:rsid w:val="008007D6"/>
    <w:rsid w:val="00800BAB"/>
    <w:rsid w:val="00801AA6"/>
    <w:rsid w:val="00802308"/>
    <w:rsid w:val="00802A88"/>
    <w:rsid w:val="008039DC"/>
    <w:rsid w:val="00804855"/>
    <w:rsid w:val="00807013"/>
    <w:rsid w:val="00807F7E"/>
    <w:rsid w:val="00813686"/>
    <w:rsid w:val="00813A51"/>
    <w:rsid w:val="00814F95"/>
    <w:rsid w:val="00815568"/>
    <w:rsid w:val="0081780E"/>
    <w:rsid w:val="00817FE3"/>
    <w:rsid w:val="008203F6"/>
    <w:rsid w:val="00821166"/>
    <w:rsid w:val="00821234"/>
    <w:rsid w:val="00822099"/>
    <w:rsid w:val="00822154"/>
    <w:rsid w:val="0082335D"/>
    <w:rsid w:val="00823405"/>
    <w:rsid w:val="008237BD"/>
    <w:rsid w:val="00825A35"/>
    <w:rsid w:val="00825EAC"/>
    <w:rsid w:val="0082653A"/>
    <w:rsid w:val="008267EF"/>
    <w:rsid w:val="008268E7"/>
    <w:rsid w:val="008270EC"/>
    <w:rsid w:val="00827285"/>
    <w:rsid w:val="00827377"/>
    <w:rsid w:val="008279A7"/>
    <w:rsid w:val="00827AFF"/>
    <w:rsid w:val="008308FB"/>
    <w:rsid w:val="00830CDA"/>
    <w:rsid w:val="00831634"/>
    <w:rsid w:val="00831EBD"/>
    <w:rsid w:val="00832004"/>
    <w:rsid w:val="00833348"/>
    <w:rsid w:val="0083436B"/>
    <w:rsid w:val="00835F3B"/>
    <w:rsid w:val="008369DE"/>
    <w:rsid w:val="00840AFB"/>
    <w:rsid w:val="00841C3C"/>
    <w:rsid w:val="00842037"/>
    <w:rsid w:val="00842B94"/>
    <w:rsid w:val="00843D25"/>
    <w:rsid w:val="0084405F"/>
    <w:rsid w:val="00844517"/>
    <w:rsid w:val="0084510F"/>
    <w:rsid w:val="00845D1C"/>
    <w:rsid w:val="00845D2B"/>
    <w:rsid w:val="0084699F"/>
    <w:rsid w:val="00846DA8"/>
    <w:rsid w:val="00847AD6"/>
    <w:rsid w:val="008505BB"/>
    <w:rsid w:val="00851504"/>
    <w:rsid w:val="00851C61"/>
    <w:rsid w:val="00851E66"/>
    <w:rsid w:val="008528AA"/>
    <w:rsid w:val="00853987"/>
    <w:rsid w:val="0085473D"/>
    <w:rsid w:val="00854C5A"/>
    <w:rsid w:val="00855117"/>
    <w:rsid w:val="0085517A"/>
    <w:rsid w:val="0085521B"/>
    <w:rsid w:val="00855965"/>
    <w:rsid w:val="008562BE"/>
    <w:rsid w:val="008564A9"/>
    <w:rsid w:val="00856E08"/>
    <w:rsid w:val="00861A01"/>
    <w:rsid w:val="00861B63"/>
    <w:rsid w:val="00861ED2"/>
    <w:rsid w:val="00862DD1"/>
    <w:rsid w:val="008632FF"/>
    <w:rsid w:val="00863926"/>
    <w:rsid w:val="00864901"/>
    <w:rsid w:val="008653BD"/>
    <w:rsid w:val="00865465"/>
    <w:rsid w:val="00865C93"/>
    <w:rsid w:val="008673DA"/>
    <w:rsid w:val="008709DB"/>
    <w:rsid w:val="00871DED"/>
    <w:rsid w:val="00871E9D"/>
    <w:rsid w:val="0087265C"/>
    <w:rsid w:val="00872A2C"/>
    <w:rsid w:val="00872F9F"/>
    <w:rsid w:val="008747D0"/>
    <w:rsid w:val="00874C0B"/>
    <w:rsid w:val="0087505B"/>
    <w:rsid w:val="0087549A"/>
    <w:rsid w:val="00875785"/>
    <w:rsid w:val="00875B5B"/>
    <w:rsid w:val="00876411"/>
    <w:rsid w:val="00876A48"/>
    <w:rsid w:val="0087758B"/>
    <w:rsid w:val="008775F7"/>
    <w:rsid w:val="00881AA5"/>
    <w:rsid w:val="00882069"/>
    <w:rsid w:val="00882A2B"/>
    <w:rsid w:val="008849A6"/>
    <w:rsid w:val="00885B30"/>
    <w:rsid w:val="00885D42"/>
    <w:rsid w:val="0088649F"/>
    <w:rsid w:val="008864E7"/>
    <w:rsid w:val="0088696F"/>
    <w:rsid w:val="008869A9"/>
    <w:rsid w:val="00886D93"/>
    <w:rsid w:val="008872AA"/>
    <w:rsid w:val="0089005A"/>
    <w:rsid w:val="0089016B"/>
    <w:rsid w:val="0089075A"/>
    <w:rsid w:val="0089075D"/>
    <w:rsid w:val="008907D5"/>
    <w:rsid w:val="00890A24"/>
    <w:rsid w:val="0089172C"/>
    <w:rsid w:val="0089277A"/>
    <w:rsid w:val="0089323A"/>
    <w:rsid w:val="00893CC9"/>
    <w:rsid w:val="008949A0"/>
    <w:rsid w:val="00894B89"/>
    <w:rsid w:val="00894F10"/>
    <w:rsid w:val="008951C9"/>
    <w:rsid w:val="00895468"/>
    <w:rsid w:val="0089609D"/>
    <w:rsid w:val="00896163"/>
    <w:rsid w:val="00896A7C"/>
    <w:rsid w:val="00896D4C"/>
    <w:rsid w:val="008A01A0"/>
    <w:rsid w:val="008A09B8"/>
    <w:rsid w:val="008A0AA0"/>
    <w:rsid w:val="008A1A83"/>
    <w:rsid w:val="008A1C99"/>
    <w:rsid w:val="008A276D"/>
    <w:rsid w:val="008A281D"/>
    <w:rsid w:val="008A3577"/>
    <w:rsid w:val="008A585E"/>
    <w:rsid w:val="008A663E"/>
    <w:rsid w:val="008A6F06"/>
    <w:rsid w:val="008A7AFF"/>
    <w:rsid w:val="008B07C1"/>
    <w:rsid w:val="008B0C84"/>
    <w:rsid w:val="008B1D17"/>
    <w:rsid w:val="008B22DA"/>
    <w:rsid w:val="008B417F"/>
    <w:rsid w:val="008B4952"/>
    <w:rsid w:val="008B5780"/>
    <w:rsid w:val="008B57A7"/>
    <w:rsid w:val="008B5D96"/>
    <w:rsid w:val="008B625A"/>
    <w:rsid w:val="008B704E"/>
    <w:rsid w:val="008B7443"/>
    <w:rsid w:val="008B79FD"/>
    <w:rsid w:val="008C17CD"/>
    <w:rsid w:val="008C1918"/>
    <w:rsid w:val="008C24E0"/>
    <w:rsid w:val="008C2AD5"/>
    <w:rsid w:val="008C2BE1"/>
    <w:rsid w:val="008C526C"/>
    <w:rsid w:val="008C57EE"/>
    <w:rsid w:val="008C6C4F"/>
    <w:rsid w:val="008C77F5"/>
    <w:rsid w:val="008C78C9"/>
    <w:rsid w:val="008C7D57"/>
    <w:rsid w:val="008C7DCF"/>
    <w:rsid w:val="008D06AE"/>
    <w:rsid w:val="008D0E4C"/>
    <w:rsid w:val="008D1A7D"/>
    <w:rsid w:val="008D2453"/>
    <w:rsid w:val="008D2492"/>
    <w:rsid w:val="008D35D0"/>
    <w:rsid w:val="008D48FA"/>
    <w:rsid w:val="008D4991"/>
    <w:rsid w:val="008D57F4"/>
    <w:rsid w:val="008D5FF9"/>
    <w:rsid w:val="008D630F"/>
    <w:rsid w:val="008D76F7"/>
    <w:rsid w:val="008D7EE4"/>
    <w:rsid w:val="008E1AFD"/>
    <w:rsid w:val="008E29A2"/>
    <w:rsid w:val="008E2FA4"/>
    <w:rsid w:val="008E2FD4"/>
    <w:rsid w:val="008E3285"/>
    <w:rsid w:val="008E3489"/>
    <w:rsid w:val="008E44FD"/>
    <w:rsid w:val="008E5351"/>
    <w:rsid w:val="008E5623"/>
    <w:rsid w:val="008E5C73"/>
    <w:rsid w:val="008E5FCF"/>
    <w:rsid w:val="008E706D"/>
    <w:rsid w:val="008E71E2"/>
    <w:rsid w:val="008E78F4"/>
    <w:rsid w:val="008F0C2B"/>
    <w:rsid w:val="008F1463"/>
    <w:rsid w:val="008F15E5"/>
    <w:rsid w:val="008F20D5"/>
    <w:rsid w:val="008F2C6C"/>
    <w:rsid w:val="008F2CF4"/>
    <w:rsid w:val="008F35CC"/>
    <w:rsid w:val="008F37A3"/>
    <w:rsid w:val="008F38D1"/>
    <w:rsid w:val="008F3E3C"/>
    <w:rsid w:val="008F4328"/>
    <w:rsid w:val="008F56BF"/>
    <w:rsid w:val="008F65D8"/>
    <w:rsid w:val="008F687E"/>
    <w:rsid w:val="008F6F98"/>
    <w:rsid w:val="008F78BB"/>
    <w:rsid w:val="0090100B"/>
    <w:rsid w:val="0090130D"/>
    <w:rsid w:val="00902339"/>
    <w:rsid w:val="0090290D"/>
    <w:rsid w:val="00902E9E"/>
    <w:rsid w:val="00902F69"/>
    <w:rsid w:val="0090356E"/>
    <w:rsid w:val="009039B2"/>
    <w:rsid w:val="009039D9"/>
    <w:rsid w:val="009045BD"/>
    <w:rsid w:val="00906D08"/>
    <w:rsid w:val="00907120"/>
    <w:rsid w:val="00907544"/>
    <w:rsid w:val="00907AC4"/>
    <w:rsid w:val="00910259"/>
    <w:rsid w:val="00910B11"/>
    <w:rsid w:val="00910D5B"/>
    <w:rsid w:val="00911482"/>
    <w:rsid w:val="00911D40"/>
    <w:rsid w:val="009124DD"/>
    <w:rsid w:val="00912C9D"/>
    <w:rsid w:val="00912D2D"/>
    <w:rsid w:val="00913D5D"/>
    <w:rsid w:val="00914477"/>
    <w:rsid w:val="0091552E"/>
    <w:rsid w:val="00915AB9"/>
    <w:rsid w:val="00916A87"/>
    <w:rsid w:val="00916D47"/>
    <w:rsid w:val="00920A3F"/>
    <w:rsid w:val="00920A85"/>
    <w:rsid w:val="00920BFD"/>
    <w:rsid w:val="00921424"/>
    <w:rsid w:val="009217D4"/>
    <w:rsid w:val="00921897"/>
    <w:rsid w:val="00921E3C"/>
    <w:rsid w:val="00923CDD"/>
    <w:rsid w:val="00924421"/>
    <w:rsid w:val="009264D3"/>
    <w:rsid w:val="00926AD4"/>
    <w:rsid w:val="00927447"/>
    <w:rsid w:val="00930068"/>
    <w:rsid w:val="00930370"/>
    <w:rsid w:val="0093061A"/>
    <w:rsid w:val="00931293"/>
    <w:rsid w:val="0093335A"/>
    <w:rsid w:val="0093429A"/>
    <w:rsid w:val="00934CF6"/>
    <w:rsid w:val="00934D48"/>
    <w:rsid w:val="0093678F"/>
    <w:rsid w:val="009370EF"/>
    <w:rsid w:val="00937122"/>
    <w:rsid w:val="00937F94"/>
    <w:rsid w:val="009404A1"/>
    <w:rsid w:val="00941860"/>
    <w:rsid w:val="00941EF6"/>
    <w:rsid w:val="00942E06"/>
    <w:rsid w:val="00943655"/>
    <w:rsid w:val="00943859"/>
    <w:rsid w:val="009438EF"/>
    <w:rsid w:val="00944B38"/>
    <w:rsid w:val="00944C59"/>
    <w:rsid w:val="00946127"/>
    <w:rsid w:val="00946B9C"/>
    <w:rsid w:val="00947854"/>
    <w:rsid w:val="0095101E"/>
    <w:rsid w:val="00951D99"/>
    <w:rsid w:val="00953060"/>
    <w:rsid w:val="0095319D"/>
    <w:rsid w:val="00953732"/>
    <w:rsid w:val="00953765"/>
    <w:rsid w:val="0095382A"/>
    <w:rsid w:val="009551DA"/>
    <w:rsid w:val="00956198"/>
    <w:rsid w:val="00956658"/>
    <w:rsid w:val="009567EB"/>
    <w:rsid w:val="009568A6"/>
    <w:rsid w:val="00956A9E"/>
    <w:rsid w:val="009570BA"/>
    <w:rsid w:val="009577DD"/>
    <w:rsid w:val="00957AD7"/>
    <w:rsid w:val="00957C75"/>
    <w:rsid w:val="00957DAF"/>
    <w:rsid w:val="00963582"/>
    <w:rsid w:val="009643C5"/>
    <w:rsid w:val="00964F04"/>
    <w:rsid w:val="00966DCA"/>
    <w:rsid w:val="00966FA9"/>
    <w:rsid w:val="0096702F"/>
    <w:rsid w:val="0096780C"/>
    <w:rsid w:val="00967828"/>
    <w:rsid w:val="009678E1"/>
    <w:rsid w:val="00967D56"/>
    <w:rsid w:val="009706D2"/>
    <w:rsid w:val="00970C76"/>
    <w:rsid w:val="00970E6D"/>
    <w:rsid w:val="00970FD0"/>
    <w:rsid w:val="009714B2"/>
    <w:rsid w:val="00971C30"/>
    <w:rsid w:val="009721F9"/>
    <w:rsid w:val="00972F9A"/>
    <w:rsid w:val="00973236"/>
    <w:rsid w:val="00974599"/>
    <w:rsid w:val="00974A4B"/>
    <w:rsid w:val="00974EAD"/>
    <w:rsid w:val="00974FB0"/>
    <w:rsid w:val="009762A0"/>
    <w:rsid w:val="009763F9"/>
    <w:rsid w:val="0097642F"/>
    <w:rsid w:val="00980D1A"/>
    <w:rsid w:val="00981232"/>
    <w:rsid w:val="00982F8B"/>
    <w:rsid w:val="00982FB1"/>
    <w:rsid w:val="00982FFB"/>
    <w:rsid w:val="0098315A"/>
    <w:rsid w:val="009838F5"/>
    <w:rsid w:val="00983A28"/>
    <w:rsid w:val="0098533D"/>
    <w:rsid w:val="00986767"/>
    <w:rsid w:val="00987375"/>
    <w:rsid w:val="00990B51"/>
    <w:rsid w:val="00991039"/>
    <w:rsid w:val="00991719"/>
    <w:rsid w:val="0099410C"/>
    <w:rsid w:val="00994F35"/>
    <w:rsid w:val="0099554B"/>
    <w:rsid w:val="00996609"/>
    <w:rsid w:val="00996C1E"/>
    <w:rsid w:val="00997352"/>
    <w:rsid w:val="009A03F7"/>
    <w:rsid w:val="009A082C"/>
    <w:rsid w:val="009A0B1C"/>
    <w:rsid w:val="009A1217"/>
    <w:rsid w:val="009A2A49"/>
    <w:rsid w:val="009A392B"/>
    <w:rsid w:val="009A3EB6"/>
    <w:rsid w:val="009A44D4"/>
    <w:rsid w:val="009A4678"/>
    <w:rsid w:val="009A50C3"/>
    <w:rsid w:val="009A53EE"/>
    <w:rsid w:val="009A5C6A"/>
    <w:rsid w:val="009A5CE3"/>
    <w:rsid w:val="009A6502"/>
    <w:rsid w:val="009A70EF"/>
    <w:rsid w:val="009B34E6"/>
    <w:rsid w:val="009B374F"/>
    <w:rsid w:val="009B457F"/>
    <w:rsid w:val="009B499C"/>
    <w:rsid w:val="009B4E02"/>
    <w:rsid w:val="009B5A7A"/>
    <w:rsid w:val="009B5F13"/>
    <w:rsid w:val="009B5FCC"/>
    <w:rsid w:val="009B6793"/>
    <w:rsid w:val="009B6D1E"/>
    <w:rsid w:val="009C06F4"/>
    <w:rsid w:val="009C1BBD"/>
    <w:rsid w:val="009C20FE"/>
    <w:rsid w:val="009C2668"/>
    <w:rsid w:val="009C3326"/>
    <w:rsid w:val="009C3730"/>
    <w:rsid w:val="009C42EB"/>
    <w:rsid w:val="009C5601"/>
    <w:rsid w:val="009C6279"/>
    <w:rsid w:val="009C7010"/>
    <w:rsid w:val="009C7C18"/>
    <w:rsid w:val="009D0616"/>
    <w:rsid w:val="009D21A2"/>
    <w:rsid w:val="009D35D2"/>
    <w:rsid w:val="009D3A15"/>
    <w:rsid w:val="009D49E3"/>
    <w:rsid w:val="009D504F"/>
    <w:rsid w:val="009D5794"/>
    <w:rsid w:val="009D57FB"/>
    <w:rsid w:val="009D5DD2"/>
    <w:rsid w:val="009D6120"/>
    <w:rsid w:val="009D6ED5"/>
    <w:rsid w:val="009E09E9"/>
    <w:rsid w:val="009E0B65"/>
    <w:rsid w:val="009E1086"/>
    <w:rsid w:val="009E17DE"/>
    <w:rsid w:val="009E1B79"/>
    <w:rsid w:val="009E2A5C"/>
    <w:rsid w:val="009E32AA"/>
    <w:rsid w:val="009E48AD"/>
    <w:rsid w:val="009F1D37"/>
    <w:rsid w:val="009F24B4"/>
    <w:rsid w:val="009F49D4"/>
    <w:rsid w:val="009F4C59"/>
    <w:rsid w:val="009F4E6B"/>
    <w:rsid w:val="009F4EC5"/>
    <w:rsid w:val="009F5448"/>
    <w:rsid w:val="009F55E8"/>
    <w:rsid w:val="009F6FBD"/>
    <w:rsid w:val="00A000ED"/>
    <w:rsid w:val="00A015C0"/>
    <w:rsid w:val="00A04295"/>
    <w:rsid w:val="00A0472F"/>
    <w:rsid w:val="00A0493B"/>
    <w:rsid w:val="00A05FD8"/>
    <w:rsid w:val="00A0669C"/>
    <w:rsid w:val="00A06D1A"/>
    <w:rsid w:val="00A072C5"/>
    <w:rsid w:val="00A10738"/>
    <w:rsid w:val="00A123AA"/>
    <w:rsid w:val="00A12E66"/>
    <w:rsid w:val="00A135BE"/>
    <w:rsid w:val="00A13F1F"/>
    <w:rsid w:val="00A14E1E"/>
    <w:rsid w:val="00A159D1"/>
    <w:rsid w:val="00A16446"/>
    <w:rsid w:val="00A16E66"/>
    <w:rsid w:val="00A17059"/>
    <w:rsid w:val="00A1769D"/>
    <w:rsid w:val="00A203C8"/>
    <w:rsid w:val="00A21744"/>
    <w:rsid w:val="00A22D1B"/>
    <w:rsid w:val="00A23651"/>
    <w:rsid w:val="00A23730"/>
    <w:rsid w:val="00A24B6B"/>
    <w:rsid w:val="00A25836"/>
    <w:rsid w:val="00A26610"/>
    <w:rsid w:val="00A31B65"/>
    <w:rsid w:val="00A32C91"/>
    <w:rsid w:val="00A34041"/>
    <w:rsid w:val="00A340B4"/>
    <w:rsid w:val="00A37DB3"/>
    <w:rsid w:val="00A40BC8"/>
    <w:rsid w:val="00A40E33"/>
    <w:rsid w:val="00A41112"/>
    <w:rsid w:val="00A415B9"/>
    <w:rsid w:val="00A4176C"/>
    <w:rsid w:val="00A43DC8"/>
    <w:rsid w:val="00A44657"/>
    <w:rsid w:val="00A4542F"/>
    <w:rsid w:val="00A4651B"/>
    <w:rsid w:val="00A46656"/>
    <w:rsid w:val="00A47306"/>
    <w:rsid w:val="00A477BB"/>
    <w:rsid w:val="00A47E60"/>
    <w:rsid w:val="00A50673"/>
    <w:rsid w:val="00A51761"/>
    <w:rsid w:val="00A51EFD"/>
    <w:rsid w:val="00A52308"/>
    <w:rsid w:val="00A52884"/>
    <w:rsid w:val="00A52940"/>
    <w:rsid w:val="00A53248"/>
    <w:rsid w:val="00A5342F"/>
    <w:rsid w:val="00A53ED5"/>
    <w:rsid w:val="00A5421D"/>
    <w:rsid w:val="00A54470"/>
    <w:rsid w:val="00A560BF"/>
    <w:rsid w:val="00A572E4"/>
    <w:rsid w:val="00A57AF1"/>
    <w:rsid w:val="00A60195"/>
    <w:rsid w:val="00A60E77"/>
    <w:rsid w:val="00A61DDE"/>
    <w:rsid w:val="00A620EC"/>
    <w:rsid w:val="00A62867"/>
    <w:rsid w:val="00A62B68"/>
    <w:rsid w:val="00A65ADD"/>
    <w:rsid w:val="00A6680B"/>
    <w:rsid w:val="00A66B8A"/>
    <w:rsid w:val="00A6715D"/>
    <w:rsid w:val="00A67A6F"/>
    <w:rsid w:val="00A70C83"/>
    <w:rsid w:val="00A7139B"/>
    <w:rsid w:val="00A716D0"/>
    <w:rsid w:val="00A72356"/>
    <w:rsid w:val="00A739D1"/>
    <w:rsid w:val="00A73A37"/>
    <w:rsid w:val="00A7501F"/>
    <w:rsid w:val="00A75ADB"/>
    <w:rsid w:val="00A75ECB"/>
    <w:rsid w:val="00A7680E"/>
    <w:rsid w:val="00A76EAB"/>
    <w:rsid w:val="00A7708E"/>
    <w:rsid w:val="00A77F8F"/>
    <w:rsid w:val="00A8023C"/>
    <w:rsid w:val="00A8078D"/>
    <w:rsid w:val="00A809EC"/>
    <w:rsid w:val="00A823DA"/>
    <w:rsid w:val="00A82C21"/>
    <w:rsid w:val="00A830F8"/>
    <w:rsid w:val="00A837F9"/>
    <w:rsid w:val="00A842C0"/>
    <w:rsid w:val="00A8484E"/>
    <w:rsid w:val="00A86221"/>
    <w:rsid w:val="00A92BB0"/>
    <w:rsid w:val="00A92D2D"/>
    <w:rsid w:val="00A93AAD"/>
    <w:rsid w:val="00A94426"/>
    <w:rsid w:val="00A949D3"/>
    <w:rsid w:val="00A95C94"/>
    <w:rsid w:val="00A96EB2"/>
    <w:rsid w:val="00A97B14"/>
    <w:rsid w:val="00AA285A"/>
    <w:rsid w:val="00AA4666"/>
    <w:rsid w:val="00AA56CA"/>
    <w:rsid w:val="00AA6353"/>
    <w:rsid w:val="00AA6FFE"/>
    <w:rsid w:val="00AA74D7"/>
    <w:rsid w:val="00AA7648"/>
    <w:rsid w:val="00AB0386"/>
    <w:rsid w:val="00AB1F0A"/>
    <w:rsid w:val="00AB2CAA"/>
    <w:rsid w:val="00AB374A"/>
    <w:rsid w:val="00AB3BBB"/>
    <w:rsid w:val="00AB4FFE"/>
    <w:rsid w:val="00AB61F1"/>
    <w:rsid w:val="00AB6EBD"/>
    <w:rsid w:val="00AB7266"/>
    <w:rsid w:val="00AB7BD1"/>
    <w:rsid w:val="00AC01E2"/>
    <w:rsid w:val="00AC2E99"/>
    <w:rsid w:val="00AC36B3"/>
    <w:rsid w:val="00AC3BC3"/>
    <w:rsid w:val="00AC3CEE"/>
    <w:rsid w:val="00AC3D1D"/>
    <w:rsid w:val="00AC3F1A"/>
    <w:rsid w:val="00AC57E9"/>
    <w:rsid w:val="00AC5AF6"/>
    <w:rsid w:val="00AC5FB2"/>
    <w:rsid w:val="00AC6031"/>
    <w:rsid w:val="00AC6430"/>
    <w:rsid w:val="00AC66DD"/>
    <w:rsid w:val="00AD189E"/>
    <w:rsid w:val="00AD28A4"/>
    <w:rsid w:val="00AD44B1"/>
    <w:rsid w:val="00AD48AE"/>
    <w:rsid w:val="00AD62FA"/>
    <w:rsid w:val="00AD6AFB"/>
    <w:rsid w:val="00AD6C57"/>
    <w:rsid w:val="00AE04DC"/>
    <w:rsid w:val="00AE0841"/>
    <w:rsid w:val="00AE08D3"/>
    <w:rsid w:val="00AE1F58"/>
    <w:rsid w:val="00AE21B4"/>
    <w:rsid w:val="00AE3C0F"/>
    <w:rsid w:val="00AE4DA5"/>
    <w:rsid w:val="00AE55E9"/>
    <w:rsid w:val="00AE5956"/>
    <w:rsid w:val="00AE73A8"/>
    <w:rsid w:val="00AF0334"/>
    <w:rsid w:val="00AF0675"/>
    <w:rsid w:val="00AF0949"/>
    <w:rsid w:val="00AF1418"/>
    <w:rsid w:val="00AF1DFC"/>
    <w:rsid w:val="00AF215F"/>
    <w:rsid w:val="00AF221C"/>
    <w:rsid w:val="00AF2D99"/>
    <w:rsid w:val="00AF2E17"/>
    <w:rsid w:val="00AF3346"/>
    <w:rsid w:val="00AF3BD0"/>
    <w:rsid w:val="00AF4D5F"/>
    <w:rsid w:val="00AF4EC7"/>
    <w:rsid w:val="00AF605E"/>
    <w:rsid w:val="00AF6B4E"/>
    <w:rsid w:val="00AF6E08"/>
    <w:rsid w:val="00B00347"/>
    <w:rsid w:val="00B024FC"/>
    <w:rsid w:val="00B0329F"/>
    <w:rsid w:val="00B0539A"/>
    <w:rsid w:val="00B0551F"/>
    <w:rsid w:val="00B0686A"/>
    <w:rsid w:val="00B07D3C"/>
    <w:rsid w:val="00B10A3D"/>
    <w:rsid w:val="00B10D05"/>
    <w:rsid w:val="00B1143A"/>
    <w:rsid w:val="00B12536"/>
    <w:rsid w:val="00B12F25"/>
    <w:rsid w:val="00B133DA"/>
    <w:rsid w:val="00B138D9"/>
    <w:rsid w:val="00B145E8"/>
    <w:rsid w:val="00B14BAD"/>
    <w:rsid w:val="00B164BA"/>
    <w:rsid w:val="00B170C6"/>
    <w:rsid w:val="00B2068F"/>
    <w:rsid w:val="00B21759"/>
    <w:rsid w:val="00B21925"/>
    <w:rsid w:val="00B22579"/>
    <w:rsid w:val="00B22A86"/>
    <w:rsid w:val="00B236C0"/>
    <w:rsid w:val="00B23C4E"/>
    <w:rsid w:val="00B24B05"/>
    <w:rsid w:val="00B256CB"/>
    <w:rsid w:val="00B25C0D"/>
    <w:rsid w:val="00B26F56"/>
    <w:rsid w:val="00B27D94"/>
    <w:rsid w:val="00B27EFC"/>
    <w:rsid w:val="00B301BF"/>
    <w:rsid w:val="00B30503"/>
    <w:rsid w:val="00B307E3"/>
    <w:rsid w:val="00B30EA7"/>
    <w:rsid w:val="00B3170D"/>
    <w:rsid w:val="00B31992"/>
    <w:rsid w:val="00B3249C"/>
    <w:rsid w:val="00B329AE"/>
    <w:rsid w:val="00B333EE"/>
    <w:rsid w:val="00B34213"/>
    <w:rsid w:val="00B34582"/>
    <w:rsid w:val="00B34A2A"/>
    <w:rsid w:val="00B3519C"/>
    <w:rsid w:val="00B36602"/>
    <w:rsid w:val="00B37834"/>
    <w:rsid w:val="00B42380"/>
    <w:rsid w:val="00B42C62"/>
    <w:rsid w:val="00B42F29"/>
    <w:rsid w:val="00B43749"/>
    <w:rsid w:val="00B43B45"/>
    <w:rsid w:val="00B43EF6"/>
    <w:rsid w:val="00B43F1D"/>
    <w:rsid w:val="00B45008"/>
    <w:rsid w:val="00B45224"/>
    <w:rsid w:val="00B45334"/>
    <w:rsid w:val="00B4573B"/>
    <w:rsid w:val="00B46993"/>
    <w:rsid w:val="00B469F2"/>
    <w:rsid w:val="00B4769D"/>
    <w:rsid w:val="00B47DE4"/>
    <w:rsid w:val="00B50AF5"/>
    <w:rsid w:val="00B5127D"/>
    <w:rsid w:val="00B52228"/>
    <w:rsid w:val="00B53627"/>
    <w:rsid w:val="00B53DBC"/>
    <w:rsid w:val="00B565D4"/>
    <w:rsid w:val="00B6057F"/>
    <w:rsid w:val="00B605C3"/>
    <w:rsid w:val="00B60EED"/>
    <w:rsid w:val="00B61E97"/>
    <w:rsid w:val="00B62E24"/>
    <w:rsid w:val="00B63448"/>
    <w:rsid w:val="00B64285"/>
    <w:rsid w:val="00B65FBB"/>
    <w:rsid w:val="00B662BA"/>
    <w:rsid w:val="00B665F7"/>
    <w:rsid w:val="00B67018"/>
    <w:rsid w:val="00B67FAB"/>
    <w:rsid w:val="00B7084C"/>
    <w:rsid w:val="00B710B1"/>
    <w:rsid w:val="00B713AC"/>
    <w:rsid w:val="00B7311F"/>
    <w:rsid w:val="00B74D6F"/>
    <w:rsid w:val="00B7736A"/>
    <w:rsid w:val="00B77CFA"/>
    <w:rsid w:val="00B8007D"/>
    <w:rsid w:val="00B80BA2"/>
    <w:rsid w:val="00B80BBD"/>
    <w:rsid w:val="00B80BD6"/>
    <w:rsid w:val="00B81932"/>
    <w:rsid w:val="00B82257"/>
    <w:rsid w:val="00B82F3A"/>
    <w:rsid w:val="00B832B7"/>
    <w:rsid w:val="00B84774"/>
    <w:rsid w:val="00B849AC"/>
    <w:rsid w:val="00B84A82"/>
    <w:rsid w:val="00B84B2B"/>
    <w:rsid w:val="00B854EB"/>
    <w:rsid w:val="00B87EC6"/>
    <w:rsid w:val="00B91168"/>
    <w:rsid w:val="00B91A4B"/>
    <w:rsid w:val="00B9202F"/>
    <w:rsid w:val="00B927D5"/>
    <w:rsid w:val="00B93C52"/>
    <w:rsid w:val="00B94A29"/>
    <w:rsid w:val="00B952A1"/>
    <w:rsid w:val="00B9588F"/>
    <w:rsid w:val="00B96BE8"/>
    <w:rsid w:val="00BA0BFF"/>
    <w:rsid w:val="00BA10E4"/>
    <w:rsid w:val="00BA26AD"/>
    <w:rsid w:val="00BA2D73"/>
    <w:rsid w:val="00BA39E0"/>
    <w:rsid w:val="00BA3D6D"/>
    <w:rsid w:val="00BA45D2"/>
    <w:rsid w:val="00BA4AA0"/>
    <w:rsid w:val="00BA5784"/>
    <w:rsid w:val="00BA5890"/>
    <w:rsid w:val="00BA6F49"/>
    <w:rsid w:val="00BA700D"/>
    <w:rsid w:val="00BB154C"/>
    <w:rsid w:val="00BB1EC6"/>
    <w:rsid w:val="00BB26C3"/>
    <w:rsid w:val="00BB3FFB"/>
    <w:rsid w:val="00BB5162"/>
    <w:rsid w:val="00BB5BFF"/>
    <w:rsid w:val="00BB68AA"/>
    <w:rsid w:val="00BB70F9"/>
    <w:rsid w:val="00BC02DA"/>
    <w:rsid w:val="00BC0E8B"/>
    <w:rsid w:val="00BC103D"/>
    <w:rsid w:val="00BC114C"/>
    <w:rsid w:val="00BC1DF5"/>
    <w:rsid w:val="00BC1FF0"/>
    <w:rsid w:val="00BC2152"/>
    <w:rsid w:val="00BC28CF"/>
    <w:rsid w:val="00BC30DE"/>
    <w:rsid w:val="00BC31C1"/>
    <w:rsid w:val="00BC43C4"/>
    <w:rsid w:val="00BC4820"/>
    <w:rsid w:val="00BC49D3"/>
    <w:rsid w:val="00BC4F51"/>
    <w:rsid w:val="00BC5518"/>
    <w:rsid w:val="00BC58F7"/>
    <w:rsid w:val="00BC73F6"/>
    <w:rsid w:val="00BC7E13"/>
    <w:rsid w:val="00BD019A"/>
    <w:rsid w:val="00BD07E4"/>
    <w:rsid w:val="00BD0D53"/>
    <w:rsid w:val="00BD1E7E"/>
    <w:rsid w:val="00BD333C"/>
    <w:rsid w:val="00BD4A45"/>
    <w:rsid w:val="00BD4D41"/>
    <w:rsid w:val="00BD51BF"/>
    <w:rsid w:val="00BD57FF"/>
    <w:rsid w:val="00BD6CAB"/>
    <w:rsid w:val="00BD7531"/>
    <w:rsid w:val="00BD7564"/>
    <w:rsid w:val="00BD7A16"/>
    <w:rsid w:val="00BE01B4"/>
    <w:rsid w:val="00BE06F4"/>
    <w:rsid w:val="00BE14B0"/>
    <w:rsid w:val="00BE1EBE"/>
    <w:rsid w:val="00BE23AD"/>
    <w:rsid w:val="00BE2526"/>
    <w:rsid w:val="00BE291A"/>
    <w:rsid w:val="00BE4703"/>
    <w:rsid w:val="00BE4716"/>
    <w:rsid w:val="00BE67BD"/>
    <w:rsid w:val="00BF0D13"/>
    <w:rsid w:val="00BF0FD5"/>
    <w:rsid w:val="00BF3989"/>
    <w:rsid w:val="00BF445E"/>
    <w:rsid w:val="00BF4BBC"/>
    <w:rsid w:val="00BF55E6"/>
    <w:rsid w:val="00BF5CEB"/>
    <w:rsid w:val="00BF6620"/>
    <w:rsid w:val="00C0073C"/>
    <w:rsid w:val="00C0091E"/>
    <w:rsid w:val="00C00C76"/>
    <w:rsid w:val="00C0110B"/>
    <w:rsid w:val="00C01FEF"/>
    <w:rsid w:val="00C02C19"/>
    <w:rsid w:val="00C02FC6"/>
    <w:rsid w:val="00C03813"/>
    <w:rsid w:val="00C03B02"/>
    <w:rsid w:val="00C05790"/>
    <w:rsid w:val="00C058BB"/>
    <w:rsid w:val="00C070D9"/>
    <w:rsid w:val="00C07988"/>
    <w:rsid w:val="00C10932"/>
    <w:rsid w:val="00C10B9E"/>
    <w:rsid w:val="00C126B2"/>
    <w:rsid w:val="00C12E40"/>
    <w:rsid w:val="00C131E7"/>
    <w:rsid w:val="00C13E43"/>
    <w:rsid w:val="00C14AB5"/>
    <w:rsid w:val="00C15B5C"/>
    <w:rsid w:val="00C15B85"/>
    <w:rsid w:val="00C16DB7"/>
    <w:rsid w:val="00C17993"/>
    <w:rsid w:val="00C20635"/>
    <w:rsid w:val="00C20648"/>
    <w:rsid w:val="00C207F6"/>
    <w:rsid w:val="00C21718"/>
    <w:rsid w:val="00C22613"/>
    <w:rsid w:val="00C233EB"/>
    <w:rsid w:val="00C239C2"/>
    <w:rsid w:val="00C241B7"/>
    <w:rsid w:val="00C24A93"/>
    <w:rsid w:val="00C24E0F"/>
    <w:rsid w:val="00C25468"/>
    <w:rsid w:val="00C2607D"/>
    <w:rsid w:val="00C26CA3"/>
    <w:rsid w:val="00C27248"/>
    <w:rsid w:val="00C30905"/>
    <w:rsid w:val="00C30D5F"/>
    <w:rsid w:val="00C312F4"/>
    <w:rsid w:val="00C31D42"/>
    <w:rsid w:val="00C31DB8"/>
    <w:rsid w:val="00C337D3"/>
    <w:rsid w:val="00C33BE6"/>
    <w:rsid w:val="00C33D06"/>
    <w:rsid w:val="00C349BC"/>
    <w:rsid w:val="00C34BA3"/>
    <w:rsid w:val="00C3591F"/>
    <w:rsid w:val="00C36104"/>
    <w:rsid w:val="00C362E2"/>
    <w:rsid w:val="00C4057B"/>
    <w:rsid w:val="00C414F7"/>
    <w:rsid w:val="00C41A77"/>
    <w:rsid w:val="00C4205E"/>
    <w:rsid w:val="00C42426"/>
    <w:rsid w:val="00C425E4"/>
    <w:rsid w:val="00C4366A"/>
    <w:rsid w:val="00C438FC"/>
    <w:rsid w:val="00C43EA5"/>
    <w:rsid w:val="00C44037"/>
    <w:rsid w:val="00C4517D"/>
    <w:rsid w:val="00C45F3B"/>
    <w:rsid w:val="00C471E6"/>
    <w:rsid w:val="00C50D04"/>
    <w:rsid w:val="00C536D9"/>
    <w:rsid w:val="00C53954"/>
    <w:rsid w:val="00C54AAB"/>
    <w:rsid w:val="00C56933"/>
    <w:rsid w:val="00C56BCD"/>
    <w:rsid w:val="00C57AB1"/>
    <w:rsid w:val="00C57FFD"/>
    <w:rsid w:val="00C61F35"/>
    <w:rsid w:val="00C62EA5"/>
    <w:rsid w:val="00C63827"/>
    <w:rsid w:val="00C66482"/>
    <w:rsid w:val="00C66546"/>
    <w:rsid w:val="00C67437"/>
    <w:rsid w:val="00C701C6"/>
    <w:rsid w:val="00C70392"/>
    <w:rsid w:val="00C706C8"/>
    <w:rsid w:val="00C7127C"/>
    <w:rsid w:val="00C7249D"/>
    <w:rsid w:val="00C73AC7"/>
    <w:rsid w:val="00C73CFB"/>
    <w:rsid w:val="00C749AF"/>
    <w:rsid w:val="00C74E3A"/>
    <w:rsid w:val="00C74EA1"/>
    <w:rsid w:val="00C755FE"/>
    <w:rsid w:val="00C7590D"/>
    <w:rsid w:val="00C774EC"/>
    <w:rsid w:val="00C80237"/>
    <w:rsid w:val="00C80313"/>
    <w:rsid w:val="00C80771"/>
    <w:rsid w:val="00C807CA"/>
    <w:rsid w:val="00C8092F"/>
    <w:rsid w:val="00C80960"/>
    <w:rsid w:val="00C81754"/>
    <w:rsid w:val="00C821AC"/>
    <w:rsid w:val="00C823E4"/>
    <w:rsid w:val="00C82E23"/>
    <w:rsid w:val="00C849D3"/>
    <w:rsid w:val="00C849DB"/>
    <w:rsid w:val="00C866FB"/>
    <w:rsid w:val="00C879A8"/>
    <w:rsid w:val="00C87EEF"/>
    <w:rsid w:val="00C90D97"/>
    <w:rsid w:val="00C92310"/>
    <w:rsid w:val="00C924D1"/>
    <w:rsid w:val="00C928CC"/>
    <w:rsid w:val="00C92DE2"/>
    <w:rsid w:val="00C92E28"/>
    <w:rsid w:val="00C9390F"/>
    <w:rsid w:val="00C9467E"/>
    <w:rsid w:val="00C946B6"/>
    <w:rsid w:val="00C949CA"/>
    <w:rsid w:val="00C94FAC"/>
    <w:rsid w:val="00C95091"/>
    <w:rsid w:val="00C957E0"/>
    <w:rsid w:val="00C95849"/>
    <w:rsid w:val="00C95DE0"/>
    <w:rsid w:val="00C97C49"/>
    <w:rsid w:val="00CA1017"/>
    <w:rsid w:val="00CA14CF"/>
    <w:rsid w:val="00CA1A1D"/>
    <w:rsid w:val="00CA2E54"/>
    <w:rsid w:val="00CA3F9D"/>
    <w:rsid w:val="00CA41C1"/>
    <w:rsid w:val="00CA41DF"/>
    <w:rsid w:val="00CA439B"/>
    <w:rsid w:val="00CA4566"/>
    <w:rsid w:val="00CB0235"/>
    <w:rsid w:val="00CB0660"/>
    <w:rsid w:val="00CB0942"/>
    <w:rsid w:val="00CB31E3"/>
    <w:rsid w:val="00CB35E3"/>
    <w:rsid w:val="00CB380F"/>
    <w:rsid w:val="00CB5086"/>
    <w:rsid w:val="00CB6FF8"/>
    <w:rsid w:val="00CC02F9"/>
    <w:rsid w:val="00CC0345"/>
    <w:rsid w:val="00CC16E2"/>
    <w:rsid w:val="00CC23BA"/>
    <w:rsid w:val="00CC272C"/>
    <w:rsid w:val="00CC3989"/>
    <w:rsid w:val="00CC39CF"/>
    <w:rsid w:val="00CC4533"/>
    <w:rsid w:val="00CC53C4"/>
    <w:rsid w:val="00CC5BBA"/>
    <w:rsid w:val="00CD026E"/>
    <w:rsid w:val="00CD0FF0"/>
    <w:rsid w:val="00CD1593"/>
    <w:rsid w:val="00CD17D7"/>
    <w:rsid w:val="00CD30FB"/>
    <w:rsid w:val="00CD31E2"/>
    <w:rsid w:val="00CD398A"/>
    <w:rsid w:val="00CD44F3"/>
    <w:rsid w:val="00CD49E5"/>
    <w:rsid w:val="00CD4D48"/>
    <w:rsid w:val="00CD4DD5"/>
    <w:rsid w:val="00CD4EB5"/>
    <w:rsid w:val="00CD53B5"/>
    <w:rsid w:val="00CD558D"/>
    <w:rsid w:val="00CD61FE"/>
    <w:rsid w:val="00CD63AA"/>
    <w:rsid w:val="00CD67C6"/>
    <w:rsid w:val="00CD72AF"/>
    <w:rsid w:val="00CD759B"/>
    <w:rsid w:val="00CD78B6"/>
    <w:rsid w:val="00CE008C"/>
    <w:rsid w:val="00CE095E"/>
    <w:rsid w:val="00CE0A1E"/>
    <w:rsid w:val="00CE0F9A"/>
    <w:rsid w:val="00CE1B3D"/>
    <w:rsid w:val="00CE279A"/>
    <w:rsid w:val="00CE29D6"/>
    <w:rsid w:val="00CE2AB7"/>
    <w:rsid w:val="00CE2F9F"/>
    <w:rsid w:val="00CE35E2"/>
    <w:rsid w:val="00CE3F40"/>
    <w:rsid w:val="00CE507E"/>
    <w:rsid w:val="00CE5351"/>
    <w:rsid w:val="00CE5A5E"/>
    <w:rsid w:val="00CE6095"/>
    <w:rsid w:val="00CE6CCA"/>
    <w:rsid w:val="00CE6EBC"/>
    <w:rsid w:val="00CF0C4E"/>
    <w:rsid w:val="00CF1B26"/>
    <w:rsid w:val="00CF1D95"/>
    <w:rsid w:val="00CF2475"/>
    <w:rsid w:val="00CF5B59"/>
    <w:rsid w:val="00CF5FEF"/>
    <w:rsid w:val="00D000C9"/>
    <w:rsid w:val="00D00448"/>
    <w:rsid w:val="00D00480"/>
    <w:rsid w:val="00D00818"/>
    <w:rsid w:val="00D00B83"/>
    <w:rsid w:val="00D02257"/>
    <w:rsid w:val="00D02E31"/>
    <w:rsid w:val="00D02E36"/>
    <w:rsid w:val="00D050D4"/>
    <w:rsid w:val="00D06EBF"/>
    <w:rsid w:val="00D070BC"/>
    <w:rsid w:val="00D07593"/>
    <w:rsid w:val="00D07EC2"/>
    <w:rsid w:val="00D10D4A"/>
    <w:rsid w:val="00D119FC"/>
    <w:rsid w:val="00D11A44"/>
    <w:rsid w:val="00D11A49"/>
    <w:rsid w:val="00D11EC4"/>
    <w:rsid w:val="00D120F6"/>
    <w:rsid w:val="00D12164"/>
    <w:rsid w:val="00D13886"/>
    <w:rsid w:val="00D14C6B"/>
    <w:rsid w:val="00D14F29"/>
    <w:rsid w:val="00D1625E"/>
    <w:rsid w:val="00D16536"/>
    <w:rsid w:val="00D176A8"/>
    <w:rsid w:val="00D20AD7"/>
    <w:rsid w:val="00D20F9E"/>
    <w:rsid w:val="00D21BE0"/>
    <w:rsid w:val="00D21E0A"/>
    <w:rsid w:val="00D21E1D"/>
    <w:rsid w:val="00D23ACD"/>
    <w:rsid w:val="00D24B87"/>
    <w:rsid w:val="00D2589D"/>
    <w:rsid w:val="00D26213"/>
    <w:rsid w:val="00D26BF8"/>
    <w:rsid w:val="00D27FA6"/>
    <w:rsid w:val="00D308BB"/>
    <w:rsid w:val="00D30DD3"/>
    <w:rsid w:val="00D31C39"/>
    <w:rsid w:val="00D3218A"/>
    <w:rsid w:val="00D32579"/>
    <w:rsid w:val="00D32E0A"/>
    <w:rsid w:val="00D33C02"/>
    <w:rsid w:val="00D33D69"/>
    <w:rsid w:val="00D35B36"/>
    <w:rsid w:val="00D37318"/>
    <w:rsid w:val="00D3764D"/>
    <w:rsid w:val="00D37BE6"/>
    <w:rsid w:val="00D37E81"/>
    <w:rsid w:val="00D40027"/>
    <w:rsid w:val="00D4259D"/>
    <w:rsid w:val="00D4303A"/>
    <w:rsid w:val="00D44EBE"/>
    <w:rsid w:val="00D452C9"/>
    <w:rsid w:val="00D467F2"/>
    <w:rsid w:val="00D47510"/>
    <w:rsid w:val="00D477A2"/>
    <w:rsid w:val="00D50C7B"/>
    <w:rsid w:val="00D50F06"/>
    <w:rsid w:val="00D50F3E"/>
    <w:rsid w:val="00D5334C"/>
    <w:rsid w:val="00D53CF3"/>
    <w:rsid w:val="00D560A5"/>
    <w:rsid w:val="00D5648B"/>
    <w:rsid w:val="00D567AB"/>
    <w:rsid w:val="00D575CB"/>
    <w:rsid w:val="00D57DB3"/>
    <w:rsid w:val="00D609FE"/>
    <w:rsid w:val="00D60C3C"/>
    <w:rsid w:val="00D614A6"/>
    <w:rsid w:val="00D61F5B"/>
    <w:rsid w:val="00D62370"/>
    <w:rsid w:val="00D623BF"/>
    <w:rsid w:val="00D62AEA"/>
    <w:rsid w:val="00D62C4D"/>
    <w:rsid w:val="00D62EF9"/>
    <w:rsid w:val="00D64182"/>
    <w:rsid w:val="00D649E1"/>
    <w:rsid w:val="00D64B69"/>
    <w:rsid w:val="00D64D46"/>
    <w:rsid w:val="00D651BF"/>
    <w:rsid w:val="00D65CF0"/>
    <w:rsid w:val="00D664CC"/>
    <w:rsid w:val="00D668D4"/>
    <w:rsid w:val="00D66BBA"/>
    <w:rsid w:val="00D7266B"/>
    <w:rsid w:val="00D72DFB"/>
    <w:rsid w:val="00D73511"/>
    <w:rsid w:val="00D74574"/>
    <w:rsid w:val="00D74962"/>
    <w:rsid w:val="00D74A18"/>
    <w:rsid w:val="00D74B7A"/>
    <w:rsid w:val="00D7544A"/>
    <w:rsid w:val="00D75806"/>
    <w:rsid w:val="00D75A40"/>
    <w:rsid w:val="00D75B74"/>
    <w:rsid w:val="00D76439"/>
    <w:rsid w:val="00D7688E"/>
    <w:rsid w:val="00D76D14"/>
    <w:rsid w:val="00D77FC6"/>
    <w:rsid w:val="00D8016C"/>
    <w:rsid w:val="00D823AD"/>
    <w:rsid w:val="00D82C37"/>
    <w:rsid w:val="00D82E61"/>
    <w:rsid w:val="00D83437"/>
    <w:rsid w:val="00D8379B"/>
    <w:rsid w:val="00D83C6C"/>
    <w:rsid w:val="00D83E97"/>
    <w:rsid w:val="00D841B2"/>
    <w:rsid w:val="00D84B96"/>
    <w:rsid w:val="00D85303"/>
    <w:rsid w:val="00D856AC"/>
    <w:rsid w:val="00D85806"/>
    <w:rsid w:val="00D85AE3"/>
    <w:rsid w:val="00D86A31"/>
    <w:rsid w:val="00D8725D"/>
    <w:rsid w:val="00D919B3"/>
    <w:rsid w:val="00D928A0"/>
    <w:rsid w:val="00D92C6B"/>
    <w:rsid w:val="00D94FB5"/>
    <w:rsid w:val="00D979C8"/>
    <w:rsid w:val="00D97AF0"/>
    <w:rsid w:val="00DA1217"/>
    <w:rsid w:val="00DA2CE5"/>
    <w:rsid w:val="00DA3D78"/>
    <w:rsid w:val="00DA4A42"/>
    <w:rsid w:val="00DA4B7C"/>
    <w:rsid w:val="00DA577C"/>
    <w:rsid w:val="00DA57ED"/>
    <w:rsid w:val="00DA62BA"/>
    <w:rsid w:val="00DA6303"/>
    <w:rsid w:val="00DA7F75"/>
    <w:rsid w:val="00DB03F5"/>
    <w:rsid w:val="00DB0A7E"/>
    <w:rsid w:val="00DB0C6B"/>
    <w:rsid w:val="00DB0F57"/>
    <w:rsid w:val="00DB10AE"/>
    <w:rsid w:val="00DB16A5"/>
    <w:rsid w:val="00DB187E"/>
    <w:rsid w:val="00DB187F"/>
    <w:rsid w:val="00DB1AAE"/>
    <w:rsid w:val="00DB2405"/>
    <w:rsid w:val="00DB3118"/>
    <w:rsid w:val="00DB40ED"/>
    <w:rsid w:val="00DB619D"/>
    <w:rsid w:val="00DB73F1"/>
    <w:rsid w:val="00DC1F33"/>
    <w:rsid w:val="00DC4619"/>
    <w:rsid w:val="00DC4BE3"/>
    <w:rsid w:val="00DC50FC"/>
    <w:rsid w:val="00DC5BDA"/>
    <w:rsid w:val="00DC7281"/>
    <w:rsid w:val="00DC77CE"/>
    <w:rsid w:val="00DC7AAE"/>
    <w:rsid w:val="00DC7C99"/>
    <w:rsid w:val="00DD090B"/>
    <w:rsid w:val="00DD0B01"/>
    <w:rsid w:val="00DD0CAF"/>
    <w:rsid w:val="00DD15C3"/>
    <w:rsid w:val="00DD1F22"/>
    <w:rsid w:val="00DD2ECC"/>
    <w:rsid w:val="00DD3649"/>
    <w:rsid w:val="00DD3A55"/>
    <w:rsid w:val="00DD44C7"/>
    <w:rsid w:val="00DD4BA2"/>
    <w:rsid w:val="00DD55A7"/>
    <w:rsid w:val="00DD5B50"/>
    <w:rsid w:val="00DD74E2"/>
    <w:rsid w:val="00DD78DC"/>
    <w:rsid w:val="00DD79AB"/>
    <w:rsid w:val="00DE04CF"/>
    <w:rsid w:val="00DE07E7"/>
    <w:rsid w:val="00DE1764"/>
    <w:rsid w:val="00DE1903"/>
    <w:rsid w:val="00DE1FCF"/>
    <w:rsid w:val="00DE2555"/>
    <w:rsid w:val="00DE29E2"/>
    <w:rsid w:val="00DE3830"/>
    <w:rsid w:val="00DE3A88"/>
    <w:rsid w:val="00DE43B7"/>
    <w:rsid w:val="00DE4659"/>
    <w:rsid w:val="00DE68B9"/>
    <w:rsid w:val="00DE7AE2"/>
    <w:rsid w:val="00DF2A9A"/>
    <w:rsid w:val="00DF3B7A"/>
    <w:rsid w:val="00DF5B4F"/>
    <w:rsid w:val="00DF5DEA"/>
    <w:rsid w:val="00DF67D9"/>
    <w:rsid w:val="00DF6CE6"/>
    <w:rsid w:val="00DF72FF"/>
    <w:rsid w:val="00DF7557"/>
    <w:rsid w:val="00E00C13"/>
    <w:rsid w:val="00E02896"/>
    <w:rsid w:val="00E02C69"/>
    <w:rsid w:val="00E02D19"/>
    <w:rsid w:val="00E02E64"/>
    <w:rsid w:val="00E02F7C"/>
    <w:rsid w:val="00E034F5"/>
    <w:rsid w:val="00E038CA"/>
    <w:rsid w:val="00E03D4A"/>
    <w:rsid w:val="00E03E45"/>
    <w:rsid w:val="00E03F38"/>
    <w:rsid w:val="00E04E8F"/>
    <w:rsid w:val="00E0555D"/>
    <w:rsid w:val="00E10EF5"/>
    <w:rsid w:val="00E11C94"/>
    <w:rsid w:val="00E11F2C"/>
    <w:rsid w:val="00E11F9E"/>
    <w:rsid w:val="00E13060"/>
    <w:rsid w:val="00E133B8"/>
    <w:rsid w:val="00E13D7B"/>
    <w:rsid w:val="00E14053"/>
    <w:rsid w:val="00E14CCA"/>
    <w:rsid w:val="00E15820"/>
    <w:rsid w:val="00E15BE7"/>
    <w:rsid w:val="00E16AF9"/>
    <w:rsid w:val="00E16BE7"/>
    <w:rsid w:val="00E173BA"/>
    <w:rsid w:val="00E17C86"/>
    <w:rsid w:val="00E2088F"/>
    <w:rsid w:val="00E21396"/>
    <w:rsid w:val="00E215B8"/>
    <w:rsid w:val="00E21A40"/>
    <w:rsid w:val="00E24CF0"/>
    <w:rsid w:val="00E25010"/>
    <w:rsid w:val="00E2562F"/>
    <w:rsid w:val="00E26113"/>
    <w:rsid w:val="00E265E6"/>
    <w:rsid w:val="00E276C7"/>
    <w:rsid w:val="00E31314"/>
    <w:rsid w:val="00E3179D"/>
    <w:rsid w:val="00E326EE"/>
    <w:rsid w:val="00E337D3"/>
    <w:rsid w:val="00E33D5E"/>
    <w:rsid w:val="00E4084D"/>
    <w:rsid w:val="00E421F8"/>
    <w:rsid w:val="00E434ED"/>
    <w:rsid w:val="00E4352D"/>
    <w:rsid w:val="00E45792"/>
    <w:rsid w:val="00E45839"/>
    <w:rsid w:val="00E45F14"/>
    <w:rsid w:val="00E4671D"/>
    <w:rsid w:val="00E5056E"/>
    <w:rsid w:val="00E50AE2"/>
    <w:rsid w:val="00E5196F"/>
    <w:rsid w:val="00E532AF"/>
    <w:rsid w:val="00E534C8"/>
    <w:rsid w:val="00E53B13"/>
    <w:rsid w:val="00E55699"/>
    <w:rsid w:val="00E55B6E"/>
    <w:rsid w:val="00E55F2D"/>
    <w:rsid w:val="00E604A0"/>
    <w:rsid w:val="00E607D9"/>
    <w:rsid w:val="00E616F3"/>
    <w:rsid w:val="00E622D3"/>
    <w:rsid w:val="00E62D1C"/>
    <w:rsid w:val="00E70B8E"/>
    <w:rsid w:val="00E70DF0"/>
    <w:rsid w:val="00E71E4B"/>
    <w:rsid w:val="00E727D5"/>
    <w:rsid w:val="00E736EF"/>
    <w:rsid w:val="00E73995"/>
    <w:rsid w:val="00E73F54"/>
    <w:rsid w:val="00E7441E"/>
    <w:rsid w:val="00E749DA"/>
    <w:rsid w:val="00E7562E"/>
    <w:rsid w:val="00E75701"/>
    <w:rsid w:val="00E770C6"/>
    <w:rsid w:val="00E7738F"/>
    <w:rsid w:val="00E774B5"/>
    <w:rsid w:val="00E7796E"/>
    <w:rsid w:val="00E779C5"/>
    <w:rsid w:val="00E801CC"/>
    <w:rsid w:val="00E81A8A"/>
    <w:rsid w:val="00E82211"/>
    <w:rsid w:val="00E83E9D"/>
    <w:rsid w:val="00E84C64"/>
    <w:rsid w:val="00E85702"/>
    <w:rsid w:val="00E86135"/>
    <w:rsid w:val="00E87985"/>
    <w:rsid w:val="00E87F38"/>
    <w:rsid w:val="00E902B4"/>
    <w:rsid w:val="00E91354"/>
    <w:rsid w:val="00E9392B"/>
    <w:rsid w:val="00E94248"/>
    <w:rsid w:val="00E956F2"/>
    <w:rsid w:val="00E973FE"/>
    <w:rsid w:val="00E97C1C"/>
    <w:rsid w:val="00E97F3D"/>
    <w:rsid w:val="00EA011A"/>
    <w:rsid w:val="00EA01B3"/>
    <w:rsid w:val="00EA01B6"/>
    <w:rsid w:val="00EA1555"/>
    <w:rsid w:val="00EA2875"/>
    <w:rsid w:val="00EA2D63"/>
    <w:rsid w:val="00EA341D"/>
    <w:rsid w:val="00EA372E"/>
    <w:rsid w:val="00EA56BA"/>
    <w:rsid w:val="00EA56CD"/>
    <w:rsid w:val="00EA6005"/>
    <w:rsid w:val="00EB0195"/>
    <w:rsid w:val="00EB1B61"/>
    <w:rsid w:val="00EB26D0"/>
    <w:rsid w:val="00EB34DC"/>
    <w:rsid w:val="00EB3591"/>
    <w:rsid w:val="00EB4B59"/>
    <w:rsid w:val="00EB58B9"/>
    <w:rsid w:val="00EB5A58"/>
    <w:rsid w:val="00EB60A6"/>
    <w:rsid w:val="00EB6818"/>
    <w:rsid w:val="00EB7386"/>
    <w:rsid w:val="00EB7929"/>
    <w:rsid w:val="00EB7B4F"/>
    <w:rsid w:val="00EB7C1A"/>
    <w:rsid w:val="00EB7FB9"/>
    <w:rsid w:val="00EC19B1"/>
    <w:rsid w:val="00EC19DB"/>
    <w:rsid w:val="00EC1BE1"/>
    <w:rsid w:val="00EC1DC8"/>
    <w:rsid w:val="00EC25B7"/>
    <w:rsid w:val="00EC378F"/>
    <w:rsid w:val="00EC3D0F"/>
    <w:rsid w:val="00EC4BE1"/>
    <w:rsid w:val="00EC69A5"/>
    <w:rsid w:val="00ED0345"/>
    <w:rsid w:val="00ED1588"/>
    <w:rsid w:val="00ED6175"/>
    <w:rsid w:val="00ED6383"/>
    <w:rsid w:val="00ED6D7D"/>
    <w:rsid w:val="00EE1074"/>
    <w:rsid w:val="00EE2BAB"/>
    <w:rsid w:val="00EE31F3"/>
    <w:rsid w:val="00EE49EB"/>
    <w:rsid w:val="00EE5A57"/>
    <w:rsid w:val="00EF0822"/>
    <w:rsid w:val="00EF0F94"/>
    <w:rsid w:val="00EF20AA"/>
    <w:rsid w:val="00EF22B3"/>
    <w:rsid w:val="00EF2D1D"/>
    <w:rsid w:val="00EF2E93"/>
    <w:rsid w:val="00EF34C3"/>
    <w:rsid w:val="00EF3A75"/>
    <w:rsid w:val="00EF58BA"/>
    <w:rsid w:val="00EF6070"/>
    <w:rsid w:val="00EF77C0"/>
    <w:rsid w:val="00F00119"/>
    <w:rsid w:val="00F015FA"/>
    <w:rsid w:val="00F02EB5"/>
    <w:rsid w:val="00F03404"/>
    <w:rsid w:val="00F038CC"/>
    <w:rsid w:val="00F03F3F"/>
    <w:rsid w:val="00F04115"/>
    <w:rsid w:val="00F04422"/>
    <w:rsid w:val="00F04459"/>
    <w:rsid w:val="00F048AA"/>
    <w:rsid w:val="00F05351"/>
    <w:rsid w:val="00F059DC"/>
    <w:rsid w:val="00F07DA1"/>
    <w:rsid w:val="00F101F9"/>
    <w:rsid w:val="00F10404"/>
    <w:rsid w:val="00F12A29"/>
    <w:rsid w:val="00F14F41"/>
    <w:rsid w:val="00F15287"/>
    <w:rsid w:val="00F152E8"/>
    <w:rsid w:val="00F165E8"/>
    <w:rsid w:val="00F168B7"/>
    <w:rsid w:val="00F16D41"/>
    <w:rsid w:val="00F1718A"/>
    <w:rsid w:val="00F17F84"/>
    <w:rsid w:val="00F201E9"/>
    <w:rsid w:val="00F21613"/>
    <w:rsid w:val="00F22215"/>
    <w:rsid w:val="00F23B76"/>
    <w:rsid w:val="00F244E0"/>
    <w:rsid w:val="00F25081"/>
    <w:rsid w:val="00F2628F"/>
    <w:rsid w:val="00F27032"/>
    <w:rsid w:val="00F27089"/>
    <w:rsid w:val="00F2750B"/>
    <w:rsid w:val="00F3060B"/>
    <w:rsid w:val="00F30F04"/>
    <w:rsid w:val="00F32B62"/>
    <w:rsid w:val="00F32E77"/>
    <w:rsid w:val="00F344A0"/>
    <w:rsid w:val="00F3536B"/>
    <w:rsid w:val="00F35C6C"/>
    <w:rsid w:val="00F360F6"/>
    <w:rsid w:val="00F3711D"/>
    <w:rsid w:val="00F37298"/>
    <w:rsid w:val="00F37E03"/>
    <w:rsid w:val="00F4045C"/>
    <w:rsid w:val="00F40AC0"/>
    <w:rsid w:val="00F42DF2"/>
    <w:rsid w:val="00F4322B"/>
    <w:rsid w:val="00F469CD"/>
    <w:rsid w:val="00F46B1B"/>
    <w:rsid w:val="00F46F61"/>
    <w:rsid w:val="00F47559"/>
    <w:rsid w:val="00F50074"/>
    <w:rsid w:val="00F5013B"/>
    <w:rsid w:val="00F50E0A"/>
    <w:rsid w:val="00F518B3"/>
    <w:rsid w:val="00F51AD1"/>
    <w:rsid w:val="00F52122"/>
    <w:rsid w:val="00F5337E"/>
    <w:rsid w:val="00F53D6C"/>
    <w:rsid w:val="00F54362"/>
    <w:rsid w:val="00F5499F"/>
    <w:rsid w:val="00F55DC9"/>
    <w:rsid w:val="00F57170"/>
    <w:rsid w:val="00F578EB"/>
    <w:rsid w:val="00F57C29"/>
    <w:rsid w:val="00F57D08"/>
    <w:rsid w:val="00F601AE"/>
    <w:rsid w:val="00F60FE1"/>
    <w:rsid w:val="00F6344C"/>
    <w:rsid w:val="00F70964"/>
    <w:rsid w:val="00F70992"/>
    <w:rsid w:val="00F70B73"/>
    <w:rsid w:val="00F71090"/>
    <w:rsid w:val="00F7310C"/>
    <w:rsid w:val="00F73533"/>
    <w:rsid w:val="00F73874"/>
    <w:rsid w:val="00F74B65"/>
    <w:rsid w:val="00F75721"/>
    <w:rsid w:val="00F75C16"/>
    <w:rsid w:val="00F75C1D"/>
    <w:rsid w:val="00F77CF7"/>
    <w:rsid w:val="00F8376F"/>
    <w:rsid w:val="00F83AD2"/>
    <w:rsid w:val="00F845AA"/>
    <w:rsid w:val="00F848E6"/>
    <w:rsid w:val="00F84E53"/>
    <w:rsid w:val="00F90708"/>
    <w:rsid w:val="00F90C12"/>
    <w:rsid w:val="00F90E76"/>
    <w:rsid w:val="00F911B1"/>
    <w:rsid w:val="00F9150F"/>
    <w:rsid w:val="00F91771"/>
    <w:rsid w:val="00F928B7"/>
    <w:rsid w:val="00F933B3"/>
    <w:rsid w:val="00F93D40"/>
    <w:rsid w:val="00F93F5C"/>
    <w:rsid w:val="00F96013"/>
    <w:rsid w:val="00F96480"/>
    <w:rsid w:val="00F97CB4"/>
    <w:rsid w:val="00FA07F1"/>
    <w:rsid w:val="00FA0906"/>
    <w:rsid w:val="00FA0B69"/>
    <w:rsid w:val="00FA2BCB"/>
    <w:rsid w:val="00FA2EF2"/>
    <w:rsid w:val="00FA368F"/>
    <w:rsid w:val="00FA370F"/>
    <w:rsid w:val="00FA383D"/>
    <w:rsid w:val="00FA5B55"/>
    <w:rsid w:val="00FA683C"/>
    <w:rsid w:val="00FA6CA1"/>
    <w:rsid w:val="00FA7132"/>
    <w:rsid w:val="00FA76FA"/>
    <w:rsid w:val="00FB0F75"/>
    <w:rsid w:val="00FB1498"/>
    <w:rsid w:val="00FB14FB"/>
    <w:rsid w:val="00FB20A2"/>
    <w:rsid w:val="00FB2124"/>
    <w:rsid w:val="00FB2627"/>
    <w:rsid w:val="00FB2ABA"/>
    <w:rsid w:val="00FB2E2E"/>
    <w:rsid w:val="00FB2EC4"/>
    <w:rsid w:val="00FB32AC"/>
    <w:rsid w:val="00FB35F1"/>
    <w:rsid w:val="00FB5985"/>
    <w:rsid w:val="00FC1A95"/>
    <w:rsid w:val="00FC4265"/>
    <w:rsid w:val="00FC4574"/>
    <w:rsid w:val="00FC4AA7"/>
    <w:rsid w:val="00FC4F54"/>
    <w:rsid w:val="00FC5545"/>
    <w:rsid w:val="00FC60DC"/>
    <w:rsid w:val="00FC6C89"/>
    <w:rsid w:val="00FC7160"/>
    <w:rsid w:val="00FC7FC8"/>
    <w:rsid w:val="00FC7FDC"/>
    <w:rsid w:val="00FD063C"/>
    <w:rsid w:val="00FD0F12"/>
    <w:rsid w:val="00FD207B"/>
    <w:rsid w:val="00FD2235"/>
    <w:rsid w:val="00FD2C6E"/>
    <w:rsid w:val="00FD2D9A"/>
    <w:rsid w:val="00FD3134"/>
    <w:rsid w:val="00FD3AA0"/>
    <w:rsid w:val="00FD441B"/>
    <w:rsid w:val="00FD5B5B"/>
    <w:rsid w:val="00FD6116"/>
    <w:rsid w:val="00FD7D28"/>
    <w:rsid w:val="00FD7EBF"/>
    <w:rsid w:val="00FE13CE"/>
    <w:rsid w:val="00FE2FAD"/>
    <w:rsid w:val="00FE3C57"/>
    <w:rsid w:val="00FE3DC4"/>
    <w:rsid w:val="00FE3EB1"/>
    <w:rsid w:val="00FE3FB4"/>
    <w:rsid w:val="00FE4C27"/>
    <w:rsid w:val="00FE5868"/>
    <w:rsid w:val="00FE5A7F"/>
    <w:rsid w:val="00FE6315"/>
    <w:rsid w:val="00FE6532"/>
    <w:rsid w:val="00FE7858"/>
    <w:rsid w:val="00FE7A1F"/>
    <w:rsid w:val="00FF0232"/>
    <w:rsid w:val="00FF029E"/>
    <w:rsid w:val="00FF0691"/>
    <w:rsid w:val="00FF0E81"/>
    <w:rsid w:val="00FF1A04"/>
    <w:rsid w:val="00FF1C07"/>
    <w:rsid w:val="00FF2B49"/>
    <w:rsid w:val="00FF39DF"/>
    <w:rsid w:val="00FF4AD7"/>
    <w:rsid w:val="00FF4AE3"/>
    <w:rsid w:val="00FF5251"/>
    <w:rsid w:val="00FF63C9"/>
    <w:rsid w:val="00FF74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09503"/>
  <w15:docId w15:val="{5E0E8326-A55B-497D-95C8-35898E3B8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690"/>
    <w:rPr>
      <w:rFonts w:ascii="Times New Roman" w:eastAsia="Times New Roman" w:hAnsi="Times New Roman"/>
      <w:sz w:val="24"/>
      <w:szCs w:val="24"/>
    </w:rPr>
  </w:style>
  <w:style w:type="paragraph" w:styleId="Ttulo1">
    <w:name w:val="heading 1"/>
    <w:basedOn w:val="Normal"/>
    <w:next w:val="Normal"/>
    <w:link w:val="Ttulo1Char"/>
    <w:uiPriority w:val="9"/>
    <w:qFormat/>
    <w:rsid w:val="00F03404"/>
    <w:pPr>
      <w:keepNext/>
      <w:tabs>
        <w:tab w:val="num" w:pos="0"/>
      </w:tabs>
      <w:suppressAutoHyphens/>
      <w:outlineLvl w:val="0"/>
    </w:pPr>
    <w:rPr>
      <w:b/>
    </w:rPr>
  </w:style>
  <w:style w:type="paragraph" w:styleId="Ttulo2">
    <w:name w:val="heading 2"/>
    <w:aliases w:val="título 2,Chapter Number/Appendix Letter,chn,H2"/>
    <w:basedOn w:val="Normal"/>
    <w:next w:val="Normal"/>
    <w:link w:val="Ttulo2Char"/>
    <w:unhideWhenUsed/>
    <w:qFormat/>
    <w:rsid w:val="004E32F0"/>
    <w:pPr>
      <w:keepNext/>
      <w:spacing w:before="240" w:after="60"/>
      <w:outlineLvl w:val="1"/>
    </w:pPr>
    <w:rPr>
      <w:rFonts w:ascii="Cambria" w:hAnsi="Cambria"/>
      <w:b/>
      <w:bCs/>
      <w:i/>
      <w:iCs/>
      <w:sz w:val="28"/>
      <w:szCs w:val="28"/>
    </w:rPr>
  </w:style>
  <w:style w:type="paragraph" w:styleId="Ttulo3">
    <w:name w:val="heading 3"/>
    <w:aliases w:val=" Char,H3,heading 3"/>
    <w:basedOn w:val="Normal"/>
    <w:next w:val="Normal"/>
    <w:link w:val="Ttulo3Char"/>
    <w:uiPriority w:val="9"/>
    <w:qFormat/>
    <w:rsid w:val="00C33BE6"/>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33BE6"/>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C33BE6"/>
    <w:pPr>
      <w:spacing w:before="240" w:after="60"/>
      <w:outlineLvl w:val="4"/>
    </w:pPr>
    <w:rPr>
      <w:b/>
      <w:bCs/>
      <w:i/>
      <w:iCs/>
      <w:sz w:val="26"/>
      <w:szCs w:val="26"/>
    </w:rPr>
  </w:style>
  <w:style w:type="paragraph" w:styleId="Ttulo6">
    <w:name w:val="heading 6"/>
    <w:basedOn w:val="Normal"/>
    <w:next w:val="Normal"/>
    <w:link w:val="Ttulo6Char"/>
    <w:qFormat/>
    <w:rsid w:val="00C33BE6"/>
    <w:pPr>
      <w:keepNext/>
      <w:jc w:val="center"/>
      <w:outlineLvl w:val="5"/>
    </w:pPr>
    <w:rPr>
      <w:rFonts w:ascii="Arial" w:hAnsi="Arial"/>
      <w:b/>
      <w:sz w:val="32"/>
      <w:szCs w:val="20"/>
    </w:rPr>
  </w:style>
  <w:style w:type="paragraph" w:styleId="Ttulo7">
    <w:name w:val="heading 7"/>
    <w:basedOn w:val="Normal"/>
    <w:next w:val="Normal"/>
    <w:link w:val="Ttulo7Char"/>
    <w:uiPriority w:val="9"/>
    <w:qFormat/>
    <w:rsid w:val="00C33BE6"/>
    <w:pPr>
      <w:spacing w:before="240" w:after="60"/>
      <w:outlineLvl w:val="6"/>
    </w:pPr>
    <w:rPr>
      <w:rFonts w:ascii="Calibri" w:hAnsi="Calibri"/>
    </w:rPr>
  </w:style>
  <w:style w:type="paragraph" w:styleId="Ttulo8">
    <w:name w:val="heading 8"/>
    <w:basedOn w:val="Normal"/>
    <w:next w:val="Normal"/>
    <w:link w:val="Ttulo8Char"/>
    <w:uiPriority w:val="9"/>
    <w:qFormat/>
    <w:rsid w:val="00C33BE6"/>
    <w:pPr>
      <w:spacing w:before="240" w:after="60"/>
      <w:outlineLvl w:val="7"/>
    </w:pPr>
    <w:rPr>
      <w:i/>
      <w:iCs/>
    </w:rPr>
  </w:style>
  <w:style w:type="paragraph" w:styleId="Ttulo9">
    <w:name w:val="heading 9"/>
    <w:basedOn w:val="Normal"/>
    <w:next w:val="Normal"/>
    <w:link w:val="Ttulo9Char"/>
    <w:uiPriority w:val="9"/>
    <w:qFormat/>
    <w:rsid w:val="00C33BE6"/>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qFormat/>
    <w:rsid w:val="006C2093"/>
    <w:rPr>
      <w:rFonts w:ascii="Tahoma" w:eastAsia="Calibri" w:hAnsi="Tahoma"/>
      <w:sz w:val="16"/>
      <w:szCs w:val="16"/>
    </w:rPr>
  </w:style>
  <w:style w:type="character" w:customStyle="1" w:styleId="TextodebaloChar">
    <w:name w:val="Texto de balão Char"/>
    <w:link w:val="Textodebalo"/>
    <w:uiPriority w:val="99"/>
    <w:qFormat/>
    <w:rsid w:val="006C2093"/>
    <w:rPr>
      <w:rFonts w:ascii="Tahoma" w:hAnsi="Tahoma" w:cs="Tahoma"/>
      <w:sz w:val="16"/>
      <w:szCs w:val="16"/>
    </w:rPr>
  </w:style>
  <w:style w:type="paragraph" w:styleId="Cabealho">
    <w:name w:val="header"/>
    <w:aliases w:val="hd,he,*Header,Cabeçalho superior,Cabeçalho superior Char Char Char Char,Cabeçalho superior Char Char Char,Cabeçalho superior Char Char,he Char Char Char,he Char Char Char Char Char Char,he Char Char Char Char Char,Heading 1a"/>
    <w:basedOn w:val="Normal"/>
    <w:link w:val="CabealhoChar"/>
    <w:uiPriority w:val="99"/>
    <w:unhideWhenUsed/>
    <w:rsid w:val="006C2093"/>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he Char Char Char Char,he Char Char Char Char Char Char Char"/>
    <w:basedOn w:val="Fontepargpadro"/>
    <w:link w:val="Cabealho"/>
    <w:uiPriority w:val="99"/>
    <w:qFormat/>
    <w:rsid w:val="006C2093"/>
  </w:style>
  <w:style w:type="paragraph" w:styleId="Rodap">
    <w:name w:val="footer"/>
    <w:basedOn w:val="Normal"/>
    <w:link w:val="RodapChar"/>
    <w:uiPriority w:val="99"/>
    <w:unhideWhenUsed/>
    <w:rsid w:val="006C2093"/>
    <w:pPr>
      <w:tabs>
        <w:tab w:val="center" w:pos="4252"/>
        <w:tab w:val="right" w:pos="8504"/>
      </w:tabs>
    </w:pPr>
  </w:style>
  <w:style w:type="character" w:customStyle="1" w:styleId="RodapChar">
    <w:name w:val="Rodapé Char"/>
    <w:basedOn w:val="Fontepargpadro"/>
    <w:link w:val="Rodap"/>
    <w:uiPriority w:val="99"/>
    <w:qFormat/>
    <w:rsid w:val="006C2093"/>
  </w:style>
  <w:style w:type="paragraph" w:styleId="PargrafodaLista">
    <w:name w:val="List Paragraph"/>
    <w:aliases w:val="List I Paragraph"/>
    <w:basedOn w:val="Normal"/>
    <w:link w:val="PargrafodaListaChar"/>
    <w:uiPriority w:val="34"/>
    <w:qFormat/>
    <w:rsid w:val="00D62370"/>
    <w:pPr>
      <w:ind w:left="720"/>
      <w:contextualSpacing/>
    </w:pPr>
  </w:style>
  <w:style w:type="paragraph" w:styleId="Corpodetexto2">
    <w:name w:val="Body Text 2"/>
    <w:basedOn w:val="Normal"/>
    <w:link w:val="Corpodetexto2Char"/>
    <w:uiPriority w:val="99"/>
    <w:unhideWhenUsed/>
    <w:rsid w:val="006C6BE1"/>
    <w:rPr>
      <w:sz w:val="32"/>
    </w:rPr>
  </w:style>
  <w:style w:type="character" w:customStyle="1" w:styleId="Corpodetexto2Char">
    <w:name w:val="Corpo de texto 2 Char"/>
    <w:link w:val="Corpodetexto2"/>
    <w:uiPriority w:val="99"/>
    <w:rsid w:val="006C6BE1"/>
    <w:rPr>
      <w:rFonts w:ascii="Times New Roman" w:eastAsia="Times New Roman" w:hAnsi="Times New Roman"/>
      <w:sz w:val="32"/>
      <w:szCs w:val="24"/>
    </w:rPr>
  </w:style>
  <w:style w:type="character" w:customStyle="1" w:styleId="Ttulo1Char">
    <w:name w:val="Título 1 Char"/>
    <w:link w:val="Ttulo1"/>
    <w:uiPriority w:val="9"/>
    <w:qFormat/>
    <w:rsid w:val="00F03404"/>
    <w:rPr>
      <w:rFonts w:ascii="Times New Roman" w:eastAsia="Times New Roman" w:hAnsi="Times New Roman"/>
      <w:b/>
      <w:sz w:val="24"/>
      <w:szCs w:val="24"/>
    </w:rPr>
  </w:style>
  <w:style w:type="character" w:customStyle="1" w:styleId="Ttulo2Char">
    <w:name w:val="Título 2 Char"/>
    <w:aliases w:val="título 2 Char,Chapter Number/Appendix Letter Char,chn Char,H2 Char"/>
    <w:link w:val="Ttulo2"/>
    <w:qFormat/>
    <w:rsid w:val="004E32F0"/>
    <w:rPr>
      <w:rFonts w:ascii="Cambria" w:eastAsia="Times New Roman" w:hAnsi="Cambria" w:cs="Times New Roman"/>
      <w:b/>
      <w:bCs/>
      <w:i/>
      <w:iCs/>
      <w:sz w:val="28"/>
      <w:szCs w:val="28"/>
    </w:rPr>
  </w:style>
  <w:style w:type="paragraph" w:styleId="Corpodetexto">
    <w:name w:val="Body Text"/>
    <w:basedOn w:val="Normal"/>
    <w:link w:val="CorpodetextoChar"/>
    <w:unhideWhenUsed/>
    <w:rsid w:val="00C33BE6"/>
    <w:pPr>
      <w:spacing w:after="120"/>
    </w:pPr>
  </w:style>
  <w:style w:type="character" w:customStyle="1" w:styleId="CorpodetextoChar">
    <w:name w:val="Corpo de texto Char"/>
    <w:link w:val="Corpodetexto"/>
    <w:qFormat/>
    <w:rsid w:val="00C33BE6"/>
    <w:rPr>
      <w:rFonts w:ascii="Times New Roman" w:eastAsia="Times New Roman" w:hAnsi="Times New Roman"/>
      <w:sz w:val="24"/>
      <w:szCs w:val="24"/>
    </w:rPr>
  </w:style>
  <w:style w:type="character" w:customStyle="1" w:styleId="Ttulo3Char">
    <w:name w:val="Título 3 Char"/>
    <w:aliases w:val=" Char Char,H3 Char,heading 3 Char"/>
    <w:link w:val="Ttulo3"/>
    <w:uiPriority w:val="9"/>
    <w:qFormat/>
    <w:rsid w:val="00C33BE6"/>
    <w:rPr>
      <w:rFonts w:ascii="Cambria" w:eastAsia="Times New Roman" w:hAnsi="Cambria"/>
      <w:b/>
      <w:bCs/>
      <w:sz w:val="26"/>
      <w:szCs w:val="26"/>
    </w:rPr>
  </w:style>
  <w:style w:type="character" w:customStyle="1" w:styleId="Ttulo4Char">
    <w:name w:val="Título 4 Char"/>
    <w:link w:val="Ttulo4"/>
    <w:uiPriority w:val="9"/>
    <w:qFormat/>
    <w:rsid w:val="00C33BE6"/>
    <w:rPr>
      <w:rFonts w:eastAsia="Times New Roman"/>
      <w:b/>
      <w:bCs/>
      <w:sz w:val="28"/>
      <w:szCs w:val="28"/>
    </w:rPr>
  </w:style>
  <w:style w:type="character" w:customStyle="1" w:styleId="Ttulo5Char">
    <w:name w:val="Título 5 Char"/>
    <w:link w:val="Ttulo5"/>
    <w:rsid w:val="00C33BE6"/>
    <w:rPr>
      <w:rFonts w:ascii="Times New Roman" w:eastAsia="Times New Roman" w:hAnsi="Times New Roman"/>
      <w:b/>
      <w:bCs/>
      <w:i/>
      <w:iCs/>
      <w:sz w:val="26"/>
      <w:szCs w:val="26"/>
    </w:rPr>
  </w:style>
  <w:style w:type="character" w:customStyle="1" w:styleId="Ttulo6Char">
    <w:name w:val="Título 6 Char"/>
    <w:link w:val="Ttulo6"/>
    <w:rsid w:val="00C33BE6"/>
    <w:rPr>
      <w:rFonts w:ascii="Arial" w:eastAsia="Times New Roman" w:hAnsi="Arial"/>
      <w:b/>
      <w:sz w:val="32"/>
    </w:rPr>
  </w:style>
  <w:style w:type="character" w:customStyle="1" w:styleId="Ttulo7Char">
    <w:name w:val="Título 7 Char"/>
    <w:link w:val="Ttulo7"/>
    <w:uiPriority w:val="9"/>
    <w:rsid w:val="00C33BE6"/>
    <w:rPr>
      <w:rFonts w:eastAsia="Times New Roman"/>
      <w:sz w:val="24"/>
      <w:szCs w:val="24"/>
    </w:rPr>
  </w:style>
  <w:style w:type="character" w:customStyle="1" w:styleId="Ttulo8Char">
    <w:name w:val="Título 8 Char"/>
    <w:link w:val="Ttulo8"/>
    <w:uiPriority w:val="9"/>
    <w:rsid w:val="00C33BE6"/>
    <w:rPr>
      <w:rFonts w:ascii="Times New Roman" w:eastAsia="Times New Roman" w:hAnsi="Times New Roman"/>
      <w:i/>
      <w:iCs/>
      <w:sz w:val="24"/>
      <w:szCs w:val="24"/>
    </w:rPr>
  </w:style>
  <w:style w:type="character" w:customStyle="1" w:styleId="Ttulo9Char">
    <w:name w:val="Título 9 Char"/>
    <w:link w:val="Ttulo9"/>
    <w:uiPriority w:val="9"/>
    <w:rsid w:val="00C33BE6"/>
    <w:rPr>
      <w:rFonts w:ascii="Arial" w:eastAsia="Times New Roman" w:hAnsi="Arial" w:cs="Arial"/>
      <w:sz w:val="22"/>
      <w:szCs w:val="22"/>
    </w:rPr>
  </w:style>
  <w:style w:type="paragraph" w:styleId="Recuodecorpodetexto">
    <w:name w:val="Body Text Indent"/>
    <w:basedOn w:val="Normal"/>
    <w:link w:val="RecuodecorpodetextoChar"/>
    <w:unhideWhenUsed/>
    <w:rsid w:val="00C33BE6"/>
    <w:pPr>
      <w:spacing w:after="120"/>
      <w:ind w:left="283"/>
    </w:pPr>
    <w:rPr>
      <w:sz w:val="20"/>
      <w:szCs w:val="20"/>
    </w:rPr>
  </w:style>
  <w:style w:type="character" w:customStyle="1" w:styleId="RecuodecorpodetextoChar">
    <w:name w:val="Recuo de corpo de texto Char"/>
    <w:link w:val="Recuodecorpodetexto"/>
    <w:qFormat/>
    <w:rsid w:val="00C33BE6"/>
    <w:rPr>
      <w:rFonts w:ascii="Times New Roman" w:eastAsia="Times New Roman" w:hAnsi="Times New Roman"/>
    </w:rPr>
  </w:style>
  <w:style w:type="paragraph" w:styleId="Corpodetexto3">
    <w:name w:val="Body Text 3"/>
    <w:basedOn w:val="Normal"/>
    <w:link w:val="Corpodetexto3Char"/>
    <w:unhideWhenUsed/>
    <w:qFormat/>
    <w:rsid w:val="00C33BE6"/>
    <w:pPr>
      <w:spacing w:after="120"/>
    </w:pPr>
    <w:rPr>
      <w:sz w:val="16"/>
      <w:szCs w:val="16"/>
    </w:rPr>
  </w:style>
  <w:style w:type="character" w:customStyle="1" w:styleId="Corpodetexto3Char">
    <w:name w:val="Corpo de texto 3 Char"/>
    <w:link w:val="Corpodetexto3"/>
    <w:qFormat/>
    <w:rsid w:val="00C33BE6"/>
    <w:rPr>
      <w:rFonts w:ascii="Times New Roman" w:eastAsia="Times New Roman" w:hAnsi="Times New Roman"/>
      <w:sz w:val="16"/>
      <w:szCs w:val="16"/>
    </w:rPr>
  </w:style>
  <w:style w:type="paragraph" w:styleId="Recuodecorpodetexto2">
    <w:name w:val="Body Text Indent 2"/>
    <w:basedOn w:val="Normal"/>
    <w:link w:val="Recuodecorpodetexto2Char"/>
    <w:unhideWhenUsed/>
    <w:qFormat/>
    <w:rsid w:val="00C33BE6"/>
    <w:pPr>
      <w:spacing w:after="120" w:line="480" w:lineRule="auto"/>
      <w:ind w:left="283"/>
    </w:pPr>
  </w:style>
  <w:style w:type="character" w:customStyle="1" w:styleId="Recuodecorpodetexto2Char">
    <w:name w:val="Recuo de corpo de texto 2 Char"/>
    <w:link w:val="Recuodecorpodetexto2"/>
    <w:qFormat/>
    <w:rsid w:val="00C33BE6"/>
    <w:rPr>
      <w:rFonts w:ascii="Times New Roman" w:eastAsia="Times New Roman" w:hAnsi="Times New Roman"/>
      <w:sz w:val="24"/>
      <w:szCs w:val="24"/>
    </w:rPr>
  </w:style>
  <w:style w:type="paragraph" w:customStyle="1" w:styleId="Padro">
    <w:name w:val="Padrão"/>
    <w:rsid w:val="00C33BE6"/>
    <w:pPr>
      <w:widowControl w:val="0"/>
    </w:pPr>
    <w:rPr>
      <w:rFonts w:ascii="Times New Roman" w:eastAsia="Times New Roman" w:hAnsi="Times New Roman"/>
      <w:sz w:val="24"/>
    </w:rPr>
  </w:style>
  <w:style w:type="paragraph" w:customStyle="1" w:styleId="Corpodotexto">
    <w:name w:val="Corpo do texto"/>
    <w:basedOn w:val="Normal"/>
    <w:rsid w:val="00C33BE6"/>
    <w:pPr>
      <w:widowControl w:val="0"/>
      <w:jc w:val="both"/>
    </w:pPr>
    <w:rPr>
      <w:szCs w:val="20"/>
    </w:rPr>
  </w:style>
  <w:style w:type="paragraph" w:customStyle="1" w:styleId="Ttuloprincipal">
    <w:name w:val="Título principal"/>
    <w:basedOn w:val="Padro"/>
    <w:next w:val="Subttulo"/>
    <w:rsid w:val="00C33BE6"/>
  </w:style>
  <w:style w:type="paragraph" w:customStyle="1" w:styleId="Corpodetexto4">
    <w:name w:val="Corpo de texto 4"/>
    <w:basedOn w:val="Normal"/>
    <w:rsid w:val="00C33BE6"/>
    <w:pPr>
      <w:overflowPunct w:val="0"/>
      <w:autoSpaceDE w:val="0"/>
      <w:autoSpaceDN w:val="0"/>
      <w:adjustRightInd w:val="0"/>
      <w:spacing w:after="120"/>
      <w:ind w:left="283"/>
    </w:pPr>
    <w:rPr>
      <w:sz w:val="20"/>
      <w:szCs w:val="20"/>
    </w:rPr>
  </w:style>
  <w:style w:type="paragraph" w:styleId="Subttulo">
    <w:name w:val="Subtitle"/>
    <w:basedOn w:val="Normal"/>
    <w:next w:val="Normal"/>
    <w:link w:val="SubttuloChar"/>
    <w:uiPriority w:val="99"/>
    <w:qFormat/>
    <w:rsid w:val="00C33BE6"/>
    <w:pPr>
      <w:numPr>
        <w:numId w:val="3"/>
      </w:numPr>
      <w:spacing w:after="60"/>
      <w:jc w:val="center"/>
      <w:outlineLvl w:val="1"/>
    </w:pPr>
    <w:rPr>
      <w:rFonts w:ascii="Cambria" w:hAnsi="Cambria"/>
    </w:rPr>
  </w:style>
  <w:style w:type="character" w:customStyle="1" w:styleId="SubttuloChar">
    <w:name w:val="Subtítulo Char"/>
    <w:link w:val="Subttulo"/>
    <w:uiPriority w:val="99"/>
    <w:rsid w:val="00C33BE6"/>
    <w:rPr>
      <w:rFonts w:ascii="Cambria" w:eastAsia="Times New Roman" w:hAnsi="Cambria"/>
      <w:sz w:val="24"/>
      <w:szCs w:val="24"/>
    </w:rPr>
  </w:style>
  <w:style w:type="table" w:styleId="Tabelacomgrade">
    <w:name w:val="Table Grid"/>
    <w:basedOn w:val="Tabelanormal"/>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200160">
    <w:name w:val="_A200160"/>
    <w:rsid w:val="00C33BE6"/>
    <w:pPr>
      <w:widowControl w:val="0"/>
      <w:autoSpaceDE w:val="0"/>
      <w:autoSpaceDN w:val="0"/>
      <w:ind w:firstLine="2736"/>
      <w:jc w:val="both"/>
    </w:pPr>
    <w:rPr>
      <w:rFonts w:ascii="Times New Roman" w:eastAsia="Times New Roman" w:hAnsi="Times New Roman"/>
      <w:color w:val="000000"/>
      <w:sz w:val="24"/>
      <w:szCs w:val="24"/>
    </w:rPr>
  </w:style>
  <w:style w:type="paragraph" w:styleId="Recuodecorpodetexto3">
    <w:name w:val="Body Text Indent 3"/>
    <w:basedOn w:val="Normal"/>
    <w:link w:val="Recuodecorpodetexto3Char"/>
    <w:rsid w:val="00C33BE6"/>
    <w:pPr>
      <w:spacing w:after="120"/>
      <w:ind w:left="283"/>
    </w:pPr>
    <w:rPr>
      <w:sz w:val="16"/>
      <w:szCs w:val="16"/>
    </w:rPr>
  </w:style>
  <w:style w:type="character" w:customStyle="1" w:styleId="Recuodecorpodetexto3Char">
    <w:name w:val="Recuo de corpo de texto 3 Char"/>
    <w:link w:val="Recuodecorpodetexto3"/>
    <w:rsid w:val="00C33BE6"/>
    <w:rPr>
      <w:rFonts w:ascii="Times New Roman" w:eastAsia="Times New Roman" w:hAnsi="Times New Roman"/>
      <w:sz w:val="16"/>
      <w:szCs w:val="16"/>
    </w:rPr>
  </w:style>
  <w:style w:type="paragraph" w:customStyle="1" w:styleId="Corpodetexto21">
    <w:name w:val="Corpo de texto 21"/>
    <w:basedOn w:val="Normal"/>
    <w:rsid w:val="00C33BE6"/>
    <w:pPr>
      <w:overflowPunct w:val="0"/>
      <w:autoSpaceDE w:val="0"/>
      <w:autoSpaceDN w:val="0"/>
      <w:adjustRightInd w:val="0"/>
      <w:ind w:left="142" w:hanging="142"/>
      <w:jc w:val="both"/>
      <w:textAlignment w:val="baseline"/>
    </w:pPr>
    <w:rPr>
      <w:szCs w:val="20"/>
    </w:rPr>
  </w:style>
  <w:style w:type="paragraph" w:customStyle="1" w:styleId="Textopadro">
    <w:name w:val="Texto padrão"/>
    <w:basedOn w:val="Normal"/>
    <w:link w:val="TextopadroChar"/>
    <w:rsid w:val="00C33BE6"/>
    <w:pPr>
      <w:overflowPunct w:val="0"/>
      <w:autoSpaceDE w:val="0"/>
      <w:autoSpaceDN w:val="0"/>
      <w:adjustRightInd w:val="0"/>
      <w:textAlignment w:val="baseline"/>
    </w:pPr>
    <w:rPr>
      <w:szCs w:val="20"/>
      <w:lang w:val="en-US"/>
    </w:rPr>
  </w:style>
  <w:style w:type="character" w:styleId="Hyperlink">
    <w:name w:val="Hyperlink"/>
    <w:uiPriority w:val="99"/>
    <w:rsid w:val="00C33BE6"/>
    <w:rPr>
      <w:color w:val="0000FF"/>
      <w:u w:val="single"/>
    </w:rPr>
  </w:style>
  <w:style w:type="paragraph" w:styleId="Ttulo">
    <w:name w:val="Title"/>
    <w:aliases w:val="Char"/>
    <w:basedOn w:val="Normal"/>
    <w:link w:val="TtuloChar"/>
    <w:qFormat/>
    <w:rsid w:val="00C33BE6"/>
    <w:pPr>
      <w:jc w:val="center"/>
    </w:pPr>
    <w:rPr>
      <w:rFonts w:ascii="Arial" w:hAnsi="Arial"/>
      <w:b/>
      <w:sz w:val="28"/>
      <w:szCs w:val="20"/>
    </w:rPr>
  </w:style>
  <w:style w:type="character" w:customStyle="1" w:styleId="TtuloChar">
    <w:name w:val="Título Char"/>
    <w:aliases w:val="Char Char"/>
    <w:link w:val="Ttulo"/>
    <w:rsid w:val="00C33BE6"/>
    <w:rPr>
      <w:rFonts w:ascii="Arial" w:eastAsia="Times New Roman" w:hAnsi="Arial"/>
      <w:b/>
      <w:sz w:val="28"/>
    </w:rPr>
  </w:style>
  <w:style w:type="character" w:styleId="Nmerodepgina">
    <w:name w:val="page number"/>
    <w:basedOn w:val="Fontepargpadro"/>
    <w:rsid w:val="00C33BE6"/>
  </w:style>
  <w:style w:type="character" w:styleId="Forte">
    <w:name w:val="Strong"/>
    <w:uiPriority w:val="22"/>
    <w:qFormat/>
    <w:rsid w:val="00C33BE6"/>
    <w:rPr>
      <w:b/>
      <w:bCs/>
    </w:rPr>
  </w:style>
  <w:style w:type="paragraph" w:customStyle="1" w:styleId="WW-Textosimples">
    <w:name w:val="WW-Texto simples"/>
    <w:basedOn w:val="Normal"/>
    <w:rsid w:val="00C33BE6"/>
    <w:pPr>
      <w:suppressAutoHyphens/>
    </w:pPr>
    <w:rPr>
      <w:rFonts w:ascii="Courier New" w:hAnsi="Courier New"/>
      <w:kern w:val="1"/>
      <w:sz w:val="20"/>
      <w:szCs w:val="20"/>
      <w:lang w:eastAsia="ar-SA"/>
    </w:rPr>
  </w:style>
  <w:style w:type="numbering" w:customStyle="1" w:styleId="Semlista1">
    <w:name w:val="Sem lista1"/>
    <w:next w:val="Semlista"/>
    <w:uiPriority w:val="99"/>
    <w:semiHidden/>
    <w:unhideWhenUsed/>
    <w:rsid w:val="00C33BE6"/>
  </w:style>
  <w:style w:type="character" w:customStyle="1" w:styleId="WW8Num2z0">
    <w:name w:val="WW8Num2z0"/>
    <w:rsid w:val="00C33BE6"/>
    <w:rPr>
      <w:rFonts w:ascii="Wingdings" w:hAnsi="Wingdings" w:cs="StarSymbol"/>
      <w:sz w:val="18"/>
      <w:szCs w:val="18"/>
    </w:rPr>
  </w:style>
  <w:style w:type="character" w:customStyle="1" w:styleId="WW8Num2z1">
    <w:name w:val="WW8Num2z1"/>
    <w:rsid w:val="00C33BE6"/>
    <w:rPr>
      <w:rFonts w:ascii="Wingdings 2" w:hAnsi="Wingdings 2" w:cs="StarSymbol"/>
      <w:sz w:val="18"/>
      <w:szCs w:val="18"/>
    </w:rPr>
  </w:style>
  <w:style w:type="character" w:customStyle="1" w:styleId="WW8Num2z3">
    <w:name w:val="WW8Num2z3"/>
    <w:rsid w:val="00C33BE6"/>
    <w:rPr>
      <w:rFonts w:ascii="Symbol" w:hAnsi="Symbol" w:cs="Symbol"/>
    </w:rPr>
  </w:style>
  <w:style w:type="character" w:customStyle="1" w:styleId="WW8Num2z4">
    <w:name w:val="WW8Num2z4"/>
    <w:rsid w:val="00C33BE6"/>
    <w:rPr>
      <w:rFonts w:ascii="Courier New" w:hAnsi="Courier New" w:cs="StarSymbol"/>
      <w:sz w:val="18"/>
      <w:szCs w:val="18"/>
    </w:rPr>
  </w:style>
  <w:style w:type="character" w:customStyle="1" w:styleId="WW8Num3z0">
    <w:name w:val="WW8Num3z0"/>
    <w:rsid w:val="00C33BE6"/>
    <w:rPr>
      <w:rFonts w:ascii="Wingdings" w:hAnsi="Wingdings" w:cs="StarSymbol"/>
      <w:sz w:val="18"/>
      <w:szCs w:val="18"/>
    </w:rPr>
  </w:style>
  <w:style w:type="character" w:customStyle="1" w:styleId="WW8Num4z0">
    <w:name w:val="WW8Num4z0"/>
    <w:rsid w:val="00C33BE6"/>
    <w:rPr>
      <w:rFonts w:ascii="Wingdings" w:hAnsi="Wingdings" w:cs="Wingdings"/>
    </w:rPr>
  </w:style>
  <w:style w:type="character" w:customStyle="1" w:styleId="WW8Num6z0">
    <w:name w:val="WW8Num6z0"/>
    <w:rsid w:val="00C33BE6"/>
    <w:rPr>
      <w:rFonts w:ascii="Wingdings" w:hAnsi="Wingdings" w:cs="Wingdings"/>
    </w:rPr>
  </w:style>
  <w:style w:type="character" w:customStyle="1" w:styleId="WW8Num6z2">
    <w:name w:val="WW8Num6z2"/>
    <w:rsid w:val="00C33BE6"/>
    <w:rPr>
      <w:rFonts w:ascii="Wingdings" w:hAnsi="Wingdings" w:cs="Wingdings"/>
    </w:rPr>
  </w:style>
  <w:style w:type="character" w:customStyle="1" w:styleId="WW8Num6z3">
    <w:name w:val="WW8Num6z3"/>
    <w:rsid w:val="00C33BE6"/>
    <w:rPr>
      <w:rFonts w:ascii="Symbol" w:hAnsi="Symbol" w:cs="Symbol"/>
    </w:rPr>
  </w:style>
  <w:style w:type="character" w:customStyle="1" w:styleId="WW8Num6z4">
    <w:name w:val="WW8Num6z4"/>
    <w:rsid w:val="00C33BE6"/>
    <w:rPr>
      <w:rFonts w:ascii="Courier New" w:hAnsi="Courier New" w:cs="Courier New"/>
    </w:rPr>
  </w:style>
  <w:style w:type="character" w:customStyle="1" w:styleId="WW8Num7z0">
    <w:name w:val="WW8Num7z0"/>
    <w:rsid w:val="00C33BE6"/>
    <w:rPr>
      <w:rFonts w:ascii="Wingdings" w:hAnsi="Wingdings" w:cs="Wingdings"/>
    </w:rPr>
  </w:style>
  <w:style w:type="character" w:customStyle="1" w:styleId="WW8Num8z0">
    <w:name w:val="WW8Num8z0"/>
    <w:rsid w:val="00C33BE6"/>
    <w:rPr>
      <w:rFonts w:ascii="Wingdings" w:hAnsi="Wingdings" w:cs="Wingdings"/>
    </w:rPr>
  </w:style>
  <w:style w:type="character" w:customStyle="1" w:styleId="WW8Num9z0">
    <w:name w:val="WW8Num9z0"/>
    <w:rsid w:val="00C33BE6"/>
    <w:rPr>
      <w:rFonts w:ascii="Wingdings" w:hAnsi="Wingdings" w:cs="Wingdings"/>
    </w:rPr>
  </w:style>
  <w:style w:type="character" w:customStyle="1" w:styleId="WW8Num10z0">
    <w:name w:val="WW8Num10z0"/>
    <w:rsid w:val="00C33BE6"/>
    <w:rPr>
      <w:rFonts w:ascii="Courier New" w:hAnsi="Courier New" w:cs="Courier New"/>
    </w:rPr>
  </w:style>
  <w:style w:type="character" w:customStyle="1" w:styleId="WW8Num10z2">
    <w:name w:val="WW8Num10z2"/>
    <w:rsid w:val="00C33BE6"/>
    <w:rPr>
      <w:rFonts w:ascii="Symbol" w:hAnsi="Symbol" w:cs="OpenSymbol"/>
    </w:rPr>
  </w:style>
  <w:style w:type="character" w:customStyle="1" w:styleId="WW8Num10z3">
    <w:name w:val="WW8Num10z3"/>
    <w:rsid w:val="00C33BE6"/>
    <w:rPr>
      <w:rFonts w:ascii="Wingdings" w:hAnsi="Wingdings" w:cs="Symbol"/>
    </w:rPr>
  </w:style>
  <w:style w:type="character" w:customStyle="1" w:styleId="WW8Num10z6">
    <w:name w:val="WW8Num10z6"/>
    <w:rsid w:val="00C33BE6"/>
    <w:rPr>
      <w:rFonts w:ascii="Symbol" w:hAnsi="Symbol" w:cs="Symbol"/>
    </w:rPr>
  </w:style>
  <w:style w:type="character" w:customStyle="1" w:styleId="WW8Num11z0">
    <w:name w:val="WW8Num11z0"/>
    <w:rsid w:val="00C33BE6"/>
    <w:rPr>
      <w:rFonts w:ascii="Wingdings" w:hAnsi="Wingdings" w:cs="Wingdings"/>
    </w:rPr>
  </w:style>
  <w:style w:type="character" w:customStyle="1" w:styleId="WW8Num12z0">
    <w:name w:val="WW8Num12z0"/>
    <w:rsid w:val="00C33BE6"/>
    <w:rPr>
      <w:rFonts w:ascii="Wingdings" w:hAnsi="Wingdings" w:cs="Wingdings"/>
    </w:rPr>
  </w:style>
  <w:style w:type="character" w:customStyle="1" w:styleId="WW8Num13z0">
    <w:name w:val="WW8Num13z0"/>
    <w:rsid w:val="00C33BE6"/>
    <w:rPr>
      <w:rFonts w:ascii="Courier New" w:hAnsi="Courier New" w:cs="Courier New"/>
    </w:rPr>
  </w:style>
  <w:style w:type="character" w:customStyle="1" w:styleId="WW8Num13z2">
    <w:name w:val="WW8Num13z2"/>
    <w:rsid w:val="00C33BE6"/>
    <w:rPr>
      <w:rFonts w:ascii="Wingdings" w:hAnsi="Wingdings" w:cs="Wingdings"/>
    </w:rPr>
  </w:style>
  <w:style w:type="character" w:customStyle="1" w:styleId="WW8Num13z3">
    <w:name w:val="WW8Num13z3"/>
    <w:rsid w:val="00C33BE6"/>
    <w:rPr>
      <w:rFonts w:ascii="Symbol" w:hAnsi="Symbol" w:cs="Symbol"/>
    </w:rPr>
  </w:style>
  <w:style w:type="character" w:customStyle="1" w:styleId="WW8Num13z4">
    <w:name w:val="WW8Num13z4"/>
    <w:rsid w:val="00C33BE6"/>
    <w:rPr>
      <w:rFonts w:ascii="Courier New" w:hAnsi="Courier New" w:cs="Wingdings"/>
    </w:rPr>
  </w:style>
  <w:style w:type="character" w:customStyle="1" w:styleId="WW8Num14z0">
    <w:name w:val="WW8Num14z0"/>
    <w:rsid w:val="00C33BE6"/>
    <w:rPr>
      <w:b w:val="0"/>
    </w:rPr>
  </w:style>
  <w:style w:type="character" w:customStyle="1" w:styleId="WW8Num14z2">
    <w:name w:val="WW8Num14z2"/>
    <w:rsid w:val="00C33BE6"/>
    <w:rPr>
      <w:rFonts w:ascii="Wingdings" w:hAnsi="Wingdings" w:cs="Courier New"/>
    </w:rPr>
  </w:style>
  <w:style w:type="character" w:customStyle="1" w:styleId="WW8Num14z3">
    <w:name w:val="WW8Num14z3"/>
    <w:rsid w:val="00C33BE6"/>
    <w:rPr>
      <w:rFonts w:ascii="Symbol" w:hAnsi="Symbol" w:cs="Symbol"/>
    </w:rPr>
  </w:style>
  <w:style w:type="character" w:customStyle="1" w:styleId="WW8Num14z4">
    <w:name w:val="WW8Num14z4"/>
    <w:rsid w:val="00C33BE6"/>
    <w:rPr>
      <w:rFonts w:ascii="Courier New" w:hAnsi="Courier New" w:cs="Courier New"/>
    </w:rPr>
  </w:style>
  <w:style w:type="character" w:customStyle="1" w:styleId="WW8Num15z0">
    <w:name w:val="WW8Num15z0"/>
    <w:rsid w:val="00C33BE6"/>
    <w:rPr>
      <w:rFonts w:ascii="Wingdings" w:hAnsi="Wingdings" w:cs="Wingdings"/>
    </w:rPr>
  </w:style>
  <w:style w:type="character" w:customStyle="1" w:styleId="WW8Num15z1">
    <w:name w:val="WW8Num15z1"/>
    <w:rsid w:val="00C33BE6"/>
    <w:rPr>
      <w:rFonts w:ascii="Courier New" w:hAnsi="Courier New" w:cs="Wingdings"/>
    </w:rPr>
  </w:style>
  <w:style w:type="character" w:customStyle="1" w:styleId="WW8Num15z2">
    <w:name w:val="WW8Num15z2"/>
    <w:rsid w:val="00C33BE6"/>
    <w:rPr>
      <w:rFonts w:ascii="Wingdings" w:hAnsi="Wingdings" w:cs="Wingdings"/>
    </w:rPr>
  </w:style>
  <w:style w:type="character" w:customStyle="1" w:styleId="WW8Num15z3">
    <w:name w:val="WW8Num15z3"/>
    <w:rsid w:val="00C33BE6"/>
    <w:rPr>
      <w:rFonts w:ascii="Symbol" w:hAnsi="Symbol" w:cs="Symbol"/>
    </w:rPr>
  </w:style>
  <w:style w:type="character" w:customStyle="1" w:styleId="WW8Num15z4">
    <w:name w:val="WW8Num15z4"/>
    <w:rsid w:val="00C33BE6"/>
    <w:rPr>
      <w:rFonts w:ascii="Courier New" w:hAnsi="Courier New" w:cs="Courier New"/>
      <w:color w:val="auto"/>
    </w:rPr>
  </w:style>
  <w:style w:type="character" w:customStyle="1" w:styleId="WW8Num15z7">
    <w:name w:val="WW8Num15z7"/>
    <w:rsid w:val="00C33BE6"/>
    <w:rPr>
      <w:rFonts w:ascii="Courier New" w:hAnsi="Courier New" w:cs="Courier New"/>
    </w:rPr>
  </w:style>
  <w:style w:type="character" w:customStyle="1" w:styleId="WW8Num16z0">
    <w:name w:val="WW8Num16z0"/>
    <w:rsid w:val="00C33BE6"/>
    <w:rPr>
      <w:rFonts w:ascii="Courier New" w:hAnsi="Courier New" w:cs="Courier New"/>
    </w:rPr>
  </w:style>
  <w:style w:type="character" w:customStyle="1" w:styleId="WW8Num17z0">
    <w:name w:val="WW8Num17z0"/>
    <w:rsid w:val="00C33BE6"/>
    <w:rPr>
      <w:rFonts w:ascii="Wingdings" w:hAnsi="Wingdings" w:cs="Wingdings"/>
    </w:rPr>
  </w:style>
  <w:style w:type="character" w:customStyle="1" w:styleId="WW8Num18z0">
    <w:name w:val="WW8Num18z0"/>
    <w:rsid w:val="00C33BE6"/>
    <w:rPr>
      <w:rFonts w:ascii="Courier New" w:hAnsi="Courier New" w:cs="Courier New"/>
    </w:rPr>
  </w:style>
  <w:style w:type="character" w:customStyle="1" w:styleId="WW8Num19z0">
    <w:name w:val="WW8Num19z0"/>
    <w:rsid w:val="00C33BE6"/>
    <w:rPr>
      <w:rFonts w:ascii="Wingdings" w:hAnsi="Wingdings" w:cs="Wingdings"/>
    </w:rPr>
  </w:style>
  <w:style w:type="character" w:customStyle="1" w:styleId="WW8Num20z0">
    <w:name w:val="WW8Num20z0"/>
    <w:rsid w:val="00C33BE6"/>
    <w:rPr>
      <w:rFonts w:ascii="Courier New" w:hAnsi="Courier New" w:cs="Courier New"/>
    </w:rPr>
  </w:style>
  <w:style w:type="character" w:customStyle="1" w:styleId="WW8Num21z1">
    <w:name w:val="WW8Num21z1"/>
    <w:rsid w:val="00C33BE6"/>
    <w:rPr>
      <w:rFonts w:ascii="Courier New" w:hAnsi="Courier New" w:cs="Courier New"/>
    </w:rPr>
  </w:style>
  <w:style w:type="character" w:customStyle="1" w:styleId="WW8Num22z0">
    <w:name w:val="WW8Num22z0"/>
    <w:rsid w:val="00C33BE6"/>
    <w:rPr>
      <w:rFonts w:ascii="Courier New" w:hAnsi="Courier New" w:cs="Courier New"/>
    </w:rPr>
  </w:style>
  <w:style w:type="character" w:customStyle="1" w:styleId="WW8Num23z0">
    <w:name w:val="WW8Num23z0"/>
    <w:rsid w:val="00C33BE6"/>
    <w:rPr>
      <w:rFonts w:ascii="Wingdings" w:hAnsi="Wingdings" w:cs="Wingdings"/>
    </w:rPr>
  </w:style>
  <w:style w:type="character" w:customStyle="1" w:styleId="WW8Num25z0">
    <w:name w:val="WW8Num25z0"/>
    <w:rsid w:val="00C33BE6"/>
    <w:rPr>
      <w:rFonts w:ascii="Wingdings" w:hAnsi="Wingdings" w:cs="Wingdings"/>
    </w:rPr>
  </w:style>
  <w:style w:type="character" w:customStyle="1" w:styleId="WW8Num26z0">
    <w:name w:val="WW8Num26z0"/>
    <w:rsid w:val="00C33BE6"/>
    <w:rPr>
      <w:rFonts w:ascii="Wingdings" w:hAnsi="Wingdings" w:cs="Wingdings"/>
    </w:rPr>
  </w:style>
  <w:style w:type="character" w:customStyle="1" w:styleId="WW8Num27z0">
    <w:name w:val="WW8Num27z0"/>
    <w:rsid w:val="00C33BE6"/>
    <w:rPr>
      <w:b w:val="0"/>
    </w:rPr>
  </w:style>
  <w:style w:type="character" w:customStyle="1" w:styleId="WW8Num28z0">
    <w:name w:val="WW8Num28z0"/>
    <w:rsid w:val="00C33BE6"/>
    <w:rPr>
      <w:rFonts w:ascii="Wingdings" w:hAnsi="Wingdings" w:cs="Wingdings"/>
    </w:rPr>
  </w:style>
  <w:style w:type="character" w:customStyle="1" w:styleId="WW8Num29z0">
    <w:name w:val="WW8Num29z0"/>
    <w:rsid w:val="00C33BE6"/>
    <w:rPr>
      <w:rFonts w:ascii="Courier New" w:hAnsi="Courier New" w:cs="Courier New"/>
    </w:rPr>
  </w:style>
  <w:style w:type="character" w:customStyle="1" w:styleId="WW8Num30z0">
    <w:name w:val="WW8Num30z0"/>
    <w:rsid w:val="00C33BE6"/>
    <w:rPr>
      <w:rFonts w:ascii="Wingdings" w:hAnsi="Wingdings" w:cs="Wingdings"/>
    </w:rPr>
  </w:style>
  <w:style w:type="character" w:customStyle="1" w:styleId="WW8Num31z0">
    <w:name w:val="WW8Num31z0"/>
    <w:rsid w:val="00C33BE6"/>
    <w:rPr>
      <w:rFonts w:ascii="Courier New" w:hAnsi="Courier New" w:cs="Courier New"/>
    </w:rPr>
  </w:style>
  <w:style w:type="character" w:customStyle="1" w:styleId="WW8Num32z0">
    <w:name w:val="WW8Num32z0"/>
    <w:rsid w:val="00C33BE6"/>
    <w:rPr>
      <w:rFonts w:ascii="Wingdings" w:hAnsi="Wingdings" w:cs="Wingdings"/>
    </w:rPr>
  </w:style>
  <w:style w:type="character" w:customStyle="1" w:styleId="WW8Num33z0">
    <w:name w:val="WW8Num33z0"/>
    <w:rsid w:val="00C33BE6"/>
    <w:rPr>
      <w:b w:val="0"/>
    </w:rPr>
  </w:style>
  <w:style w:type="character" w:customStyle="1" w:styleId="WW8Num35z0">
    <w:name w:val="WW8Num35z0"/>
    <w:rsid w:val="00C33BE6"/>
    <w:rPr>
      <w:rFonts w:ascii="Courier New" w:hAnsi="Courier New" w:cs="Courier New"/>
    </w:rPr>
  </w:style>
  <w:style w:type="character" w:customStyle="1" w:styleId="WW8Num36z0">
    <w:name w:val="WW8Num36z0"/>
    <w:rsid w:val="00C33BE6"/>
    <w:rPr>
      <w:rFonts w:ascii="Wingdings" w:hAnsi="Wingdings" w:cs="Wingdings"/>
    </w:rPr>
  </w:style>
  <w:style w:type="character" w:customStyle="1" w:styleId="WW8Num37z0">
    <w:name w:val="WW8Num37z0"/>
    <w:rsid w:val="00C33BE6"/>
    <w:rPr>
      <w:rFonts w:ascii="Wingdings" w:hAnsi="Wingdings" w:cs="Wingdings"/>
    </w:rPr>
  </w:style>
  <w:style w:type="character" w:customStyle="1" w:styleId="WW8Num38z0">
    <w:name w:val="WW8Num38z0"/>
    <w:rsid w:val="00C33BE6"/>
    <w:rPr>
      <w:rFonts w:ascii="Courier New" w:hAnsi="Courier New" w:cs="Courier New"/>
    </w:rPr>
  </w:style>
  <w:style w:type="character" w:customStyle="1" w:styleId="WW8Num39z0">
    <w:name w:val="WW8Num39z0"/>
    <w:rsid w:val="00C33BE6"/>
    <w:rPr>
      <w:rFonts w:ascii="Wingdings" w:hAnsi="Wingdings" w:cs="Wingdings"/>
    </w:rPr>
  </w:style>
  <w:style w:type="character" w:customStyle="1" w:styleId="WW8Num40z0">
    <w:name w:val="WW8Num40z0"/>
    <w:rsid w:val="00C33BE6"/>
    <w:rPr>
      <w:rFonts w:ascii="Wingdings" w:hAnsi="Wingdings" w:cs="Wingdings"/>
    </w:rPr>
  </w:style>
  <w:style w:type="character" w:customStyle="1" w:styleId="WW8Num41z0">
    <w:name w:val="WW8Num41z0"/>
    <w:rsid w:val="00C33BE6"/>
    <w:rPr>
      <w:rFonts w:ascii="Courier New" w:hAnsi="Courier New" w:cs="Courier New"/>
    </w:rPr>
  </w:style>
  <w:style w:type="character" w:customStyle="1" w:styleId="WW8Num42z0">
    <w:name w:val="WW8Num42z0"/>
    <w:rsid w:val="00C33BE6"/>
    <w:rPr>
      <w:rFonts w:ascii="Courier New" w:hAnsi="Courier New" w:cs="Courier New"/>
    </w:rPr>
  </w:style>
  <w:style w:type="character" w:customStyle="1" w:styleId="WW8Num43z0">
    <w:name w:val="WW8Num43z0"/>
    <w:rsid w:val="00C33BE6"/>
    <w:rPr>
      <w:rFonts w:ascii="Wingdings" w:hAnsi="Wingdings" w:cs="Wingdings"/>
    </w:rPr>
  </w:style>
  <w:style w:type="character" w:customStyle="1" w:styleId="WW8Num44z0">
    <w:name w:val="WW8Num44z0"/>
    <w:rsid w:val="00C33BE6"/>
    <w:rPr>
      <w:rFonts w:ascii="Wingdings" w:hAnsi="Wingdings" w:cs="Wingdings"/>
    </w:rPr>
  </w:style>
  <w:style w:type="character" w:customStyle="1" w:styleId="WW8Num45z0">
    <w:name w:val="WW8Num45z0"/>
    <w:rsid w:val="00C33BE6"/>
    <w:rPr>
      <w:rFonts w:ascii="Wingdings" w:hAnsi="Wingdings" w:cs="Wingdings"/>
    </w:rPr>
  </w:style>
  <w:style w:type="character" w:customStyle="1" w:styleId="WW8Num46z0">
    <w:name w:val="WW8Num46z0"/>
    <w:rsid w:val="00C33BE6"/>
    <w:rPr>
      <w:rFonts w:ascii="Wingdings" w:hAnsi="Wingdings" w:cs="Wingdings"/>
    </w:rPr>
  </w:style>
  <w:style w:type="character" w:customStyle="1" w:styleId="WW8Num48z0">
    <w:name w:val="WW8Num48z0"/>
    <w:rsid w:val="00C33BE6"/>
    <w:rPr>
      <w:rFonts w:ascii="Wingdings" w:hAnsi="Wingdings" w:cs="Wingdings"/>
    </w:rPr>
  </w:style>
  <w:style w:type="character" w:customStyle="1" w:styleId="WW8Num49z0">
    <w:name w:val="WW8Num49z0"/>
    <w:rsid w:val="00C33BE6"/>
    <w:rPr>
      <w:rFonts w:ascii="Wingdings" w:hAnsi="Wingdings" w:cs="Wingdings"/>
    </w:rPr>
  </w:style>
  <w:style w:type="character" w:customStyle="1" w:styleId="WW8Num50z0">
    <w:name w:val="WW8Num50z0"/>
    <w:rsid w:val="00C33BE6"/>
    <w:rPr>
      <w:rFonts w:ascii="Wingdings" w:hAnsi="Wingdings" w:cs="Wingdings"/>
    </w:rPr>
  </w:style>
  <w:style w:type="character" w:customStyle="1" w:styleId="WW8Num51z0">
    <w:name w:val="WW8Num51z0"/>
    <w:rsid w:val="00C33BE6"/>
    <w:rPr>
      <w:rFonts w:ascii="Courier New" w:hAnsi="Courier New" w:cs="Courier New"/>
    </w:rPr>
  </w:style>
  <w:style w:type="character" w:customStyle="1" w:styleId="WW8Num52z0">
    <w:name w:val="WW8Num52z0"/>
    <w:rsid w:val="00C33BE6"/>
    <w:rPr>
      <w:rFonts w:ascii="Symbol" w:hAnsi="Symbol" w:cs="Symbol"/>
      <w:color w:val="auto"/>
    </w:rPr>
  </w:style>
  <w:style w:type="character" w:customStyle="1" w:styleId="WW8Num53z0">
    <w:name w:val="WW8Num53z0"/>
    <w:rsid w:val="00C33BE6"/>
    <w:rPr>
      <w:rFonts w:ascii="Wingdings" w:hAnsi="Wingdings" w:cs="Wingdings"/>
    </w:rPr>
  </w:style>
  <w:style w:type="character" w:customStyle="1" w:styleId="WW8Num54z1">
    <w:name w:val="WW8Num54z1"/>
    <w:rsid w:val="00C33BE6"/>
    <w:rPr>
      <w:rFonts w:ascii="Wingdings" w:hAnsi="Wingdings" w:cs="Wingdings"/>
    </w:rPr>
  </w:style>
  <w:style w:type="character" w:customStyle="1" w:styleId="WW8Num55z0">
    <w:name w:val="WW8Num55z0"/>
    <w:rsid w:val="00C33BE6"/>
    <w:rPr>
      <w:rFonts w:ascii="Wingdings" w:hAnsi="Wingdings" w:cs="Wingdings"/>
    </w:rPr>
  </w:style>
  <w:style w:type="character" w:customStyle="1" w:styleId="WW8Num56z0">
    <w:name w:val="WW8Num56z0"/>
    <w:rsid w:val="00C33BE6"/>
    <w:rPr>
      <w:rFonts w:ascii="Wingdings" w:hAnsi="Wingdings" w:cs="Wingdings"/>
    </w:rPr>
  </w:style>
  <w:style w:type="character" w:customStyle="1" w:styleId="WW8Num56z2">
    <w:name w:val="WW8Num56z2"/>
    <w:rsid w:val="00C33BE6"/>
    <w:rPr>
      <w:rFonts w:ascii="Wingdings" w:hAnsi="Wingdings" w:cs="Wingdings"/>
    </w:rPr>
  </w:style>
  <w:style w:type="character" w:customStyle="1" w:styleId="WW8Num56z3">
    <w:name w:val="WW8Num56z3"/>
    <w:rsid w:val="00C33BE6"/>
    <w:rPr>
      <w:rFonts w:ascii="Symbol" w:hAnsi="Symbol" w:cs="Symbol"/>
    </w:rPr>
  </w:style>
  <w:style w:type="character" w:customStyle="1" w:styleId="WW8Num57z0">
    <w:name w:val="WW8Num57z0"/>
    <w:rsid w:val="00C33BE6"/>
    <w:rPr>
      <w:rFonts w:ascii="Courier New" w:hAnsi="Courier New" w:cs="Courier New"/>
    </w:rPr>
  </w:style>
  <w:style w:type="character" w:customStyle="1" w:styleId="WW8Num60z0">
    <w:name w:val="WW8Num60z0"/>
    <w:rsid w:val="00C33BE6"/>
    <w:rPr>
      <w:rFonts w:ascii="Courier New" w:hAnsi="Courier New" w:cs="Courier New"/>
    </w:rPr>
  </w:style>
  <w:style w:type="character" w:customStyle="1" w:styleId="WW8Num63z0">
    <w:name w:val="WW8Num63z0"/>
    <w:rsid w:val="00C33BE6"/>
    <w:rPr>
      <w:rFonts w:ascii="Wingdings" w:hAnsi="Wingdings" w:cs="Wingdings"/>
    </w:rPr>
  </w:style>
  <w:style w:type="character" w:customStyle="1" w:styleId="WW8Num64z0">
    <w:name w:val="WW8Num64z0"/>
    <w:rsid w:val="00C33BE6"/>
    <w:rPr>
      <w:rFonts w:ascii="Wingdings" w:hAnsi="Wingdings" w:cs="Wingdings"/>
    </w:rPr>
  </w:style>
  <w:style w:type="character" w:customStyle="1" w:styleId="WW8Num65z0">
    <w:name w:val="WW8Num65z0"/>
    <w:rsid w:val="00C33BE6"/>
    <w:rPr>
      <w:rFonts w:ascii="Wingdings" w:hAnsi="Wingdings" w:cs="Wingdings"/>
    </w:rPr>
  </w:style>
  <w:style w:type="character" w:customStyle="1" w:styleId="WW8Num68z1">
    <w:name w:val="WW8Num68z1"/>
    <w:rsid w:val="00C33BE6"/>
    <w:rPr>
      <w:rFonts w:ascii="Wingdings" w:hAnsi="Wingdings" w:cs="Wingdings"/>
    </w:rPr>
  </w:style>
  <w:style w:type="character" w:customStyle="1" w:styleId="WW8Num69z0">
    <w:name w:val="WW8Num69z0"/>
    <w:rsid w:val="00C33BE6"/>
    <w:rPr>
      <w:rFonts w:ascii="Courier New" w:hAnsi="Courier New" w:cs="Courier New"/>
    </w:rPr>
  </w:style>
  <w:style w:type="character" w:customStyle="1" w:styleId="WW8Num70z0">
    <w:name w:val="WW8Num70z0"/>
    <w:rsid w:val="00C33BE6"/>
    <w:rPr>
      <w:rFonts w:ascii="Courier New" w:hAnsi="Courier New" w:cs="Courier New"/>
    </w:rPr>
  </w:style>
  <w:style w:type="character" w:customStyle="1" w:styleId="WW8Num71z0">
    <w:name w:val="WW8Num71z0"/>
    <w:rsid w:val="00C33BE6"/>
    <w:rPr>
      <w:rFonts w:ascii="Times New Roman" w:eastAsia="Times New Roman" w:hAnsi="Times New Roman" w:cs="Times New Roman"/>
      <w:b w:val="0"/>
    </w:rPr>
  </w:style>
  <w:style w:type="character" w:customStyle="1" w:styleId="WW8Num72z0">
    <w:name w:val="WW8Num72z0"/>
    <w:rsid w:val="00C33BE6"/>
    <w:rPr>
      <w:rFonts w:ascii="Wingdings" w:hAnsi="Wingdings" w:cs="Wingdings"/>
    </w:rPr>
  </w:style>
  <w:style w:type="character" w:customStyle="1" w:styleId="WW8Num73z0">
    <w:name w:val="WW8Num73z0"/>
    <w:rsid w:val="00C33BE6"/>
    <w:rPr>
      <w:rFonts w:ascii="Courier New" w:hAnsi="Courier New" w:cs="Courier New"/>
    </w:rPr>
  </w:style>
  <w:style w:type="character" w:customStyle="1" w:styleId="WW8Num74z0">
    <w:name w:val="WW8Num74z0"/>
    <w:rsid w:val="00C33BE6"/>
    <w:rPr>
      <w:rFonts w:ascii="Courier New" w:hAnsi="Courier New" w:cs="Courier New"/>
    </w:rPr>
  </w:style>
  <w:style w:type="character" w:customStyle="1" w:styleId="WW8Num75z0">
    <w:name w:val="WW8Num75z0"/>
    <w:rsid w:val="00C33BE6"/>
    <w:rPr>
      <w:rFonts w:ascii="Courier New" w:hAnsi="Courier New" w:cs="Courier New"/>
    </w:rPr>
  </w:style>
  <w:style w:type="character" w:customStyle="1" w:styleId="WW8Num76z0">
    <w:name w:val="WW8Num76z0"/>
    <w:rsid w:val="00C33BE6"/>
    <w:rPr>
      <w:rFonts w:ascii="Courier New" w:hAnsi="Courier New" w:cs="Courier New"/>
    </w:rPr>
  </w:style>
  <w:style w:type="character" w:customStyle="1" w:styleId="WW8Num76z1">
    <w:name w:val="WW8Num76z1"/>
    <w:rsid w:val="00C33BE6"/>
    <w:rPr>
      <w:rFonts w:ascii="Wingdings" w:hAnsi="Wingdings" w:cs="Wingdings"/>
    </w:rPr>
  </w:style>
  <w:style w:type="character" w:customStyle="1" w:styleId="WW8Num76z3">
    <w:name w:val="WW8Num76z3"/>
    <w:rsid w:val="00C33BE6"/>
    <w:rPr>
      <w:rFonts w:ascii="Symbol" w:hAnsi="Symbol" w:cs="Symbol"/>
    </w:rPr>
  </w:style>
  <w:style w:type="character" w:customStyle="1" w:styleId="WW8Num77z0">
    <w:name w:val="WW8Num77z0"/>
    <w:rsid w:val="00C33BE6"/>
    <w:rPr>
      <w:rFonts w:ascii="Symbol" w:hAnsi="Symbol" w:cs="Symbol"/>
      <w:color w:val="auto"/>
    </w:rPr>
  </w:style>
  <w:style w:type="character" w:customStyle="1" w:styleId="WW8Num79z0">
    <w:name w:val="WW8Num79z0"/>
    <w:rsid w:val="00C33BE6"/>
    <w:rPr>
      <w:rFonts w:ascii="Wingdings" w:hAnsi="Wingdings" w:cs="Wingdings"/>
    </w:rPr>
  </w:style>
  <w:style w:type="character" w:customStyle="1" w:styleId="WW8Num81z0">
    <w:name w:val="WW8Num81z0"/>
    <w:rsid w:val="00C33BE6"/>
    <w:rPr>
      <w:rFonts w:ascii="Times New Roman" w:eastAsia="Times New Roman" w:hAnsi="Times New Roman" w:cs="Times New Roman"/>
    </w:rPr>
  </w:style>
  <w:style w:type="character" w:customStyle="1" w:styleId="WW8Num82z0">
    <w:name w:val="WW8Num82z0"/>
    <w:rsid w:val="00C33BE6"/>
    <w:rPr>
      <w:rFonts w:ascii="OpenSymbol" w:hAnsi="OpenSymbol" w:cs="Wingdings"/>
    </w:rPr>
  </w:style>
  <w:style w:type="character" w:customStyle="1" w:styleId="WW8Num83z0">
    <w:name w:val="WW8Num83z0"/>
    <w:rsid w:val="00C33BE6"/>
    <w:rPr>
      <w:rFonts w:ascii="Courier New" w:hAnsi="Courier New" w:cs="Courier New"/>
    </w:rPr>
  </w:style>
  <w:style w:type="character" w:customStyle="1" w:styleId="WW8Num84z0">
    <w:name w:val="WW8Num84z0"/>
    <w:rsid w:val="00C33BE6"/>
    <w:rPr>
      <w:rFonts w:ascii="Symbol" w:hAnsi="Symbol" w:cs="Symbol"/>
      <w:color w:val="auto"/>
    </w:rPr>
  </w:style>
  <w:style w:type="character" w:customStyle="1" w:styleId="WW8Num85z0">
    <w:name w:val="WW8Num85z0"/>
    <w:rsid w:val="00C33BE6"/>
    <w:rPr>
      <w:rFonts w:ascii="Wingdings" w:hAnsi="Wingdings" w:cs="Wingdings"/>
    </w:rPr>
  </w:style>
  <w:style w:type="character" w:customStyle="1" w:styleId="WW8Num86z0">
    <w:name w:val="WW8Num86z0"/>
    <w:rsid w:val="00C33BE6"/>
    <w:rPr>
      <w:rFonts w:ascii="Wingdings" w:hAnsi="Wingdings" w:cs="Wingdings"/>
    </w:rPr>
  </w:style>
  <w:style w:type="character" w:customStyle="1" w:styleId="WW8Num87z0">
    <w:name w:val="WW8Num87z0"/>
    <w:rsid w:val="00C33BE6"/>
    <w:rPr>
      <w:rFonts w:ascii="Courier New" w:hAnsi="Courier New" w:cs="Courier New"/>
    </w:rPr>
  </w:style>
  <w:style w:type="character" w:customStyle="1" w:styleId="WW8Num88z1">
    <w:name w:val="WW8Num88z1"/>
    <w:rsid w:val="00C33BE6"/>
    <w:rPr>
      <w:rFonts w:ascii="Courier New" w:hAnsi="Courier New" w:cs="Courier New"/>
    </w:rPr>
  </w:style>
  <w:style w:type="character" w:customStyle="1" w:styleId="Absatz-Standardschriftart">
    <w:name w:val="Absatz-Standardschriftart"/>
    <w:rsid w:val="00C33BE6"/>
  </w:style>
  <w:style w:type="character" w:customStyle="1" w:styleId="WW8Num5z0">
    <w:name w:val="WW8Num5z0"/>
    <w:rsid w:val="00C33BE6"/>
    <w:rPr>
      <w:rFonts w:ascii="Courier New" w:hAnsi="Courier New" w:cs="Courier New"/>
    </w:rPr>
  </w:style>
  <w:style w:type="character" w:customStyle="1" w:styleId="WW8Num8z1">
    <w:name w:val="WW8Num8z1"/>
    <w:rsid w:val="00C33BE6"/>
    <w:rPr>
      <w:rFonts w:ascii="Courier New" w:hAnsi="Courier New" w:cs="Courier New"/>
    </w:rPr>
  </w:style>
  <w:style w:type="character" w:customStyle="1" w:styleId="WW8Num8z3">
    <w:name w:val="WW8Num8z3"/>
    <w:rsid w:val="00C33BE6"/>
    <w:rPr>
      <w:rFonts w:ascii="Symbol" w:hAnsi="Symbol" w:cs="Symbol"/>
    </w:rPr>
  </w:style>
  <w:style w:type="character" w:customStyle="1" w:styleId="WW8Num12z3">
    <w:name w:val="WW8Num12z3"/>
    <w:rsid w:val="00C33BE6"/>
    <w:rPr>
      <w:rFonts w:ascii="Symbol" w:hAnsi="Symbol" w:cs="Symbol"/>
    </w:rPr>
  </w:style>
  <w:style w:type="character" w:customStyle="1" w:styleId="WW8Num12z6">
    <w:name w:val="WW8Num12z6"/>
    <w:rsid w:val="00C33BE6"/>
    <w:rPr>
      <w:rFonts w:ascii="Symbol" w:hAnsi="Symbol" w:cs="Symbol"/>
    </w:rPr>
  </w:style>
  <w:style w:type="character" w:customStyle="1" w:styleId="WW8Num16z1">
    <w:name w:val="WW8Num16z1"/>
    <w:rsid w:val="00C33BE6"/>
    <w:rPr>
      <w:rFonts w:ascii="Courier New" w:hAnsi="Courier New" w:cs="Courier New"/>
    </w:rPr>
  </w:style>
  <w:style w:type="character" w:customStyle="1" w:styleId="WW8Num16z3">
    <w:name w:val="WW8Num16z3"/>
    <w:rsid w:val="00C33BE6"/>
    <w:rPr>
      <w:rFonts w:ascii="Symbol" w:hAnsi="Symbol" w:cs="Symbol"/>
    </w:rPr>
  </w:style>
  <w:style w:type="character" w:customStyle="1" w:styleId="WW8Num18z1">
    <w:name w:val="WW8Num18z1"/>
    <w:rsid w:val="00C33BE6"/>
    <w:rPr>
      <w:rFonts w:ascii="Wingdings" w:hAnsi="Wingdings" w:cs="Wingdings"/>
      <w:color w:val="auto"/>
    </w:rPr>
  </w:style>
  <w:style w:type="character" w:customStyle="1" w:styleId="WW8Num18z2">
    <w:name w:val="WW8Num18z2"/>
    <w:rsid w:val="00C33BE6"/>
    <w:rPr>
      <w:rFonts w:ascii="Wingdings" w:hAnsi="Wingdings" w:cs="Wingdings"/>
    </w:rPr>
  </w:style>
  <w:style w:type="character" w:customStyle="1" w:styleId="WW8Num18z3">
    <w:name w:val="WW8Num18z3"/>
    <w:rsid w:val="00C33BE6"/>
    <w:rPr>
      <w:rFonts w:ascii="Symbol" w:hAnsi="Symbol" w:cs="Symbol"/>
    </w:rPr>
  </w:style>
  <w:style w:type="character" w:customStyle="1" w:styleId="WW8Num18z4">
    <w:name w:val="WW8Num18z4"/>
    <w:rsid w:val="00C33BE6"/>
    <w:rPr>
      <w:rFonts w:ascii="Courier New" w:hAnsi="Courier New" w:cs="Courier New"/>
      <w:color w:val="auto"/>
    </w:rPr>
  </w:style>
  <w:style w:type="character" w:customStyle="1" w:styleId="WW8Num18z7">
    <w:name w:val="WW8Num18z7"/>
    <w:rsid w:val="00C33BE6"/>
    <w:rPr>
      <w:rFonts w:ascii="Courier New" w:hAnsi="Courier New" w:cs="Courier New"/>
    </w:rPr>
  </w:style>
  <w:style w:type="character" w:customStyle="1" w:styleId="WW8Num21z0">
    <w:name w:val="WW8Num21z0"/>
    <w:rsid w:val="00C33BE6"/>
    <w:rPr>
      <w:rFonts w:ascii="Courier New" w:hAnsi="Courier New" w:cs="Courier New"/>
    </w:rPr>
  </w:style>
  <w:style w:type="character" w:customStyle="1" w:styleId="WW8Num24z1">
    <w:name w:val="WW8Num24z1"/>
    <w:rsid w:val="00C33BE6"/>
    <w:rPr>
      <w:rFonts w:ascii="Courier New" w:hAnsi="Courier New" w:cs="Courier New"/>
    </w:rPr>
  </w:style>
  <w:style w:type="character" w:customStyle="1" w:styleId="WW8Num34z0">
    <w:name w:val="WW8Num34z0"/>
    <w:rsid w:val="00C33BE6"/>
    <w:rPr>
      <w:rFonts w:ascii="Wingdings" w:hAnsi="Wingdings" w:cs="Courier New"/>
    </w:rPr>
  </w:style>
  <w:style w:type="character" w:customStyle="1" w:styleId="WW8Num47z0">
    <w:name w:val="WW8Num47z0"/>
    <w:rsid w:val="00C33BE6"/>
    <w:rPr>
      <w:rFonts w:ascii="Times New Roman" w:hAnsi="Times New Roman" w:cs="Courier New"/>
    </w:rPr>
  </w:style>
  <w:style w:type="character" w:customStyle="1" w:styleId="WW8Num54z0">
    <w:name w:val="WW8Num54z0"/>
    <w:rsid w:val="00C33BE6"/>
    <w:rPr>
      <w:rFonts w:ascii="Courier New" w:hAnsi="Courier New" w:cs="Courier New"/>
    </w:rPr>
  </w:style>
  <w:style w:type="character" w:customStyle="1" w:styleId="WW8Num58z0">
    <w:name w:val="WW8Num58z0"/>
    <w:rsid w:val="00C33BE6"/>
    <w:rPr>
      <w:rFonts w:ascii="Symbol" w:hAnsi="Symbol" w:cs="Symbol"/>
      <w:color w:val="auto"/>
    </w:rPr>
  </w:style>
  <w:style w:type="character" w:customStyle="1" w:styleId="WW8Num59z0">
    <w:name w:val="WW8Num59z0"/>
    <w:rsid w:val="00C33BE6"/>
    <w:rPr>
      <w:rFonts w:ascii="Wingdings" w:hAnsi="Wingdings" w:cs="Wingdings"/>
    </w:rPr>
  </w:style>
  <w:style w:type="character" w:customStyle="1" w:styleId="WW8Num60z1">
    <w:name w:val="WW8Num60z1"/>
    <w:rsid w:val="00C33BE6"/>
    <w:rPr>
      <w:rFonts w:ascii="Wingdings" w:hAnsi="Wingdings" w:cs="Wingdings"/>
    </w:rPr>
  </w:style>
  <w:style w:type="character" w:customStyle="1" w:styleId="WW8Num61z0">
    <w:name w:val="WW8Num61z0"/>
    <w:rsid w:val="00C33BE6"/>
    <w:rPr>
      <w:rFonts w:ascii="Wingdings" w:hAnsi="Wingdings" w:cs="Wingdings"/>
    </w:rPr>
  </w:style>
  <w:style w:type="character" w:customStyle="1" w:styleId="WW8Num62z0">
    <w:name w:val="WW8Num62z0"/>
    <w:rsid w:val="00C33BE6"/>
    <w:rPr>
      <w:rFonts w:ascii="Courier New" w:hAnsi="Courier New" w:cs="Courier New"/>
    </w:rPr>
  </w:style>
  <w:style w:type="character" w:customStyle="1" w:styleId="WW8Num62z2">
    <w:name w:val="WW8Num62z2"/>
    <w:rsid w:val="00C33BE6"/>
    <w:rPr>
      <w:rFonts w:ascii="Wingdings" w:hAnsi="Wingdings" w:cs="Wingdings"/>
    </w:rPr>
  </w:style>
  <w:style w:type="character" w:customStyle="1" w:styleId="WW8Num62z3">
    <w:name w:val="WW8Num62z3"/>
    <w:rsid w:val="00C33BE6"/>
    <w:rPr>
      <w:rFonts w:ascii="Symbol" w:hAnsi="Symbol" w:cs="Symbol"/>
    </w:rPr>
  </w:style>
  <w:style w:type="character" w:customStyle="1" w:styleId="WW8Num67z0">
    <w:name w:val="WW8Num67z0"/>
    <w:rsid w:val="00C33BE6"/>
    <w:rPr>
      <w:rFonts w:ascii="Courier New" w:hAnsi="Courier New" w:cs="Courier New"/>
    </w:rPr>
  </w:style>
  <w:style w:type="character" w:customStyle="1" w:styleId="WW8Num75z1">
    <w:name w:val="WW8Num75z1"/>
    <w:rsid w:val="00C33BE6"/>
    <w:rPr>
      <w:rFonts w:ascii="Wingdings" w:hAnsi="Wingdings" w:cs="Wingdings"/>
    </w:rPr>
  </w:style>
  <w:style w:type="character" w:customStyle="1" w:styleId="WW8Num78z0">
    <w:name w:val="WW8Num78z0"/>
    <w:rsid w:val="00C33BE6"/>
    <w:rPr>
      <w:rFonts w:ascii="Courier New" w:hAnsi="Courier New" w:cs="Courier New"/>
    </w:rPr>
  </w:style>
  <w:style w:type="character" w:customStyle="1" w:styleId="WW8Num80z0">
    <w:name w:val="WW8Num80z0"/>
    <w:rsid w:val="00C33BE6"/>
    <w:rPr>
      <w:rFonts w:ascii="Courier New" w:hAnsi="Courier New" w:cs="Courier New"/>
    </w:rPr>
  </w:style>
  <w:style w:type="character" w:customStyle="1" w:styleId="WW8Num83z1">
    <w:name w:val="WW8Num83z1"/>
    <w:rsid w:val="00C33BE6"/>
    <w:rPr>
      <w:rFonts w:ascii="Wingdings" w:hAnsi="Wingdings" w:cs="Wingdings"/>
    </w:rPr>
  </w:style>
  <w:style w:type="character" w:customStyle="1" w:styleId="WW8Num83z3">
    <w:name w:val="WW8Num83z3"/>
    <w:rsid w:val="00C33BE6"/>
    <w:rPr>
      <w:rFonts w:ascii="Symbol" w:hAnsi="Symbol" w:cs="Symbol"/>
    </w:rPr>
  </w:style>
  <w:style w:type="character" w:customStyle="1" w:styleId="WW8Num88z0">
    <w:name w:val="WW8Num88z0"/>
    <w:rsid w:val="00C33BE6"/>
    <w:rPr>
      <w:rFonts w:ascii="Wingdings" w:hAnsi="Wingdings" w:cs="Wingdings"/>
    </w:rPr>
  </w:style>
  <w:style w:type="character" w:customStyle="1" w:styleId="WW8Num89z0">
    <w:name w:val="WW8Num89z0"/>
    <w:rsid w:val="00C33BE6"/>
    <w:rPr>
      <w:rFonts w:ascii="Wingdings" w:hAnsi="Wingdings" w:cs="Wingdings"/>
    </w:rPr>
  </w:style>
  <w:style w:type="character" w:customStyle="1" w:styleId="WW8Num90z0">
    <w:name w:val="WW8Num90z0"/>
    <w:rsid w:val="00C33BE6"/>
    <w:rPr>
      <w:rFonts w:ascii="Wingdings" w:hAnsi="Wingdings" w:cs="Wingdings"/>
    </w:rPr>
  </w:style>
  <w:style w:type="character" w:customStyle="1" w:styleId="WW8Num91z0">
    <w:name w:val="WW8Num91z0"/>
    <w:rsid w:val="00C33BE6"/>
    <w:rPr>
      <w:rFonts w:ascii="Wingdings" w:hAnsi="Wingdings" w:cs="Wingdings"/>
    </w:rPr>
  </w:style>
  <w:style w:type="character" w:customStyle="1" w:styleId="WW8Num92z0">
    <w:name w:val="WW8Num92z0"/>
    <w:rsid w:val="00C33BE6"/>
    <w:rPr>
      <w:rFonts w:ascii="Symbol" w:hAnsi="Symbol" w:cs="Symbol"/>
      <w:color w:val="auto"/>
    </w:rPr>
  </w:style>
  <w:style w:type="character" w:customStyle="1" w:styleId="WW8Num93z0">
    <w:name w:val="WW8Num93z0"/>
    <w:rsid w:val="00C33BE6"/>
    <w:rPr>
      <w:rFonts w:ascii="Wingdings" w:hAnsi="Wingdings" w:cs="Wingdings"/>
    </w:rPr>
  </w:style>
  <w:style w:type="character" w:customStyle="1" w:styleId="WW8Num94z0">
    <w:name w:val="WW8Num94z0"/>
    <w:rsid w:val="00C33BE6"/>
    <w:rPr>
      <w:rFonts w:ascii="Courier New" w:hAnsi="Courier New" w:cs="Courier New"/>
    </w:rPr>
  </w:style>
  <w:style w:type="character" w:customStyle="1" w:styleId="WW8Num95z1">
    <w:name w:val="WW8Num95z1"/>
    <w:rsid w:val="00C33BE6"/>
    <w:rPr>
      <w:rFonts w:ascii="Courier New" w:hAnsi="Courier New" w:cs="Courier New"/>
    </w:rPr>
  </w:style>
  <w:style w:type="character" w:customStyle="1" w:styleId="Fontepargpadro3">
    <w:name w:val="Fonte parág. padrão3"/>
    <w:rsid w:val="00C33BE6"/>
  </w:style>
  <w:style w:type="character" w:customStyle="1" w:styleId="WW-Absatz-Standardschriftart">
    <w:name w:val="WW-Absatz-Standardschriftart"/>
    <w:rsid w:val="00C33BE6"/>
  </w:style>
  <w:style w:type="character" w:customStyle="1" w:styleId="WW-Absatz-Standardschriftart1">
    <w:name w:val="WW-Absatz-Standardschriftart1"/>
    <w:rsid w:val="00C33BE6"/>
  </w:style>
  <w:style w:type="character" w:customStyle="1" w:styleId="WW-Absatz-Standardschriftart11">
    <w:name w:val="WW-Absatz-Standardschriftart11"/>
    <w:rsid w:val="00C33BE6"/>
  </w:style>
  <w:style w:type="character" w:customStyle="1" w:styleId="WW-Absatz-Standardschriftart111">
    <w:name w:val="WW-Absatz-Standardschriftart111"/>
    <w:rsid w:val="00C33BE6"/>
  </w:style>
  <w:style w:type="character" w:customStyle="1" w:styleId="WW-Absatz-Standardschriftart1111">
    <w:name w:val="WW-Absatz-Standardschriftart1111"/>
    <w:rsid w:val="00C33BE6"/>
  </w:style>
  <w:style w:type="character" w:customStyle="1" w:styleId="WW-Absatz-Standardschriftart11111">
    <w:name w:val="WW-Absatz-Standardschriftart11111"/>
    <w:rsid w:val="00C33BE6"/>
  </w:style>
  <w:style w:type="character" w:customStyle="1" w:styleId="WW8Num9z1">
    <w:name w:val="WW8Num9z1"/>
    <w:rsid w:val="00C33BE6"/>
    <w:rPr>
      <w:rFonts w:ascii="Courier New" w:hAnsi="Courier New" w:cs="Courier New"/>
    </w:rPr>
  </w:style>
  <w:style w:type="character" w:customStyle="1" w:styleId="WW8Num9z3">
    <w:name w:val="WW8Num9z3"/>
    <w:rsid w:val="00C33BE6"/>
    <w:rPr>
      <w:rFonts w:ascii="Symbol" w:hAnsi="Symbol" w:cs="Symbol"/>
    </w:rPr>
  </w:style>
  <w:style w:type="character" w:customStyle="1" w:styleId="WW8Num13z6">
    <w:name w:val="WW8Num13z6"/>
    <w:rsid w:val="00C33BE6"/>
    <w:rPr>
      <w:rFonts w:ascii="Symbol" w:hAnsi="Symbol" w:cs="Symbol"/>
    </w:rPr>
  </w:style>
  <w:style w:type="character" w:customStyle="1" w:styleId="WW8Num24z0">
    <w:name w:val="WW8Num24z0"/>
    <w:rsid w:val="00C33BE6"/>
    <w:rPr>
      <w:rFonts w:ascii="Courier New" w:hAnsi="Courier New" w:cs="Courier New"/>
    </w:rPr>
  </w:style>
  <w:style w:type="character" w:customStyle="1" w:styleId="WW8Num35z1">
    <w:name w:val="WW8Num35z1"/>
    <w:rsid w:val="00C33BE6"/>
    <w:rPr>
      <w:rFonts w:ascii="Courier New" w:hAnsi="Courier New" w:cs="Courier New"/>
    </w:rPr>
  </w:style>
  <w:style w:type="character" w:customStyle="1" w:styleId="WW8Num35z6">
    <w:name w:val="WW8Num35z6"/>
    <w:rsid w:val="00C33BE6"/>
    <w:rPr>
      <w:rFonts w:ascii="Symbol" w:hAnsi="Symbol" w:cs="Symbol"/>
    </w:rPr>
  </w:style>
  <w:style w:type="character" w:customStyle="1" w:styleId="WW8Num38z1">
    <w:name w:val="WW8Num38z1"/>
    <w:rsid w:val="00C33BE6"/>
    <w:rPr>
      <w:rFonts w:ascii="Wingdings 2" w:hAnsi="Wingdings 2" w:cs="StarSymbol"/>
      <w:sz w:val="18"/>
      <w:szCs w:val="18"/>
    </w:rPr>
  </w:style>
  <w:style w:type="character" w:customStyle="1" w:styleId="WW8Num38z2">
    <w:name w:val="WW8Num38z2"/>
    <w:rsid w:val="00C33BE6"/>
    <w:rPr>
      <w:rFonts w:ascii="StarSymbol" w:hAnsi="StarSymbol" w:cs="StarSymbol"/>
      <w:sz w:val="18"/>
      <w:szCs w:val="18"/>
    </w:rPr>
  </w:style>
  <w:style w:type="character" w:customStyle="1" w:styleId="WW8Num41z1">
    <w:name w:val="WW8Num41z1"/>
    <w:rsid w:val="00C33BE6"/>
    <w:rPr>
      <w:rFonts w:ascii="Wingdings" w:hAnsi="Wingdings" w:cs="Wingdings"/>
    </w:rPr>
  </w:style>
  <w:style w:type="character" w:customStyle="1" w:styleId="WW8Num41z3">
    <w:name w:val="WW8Num41z3"/>
    <w:rsid w:val="00C33BE6"/>
    <w:rPr>
      <w:rFonts w:ascii="Symbol" w:hAnsi="Symbol" w:cs="Symbol"/>
    </w:rPr>
  </w:style>
  <w:style w:type="character" w:customStyle="1" w:styleId="WW8Num42z1">
    <w:name w:val="WW8Num42z1"/>
    <w:rsid w:val="00C33BE6"/>
    <w:rPr>
      <w:rFonts w:ascii="Courier New" w:hAnsi="Courier New" w:cs="Courier New"/>
    </w:rPr>
  </w:style>
  <w:style w:type="character" w:customStyle="1" w:styleId="WW8Num42z3">
    <w:name w:val="WW8Num42z3"/>
    <w:rsid w:val="00C33BE6"/>
    <w:rPr>
      <w:rFonts w:ascii="Symbol" w:hAnsi="Symbol" w:cs="Symbol"/>
    </w:rPr>
  </w:style>
  <w:style w:type="character" w:customStyle="1" w:styleId="WW8Num46z1">
    <w:name w:val="WW8Num46z1"/>
    <w:rsid w:val="00C33BE6"/>
    <w:rPr>
      <w:rFonts w:ascii="Wingdings" w:hAnsi="Wingdings" w:cs="Courier New"/>
    </w:rPr>
  </w:style>
  <w:style w:type="character" w:customStyle="1" w:styleId="WW8Num47z1">
    <w:name w:val="WW8Num47z1"/>
    <w:rsid w:val="00C33BE6"/>
    <w:rPr>
      <w:rFonts w:ascii="Courier New" w:hAnsi="Courier New" w:cs="Courier New"/>
    </w:rPr>
  </w:style>
  <w:style w:type="character" w:customStyle="1" w:styleId="WW8Num48z1">
    <w:name w:val="WW8Num48z1"/>
    <w:rsid w:val="00C33BE6"/>
    <w:rPr>
      <w:rFonts w:ascii="Wingdings" w:hAnsi="Wingdings" w:cs="Wingdings"/>
    </w:rPr>
  </w:style>
  <w:style w:type="character" w:customStyle="1" w:styleId="WW8Num52z1">
    <w:name w:val="WW8Num52z1"/>
    <w:rsid w:val="00C33BE6"/>
    <w:rPr>
      <w:rFonts w:ascii="Wingdings" w:hAnsi="Wingdings" w:cs="Wingdings"/>
      <w:color w:val="auto"/>
    </w:rPr>
  </w:style>
  <w:style w:type="character" w:customStyle="1" w:styleId="WW8Num52z2">
    <w:name w:val="WW8Num52z2"/>
    <w:rsid w:val="00C33BE6"/>
    <w:rPr>
      <w:rFonts w:ascii="Wingdings" w:hAnsi="Wingdings" w:cs="Wingdings"/>
    </w:rPr>
  </w:style>
  <w:style w:type="character" w:customStyle="1" w:styleId="WW8Num52z3">
    <w:name w:val="WW8Num52z3"/>
    <w:rsid w:val="00C33BE6"/>
    <w:rPr>
      <w:rFonts w:ascii="Symbol" w:hAnsi="Symbol" w:cs="Symbol"/>
    </w:rPr>
  </w:style>
  <w:style w:type="character" w:customStyle="1" w:styleId="WW8Num52z4">
    <w:name w:val="WW8Num52z4"/>
    <w:rsid w:val="00C33BE6"/>
    <w:rPr>
      <w:rFonts w:ascii="Courier New" w:hAnsi="Courier New" w:cs="Courier New"/>
      <w:color w:val="auto"/>
    </w:rPr>
  </w:style>
  <w:style w:type="character" w:customStyle="1" w:styleId="WW8Num52z7">
    <w:name w:val="WW8Num52z7"/>
    <w:rsid w:val="00C33BE6"/>
    <w:rPr>
      <w:rFonts w:ascii="Courier New" w:hAnsi="Courier New" w:cs="Courier New"/>
    </w:rPr>
  </w:style>
  <w:style w:type="character" w:customStyle="1" w:styleId="WW8Num53z1">
    <w:name w:val="WW8Num53z1"/>
    <w:rsid w:val="00C33BE6"/>
    <w:rPr>
      <w:rFonts w:ascii="Courier New" w:hAnsi="Courier New" w:cs="Courier New"/>
    </w:rPr>
  </w:style>
  <w:style w:type="character" w:customStyle="1" w:styleId="WW8Num53z3">
    <w:name w:val="WW8Num53z3"/>
    <w:rsid w:val="00C33BE6"/>
    <w:rPr>
      <w:rFonts w:ascii="Symbol" w:hAnsi="Symbol" w:cs="Symbol"/>
    </w:rPr>
  </w:style>
  <w:style w:type="character" w:customStyle="1" w:styleId="WW8Num54z2">
    <w:name w:val="WW8Num54z2"/>
    <w:rsid w:val="00C33BE6"/>
    <w:rPr>
      <w:rFonts w:ascii="Wingdings" w:hAnsi="Wingdings" w:cs="Wingdings"/>
    </w:rPr>
  </w:style>
  <w:style w:type="character" w:customStyle="1" w:styleId="WW8Num54z3">
    <w:name w:val="WW8Num54z3"/>
    <w:rsid w:val="00C33BE6"/>
    <w:rPr>
      <w:rFonts w:ascii="Symbol" w:hAnsi="Symbol" w:cs="Symbol"/>
    </w:rPr>
  </w:style>
  <w:style w:type="character" w:customStyle="1" w:styleId="WW8Num55z1">
    <w:name w:val="WW8Num55z1"/>
    <w:rsid w:val="00C33BE6"/>
    <w:rPr>
      <w:rFonts w:ascii="Courier New" w:hAnsi="Courier New" w:cs="Courier New"/>
    </w:rPr>
  </w:style>
  <w:style w:type="character" w:customStyle="1" w:styleId="WW8Num55z3">
    <w:name w:val="WW8Num55z3"/>
    <w:rsid w:val="00C33BE6"/>
    <w:rPr>
      <w:rFonts w:ascii="Symbol" w:hAnsi="Symbol" w:cs="Symbol"/>
    </w:rPr>
  </w:style>
  <w:style w:type="character" w:customStyle="1" w:styleId="WW8Num56z1">
    <w:name w:val="WW8Num56z1"/>
    <w:rsid w:val="00C33BE6"/>
    <w:rPr>
      <w:rFonts w:ascii="Courier New" w:hAnsi="Courier New" w:cs="Courier New"/>
    </w:rPr>
  </w:style>
  <w:style w:type="character" w:customStyle="1" w:styleId="WW8Num57z2">
    <w:name w:val="WW8Num57z2"/>
    <w:rsid w:val="00C33BE6"/>
    <w:rPr>
      <w:rFonts w:ascii="Wingdings" w:hAnsi="Wingdings" w:cs="Wingdings"/>
    </w:rPr>
  </w:style>
  <w:style w:type="character" w:customStyle="1" w:styleId="WW8Num57z3">
    <w:name w:val="WW8Num57z3"/>
    <w:rsid w:val="00C33BE6"/>
    <w:rPr>
      <w:rFonts w:ascii="Symbol" w:hAnsi="Symbol" w:cs="Symbol"/>
    </w:rPr>
  </w:style>
  <w:style w:type="character" w:customStyle="1" w:styleId="WW8Num58z1">
    <w:name w:val="WW8Num58z1"/>
    <w:rsid w:val="00C33BE6"/>
    <w:rPr>
      <w:rFonts w:ascii="Courier New" w:hAnsi="Courier New" w:cs="Courier New"/>
    </w:rPr>
  </w:style>
  <w:style w:type="character" w:customStyle="1" w:styleId="WW8Num59z3">
    <w:name w:val="WW8Num59z3"/>
    <w:rsid w:val="00C33BE6"/>
    <w:rPr>
      <w:rFonts w:ascii="Symbol" w:hAnsi="Symbol" w:cs="Symbol"/>
    </w:rPr>
  </w:style>
  <w:style w:type="character" w:customStyle="1" w:styleId="WW8Num59z4">
    <w:name w:val="WW8Num59z4"/>
    <w:rsid w:val="00C33BE6"/>
    <w:rPr>
      <w:rFonts w:ascii="Courier New" w:hAnsi="Courier New" w:cs="Courier New"/>
    </w:rPr>
  </w:style>
  <w:style w:type="character" w:customStyle="1" w:styleId="WW8Num60z3">
    <w:name w:val="WW8Num60z3"/>
    <w:rsid w:val="00C33BE6"/>
    <w:rPr>
      <w:rFonts w:ascii="Symbol" w:hAnsi="Symbol" w:cs="Symbol"/>
    </w:rPr>
  </w:style>
  <w:style w:type="character" w:customStyle="1" w:styleId="WW8Num63z1">
    <w:name w:val="WW8Num63z1"/>
    <w:rsid w:val="00C33BE6"/>
    <w:rPr>
      <w:rFonts w:ascii="Courier New" w:hAnsi="Courier New" w:cs="Courier New"/>
    </w:rPr>
  </w:style>
  <w:style w:type="character" w:customStyle="1" w:styleId="WW8Num63z3">
    <w:name w:val="WW8Num63z3"/>
    <w:rsid w:val="00C33BE6"/>
    <w:rPr>
      <w:rFonts w:ascii="Symbol" w:hAnsi="Symbol" w:cs="Symbol"/>
    </w:rPr>
  </w:style>
  <w:style w:type="character" w:customStyle="1" w:styleId="WW8Num64z1">
    <w:name w:val="WW8Num64z1"/>
    <w:rsid w:val="00C33BE6"/>
    <w:rPr>
      <w:rFonts w:ascii="Courier New" w:hAnsi="Courier New" w:cs="Courier New"/>
    </w:rPr>
  </w:style>
  <w:style w:type="character" w:customStyle="1" w:styleId="WW8Num64z3">
    <w:name w:val="WW8Num64z3"/>
    <w:rsid w:val="00C33BE6"/>
    <w:rPr>
      <w:rFonts w:ascii="Symbol" w:hAnsi="Symbol" w:cs="Symbol"/>
    </w:rPr>
  </w:style>
  <w:style w:type="character" w:customStyle="1" w:styleId="WW8Num65z1">
    <w:name w:val="WW8Num65z1"/>
    <w:rsid w:val="00C33BE6"/>
    <w:rPr>
      <w:rFonts w:ascii="Courier New" w:hAnsi="Courier New" w:cs="Courier New"/>
    </w:rPr>
  </w:style>
  <w:style w:type="character" w:customStyle="1" w:styleId="WW8Num65z3">
    <w:name w:val="WW8Num65z3"/>
    <w:rsid w:val="00C33BE6"/>
    <w:rPr>
      <w:rFonts w:ascii="Symbol" w:hAnsi="Symbol" w:cs="Symbol"/>
    </w:rPr>
  </w:style>
  <w:style w:type="character" w:customStyle="1" w:styleId="WW8Num66z0">
    <w:name w:val="WW8Num66z0"/>
    <w:rsid w:val="00C33BE6"/>
    <w:rPr>
      <w:rFonts w:ascii="Wingdings" w:hAnsi="Wingdings" w:cs="Wingdings"/>
    </w:rPr>
  </w:style>
  <w:style w:type="character" w:customStyle="1" w:styleId="WW8Num66z1">
    <w:name w:val="WW8Num66z1"/>
    <w:rsid w:val="00C33BE6"/>
    <w:rPr>
      <w:rFonts w:ascii="Courier New" w:hAnsi="Courier New" w:cs="Courier New"/>
    </w:rPr>
  </w:style>
  <w:style w:type="character" w:customStyle="1" w:styleId="WW8Num66z3">
    <w:name w:val="WW8Num66z3"/>
    <w:rsid w:val="00C33BE6"/>
    <w:rPr>
      <w:rFonts w:ascii="Symbol" w:hAnsi="Symbol" w:cs="Symbol"/>
    </w:rPr>
  </w:style>
  <w:style w:type="character" w:customStyle="1" w:styleId="WW8Num67z1">
    <w:name w:val="WW8Num67z1"/>
    <w:rsid w:val="00C33BE6"/>
    <w:rPr>
      <w:rFonts w:ascii="Symbol" w:hAnsi="Symbol" w:cs="Symbol"/>
    </w:rPr>
  </w:style>
  <w:style w:type="character" w:customStyle="1" w:styleId="WW8Num67z2">
    <w:name w:val="WW8Num67z2"/>
    <w:rsid w:val="00C33BE6"/>
    <w:rPr>
      <w:rFonts w:ascii="Wingdings" w:hAnsi="Wingdings" w:cs="Wingdings"/>
    </w:rPr>
  </w:style>
  <w:style w:type="character" w:customStyle="1" w:styleId="WW8Num68z0">
    <w:name w:val="WW8Num68z0"/>
    <w:rsid w:val="00C33BE6"/>
    <w:rPr>
      <w:rFonts w:ascii="Courier New" w:hAnsi="Courier New" w:cs="Courier New"/>
    </w:rPr>
  </w:style>
  <w:style w:type="character" w:customStyle="1" w:styleId="WW8Num68z2">
    <w:name w:val="WW8Num68z2"/>
    <w:rsid w:val="00C33BE6"/>
    <w:rPr>
      <w:rFonts w:ascii="Wingdings" w:hAnsi="Wingdings" w:cs="Wingdings"/>
    </w:rPr>
  </w:style>
  <w:style w:type="character" w:customStyle="1" w:styleId="WW8Num68z3">
    <w:name w:val="WW8Num68z3"/>
    <w:rsid w:val="00C33BE6"/>
    <w:rPr>
      <w:rFonts w:ascii="Symbol" w:hAnsi="Symbol" w:cs="Symbol"/>
    </w:rPr>
  </w:style>
  <w:style w:type="character" w:customStyle="1" w:styleId="WW8Num69z2">
    <w:name w:val="WW8Num69z2"/>
    <w:rsid w:val="00C33BE6"/>
    <w:rPr>
      <w:rFonts w:ascii="Wingdings" w:hAnsi="Wingdings" w:cs="Wingdings"/>
    </w:rPr>
  </w:style>
  <w:style w:type="character" w:customStyle="1" w:styleId="WW8Num69z3">
    <w:name w:val="WW8Num69z3"/>
    <w:rsid w:val="00C33BE6"/>
    <w:rPr>
      <w:rFonts w:ascii="Symbol" w:hAnsi="Symbol" w:cs="Symbol"/>
    </w:rPr>
  </w:style>
  <w:style w:type="character" w:customStyle="1" w:styleId="WW8Num70z1">
    <w:name w:val="WW8Num70z1"/>
    <w:rsid w:val="00C33BE6"/>
    <w:rPr>
      <w:rFonts w:ascii="Wingdings" w:hAnsi="Wingdings" w:cs="Wingdings"/>
    </w:rPr>
  </w:style>
  <w:style w:type="character" w:customStyle="1" w:styleId="WW8Num70z3">
    <w:name w:val="WW8Num70z3"/>
    <w:rsid w:val="00C33BE6"/>
    <w:rPr>
      <w:rFonts w:ascii="Symbol" w:hAnsi="Symbol" w:cs="Symbol"/>
    </w:rPr>
  </w:style>
  <w:style w:type="character" w:customStyle="1" w:styleId="WW8Num72z1">
    <w:name w:val="WW8Num72z1"/>
    <w:rsid w:val="00C33BE6"/>
    <w:rPr>
      <w:rFonts w:ascii="Courier New" w:hAnsi="Courier New" w:cs="Courier New"/>
    </w:rPr>
  </w:style>
  <w:style w:type="character" w:customStyle="1" w:styleId="WW8Num72z3">
    <w:name w:val="WW8Num72z3"/>
    <w:rsid w:val="00C33BE6"/>
    <w:rPr>
      <w:rFonts w:ascii="Symbol" w:hAnsi="Symbol" w:cs="Symbol"/>
    </w:rPr>
  </w:style>
  <w:style w:type="character" w:customStyle="1" w:styleId="WW8Num73z1">
    <w:name w:val="WW8Num73z1"/>
    <w:rsid w:val="00C33BE6"/>
    <w:rPr>
      <w:rFonts w:ascii="Wingdings" w:hAnsi="Wingdings" w:cs="Wingdings"/>
    </w:rPr>
  </w:style>
  <w:style w:type="character" w:customStyle="1" w:styleId="WW8Num73z3">
    <w:name w:val="WW8Num73z3"/>
    <w:rsid w:val="00C33BE6"/>
    <w:rPr>
      <w:rFonts w:ascii="Symbol" w:hAnsi="Symbol" w:cs="Symbol"/>
    </w:rPr>
  </w:style>
  <w:style w:type="character" w:customStyle="1" w:styleId="WW8Num74z2">
    <w:name w:val="WW8Num74z2"/>
    <w:rsid w:val="00C33BE6"/>
    <w:rPr>
      <w:rFonts w:ascii="Wingdings" w:hAnsi="Wingdings" w:cs="Wingdings"/>
    </w:rPr>
  </w:style>
  <w:style w:type="character" w:customStyle="1" w:styleId="WW8Num74z3">
    <w:name w:val="WW8Num74z3"/>
    <w:rsid w:val="00C33BE6"/>
    <w:rPr>
      <w:rFonts w:ascii="Symbol" w:hAnsi="Symbol" w:cs="Symbol"/>
    </w:rPr>
  </w:style>
  <w:style w:type="character" w:customStyle="1" w:styleId="WW8Num75z2">
    <w:name w:val="WW8Num75z2"/>
    <w:rsid w:val="00C33BE6"/>
    <w:rPr>
      <w:rFonts w:ascii="Wingdings" w:hAnsi="Wingdings" w:cs="Wingdings"/>
    </w:rPr>
  </w:style>
  <w:style w:type="character" w:customStyle="1" w:styleId="WW8Num75z3">
    <w:name w:val="WW8Num75z3"/>
    <w:rsid w:val="00C33BE6"/>
    <w:rPr>
      <w:rFonts w:ascii="Symbol" w:hAnsi="Symbol" w:cs="Symbol"/>
    </w:rPr>
  </w:style>
  <w:style w:type="character" w:customStyle="1" w:styleId="WW8Num77z1">
    <w:name w:val="WW8Num77z1"/>
    <w:rsid w:val="00C33BE6"/>
    <w:rPr>
      <w:rFonts w:ascii="Courier New" w:hAnsi="Courier New" w:cs="Courier New"/>
    </w:rPr>
  </w:style>
  <w:style w:type="character" w:customStyle="1" w:styleId="WW8Num77z2">
    <w:name w:val="WW8Num77z2"/>
    <w:rsid w:val="00C33BE6"/>
    <w:rPr>
      <w:rFonts w:ascii="Wingdings" w:hAnsi="Wingdings" w:cs="Wingdings"/>
    </w:rPr>
  </w:style>
  <w:style w:type="character" w:customStyle="1" w:styleId="WW8Num77z3">
    <w:name w:val="WW8Num77z3"/>
    <w:rsid w:val="00C33BE6"/>
    <w:rPr>
      <w:rFonts w:ascii="Symbol" w:hAnsi="Symbol" w:cs="Symbol"/>
    </w:rPr>
  </w:style>
  <w:style w:type="character" w:customStyle="1" w:styleId="WW8Num78z2">
    <w:name w:val="WW8Num78z2"/>
    <w:rsid w:val="00C33BE6"/>
    <w:rPr>
      <w:rFonts w:ascii="Wingdings" w:hAnsi="Wingdings" w:cs="Wingdings"/>
    </w:rPr>
  </w:style>
  <w:style w:type="character" w:customStyle="1" w:styleId="WW8Num78z3">
    <w:name w:val="WW8Num78z3"/>
    <w:rsid w:val="00C33BE6"/>
    <w:rPr>
      <w:rFonts w:ascii="Symbol" w:hAnsi="Symbol" w:cs="Symbol"/>
    </w:rPr>
  </w:style>
  <w:style w:type="character" w:customStyle="1" w:styleId="WW8Num79z1">
    <w:name w:val="WW8Num79z1"/>
    <w:rsid w:val="00C33BE6"/>
    <w:rPr>
      <w:rFonts w:ascii="Courier New" w:hAnsi="Courier New" w:cs="Courier New"/>
    </w:rPr>
  </w:style>
  <w:style w:type="character" w:customStyle="1" w:styleId="WW8Num79z3">
    <w:name w:val="WW8Num79z3"/>
    <w:rsid w:val="00C33BE6"/>
    <w:rPr>
      <w:rFonts w:ascii="Symbol" w:hAnsi="Symbol" w:cs="Symbol"/>
    </w:rPr>
  </w:style>
  <w:style w:type="character" w:customStyle="1" w:styleId="WW8Num80z1">
    <w:name w:val="WW8Num80z1"/>
    <w:rsid w:val="00C33BE6"/>
    <w:rPr>
      <w:rFonts w:ascii="Symbol" w:hAnsi="Symbol" w:cs="Symbol"/>
      <w:color w:val="auto"/>
    </w:rPr>
  </w:style>
  <w:style w:type="character" w:customStyle="1" w:styleId="WW8Num80z2">
    <w:name w:val="WW8Num80z2"/>
    <w:rsid w:val="00C33BE6"/>
    <w:rPr>
      <w:rFonts w:ascii="Wingdings" w:hAnsi="Wingdings" w:cs="Wingdings"/>
    </w:rPr>
  </w:style>
  <w:style w:type="character" w:customStyle="1" w:styleId="WW8Num80z3">
    <w:name w:val="WW8Num80z3"/>
    <w:rsid w:val="00C33BE6"/>
    <w:rPr>
      <w:rFonts w:ascii="Symbol" w:hAnsi="Symbol" w:cs="Symbol"/>
    </w:rPr>
  </w:style>
  <w:style w:type="character" w:customStyle="1" w:styleId="WW8Num81z1">
    <w:name w:val="WW8Num81z1"/>
    <w:rsid w:val="00C33BE6"/>
    <w:rPr>
      <w:rFonts w:ascii="Courier New" w:hAnsi="Courier New" w:cs="Courier New"/>
    </w:rPr>
  </w:style>
  <w:style w:type="character" w:customStyle="1" w:styleId="WW8Num81z2">
    <w:name w:val="WW8Num81z2"/>
    <w:rsid w:val="00C33BE6"/>
    <w:rPr>
      <w:rFonts w:ascii="Wingdings" w:hAnsi="Wingdings" w:cs="Wingdings"/>
    </w:rPr>
  </w:style>
  <w:style w:type="character" w:customStyle="1" w:styleId="WW8Num81z3">
    <w:name w:val="WW8Num81z3"/>
    <w:rsid w:val="00C33BE6"/>
    <w:rPr>
      <w:rFonts w:ascii="Symbol" w:hAnsi="Symbol" w:cs="Symbol"/>
    </w:rPr>
  </w:style>
  <w:style w:type="character" w:customStyle="1" w:styleId="WW8Num82z1">
    <w:name w:val="WW8Num82z1"/>
    <w:rsid w:val="00C33BE6"/>
    <w:rPr>
      <w:b/>
    </w:rPr>
  </w:style>
  <w:style w:type="character" w:customStyle="1" w:styleId="WW8Num83z2">
    <w:name w:val="WW8Num83z2"/>
    <w:rsid w:val="00C33BE6"/>
    <w:rPr>
      <w:rFonts w:ascii="Wingdings" w:hAnsi="Wingdings" w:cs="Wingdings"/>
    </w:rPr>
  </w:style>
  <w:style w:type="character" w:customStyle="1" w:styleId="WW8Num84z1">
    <w:name w:val="WW8Num84z1"/>
    <w:rsid w:val="00C33BE6"/>
    <w:rPr>
      <w:rFonts w:ascii="Courier New" w:hAnsi="Courier New" w:cs="Courier New"/>
    </w:rPr>
  </w:style>
  <w:style w:type="character" w:customStyle="1" w:styleId="WW8Num84z2">
    <w:name w:val="WW8Num84z2"/>
    <w:rsid w:val="00C33BE6"/>
    <w:rPr>
      <w:rFonts w:ascii="Wingdings" w:hAnsi="Wingdings" w:cs="Wingdings"/>
    </w:rPr>
  </w:style>
  <w:style w:type="character" w:customStyle="1" w:styleId="WW8Num84z3">
    <w:name w:val="WW8Num84z3"/>
    <w:rsid w:val="00C33BE6"/>
    <w:rPr>
      <w:rFonts w:ascii="Symbol" w:hAnsi="Symbol" w:cs="Symbol"/>
    </w:rPr>
  </w:style>
  <w:style w:type="character" w:customStyle="1" w:styleId="WW8Num85z3">
    <w:name w:val="WW8Num85z3"/>
    <w:rsid w:val="00C33BE6"/>
    <w:rPr>
      <w:rFonts w:ascii="Symbol" w:hAnsi="Symbol" w:cs="Symbol"/>
    </w:rPr>
  </w:style>
  <w:style w:type="character" w:customStyle="1" w:styleId="WW8Num85z4">
    <w:name w:val="WW8Num85z4"/>
    <w:rsid w:val="00C33BE6"/>
    <w:rPr>
      <w:rFonts w:ascii="Courier New" w:hAnsi="Courier New" w:cs="Courier New"/>
    </w:rPr>
  </w:style>
  <w:style w:type="character" w:customStyle="1" w:styleId="WW8Num87z1">
    <w:name w:val="WW8Num87z1"/>
    <w:rsid w:val="00C33BE6"/>
    <w:rPr>
      <w:rFonts w:ascii="Wingdings" w:hAnsi="Wingdings" w:cs="Wingdings"/>
    </w:rPr>
  </w:style>
  <w:style w:type="character" w:customStyle="1" w:styleId="WW8Num87z3">
    <w:name w:val="WW8Num87z3"/>
    <w:rsid w:val="00C33BE6"/>
    <w:rPr>
      <w:rFonts w:ascii="Symbol" w:hAnsi="Symbol" w:cs="Symbol"/>
    </w:rPr>
  </w:style>
  <w:style w:type="character" w:customStyle="1" w:styleId="WW8Num88z3">
    <w:name w:val="WW8Num88z3"/>
    <w:rsid w:val="00C33BE6"/>
    <w:rPr>
      <w:rFonts w:ascii="Symbol" w:hAnsi="Symbol" w:cs="Symbol"/>
    </w:rPr>
  </w:style>
  <w:style w:type="character" w:customStyle="1" w:styleId="WW8Num89z1">
    <w:name w:val="WW8Num89z1"/>
    <w:rsid w:val="00C33BE6"/>
    <w:rPr>
      <w:rFonts w:ascii="Courier New" w:hAnsi="Courier New" w:cs="Courier New"/>
    </w:rPr>
  </w:style>
  <w:style w:type="character" w:customStyle="1" w:styleId="WW8Num89z3">
    <w:name w:val="WW8Num89z3"/>
    <w:rsid w:val="00C33BE6"/>
    <w:rPr>
      <w:rFonts w:ascii="Symbol" w:hAnsi="Symbol" w:cs="Symbol"/>
    </w:rPr>
  </w:style>
  <w:style w:type="character" w:customStyle="1" w:styleId="WW8Num90z1">
    <w:name w:val="WW8Num90z1"/>
    <w:rsid w:val="00C33BE6"/>
    <w:rPr>
      <w:rFonts w:ascii="Courier New" w:hAnsi="Courier New" w:cs="Courier New"/>
    </w:rPr>
  </w:style>
  <w:style w:type="character" w:customStyle="1" w:styleId="WW8Num90z3">
    <w:name w:val="WW8Num90z3"/>
    <w:rsid w:val="00C33BE6"/>
    <w:rPr>
      <w:rFonts w:ascii="Symbol" w:hAnsi="Symbol" w:cs="Symbol"/>
    </w:rPr>
  </w:style>
  <w:style w:type="character" w:customStyle="1" w:styleId="WW8Num91z1">
    <w:name w:val="WW8Num91z1"/>
    <w:rsid w:val="00C33BE6"/>
    <w:rPr>
      <w:rFonts w:ascii="Courier New" w:hAnsi="Courier New" w:cs="Courier New"/>
    </w:rPr>
  </w:style>
  <w:style w:type="character" w:customStyle="1" w:styleId="WW8Num91z3">
    <w:name w:val="WW8Num91z3"/>
    <w:rsid w:val="00C33BE6"/>
    <w:rPr>
      <w:rFonts w:ascii="Symbol" w:hAnsi="Symbol" w:cs="Symbol"/>
    </w:rPr>
  </w:style>
  <w:style w:type="character" w:customStyle="1" w:styleId="WW8Num92z1">
    <w:name w:val="WW8Num92z1"/>
    <w:rsid w:val="00C33BE6"/>
    <w:rPr>
      <w:rFonts w:ascii="Courier New" w:hAnsi="Courier New" w:cs="Courier New"/>
    </w:rPr>
  </w:style>
  <w:style w:type="character" w:customStyle="1" w:styleId="WW8Num92z2">
    <w:name w:val="WW8Num92z2"/>
    <w:rsid w:val="00C33BE6"/>
    <w:rPr>
      <w:rFonts w:ascii="Wingdings" w:hAnsi="Wingdings" w:cs="Wingdings"/>
    </w:rPr>
  </w:style>
  <w:style w:type="character" w:customStyle="1" w:styleId="WW8Num92z3">
    <w:name w:val="WW8Num92z3"/>
    <w:rsid w:val="00C33BE6"/>
    <w:rPr>
      <w:rFonts w:ascii="Symbol" w:hAnsi="Symbol" w:cs="Symbol"/>
    </w:rPr>
  </w:style>
  <w:style w:type="character" w:customStyle="1" w:styleId="WW8Num93z3">
    <w:name w:val="WW8Num93z3"/>
    <w:rsid w:val="00C33BE6"/>
    <w:rPr>
      <w:rFonts w:ascii="Symbol" w:hAnsi="Symbol" w:cs="Symbol"/>
    </w:rPr>
  </w:style>
  <w:style w:type="character" w:customStyle="1" w:styleId="WW8Num93z4">
    <w:name w:val="WW8Num93z4"/>
    <w:rsid w:val="00C33BE6"/>
    <w:rPr>
      <w:rFonts w:ascii="Courier New" w:hAnsi="Courier New" w:cs="Courier New"/>
    </w:rPr>
  </w:style>
  <w:style w:type="character" w:customStyle="1" w:styleId="WW8Num94z1">
    <w:name w:val="WW8Num94z1"/>
    <w:rsid w:val="00C33BE6"/>
    <w:rPr>
      <w:b w:val="0"/>
    </w:rPr>
  </w:style>
  <w:style w:type="character" w:customStyle="1" w:styleId="WW8Num95z0">
    <w:name w:val="WW8Num95z0"/>
    <w:rsid w:val="00C33BE6"/>
    <w:rPr>
      <w:rFonts w:ascii="Wingdings" w:hAnsi="Wingdings" w:cs="Wingdings"/>
    </w:rPr>
  </w:style>
  <w:style w:type="character" w:customStyle="1" w:styleId="WW8Num95z3">
    <w:name w:val="WW8Num95z3"/>
    <w:rsid w:val="00C33BE6"/>
    <w:rPr>
      <w:rFonts w:ascii="Symbol" w:hAnsi="Symbol" w:cs="Symbol"/>
    </w:rPr>
  </w:style>
  <w:style w:type="character" w:customStyle="1" w:styleId="WW8Num96z0">
    <w:name w:val="WW8Num96z0"/>
    <w:rsid w:val="00C33BE6"/>
    <w:rPr>
      <w:rFonts w:ascii="Courier New" w:hAnsi="Courier New" w:cs="Courier New"/>
    </w:rPr>
  </w:style>
  <w:style w:type="character" w:customStyle="1" w:styleId="WW8Num96z2">
    <w:name w:val="WW8Num96z2"/>
    <w:rsid w:val="00C33BE6"/>
    <w:rPr>
      <w:rFonts w:ascii="Wingdings" w:hAnsi="Wingdings" w:cs="Wingdings"/>
    </w:rPr>
  </w:style>
  <w:style w:type="character" w:customStyle="1" w:styleId="WW8Num96z3">
    <w:name w:val="WW8Num96z3"/>
    <w:rsid w:val="00C33BE6"/>
    <w:rPr>
      <w:rFonts w:ascii="Symbol" w:hAnsi="Symbol" w:cs="Symbol"/>
    </w:rPr>
  </w:style>
  <w:style w:type="character" w:customStyle="1" w:styleId="WW8Num97z0">
    <w:name w:val="WW8Num97z0"/>
    <w:rsid w:val="00C33BE6"/>
    <w:rPr>
      <w:rFonts w:ascii="Wingdings" w:hAnsi="Wingdings" w:cs="Wingdings"/>
    </w:rPr>
  </w:style>
  <w:style w:type="character" w:customStyle="1" w:styleId="WW8Num97z1">
    <w:name w:val="WW8Num97z1"/>
    <w:rsid w:val="00C33BE6"/>
    <w:rPr>
      <w:rFonts w:ascii="Courier New" w:hAnsi="Courier New" w:cs="Courier New"/>
    </w:rPr>
  </w:style>
  <w:style w:type="character" w:customStyle="1" w:styleId="WW8Num97z3">
    <w:name w:val="WW8Num97z3"/>
    <w:rsid w:val="00C33BE6"/>
    <w:rPr>
      <w:rFonts w:ascii="Symbol" w:hAnsi="Symbol" w:cs="Symbol"/>
    </w:rPr>
  </w:style>
  <w:style w:type="character" w:customStyle="1" w:styleId="WW8Num98z0">
    <w:name w:val="WW8Num98z0"/>
    <w:rsid w:val="00C33BE6"/>
    <w:rPr>
      <w:rFonts w:ascii="Wingdings" w:hAnsi="Wingdings" w:cs="Wingdings"/>
    </w:rPr>
  </w:style>
  <w:style w:type="character" w:customStyle="1" w:styleId="WW8Num98z1">
    <w:name w:val="WW8Num98z1"/>
    <w:rsid w:val="00C33BE6"/>
    <w:rPr>
      <w:rFonts w:ascii="Courier New" w:hAnsi="Courier New" w:cs="Courier New"/>
    </w:rPr>
  </w:style>
  <w:style w:type="character" w:customStyle="1" w:styleId="WW8Num98z3">
    <w:name w:val="WW8Num98z3"/>
    <w:rsid w:val="00C33BE6"/>
    <w:rPr>
      <w:rFonts w:ascii="Symbol" w:hAnsi="Symbol" w:cs="Symbol"/>
    </w:rPr>
  </w:style>
  <w:style w:type="character" w:customStyle="1" w:styleId="WW8Num101z0">
    <w:name w:val="WW8Num101z0"/>
    <w:rsid w:val="00C33BE6"/>
    <w:rPr>
      <w:rFonts w:ascii="Courier New" w:hAnsi="Courier New" w:cs="Courier New"/>
    </w:rPr>
  </w:style>
  <w:style w:type="character" w:customStyle="1" w:styleId="WW8Num101z1">
    <w:name w:val="WW8Num101z1"/>
    <w:rsid w:val="00C33BE6"/>
    <w:rPr>
      <w:rFonts w:ascii="Wingdings" w:hAnsi="Wingdings" w:cs="Wingdings"/>
    </w:rPr>
  </w:style>
  <w:style w:type="character" w:customStyle="1" w:styleId="WW8Num101z3">
    <w:name w:val="WW8Num101z3"/>
    <w:rsid w:val="00C33BE6"/>
    <w:rPr>
      <w:rFonts w:ascii="Symbol" w:hAnsi="Symbol" w:cs="Symbol"/>
    </w:rPr>
  </w:style>
  <w:style w:type="character" w:customStyle="1" w:styleId="WW8Num104z0">
    <w:name w:val="WW8Num104z0"/>
    <w:rsid w:val="00C33BE6"/>
    <w:rPr>
      <w:rFonts w:ascii="Courier New" w:hAnsi="Courier New" w:cs="Courier New"/>
    </w:rPr>
  </w:style>
  <w:style w:type="character" w:customStyle="1" w:styleId="WW8Num104z1">
    <w:name w:val="WW8Num104z1"/>
    <w:rsid w:val="00C33BE6"/>
    <w:rPr>
      <w:rFonts w:ascii="Wingdings" w:hAnsi="Wingdings" w:cs="Wingdings"/>
    </w:rPr>
  </w:style>
  <w:style w:type="character" w:customStyle="1" w:styleId="WW8Num104z3">
    <w:name w:val="WW8Num104z3"/>
    <w:rsid w:val="00C33BE6"/>
    <w:rPr>
      <w:rFonts w:ascii="Symbol" w:hAnsi="Symbol" w:cs="Symbol"/>
    </w:rPr>
  </w:style>
  <w:style w:type="character" w:customStyle="1" w:styleId="WW8Num105z0">
    <w:name w:val="WW8Num105z0"/>
    <w:rsid w:val="00C33BE6"/>
    <w:rPr>
      <w:rFonts w:ascii="Times New Roman" w:eastAsia="Times New Roman" w:hAnsi="Times New Roman" w:cs="Times New Roman"/>
      <w:b w:val="0"/>
    </w:rPr>
  </w:style>
  <w:style w:type="character" w:customStyle="1" w:styleId="WW8Num105z1">
    <w:name w:val="WW8Num105z1"/>
    <w:rsid w:val="00C33BE6"/>
    <w:rPr>
      <w:rFonts w:cs="Times New Roman"/>
    </w:rPr>
  </w:style>
  <w:style w:type="character" w:customStyle="1" w:styleId="WW8Num106z0">
    <w:name w:val="WW8Num106z0"/>
    <w:rsid w:val="00C33BE6"/>
    <w:rPr>
      <w:rFonts w:ascii="Courier New" w:hAnsi="Courier New" w:cs="Courier New"/>
    </w:rPr>
  </w:style>
  <w:style w:type="character" w:customStyle="1" w:styleId="WW8Num106z2">
    <w:name w:val="WW8Num106z2"/>
    <w:rsid w:val="00C33BE6"/>
    <w:rPr>
      <w:rFonts w:ascii="Wingdings" w:hAnsi="Wingdings" w:cs="Wingdings"/>
    </w:rPr>
  </w:style>
  <w:style w:type="character" w:customStyle="1" w:styleId="WW8Num106z3">
    <w:name w:val="WW8Num106z3"/>
    <w:rsid w:val="00C33BE6"/>
    <w:rPr>
      <w:rFonts w:ascii="Symbol" w:hAnsi="Symbol" w:cs="Symbol"/>
    </w:rPr>
  </w:style>
  <w:style w:type="character" w:customStyle="1" w:styleId="WW8Num109z1">
    <w:name w:val="WW8Num109z1"/>
    <w:rsid w:val="00C33BE6"/>
    <w:rPr>
      <w:rFonts w:ascii="Wingdings" w:hAnsi="Wingdings" w:cs="Wingdings"/>
    </w:rPr>
  </w:style>
  <w:style w:type="character" w:customStyle="1" w:styleId="WW8Num110z0">
    <w:name w:val="WW8Num110z0"/>
    <w:rsid w:val="00C33BE6"/>
    <w:rPr>
      <w:rFonts w:ascii="Wingdings" w:hAnsi="Wingdings" w:cs="Wingdings"/>
    </w:rPr>
  </w:style>
  <w:style w:type="character" w:customStyle="1" w:styleId="WW8Num110z3">
    <w:name w:val="WW8Num110z3"/>
    <w:rsid w:val="00C33BE6"/>
    <w:rPr>
      <w:rFonts w:ascii="Symbol" w:hAnsi="Symbol" w:cs="Symbol"/>
    </w:rPr>
  </w:style>
  <w:style w:type="character" w:customStyle="1" w:styleId="WW8Num110z4">
    <w:name w:val="WW8Num110z4"/>
    <w:rsid w:val="00C33BE6"/>
    <w:rPr>
      <w:rFonts w:ascii="Courier New" w:hAnsi="Courier New" w:cs="Courier New"/>
    </w:rPr>
  </w:style>
  <w:style w:type="character" w:customStyle="1" w:styleId="WW8Num111z0">
    <w:name w:val="WW8Num111z0"/>
    <w:rsid w:val="00C33BE6"/>
    <w:rPr>
      <w:rFonts w:ascii="Symbol" w:hAnsi="Symbol" w:cs="Symbol"/>
      <w:color w:val="auto"/>
    </w:rPr>
  </w:style>
  <w:style w:type="character" w:customStyle="1" w:styleId="WW8Num111z1">
    <w:name w:val="WW8Num111z1"/>
    <w:rsid w:val="00C33BE6"/>
    <w:rPr>
      <w:rFonts w:ascii="Courier New" w:hAnsi="Courier New" w:cs="Courier New"/>
    </w:rPr>
  </w:style>
  <w:style w:type="character" w:customStyle="1" w:styleId="WW8Num111z2">
    <w:name w:val="WW8Num111z2"/>
    <w:rsid w:val="00C33BE6"/>
    <w:rPr>
      <w:rFonts w:ascii="Wingdings" w:hAnsi="Wingdings" w:cs="Wingdings"/>
    </w:rPr>
  </w:style>
  <w:style w:type="character" w:customStyle="1" w:styleId="WW8Num111z3">
    <w:name w:val="WW8Num111z3"/>
    <w:rsid w:val="00C33BE6"/>
    <w:rPr>
      <w:rFonts w:ascii="Symbol" w:hAnsi="Symbol" w:cs="Symbol"/>
    </w:rPr>
  </w:style>
  <w:style w:type="character" w:customStyle="1" w:styleId="WW8Num112z0">
    <w:name w:val="WW8Num112z0"/>
    <w:rsid w:val="00C33BE6"/>
    <w:rPr>
      <w:rFonts w:ascii="Wingdings" w:hAnsi="Wingdings" w:cs="Wingdings"/>
    </w:rPr>
  </w:style>
  <w:style w:type="character" w:customStyle="1" w:styleId="WW8Num112z1">
    <w:name w:val="WW8Num112z1"/>
    <w:rsid w:val="00C33BE6"/>
    <w:rPr>
      <w:rFonts w:ascii="Courier New" w:hAnsi="Courier New" w:cs="Courier New"/>
    </w:rPr>
  </w:style>
  <w:style w:type="character" w:customStyle="1" w:styleId="WW8Num112z3">
    <w:name w:val="WW8Num112z3"/>
    <w:rsid w:val="00C33BE6"/>
    <w:rPr>
      <w:rFonts w:ascii="Symbol" w:hAnsi="Symbol" w:cs="Symbol"/>
    </w:rPr>
  </w:style>
  <w:style w:type="character" w:customStyle="1" w:styleId="WW8Num113z0">
    <w:name w:val="WW8Num113z0"/>
    <w:rsid w:val="00C33BE6"/>
    <w:rPr>
      <w:rFonts w:ascii="Courier New" w:hAnsi="Courier New" w:cs="Courier New"/>
    </w:rPr>
  </w:style>
  <w:style w:type="character" w:customStyle="1" w:styleId="WW8Num113z1">
    <w:name w:val="WW8Num113z1"/>
    <w:rsid w:val="00C33BE6"/>
    <w:rPr>
      <w:rFonts w:ascii="Wingdings" w:hAnsi="Wingdings" w:cs="Wingdings"/>
    </w:rPr>
  </w:style>
  <w:style w:type="character" w:customStyle="1" w:styleId="WW8Num113z3">
    <w:name w:val="WW8Num113z3"/>
    <w:rsid w:val="00C33BE6"/>
    <w:rPr>
      <w:rFonts w:ascii="Symbol" w:hAnsi="Symbol" w:cs="Symbol"/>
    </w:rPr>
  </w:style>
  <w:style w:type="character" w:customStyle="1" w:styleId="WW8Num114z0">
    <w:name w:val="WW8Num114z0"/>
    <w:rsid w:val="00C33BE6"/>
    <w:rPr>
      <w:rFonts w:ascii="Courier New" w:hAnsi="Courier New" w:cs="Courier New"/>
      <w:color w:val="auto"/>
    </w:rPr>
  </w:style>
  <w:style w:type="character" w:customStyle="1" w:styleId="WW8Num114z1">
    <w:name w:val="WW8Num114z1"/>
    <w:rsid w:val="00C33BE6"/>
    <w:rPr>
      <w:rFonts w:ascii="Wingdings" w:hAnsi="Wingdings" w:cs="Wingdings"/>
    </w:rPr>
  </w:style>
  <w:style w:type="character" w:customStyle="1" w:styleId="WW8Num114z3">
    <w:name w:val="WW8Num114z3"/>
    <w:rsid w:val="00C33BE6"/>
    <w:rPr>
      <w:rFonts w:ascii="Symbol" w:hAnsi="Symbol" w:cs="Symbol"/>
    </w:rPr>
  </w:style>
  <w:style w:type="character" w:customStyle="1" w:styleId="WW8Num114z4">
    <w:name w:val="WW8Num114z4"/>
    <w:rsid w:val="00C33BE6"/>
    <w:rPr>
      <w:rFonts w:ascii="Courier New" w:hAnsi="Courier New" w:cs="Courier New"/>
    </w:rPr>
  </w:style>
  <w:style w:type="character" w:customStyle="1" w:styleId="WW8Num115z0">
    <w:name w:val="WW8Num115z0"/>
    <w:rsid w:val="00C33BE6"/>
    <w:rPr>
      <w:rFonts w:ascii="Courier New" w:hAnsi="Courier New" w:cs="Courier New"/>
    </w:rPr>
  </w:style>
  <w:style w:type="character" w:customStyle="1" w:styleId="WW8Num115z2">
    <w:name w:val="WW8Num115z2"/>
    <w:rsid w:val="00C33BE6"/>
    <w:rPr>
      <w:rFonts w:ascii="Wingdings" w:hAnsi="Wingdings" w:cs="Wingdings"/>
    </w:rPr>
  </w:style>
  <w:style w:type="character" w:customStyle="1" w:styleId="WW8Num115z3">
    <w:name w:val="WW8Num115z3"/>
    <w:rsid w:val="00C33BE6"/>
    <w:rPr>
      <w:rFonts w:ascii="Symbol" w:hAnsi="Symbol" w:cs="Symbol"/>
    </w:rPr>
  </w:style>
  <w:style w:type="character" w:customStyle="1" w:styleId="WW8Num116z0">
    <w:name w:val="WW8Num116z0"/>
    <w:rsid w:val="00C33BE6"/>
    <w:rPr>
      <w:rFonts w:ascii="Wingdings" w:hAnsi="Wingdings" w:cs="Wingdings"/>
    </w:rPr>
  </w:style>
  <w:style w:type="character" w:customStyle="1" w:styleId="WW8Num116z1">
    <w:name w:val="WW8Num116z1"/>
    <w:rsid w:val="00C33BE6"/>
    <w:rPr>
      <w:rFonts w:ascii="Courier New" w:hAnsi="Courier New" w:cs="Courier New"/>
    </w:rPr>
  </w:style>
  <w:style w:type="character" w:customStyle="1" w:styleId="WW8Num116z3">
    <w:name w:val="WW8Num116z3"/>
    <w:rsid w:val="00C33BE6"/>
    <w:rPr>
      <w:rFonts w:ascii="Symbol" w:hAnsi="Symbol" w:cs="Symbol"/>
    </w:rPr>
  </w:style>
  <w:style w:type="character" w:customStyle="1" w:styleId="WW8Num117z0">
    <w:name w:val="WW8Num117z0"/>
    <w:rsid w:val="00C33BE6"/>
    <w:rPr>
      <w:rFonts w:ascii="Courier New" w:hAnsi="Courier New" w:cs="Courier New"/>
    </w:rPr>
  </w:style>
  <w:style w:type="character" w:customStyle="1" w:styleId="WW8Num117z1">
    <w:name w:val="WW8Num117z1"/>
    <w:rsid w:val="00C33BE6"/>
    <w:rPr>
      <w:rFonts w:ascii="Wingdings" w:hAnsi="Wingdings" w:cs="Wingdings"/>
    </w:rPr>
  </w:style>
  <w:style w:type="character" w:customStyle="1" w:styleId="WW8Num117z3">
    <w:name w:val="WW8Num117z3"/>
    <w:rsid w:val="00C33BE6"/>
    <w:rPr>
      <w:rFonts w:ascii="Symbol" w:hAnsi="Symbol" w:cs="Symbol"/>
    </w:rPr>
  </w:style>
  <w:style w:type="character" w:customStyle="1" w:styleId="WW8Num118z0">
    <w:name w:val="WW8Num118z0"/>
    <w:rsid w:val="00C33BE6"/>
    <w:rPr>
      <w:rFonts w:ascii="Wingdings" w:hAnsi="Wingdings" w:cs="Wingdings"/>
    </w:rPr>
  </w:style>
  <w:style w:type="character" w:customStyle="1" w:styleId="WW8Num118z1">
    <w:name w:val="WW8Num118z1"/>
    <w:rsid w:val="00C33BE6"/>
    <w:rPr>
      <w:rFonts w:ascii="Courier New" w:hAnsi="Courier New" w:cs="Courier New"/>
    </w:rPr>
  </w:style>
  <w:style w:type="character" w:customStyle="1" w:styleId="WW8Num118z3">
    <w:name w:val="WW8Num118z3"/>
    <w:rsid w:val="00C33BE6"/>
    <w:rPr>
      <w:rFonts w:ascii="Symbol" w:hAnsi="Symbol" w:cs="Symbol"/>
    </w:rPr>
  </w:style>
  <w:style w:type="character" w:customStyle="1" w:styleId="WW8Num120z0">
    <w:name w:val="WW8Num120z0"/>
    <w:rsid w:val="00C33BE6"/>
    <w:rPr>
      <w:rFonts w:ascii="Wingdings" w:hAnsi="Wingdings" w:cs="Wingdings"/>
    </w:rPr>
  </w:style>
  <w:style w:type="character" w:customStyle="1" w:styleId="WW8Num120z1">
    <w:name w:val="WW8Num120z1"/>
    <w:rsid w:val="00C33BE6"/>
    <w:rPr>
      <w:rFonts w:ascii="Courier New" w:hAnsi="Courier New" w:cs="Courier New"/>
    </w:rPr>
  </w:style>
  <w:style w:type="character" w:customStyle="1" w:styleId="WW8Num120z3">
    <w:name w:val="WW8Num120z3"/>
    <w:rsid w:val="00C33BE6"/>
    <w:rPr>
      <w:rFonts w:ascii="Symbol" w:hAnsi="Symbol" w:cs="Symbol"/>
    </w:rPr>
  </w:style>
  <w:style w:type="character" w:customStyle="1" w:styleId="WW8Num122z0">
    <w:name w:val="WW8Num122z0"/>
    <w:rsid w:val="00C33BE6"/>
    <w:rPr>
      <w:rFonts w:ascii="Wingdings" w:hAnsi="Wingdings" w:cs="Wingdings"/>
    </w:rPr>
  </w:style>
  <w:style w:type="character" w:customStyle="1" w:styleId="WW8Num122z1">
    <w:name w:val="WW8Num122z1"/>
    <w:rsid w:val="00C33BE6"/>
    <w:rPr>
      <w:rFonts w:ascii="Courier New" w:hAnsi="Courier New" w:cs="Courier New"/>
    </w:rPr>
  </w:style>
  <w:style w:type="character" w:customStyle="1" w:styleId="WW8Num122z3">
    <w:name w:val="WW8Num122z3"/>
    <w:rsid w:val="00C33BE6"/>
    <w:rPr>
      <w:rFonts w:ascii="Symbol" w:hAnsi="Symbol" w:cs="Symbol"/>
    </w:rPr>
  </w:style>
  <w:style w:type="character" w:customStyle="1" w:styleId="WW8Num123z0">
    <w:name w:val="WW8Num123z0"/>
    <w:rsid w:val="00C33BE6"/>
    <w:rPr>
      <w:rFonts w:ascii="Courier New" w:hAnsi="Courier New" w:cs="Courier New"/>
    </w:rPr>
  </w:style>
  <w:style w:type="character" w:customStyle="1" w:styleId="WW8Num123z2">
    <w:name w:val="WW8Num123z2"/>
    <w:rsid w:val="00C33BE6"/>
    <w:rPr>
      <w:rFonts w:ascii="Wingdings" w:hAnsi="Wingdings" w:cs="Wingdings"/>
    </w:rPr>
  </w:style>
  <w:style w:type="character" w:customStyle="1" w:styleId="WW8Num123z3">
    <w:name w:val="WW8Num123z3"/>
    <w:rsid w:val="00C33BE6"/>
    <w:rPr>
      <w:rFonts w:ascii="Symbol" w:hAnsi="Symbol" w:cs="Symbol"/>
    </w:rPr>
  </w:style>
  <w:style w:type="character" w:customStyle="1" w:styleId="WW8Num124z0">
    <w:name w:val="WW8Num124z0"/>
    <w:rsid w:val="00C33BE6"/>
    <w:rPr>
      <w:rFonts w:ascii="Wingdings" w:hAnsi="Wingdings" w:cs="Wingdings"/>
    </w:rPr>
  </w:style>
  <w:style w:type="character" w:customStyle="1" w:styleId="WW8Num124z3">
    <w:name w:val="WW8Num124z3"/>
    <w:rsid w:val="00C33BE6"/>
    <w:rPr>
      <w:rFonts w:ascii="Symbol" w:hAnsi="Symbol" w:cs="Symbol"/>
    </w:rPr>
  </w:style>
  <w:style w:type="character" w:customStyle="1" w:styleId="WW8Num124z4">
    <w:name w:val="WW8Num124z4"/>
    <w:rsid w:val="00C33BE6"/>
    <w:rPr>
      <w:rFonts w:ascii="Courier New" w:hAnsi="Courier New" w:cs="Courier New"/>
    </w:rPr>
  </w:style>
  <w:style w:type="character" w:customStyle="1" w:styleId="WW8Num125z0">
    <w:name w:val="WW8Num125z0"/>
    <w:rsid w:val="00C33BE6"/>
    <w:rPr>
      <w:rFonts w:ascii="Times New Roman" w:eastAsia="Times New Roman" w:hAnsi="Times New Roman" w:cs="Times New Roman"/>
    </w:rPr>
  </w:style>
  <w:style w:type="character" w:customStyle="1" w:styleId="WW8Num125z1">
    <w:name w:val="WW8Num125z1"/>
    <w:rsid w:val="00C33BE6"/>
    <w:rPr>
      <w:rFonts w:ascii="Courier New" w:hAnsi="Courier New" w:cs="Courier New"/>
    </w:rPr>
  </w:style>
  <w:style w:type="character" w:customStyle="1" w:styleId="WW8Num125z2">
    <w:name w:val="WW8Num125z2"/>
    <w:rsid w:val="00C33BE6"/>
    <w:rPr>
      <w:rFonts w:ascii="Wingdings" w:hAnsi="Wingdings" w:cs="Wingdings"/>
    </w:rPr>
  </w:style>
  <w:style w:type="character" w:customStyle="1" w:styleId="WW8Num125z3">
    <w:name w:val="WW8Num125z3"/>
    <w:rsid w:val="00C33BE6"/>
    <w:rPr>
      <w:rFonts w:ascii="Symbol" w:hAnsi="Symbol" w:cs="Symbol"/>
    </w:rPr>
  </w:style>
  <w:style w:type="character" w:customStyle="1" w:styleId="WW8Num126z0">
    <w:name w:val="WW8Num126z0"/>
    <w:rsid w:val="00C33BE6"/>
    <w:rPr>
      <w:rFonts w:ascii="Wingdings" w:hAnsi="Wingdings" w:cs="Wingdings"/>
    </w:rPr>
  </w:style>
  <w:style w:type="character" w:customStyle="1" w:styleId="WW8Num126z3">
    <w:name w:val="WW8Num126z3"/>
    <w:rsid w:val="00C33BE6"/>
    <w:rPr>
      <w:rFonts w:ascii="Symbol" w:hAnsi="Symbol" w:cs="Symbol"/>
    </w:rPr>
  </w:style>
  <w:style w:type="character" w:customStyle="1" w:styleId="WW8Num126z4">
    <w:name w:val="WW8Num126z4"/>
    <w:rsid w:val="00C33BE6"/>
    <w:rPr>
      <w:rFonts w:ascii="Courier New" w:hAnsi="Courier New" w:cs="Courier New"/>
    </w:rPr>
  </w:style>
  <w:style w:type="character" w:customStyle="1" w:styleId="WW8Num127z0">
    <w:name w:val="WW8Num127z0"/>
    <w:rsid w:val="00C33BE6"/>
    <w:rPr>
      <w:rFonts w:ascii="Courier New" w:hAnsi="Courier New" w:cs="Courier New"/>
    </w:rPr>
  </w:style>
  <w:style w:type="character" w:customStyle="1" w:styleId="WW8Num127z2">
    <w:name w:val="WW8Num127z2"/>
    <w:rsid w:val="00C33BE6"/>
    <w:rPr>
      <w:rFonts w:ascii="Wingdings" w:hAnsi="Wingdings" w:cs="Wingdings"/>
    </w:rPr>
  </w:style>
  <w:style w:type="character" w:customStyle="1" w:styleId="WW8Num127z3">
    <w:name w:val="WW8Num127z3"/>
    <w:rsid w:val="00C33BE6"/>
    <w:rPr>
      <w:rFonts w:ascii="Symbol" w:hAnsi="Symbol" w:cs="Symbol"/>
    </w:rPr>
  </w:style>
  <w:style w:type="character" w:customStyle="1" w:styleId="WW8Num128z0">
    <w:name w:val="WW8Num128z0"/>
    <w:rsid w:val="00C33BE6"/>
    <w:rPr>
      <w:rFonts w:ascii="Courier New" w:hAnsi="Courier New" w:cs="Courier New"/>
    </w:rPr>
  </w:style>
  <w:style w:type="character" w:customStyle="1" w:styleId="WW8Num128z1">
    <w:name w:val="WW8Num128z1"/>
    <w:rsid w:val="00C33BE6"/>
    <w:rPr>
      <w:rFonts w:ascii="Wingdings" w:hAnsi="Wingdings" w:cs="Wingdings"/>
    </w:rPr>
  </w:style>
  <w:style w:type="character" w:customStyle="1" w:styleId="WW8Num128z3">
    <w:name w:val="WW8Num128z3"/>
    <w:rsid w:val="00C33BE6"/>
    <w:rPr>
      <w:rFonts w:ascii="Symbol" w:hAnsi="Symbol" w:cs="Symbol"/>
    </w:rPr>
  </w:style>
  <w:style w:type="character" w:customStyle="1" w:styleId="WW8Num129z1">
    <w:name w:val="WW8Num129z1"/>
    <w:rsid w:val="00C33BE6"/>
    <w:rPr>
      <w:rFonts w:ascii="Courier New" w:hAnsi="Courier New" w:cs="Courier New"/>
    </w:rPr>
  </w:style>
  <w:style w:type="character" w:customStyle="1" w:styleId="Fontepargpadro2">
    <w:name w:val="Fonte parág. padrão2"/>
    <w:rsid w:val="00C33BE6"/>
  </w:style>
  <w:style w:type="character" w:customStyle="1" w:styleId="WW-Absatz-Standardschriftart111111">
    <w:name w:val="WW-Absatz-Standardschriftart111111"/>
    <w:rsid w:val="00C33BE6"/>
  </w:style>
  <w:style w:type="character" w:customStyle="1" w:styleId="WW-Absatz-Standardschriftart1111111">
    <w:name w:val="WW-Absatz-Standardschriftart1111111"/>
    <w:rsid w:val="00C33BE6"/>
  </w:style>
  <w:style w:type="character" w:customStyle="1" w:styleId="WW-Absatz-Standardschriftart11111111">
    <w:name w:val="WW-Absatz-Standardschriftart11111111"/>
    <w:rsid w:val="00C33BE6"/>
  </w:style>
  <w:style w:type="character" w:customStyle="1" w:styleId="WW-Absatz-Standardschriftart111111111">
    <w:name w:val="WW-Absatz-Standardschriftart111111111"/>
    <w:rsid w:val="00C33BE6"/>
  </w:style>
  <w:style w:type="character" w:customStyle="1" w:styleId="WW-Absatz-Standardschriftart1111111111">
    <w:name w:val="WW-Absatz-Standardschriftart1111111111"/>
    <w:rsid w:val="00C33BE6"/>
  </w:style>
  <w:style w:type="character" w:customStyle="1" w:styleId="WW-Absatz-Standardschriftart11111111111">
    <w:name w:val="WW-Absatz-Standardschriftart11111111111"/>
    <w:rsid w:val="00C33BE6"/>
  </w:style>
  <w:style w:type="character" w:customStyle="1" w:styleId="Fontepargpadro1">
    <w:name w:val="Fonte parág. padrão1"/>
    <w:rsid w:val="00C33BE6"/>
  </w:style>
  <w:style w:type="character" w:customStyle="1" w:styleId="WW-Absatz-Standardschriftart111111111111">
    <w:name w:val="WW-Absatz-Standardschriftart111111111111"/>
    <w:rsid w:val="00C33BE6"/>
  </w:style>
  <w:style w:type="character" w:customStyle="1" w:styleId="WW-Absatz-Standardschriftart1111111111111">
    <w:name w:val="WW-Absatz-Standardschriftart1111111111111"/>
    <w:rsid w:val="00C33BE6"/>
  </w:style>
  <w:style w:type="character" w:customStyle="1" w:styleId="WW8Num44z1">
    <w:name w:val="WW8Num44z1"/>
    <w:rsid w:val="00C33BE6"/>
    <w:rPr>
      <w:rFonts w:ascii="Wingdings" w:hAnsi="Wingdings" w:cs="Wingdings"/>
    </w:rPr>
  </w:style>
  <w:style w:type="character" w:customStyle="1" w:styleId="WW8Num44z3">
    <w:name w:val="WW8Num44z3"/>
    <w:rsid w:val="00C33BE6"/>
    <w:rPr>
      <w:rFonts w:ascii="Symbol" w:hAnsi="Symbol" w:cs="Symbol"/>
    </w:rPr>
  </w:style>
  <w:style w:type="character" w:customStyle="1" w:styleId="WW8Num12z1">
    <w:name w:val="WW8Num12z1"/>
    <w:rsid w:val="00C33BE6"/>
    <w:rPr>
      <w:rFonts w:ascii="Courier New" w:hAnsi="Courier New" w:cs="Courier New"/>
    </w:rPr>
  </w:style>
  <w:style w:type="character" w:customStyle="1" w:styleId="WW8Num15z6">
    <w:name w:val="WW8Num15z6"/>
    <w:rsid w:val="00C33BE6"/>
    <w:rPr>
      <w:rFonts w:ascii="Symbol" w:hAnsi="Symbol" w:cs="Symbol"/>
    </w:rPr>
  </w:style>
  <w:style w:type="character" w:customStyle="1" w:styleId="WW8Num41z6">
    <w:name w:val="WW8Num41z6"/>
    <w:rsid w:val="00C33BE6"/>
    <w:rPr>
      <w:rFonts w:ascii="Symbol" w:hAnsi="Symbol" w:cs="Symbol"/>
    </w:rPr>
  </w:style>
  <w:style w:type="character" w:customStyle="1" w:styleId="WW8Num2z2">
    <w:name w:val="WW8Num2z2"/>
    <w:rsid w:val="00C33BE6"/>
    <w:rPr>
      <w:rFonts w:ascii="StarSymbol" w:hAnsi="StarSymbol" w:cs="StarSymbol"/>
      <w:sz w:val="18"/>
      <w:szCs w:val="18"/>
    </w:rPr>
  </w:style>
  <w:style w:type="character" w:customStyle="1" w:styleId="WW8Num13z1">
    <w:name w:val="WW8Num13z1"/>
    <w:rsid w:val="00C33BE6"/>
    <w:rPr>
      <w:rFonts w:ascii="Wingdings" w:hAnsi="Wingdings" w:cs="Wingdings"/>
    </w:rPr>
  </w:style>
  <w:style w:type="character" w:customStyle="1" w:styleId="WW8Num35z3">
    <w:name w:val="WW8Num35z3"/>
    <w:rsid w:val="00C33BE6"/>
    <w:rPr>
      <w:rFonts w:ascii="Symbol" w:hAnsi="Symbol" w:cs="Symbol"/>
    </w:rPr>
  </w:style>
  <w:style w:type="character" w:customStyle="1" w:styleId="WW8Num34z1">
    <w:name w:val="WW8Num34z1"/>
    <w:rsid w:val="00C33BE6"/>
    <w:rPr>
      <w:rFonts w:ascii="Courier New" w:hAnsi="Courier New" w:cs="Courier New"/>
    </w:rPr>
  </w:style>
  <w:style w:type="character" w:customStyle="1" w:styleId="Smbolosdenumerao">
    <w:name w:val="Símbolos de numeração"/>
    <w:rsid w:val="00C33BE6"/>
  </w:style>
  <w:style w:type="character" w:customStyle="1" w:styleId="Marcas">
    <w:name w:val="Marcas"/>
    <w:qFormat/>
    <w:rsid w:val="00C33BE6"/>
    <w:rPr>
      <w:rFonts w:ascii="Times New Roman" w:eastAsia="OpenSymbol" w:hAnsi="Times New Roman" w:cs="OpenSymbol"/>
    </w:rPr>
  </w:style>
  <w:style w:type="paragraph" w:customStyle="1" w:styleId="Ttulo30">
    <w:name w:val="Título3"/>
    <w:basedOn w:val="Normal"/>
    <w:next w:val="Corpodetexto"/>
    <w:rsid w:val="00C33BE6"/>
    <w:pPr>
      <w:keepNext/>
      <w:widowControl w:val="0"/>
      <w:suppressAutoHyphens/>
      <w:spacing w:before="240" w:after="120"/>
    </w:pPr>
    <w:rPr>
      <w:rFonts w:ascii="Arial" w:eastAsia="SimSun" w:hAnsi="Arial" w:cs="Mangal"/>
      <w:sz w:val="28"/>
      <w:szCs w:val="28"/>
      <w:lang w:eastAsia="ar-SA"/>
    </w:rPr>
  </w:style>
  <w:style w:type="paragraph" w:styleId="Lista">
    <w:name w:val="List"/>
    <w:basedOn w:val="Corpodetexto"/>
    <w:rsid w:val="00C33BE6"/>
    <w:pPr>
      <w:widowControl w:val="0"/>
      <w:tabs>
        <w:tab w:val="right" w:pos="907"/>
        <w:tab w:val="right" w:pos="1134"/>
        <w:tab w:val="left" w:pos="1701"/>
      </w:tabs>
      <w:suppressAutoHyphens/>
      <w:autoSpaceDE w:val="0"/>
      <w:spacing w:after="0"/>
      <w:jc w:val="both"/>
    </w:pPr>
    <w:rPr>
      <w:rFonts w:ascii="Arial" w:hAnsi="Arial" w:cs="Tahoma"/>
      <w:b/>
      <w:bCs/>
      <w:color w:val="0000FF"/>
      <w:szCs w:val="20"/>
      <w:lang w:eastAsia="ar-SA"/>
    </w:rPr>
  </w:style>
  <w:style w:type="paragraph" w:customStyle="1" w:styleId="Legenda4">
    <w:name w:val="Legenda4"/>
    <w:basedOn w:val="Normal"/>
    <w:rsid w:val="00C33BE6"/>
    <w:pPr>
      <w:widowControl w:val="0"/>
      <w:suppressLineNumbers/>
      <w:suppressAutoHyphens/>
      <w:spacing w:before="120" w:after="120"/>
    </w:pPr>
    <w:rPr>
      <w:rFonts w:cs="Mangal"/>
      <w:i/>
      <w:iCs/>
      <w:lang w:eastAsia="ar-SA"/>
    </w:rPr>
  </w:style>
  <w:style w:type="paragraph" w:customStyle="1" w:styleId="ndice">
    <w:name w:val="Índice"/>
    <w:basedOn w:val="Normal"/>
    <w:qFormat/>
    <w:rsid w:val="00C33BE6"/>
    <w:pPr>
      <w:widowControl w:val="0"/>
      <w:suppressLineNumbers/>
      <w:suppressAutoHyphens/>
    </w:pPr>
    <w:rPr>
      <w:rFonts w:cs="Tahoma"/>
      <w:szCs w:val="20"/>
      <w:lang w:eastAsia="ar-SA"/>
    </w:rPr>
  </w:style>
  <w:style w:type="paragraph" w:customStyle="1" w:styleId="Captulo">
    <w:name w:val="Capítulo"/>
    <w:basedOn w:val="Normal"/>
    <w:next w:val="Corpodetexto"/>
    <w:rsid w:val="00C33BE6"/>
    <w:pPr>
      <w:keepNext/>
      <w:widowControl w:val="0"/>
      <w:suppressAutoHyphens/>
      <w:spacing w:before="240" w:after="120"/>
    </w:pPr>
    <w:rPr>
      <w:rFonts w:ascii="Arial" w:eastAsia="Lucida Sans Unicode" w:hAnsi="Arial" w:cs="Tahoma"/>
      <w:sz w:val="28"/>
      <w:szCs w:val="28"/>
      <w:lang w:eastAsia="ar-SA"/>
    </w:rPr>
  </w:style>
  <w:style w:type="paragraph" w:customStyle="1" w:styleId="Ttulo20">
    <w:name w:val="Título2"/>
    <w:basedOn w:val="Normal"/>
    <w:next w:val="Corpodetexto"/>
    <w:rsid w:val="00C33BE6"/>
    <w:pPr>
      <w:keepNext/>
      <w:widowControl w:val="0"/>
      <w:suppressAutoHyphens/>
      <w:spacing w:before="240" w:after="120"/>
    </w:pPr>
    <w:rPr>
      <w:rFonts w:ascii="Arial" w:eastAsia="Microsoft YaHei" w:hAnsi="Arial" w:cs="Mangal"/>
      <w:sz w:val="28"/>
      <w:szCs w:val="28"/>
      <w:lang w:eastAsia="ar-SA"/>
    </w:rPr>
  </w:style>
  <w:style w:type="paragraph" w:customStyle="1" w:styleId="Legenda3">
    <w:name w:val="Legenda3"/>
    <w:basedOn w:val="Normal"/>
    <w:rsid w:val="00C33BE6"/>
    <w:pPr>
      <w:widowControl w:val="0"/>
      <w:suppressLineNumbers/>
      <w:suppressAutoHyphens/>
      <w:spacing w:before="120" w:after="120"/>
    </w:pPr>
    <w:rPr>
      <w:rFonts w:cs="Mangal"/>
      <w:i/>
      <w:iCs/>
      <w:lang w:eastAsia="ar-SA"/>
    </w:rPr>
  </w:style>
  <w:style w:type="paragraph" w:customStyle="1" w:styleId="Ttulo10">
    <w:name w:val="Título1"/>
    <w:basedOn w:val="Normal"/>
    <w:next w:val="Corpodetexto"/>
    <w:uiPriority w:val="99"/>
    <w:rsid w:val="00C33BE6"/>
    <w:pPr>
      <w:keepNext/>
      <w:widowControl w:val="0"/>
      <w:suppressAutoHyphens/>
      <w:spacing w:before="240" w:after="120"/>
    </w:pPr>
    <w:rPr>
      <w:rFonts w:ascii="Arial" w:eastAsia="SimSun" w:hAnsi="Arial" w:cs="Mangal"/>
      <w:sz w:val="28"/>
      <w:szCs w:val="28"/>
      <w:lang w:eastAsia="ar-SA"/>
    </w:rPr>
  </w:style>
  <w:style w:type="paragraph" w:customStyle="1" w:styleId="Legenda2">
    <w:name w:val="Legenda2"/>
    <w:basedOn w:val="Normal"/>
    <w:rsid w:val="00C33BE6"/>
    <w:pPr>
      <w:widowControl w:val="0"/>
      <w:suppressLineNumbers/>
      <w:suppressAutoHyphens/>
      <w:spacing w:before="120" w:after="120"/>
    </w:pPr>
    <w:rPr>
      <w:rFonts w:cs="Tahoma"/>
      <w:i/>
      <w:iCs/>
      <w:lang w:eastAsia="ar-SA"/>
    </w:rPr>
  </w:style>
  <w:style w:type="paragraph" w:customStyle="1" w:styleId="Legenda1">
    <w:name w:val="Legenda1"/>
    <w:basedOn w:val="Normal"/>
    <w:rsid w:val="00C33BE6"/>
    <w:pPr>
      <w:widowControl w:val="0"/>
      <w:suppressLineNumbers/>
      <w:suppressAutoHyphens/>
      <w:spacing w:before="120" w:after="120"/>
    </w:pPr>
    <w:rPr>
      <w:rFonts w:cs="Tahoma"/>
      <w:i/>
      <w:iCs/>
      <w:lang w:eastAsia="ar-SA"/>
    </w:rPr>
  </w:style>
  <w:style w:type="paragraph" w:customStyle="1" w:styleId="Recuodecorpodetexto21">
    <w:name w:val="Recuo de corpo de texto 21"/>
    <w:basedOn w:val="Normal"/>
    <w:rsid w:val="00C33BE6"/>
    <w:pPr>
      <w:widowControl w:val="0"/>
      <w:suppressAutoHyphens/>
      <w:autoSpaceDE w:val="0"/>
      <w:ind w:left="709" w:hanging="409"/>
      <w:jc w:val="both"/>
    </w:pPr>
    <w:rPr>
      <w:szCs w:val="20"/>
      <w:lang w:eastAsia="ar-SA"/>
    </w:rPr>
  </w:style>
  <w:style w:type="paragraph" w:customStyle="1" w:styleId="Recuodecorpodetexto31">
    <w:name w:val="Recuo de corpo de texto 31"/>
    <w:basedOn w:val="Normal"/>
    <w:rsid w:val="00C33BE6"/>
    <w:pPr>
      <w:widowControl w:val="0"/>
      <w:suppressAutoHyphens/>
      <w:spacing w:after="120"/>
      <w:ind w:left="283"/>
    </w:pPr>
    <w:rPr>
      <w:sz w:val="16"/>
      <w:szCs w:val="16"/>
      <w:lang w:eastAsia="ar-SA"/>
    </w:rPr>
  </w:style>
  <w:style w:type="paragraph" w:customStyle="1" w:styleId="Corpodetexto210">
    <w:name w:val="Corpo de texto 21"/>
    <w:basedOn w:val="Normal"/>
    <w:rsid w:val="00C33BE6"/>
    <w:pPr>
      <w:widowControl w:val="0"/>
      <w:suppressAutoHyphens/>
      <w:spacing w:after="120" w:line="480" w:lineRule="auto"/>
    </w:pPr>
    <w:rPr>
      <w:szCs w:val="20"/>
      <w:lang w:eastAsia="ar-SA"/>
    </w:rPr>
  </w:style>
  <w:style w:type="paragraph" w:customStyle="1" w:styleId="Corpodetexto22">
    <w:name w:val="Corpo de texto 22"/>
    <w:basedOn w:val="Normal"/>
    <w:rsid w:val="00C33BE6"/>
    <w:pPr>
      <w:widowControl w:val="0"/>
      <w:suppressAutoHyphens/>
      <w:overflowPunct w:val="0"/>
      <w:autoSpaceDE w:val="0"/>
      <w:ind w:left="142" w:hanging="142"/>
      <w:jc w:val="both"/>
      <w:textAlignment w:val="baseline"/>
    </w:pPr>
    <w:rPr>
      <w:szCs w:val="20"/>
      <w:lang w:eastAsia="ar-SA"/>
    </w:rPr>
  </w:style>
  <w:style w:type="paragraph" w:customStyle="1" w:styleId="Corpodetexto31">
    <w:name w:val="Corpo de texto 31"/>
    <w:basedOn w:val="Normal"/>
    <w:uiPriority w:val="99"/>
    <w:rsid w:val="00C33BE6"/>
    <w:pPr>
      <w:widowControl w:val="0"/>
      <w:suppressAutoHyphens/>
      <w:spacing w:after="120"/>
    </w:pPr>
    <w:rPr>
      <w:sz w:val="16"/>
      <w:szCs w:val="16"/>
      <w:lang w:eastAsia="ar-SA"/>
    </w:rPr>
  </w:style>
  <w:style w:type="paragraph" w:customStyle="1" w:styleId="Contedodatabela">
    <w:name w:val="Conteúdo da tabela"/>
    <w:basedOn w:val="Normal"/>
    <w:rsid w:val="00C33BE6"/>
    <w:pPr>
      <w:widowControl w:val="0"/>
      <w:suppressLineNumbers/>
      <w:suppressAutoHyphens/>
    </w:pPr>
    <w:rPr>
      <w:szCs w:val="20"/>
      <w:lang w:eastAsia="ar-SA"/>
    </w:rPr>
  </w:style>
  <w:style w:type="paragraph" w:customStyle="1" w:styleId="Ttulodatabela">
    <w:name w:val="Título da tabela"/>
    <w:basedOn w:val="Contedodatabela"/>
    <w:rsid w:val="00C33BE6"/>
    <w:pPr>
      <w:jc w:val="center"/>
    </w:pPr>
    <w:rPr>
      <w:b/>
      <w:bCs/>
    </w:rPr>
  </w:style>
  <w:style w:type="paragraph" w:customStyle="1" w:styleId="Ttulo100">
    <w:name w:val="Título 10"/>
    <w:basedOn w:val="Captulo"/>
    <w:next w:val="Corpodetexto"/>
    <w:rsid w:val="00C33BE6"/>
    <w:rPr>
      <w:b/>
      <w:bCs/>
      <w:sz w:val="21"/>
      <w:szCs w:val="21"/>
    </w:rPr>
  </w:style>
  <w:style w:type="paragraph" w:customStyle="1" w:styleId="Contedodetabela">
    <w:name w:val="Conteúdo de tabela"/>
    <w:basedOn w:val="Normal"/>
    <w:rsid w:val="00C33BE6"/>
    <w:pPr>
      <w:widowControl w:val="0"/>
      <w:suppressLineNumbers/>
      <w:suppressAutoHyphens/>
    </w:pPr>
    <w:rPr>
      <w:szCs w:val="20"/>
      <w:lang w:eastAsia="ar-SA"/>
    </w:rPr>
  </w:style>
  <w:style w:type="paragraph" w:customStyle="1" w:styleId="Ttulodetabela">
    <w:name w:val="Título de tabela"/>
    <w:basedOn w:val="Contedodetabela"/>
    <w:rsid w:val="00C33BE6"/>
    <w:pPr>
      <w:jc w:val="center"/>
    </w:pPr>
    <w:rPr>
      <w:b/>
      <w:bCs/>
    </w:rPr>
  </w:style>
  <w:style w:type="paragraph" w:customStyle="1" w:styleId="Recuodecorpodetexto22">
    <w:name w:val="Recuo de corpo de texto 22"/>
    <w:basedOn w:val="Normal"/>
    <w:rsid w:val="00C33BE6"/>
    <w:pPr>
      <w:widowControl w:val="0"/>
      <w:suppressAutoHyphens/>
      <w:spacing w:after="120" w:line="480" w:lineRule="auto"/>
      <w:ind w:left="283"/>
    </w:pPr>
    <w:rPr>
      <w:szCs w:val="20"/>
      <w:lang w:eastAsia="ar-SA"/>
    </w:rPr>
  </w:style>
  <w:style w:type="character" w:customStyle="1" w:styleId="Recuodecorpodetexto2Char1">
    <w:name w:val="Recuo de corpo de texto 2 Char1"/>
    <w:uiPriority w:val="99"/>
    <w:semiHidden/>
    <w:rsid w:val="00C33BE6"/>
    <w:rPr>
      <w:sz w:val="24"/>
      <w:lang w:eastAsia="ar-SA"/>
    </w:rPr>
  </w:style>
  <w:style w:type="paragraph" w:customStyle="1" w:styleId="WW-Padro">
    <w:name w:val="WW-Padrão"/>
    <w:rsid w:val="00C33BE6"/>
    <w:pPr>
      <w:widowControl w:val="0"/>
      <w:suppressAutoHyphens/>
      <w:autoSpaceDE w:val="0"/>
    </w:pPr>
    <w:rPr>
      <w:rFonts w:ascii="Times New Roman" w:eastAsia="Arial" w:hAnsi="Times New Roman"/>
      <w:sz w:val="28"/>
      <w:szCs w:val="28"/>
      <w:lang w:eastAsia="en-US" w:bidi="en-US"/>
    </w:rPr>
  </w:style>
  <w:style w:type="paragraph" w:customStyle="1" w:styleId="Recuodecorpodetexto23">
    <w:name w:val="Recuo de corpo de texto 23"/>
    <w:basedOn w:val="Normal"/>
    <w:rsid w:val="00C33BE6"/>
    <w:pPr>
      <w:tabs>
        <w:tab w:val="left" w:pos="360"/>
        <w:tab w:val="left" w:pos="720"/>
      </w:tabs>
      <w:overflowPunct w:val="0"/>
      <w:autoSpaceDE w:val="0"/>
      <w:autoSpaceDN w:val="0"/>
      <w:adjustRightInd w:val="0"/>
      <w:ind w:left="284" w:hanging="284"/>
      <w:jc w:val="both"/>
      <w:textAlignment w:val="baseline"/>
    </w:pPr>
    <w:rPr>
      <w:szCs w:val="20"/>
    </w:rPr>
  </w:style>
  <w:style w:type="table" w:customStyle="1" w:styleId="Tabelacomgrade1">
    <w:name w:val="Tabela com grade1"/>
    <w:basedOn w:val="Tabelanormal"/>
    <w:next w:val="Tabelacomgrade"/>
    <w:uiPriority w:val="59"/>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59"/>
    <w:rsid w:val="00C33BE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uiPriority w:val="99"/>
    <w:unhideWhenUsed/>
    <w:rsid w:val="00F8376F"/>
    <w:rPr>
      <w:color w:val="800080"/>
      <w:u w:val="single"/>
    </w:rPr>
  </w:style>
  <w:style w:type="paragraph" w:styleId="MapadoDocumento">
    <w:name w:val="Document Map"/>
    <w:basedOn w:val="Normal"/>
    <w:link w:val="MapadoDocumentoChar"/>
    <w:unhideWhenUsed/>
    <w:rsid w:val="00F8376F"/>
    <w:pPr>
      <w:shd w:val="clear" w:color="auto" w:fill="000080"/>
    </w:pPr>
    <w:rPr>
      <w:rFonts w:ascii="Tahoma" w:hAnsi="Tahoma"/>
      <w:sz w:val="20"/>
      <w:szCs w:val="20"/>
    </w:rPr>
  </w:style>
  <w:style w:type="character" w:customStyle="1" w:styleId="MapadoDocumentoChar">
    <w:name w:val="Mapa do Documento Char"/>
    <w:link w:val="MapadoDocumento"/>
    <w:rsid w:val="00F8376F"/>
    <w:rPr>
      <w:rFonts w:ascii="Tahoma" w:eastAsia="Times New Roman" w:hAnsi="Tahoma" w:cs="Tahoma"/>
      <w:shd w:val="clear" w:color="auto" w:fill="000080"/>
    </w:rPr>
  </w:style>
  <w:style w:type="character" w:customStyle="1" w:styleId="glossario">
    <w:name w:val="glossario"/>
    <w:rsid w:val="00F8376F"/>
    <w:rPr>
      <w:rFonts w:ascii="Times New Roman" w:hAnsi="Times New Roman" w:cs="Times New Roman" w:hint="default"/>
    </w:rPr>
  </w:style>
  <w:style w:type="character" w:customStyle="1" w:styleId="apple-converted-space">
    <w:name w:val="apple-converted-space"/>
    <w:qFormat/>
    <w:rsid w:val="00F8376F"/>
    <w:rPr>
      <w:rFonts w:ascii="Times New Roman" w:hAnsi="Times New Roman" w:cs="Times New Roman" w:hint="default"/>
    </w:rPr>
  </w:style>
  <w:style w:type="paragraph" w:styleId="NormalWeb">
    <w:name w:val="Normal (Web)"/>
    <w:basedOn w:val="Normal"/>
    <w:uiPriority w:val="99"/>
    <w:unhideWhenUsed/>
    <w:qFormat/>
    <w:rsid w:val="0053666A"/>
    <w:pPr>
      <w:spacing w:before="100" w:beforeAutospacing="1" w:after="100" w:afterAutospacing="1"/>
    </w:pPr>
  </w:style>
  <w:style w:type="character" w:customStyle="1" w:styleId="TextopadroChar">
    <w:name w:val="Texto padrão Char"/>
    <w:link w:val="Textopadro"/>
    <w:rsid w:val="00D02E36"/>
    <w:rPr>
      <w:rFonts w:ascii="Times New Roman" w:eastAsia="Times New Roman" w:hAnsi="Times New Roman"/>
      <w:sz w:val="24"/>
      <w:lang w:val="en-US"/>
    </w:rPr>
  </w:style>
  <w:style w:type="paragraph" w:customStyle="1" w:styleId="font5">
    <w:name w:val="font5"/>
    <w:basedOn w:val="Normal"/>
    <w:rsid w:val="00D37318"/>
    <w:pPr>
      <w:spacing w:before="100" w:beforeAutospacing="1" w:after="100" w:afterAutospacing="1"/>
    </w:pPr>
    <w:rPr>
      <w:rFonts w:ascii="Arial" w:hAnsi="Arial" w:cs="Arial"/>
      <w:b/>
      <w:bCs/>
      <w:color w:val="000000"/>
      <w:sz w:val="20"/>
      <w:szCs w:val="20"/>
    </w:rPr>
  </w:style>
  <w:style w:type="paragraph" w:customStyle="1" w:styleId="font6">
    <w:name w:val="font6"/>
    <w:basedOn w:val="Normal"/>
    <w:rsid w:val="00D37318"/>
    <w:pPr>
      <w:spacing w:before="100" w:beforeAutospacing="1" w:after="100" w:afterAutospacing="1"/>
    </w:pPr>
    <w:rPr>
      <w:rFonts w:ascii="Arial" w:hAnsi="Arial" w:cs="Arial"/>
      <w:color w:val="000000"/>
      <w:sz w:val="20"/>
      <w:szCs w:val="20"/>
    </w:rPr>
  </w:style>
  <w:style w:type="paragraph" w:customStyle="1" w:styleId="font7">
    <w:name w:val="font7"/>
    <w:basedOn w:val="Normal"/>
    <w:rsid w:val="00D37318"/>
    <w:pPr>
      <w:spacing w:before="100" w:beforeAutospacing="1" w:after="100" w:afterAutospacing="1"/>
    </w:pPr>
    <w:rPr>
      <w:rFonts w:ascii="Arial" w:hAnsi="Arial" w:cs="Arial"/>
      <w:b/>
      <w:bCs/>
      <w:color w:val="000000"/>
      <w:sz w:val="20"/>
      <w:szCs w:val="20"/>
    </w:rPr>
  </w:style>
  <w:style w:type="paragraph" w:customStyle="1" w:styleId="font8">
    <w:name w:val="font8"/>
    <w:basedOn w:val="Normal"/>
    <w:rsid w:val="00D37318"/>
    <w:pPr>
      <w:spacing w:before="100" w:beforeAutospacing="1" w:after="100" w:afterAutospacing="1"/>
    </w:pPr>
    <w:rPr>
      <w:rFonts w:ascii="Arial" w:hAnsi="Arial" w:cs="Arial"/>
      <w:color w:val="000000"/>
      <w:sz w:val="20"/>
      <w:szCs w:val="20"/>
    </w:rPr>
  </w:style>
  <w:style w:type="paragraph" w:customStyle="1" w:styleId="font9">
    <w:name w:val="font9"/>
    <w:basedOn w:val="Normal"/>
    <w:rsid w:val="00D37318"/>
    <w:pPr>
      <w:spacing w:before="100" w:beforeAutospacing="1" w:after="100" w:afterAutospacing="1"/>
    </w:pPr>
    <w:rPr>
      <w:rFonts w:ascii="Calibri" w:hAnsi="Calibri"/>
      <w:color w:val="000000"/>
      <w:sz w:val="22"/>
      <w:szCs w:val="22"/>
    </w:rPr>
  </w:style>
  <w:style w:type="paragraph" w:customStyle="1" w:styleId="xl63">
    <w:name w:val="xl63"/>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6">
    <w:name w:val="xl66"/>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7">
    <w:name w:val="xl67"/>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69">
    <w:name w:val="xl69"/>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0">
    <w:name w:val="xl70"/>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1">
    <w:name w:val="xl71"/>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72">
    <w:name w:val="xl72"/>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3">
    <w:name w:val="xl73"/>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4">
    <w:name w:val="xl74"/>
    <w:basedOn w:val="Normal"/>
    <w:rsid w:val="00D3731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5">
    <w:name w:val="xl75"/>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6">
    <w:name w:val="xl76"/>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D3731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D37318"/>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D37318"/>
    <w:pP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D3731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D3731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83">
    <w:name w:val="xl83"/>
    <w:basedOn w:val="Normal"/>
    <w:rsid w:val="00D3731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84">
    <w:name w:val="xl84"/>
    <w:basedOn w:val="Normal"/>
    <w:rsid w:val="00D37318"/>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D37318"/>
    <w:pPr>
      <w:pBdr>
        <w:top w:val="single" w:sz="4" w:space="0" w:color="auto"/>
        <w:left w:val="single" w:sz="8"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D37318"/>
    <w:pPr>
      <w:pBdr>
        <w:top w:val="single" w:sz="4"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D37318"/>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D37318"/>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D37318"/>
    <w:pPr>
      <w:pBdr>
        <w:left w:val="single" w:sz="8"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D3731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91">
    <w:name w:val="xl91"/>
    <w:basedOn w:val="Normal"/>
    <w:rsid w:val="00D3731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rPr>
  </w:style>
  <w:style w:type="character" w:customStyle="1" w:styleId="f">
    <w:name w:val="f"/>
    <w:basedOn w:val="Fontepargpadro"/>
    <w:rsid w:val="007B5301"/>
  </w:style>
  <w:style w:type="character" w:styleId="nfase">
    <w:name w:val="Emphasis"/>
    <w:basedOn w:val="Fontepargpadro"/>
    <w:qFormat/>
    <w:rsid w:val="007B5301"/>
    <w:rPr>
      <w:i/>
      <w:iCs/>
    </w:rPr>
  </w:style>
  <w:style w:type="paragraph" w:customStyle="1" w:styleId="font0">
    <w:name w:val="font0"/>
    <w:basedOn w:val="Normal"/>
    <w:rsid w:val="00C56BCD"/>
    <w:pPr>
      <w:spacing w:before="100" w:beforeAutospacing="1" w:after="100" w:afterAutospacing="1"/>
    </w:pPr>
    <w:rPr>
      <w:rFonts w:ascii="Calibri" w:hAnsi="Calibri" w:cs="Calibri"/>
      <w:color w:val="000000"/>
      <w:sz w:val="22"/>
      <w:szCs w:val="22"/>
    </w:rPr>
  </w:style>
  <w:style w:type="paragraph" w:customStyle="1" w:styleId="xl92">
    <w:name w:val="xl92"/>
    <w:basedOn w:val="Normal"/>
    <w:rsid w:val="00C56BCD"/>
    <w:pPr>
      <w:pBdr>
        <w:top w:val="single" w:sz="8" w:space="0" w:color="auto"/>
        <w:left w:val="single" w:sz="4" w:space="0" w:color="auto"/>
        <w:bottom w:val="single" w:sz="8" w:space="0" w:color="auto"/>
      </w:pBdr>
      <w:spacing w:before="100" w:beforeAutospacing="1" w:after="100" w:afterAutospacing="1"/>
    </w:pPr>
    <w:rPr>
      <w:rFonts w:ascii="Arial" w:hAnsi="Arial" w:cs="Arial"/>
      <w:b/>
      <w:bCs/>
      <w:sz w:val="16"/>
      <w:szCs w:val="16"/>
    </w:rPr>
  </w:style>
  <w:style w:type="paragraph" w:customStyle="1" w:styleId="xl93">
    <w:name w:val="xl93"/>
    <w:basedOn w:val="Normal"/>
    <w:rsid w:val="00C56BCD"/>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6BCD"/>
    <w:pPr>
      <w:pBdr>
        <w:top w:val="single" w:sz="4"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6BC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0"/>
      <w:szCs w:val="20"/>
    </w:rPr>
  </w:style>
  <w:style w:type="paragraph" w:customStyle="1" w:styleId="xl96">
    <w:name w:val="xl96"/>
    <w:basedOn w:val="Normal"/>
    <w:rsid w:val="00C56BCD"/>
    <w:pPr>
      <w:pBdr>
        <w:top w:val="single" w:sz="8" w:space="0" w:color="auto"/>
        <w:left w:val="single" w:sz="8" w:space="0" w:color="auto"/>
        <w:bottom w:val="single" w:sz="8" w:space="0" w:color="auto"/>
      </w:pBdr>
      <w:spacing w:before="100" w:beforeAutospacing="1" w:after="100" w:afterAutospacing="1"/>
      <w:jc w:val="right"/>
    </w:pPr>
    <w:rPr>
      <w:b/>
      <w:bCs/>
    </w:rPr>
  </w:style>
  <w:style w:type="paragraph" w:customStyle="1" w:styleId="xl97">
    <w:name w:val="xl97"/>
    <w:basedOn w:val="Normal"/>
    <w:rsid w:val="00C56BCD"/>
    <w:pPr>
      <w:pBdr>
        <w:top w:val="single" w:sz="8" w:space="0" w:color="auto"/>
        <w:bottom w:val="single" w:sz="8" w:space="0" w:color="auto"/>
      </w:pBdr>
      <w:spacing w:before="100" w:beforeAutospacing="1" w:after="100" w:afterAutospacing="1"/>
      <w:jc w:val="right"/>
    </w:pPr>
    <w:rPr>
      <w:b/>
      <w:bCs/>
    </w:rPr>
  </w:style>
  <w:style w:type="paragraph" w:customStyle="1" w:styleId="xl98">
    <w:name w:val="xl98"/>
    <w:basedOn w:val="Normal"/>
    <w:rsid w:val="00C56BCD"/>
    <w:pPr>
      <w:pBdr>
        <w:top w:val="single" w:sz="8" w:space="0" w:color="auto"/>
        <w:bottom w:val="single" w:sz="8" w:space="0" w:color="auto"/>
        <w:right w:val="single" w:sz="4" w:space="0" w:color="auto"/>
      </w:pBdr>
      <w:spacing w:before="100" w:beforeAutospacing="1" w:after="100" w:afterAutospacing="1"/>
      <w:jc w:val="right"/>
    </w:pPr>
    <w:rPr>
      <w:b/>
      <w:bCs/>
    </w:rPr>
  </w:style>
  <w:style w:type="paragraph" w:customStyle="1" w:styleId="xl99">
    <w:name w:val="xl99"/>
    <w:basedOn w:val="Normal"/>
    <w:rsid w:val="00FE653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sz w:val="18"/>
      <w:szCs w:val="18"/>
    </w:rPr>
  </w:style>
  <w:style w:type="paragraph" w:customStyle="1" w:styleId="xl100">
    <w:name w:val="xl100"/>
    <w:basedOn w:val="Normal"/>
    <w:rsid w:val="00FE65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Normal"/>
    <w:rsid w:val="00FE65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FE65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8"/>
      <w:szCs w:val="18"/>
    </w:rPr>
  </w:style>
  <w:style w:type="paragraph" w:customStyle="1" w:styleId="xl103">
    <w:name w:val="xl103"/>
    <w:basedOn w:val="Normal"/>
    <w:rsid w:val="00FE65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10">
    <w:name w:val="font10"/>
    <w:basedOn w:val="Normal"/>
    <w:rsid w:val="000D7659"/>
    <w:pPr>
      <w:spacing w:before="100" w:beforeAutospacing="1" w:after="100" w:afterAutospacing="1"/>
    </w:pPr>
    <w:rPr>
      <w:rFonts w:ascii="Calibri" w:hAnsi="Calibri" w:cs="Calibri"/>
      <w:b/>
      <w:bCs/>
      <w:color w:val="000000"/>
      <w:sz w:val="20"/>
      <w:szCs w:val="20"/>
    </w:rPr>
  </w:style>
  <w:style w:type="paragraph" w:customStyle="1" w:styleId="font11">
    <w:name w:val="font11"/>
    <w:basedOn w:val="Normal"/>
    <w:rsid w:val="000D7659"/>
    <w:pPr>
      <w:spacing w:before="100" w:beforeAutospacing="1" w:after="100" w:afterAutospacing="1"/>
    </w:pPr>
    <w:rPr>
      <w:rFonts w:ascii="Arial" w:hAnsi="Arial" w:cs="Arial"/>
      <w:b/>
      <w:bCs/>
      <w:color w:val="000000"/>
      <w:sz w:val="20"/>
      <w:szCs w:val="20"/>
    </w:rPr>
  </w:style>
  <w:style w:type="paragraph" w:customStyle="1" w:styleId="xl104">
    <w:name w:val="xl104"/>
    <w:basedOn w:val="Normal"/>
    <w:rsid w:val="000D765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20"/>
      <w:szCs w:val="20"/>
    </w:rPr>
  </w:style>
  <w:style w:type="paragraph" w:customStyle="1" w:styleId="xl105">
    <w:name w:val="xl105"/>
    <w:basedOn w:val="Normal"/>
    <w:rsid w:val="000D76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06">
    <w:name w:val="xl106"/>
    <w:basedOn w:val="Normal"/>
    <w:rsid w:val="000D76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07">
    <w:name w:val="xl107"/>
    <w:basedOn w:val="Normal"/>
    <w:rsid w:val="000D765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rPr>
  </w:style>
  <w:style w:type="paragraph" w:customStyle="1" w:styleId="xl108">
    <w:name w:val="xl108"/>
    <w:basedOn w:val="Normal"/>
    <w:rsid w:val="000D76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rPr>
  </w:style>
  <w:style w:type="paragraph" w:customStyle="1" w:styleId="xl109">
    <w:name w:val="xl109"/>
    <w:basedOn w:val="Normal"/>
    <w:rsid w:val="000D76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styleId="SemEspaamento">
    <w:name w:val="No Spacing"/>
    <w:link w:val="SemEspaamentoChar"/>
    <w:qFormat/>
    <w:rsid w:val="00B170C6"/>
    <w:pPr>
      <w:suppressAutoHyphens/>
    </w:pPr>
    <w:rPr>
      <w:rFonts w:ascii="Times New Roman" w:eastAsia="Times New Roman" w:hAnsi="Times New Roman"/>
      <w:sz w:val="24"/>
      <w:szCs w:val="24"/>
      <w:lang w:eastAsia="zh-CN"/>
    </w:rPr>
  </w:style>
  <w:style w:type="paragraph" w:customStyle="1" w:styleId="Heading">
    <w:name w:val="Heading"/>
    <w:basedOn w:val="Normal"/>
    <w:next w:val="Corpodetexto"/>
    <w:qFormat/>
    <w:rsid w:val="00B170C6"/>
    <w:pPr>
      <w:keepNext/>
      <w:suppressAutoHyphens/>
      <w:spacing w:before="240" w:after="120"/>
    </w:pPr>
    <w:rPr>
      <w:rFonts w:ascii="Liberation Sans;Arial" w:eastAsia="DejaVu Sans" w:hAnsi="Liberation Sans;Arial" w:cs="DejaVu Sans"/>
      <w:sz w:val="28"/>
      <w:szCs w:val="28"/>
      <w:lang w:eastAsia="zh-CN"/>
    </w:rPr>
  </w:style>
  <w:style w:type="paragraph" w:customStyle="1" w:styleId="Legenda5">
    <w:name w:val="Legenda5"/>
    <w:basedOn w:val="Normal"/>
    <w:qFormat/>
    <w:rsid w:val="00B170C6"/>
    <w:pPr>
      <w:suppressLineNumbers/>
      <w:suppressAutoHyphens/>
      <w:spacing w:before="120" w:after="120"/>
    </w:pPr>
    <w:rPr>
      <w:i/>
      <w:iCs/>
      <w:lang w:eastAsia="zh-CN"/>
    </w:rPr>
  </w:style>
  <w:style w:type="paragraph" w:customStyle="1" w:styleId="Index">
    <w:name w:val="Index"/>
    <w:basedOn w:val="Normal"/>
    <w:qFormat/>
    <w:rsid w:val="00B170C6"/>
    <w:pPr>
      <w:suppressLineNumbers/>
      <w:suppressAutoHyphens/>
    </w:pPr>
    <w:rPr>
      <w:lang w:eastAsia="zh-CN"/>
    </w:rPr>
  </w:style>
  <w:style w:type="paragraph" w:customStyle="1" w:styleId="TableContents">
    <w:name w:val="Table Contents"/>
    <w:basedOn w:val="Normal"/>
    <w:qFormat/>
    <w:rsid w:val="00B170C6"/>
    <w:pPr>
      <w:suppressLineNumbers/>
      <w:suppressAutoHyphens/>
    </w:pPr>
    <w:rPr>
      <w:lang w:eastAsia="zh-CN"/>
    </w:rPr>
  </w:style>
  <w:style w:type="table" w:customStyle="1" w:styleId="TableNormal">
    <w:name w:val="Table Normal"/>
    <w:uiPriority w:val="2"/>
    <w:semiHidden/>
    <w:unhideWhenUsed/>
    <w:qFormat/>
    <w:rsid w:val="00FB32A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32AC"/>
    <w:pPr>
      <w:widowControl w:val="0"/>
      <w:autoSpaceDE w:val="0"/>
      <w:autoSpaceDN w:val="0"/>
      <w:spacing w:before="107"/>
      <w:ind w:right="-15"/>
      <w:jc w:val="right"/>
    </w:pPr>
    <w:rPr>
      <w:rFonts w:ascii="Arial" w:eastAsia="Arial" w:hAnsi="Arial" w:cs="Arial"/>
      <w:sz w:val="22"/>
      <w:szCs w:val="22"/>
      <w:lang w:val="pt-PT" w:eastAsia="pt-PT" w:bidi="pt-PT"/>
    </w:rPr>
  </w:style>
  <w:style w:type="character" w:customStyle="1" w:styleId="PargrafodaListaChar">
    <w:name w:val="Parágrafo da Lista Char"/>
    <w:aliases w:val="List I Paragraph Char"/>
    <w:link w:val="PargrafodaLista"/>
    <w:uiPriority w:val="34"/>
    <w:qFormat/>
    <w:locked/>
    <w:rsid w:val="00A823DA"/>
    <w:rPr>
      <w:rFonts w:ascii="Times New Roman" w:eastAsia="Times New Roman" w:hAnsi="Times New Roman"/>
      <w:sz w:val="24"/>
      <w:szCs w:val="24"/>
    </w:rPr>
  </w:style>
  <w:style w:type="character" w:customStyle="1" w:styleId="LinkdaInternet">
    <w:name w:val="Link da Internet"/>
    <w:uiPriority w:val="99"/>
    <w:rsid w:val="003C5228"/>
    <w:rPr>
      <w:color w:val="0000FF"/>
      <w:u w:val="single"/>
    </w:rPr>
  </w:style>
  <w:style w:type="character" w:customStyle="1" w:styleId="citao2Char">
    <w:name w:val="citação 2 Char"/>
    <w:basedOn w:val="CitaoChar"/>
    <w:qFormat/>
    <w:rsid w:val="003C5228"/>
    <w:rPr>
      <w:rFonts w:ascii="Arial" w:eastAsia="Calibri" w:hAnsi="Arial" w:cs="Tahoma"/>
      <w:i/>
      <w:iCs/>
      <w:color w:val="000000"/>
      <w:sz w:val="20"/>
      <w:szCs w:val="20"/>
      <w:shd w:val="clear" w:color="auto" w:fill="FFFFCC"/>
    </w:rPr>
  </w:style>
  <w:style w:type="character" w:customStyle="1" w:styleId="Nivel01Char">
    <w:name w:val="Nivel 01 Char"/>
    <w:basedOn w:val="Fontepargpadro"/>
    <w:link w:val="Nivel010"/>
    <w:qFormat/>
    <w:rsid w:val="003C5228"/>
    <w:rPr>
      <w:rFonts w:ascii="Ecofont_Spranq_eco_Sans" w:eastAsiaTheme="majorEastAsia" w:hAnsi="Ecofont_Spranq_eco_Sans"/>
      <w:b/>
      <w:bCs/>
      <w:color w:val="000000"/>
    </w:rPr>
  </w:style>
  <w:style w:type="character" w:customStyle="1" w:styleId="CitaoChar">
    <w:name w:val="Citação Char"/>
    <w:basedOn w:val="Fontepargpadro"/>
    <w:link w:val="Citao"/>
    <w:uiPriority w:val="29"/>
    <w:qFormat/>
    <w:rsid w:val="003C5228"/>
    <w:rPr>
      <w:i/>
      <w:iCs/>
      <w:color w:val="000000" w:themeColor="text1"/>
    </w:rPr>
  </w:style>
  <w:style w:type="character" w:customStyle="1" w:styleId="Ttulo1Char1">
    <w:name w:val="Título 1 Char1"/>
    <w:qFormat/>
    <w:rsid w:val="003C5228"/>
    <w:rPr>
      <w:spacing w:val="-3"/>
      <w:sz w:val="24"/>
      <w:lang w:val="pt-BR" w:eastAsia="pt-BR" w:bidi="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uiPriority w:val="99"/>
    <w:qFormat/>
    <w:locked/>
    <w:rsid w:val="003C5228"/>
    <w:rPr>
      <w:sz w:val="24"/>
      <w:lang w:val="pt-BR" w:eastAsia="pt-BR" w:bidi="ar-SA"/>
    </w:rPr>
  </w:style>
  <w:style w:type="character" w:customStyle="1" w:styleId="RodapChar1">
    <w:name w:val="Rodapé Char1"/>
    <w:uiPriority w:val="99"/>
    <w:qFormat/>
    <w:rsid w:val="003C5228"/>
    <w:rPr>
      <w:rFonts w:ascii="Courier New" w:hAnsi="Courier New"/>
      <w:lang w:val="pt-BR" w:eastAsia="pt-BR" w:bidi="ar-SA"/>
    </w:rPr>
  </w:style>
  <w:style w:type="character" w:styleId="TextodoEspaoReservado">
    <w:name w:val="Placeholder Text"/>
    <w:basedOn w:val="Fontepargpadro"/>
    <w:uiPriority w:val="99"/>
    <w:semiHidden/>
    <w:qFormat/>
    <w:rsid w:val="003C5228"/>
    <w:rPr>
      <w:color w:val="808080"/>
    </w:rPr>
  </w:style>
  <w:style w:type="character" w:styleId="Refdecomentrio">
    <w:name w:val="annotation reference"/>
    <w:basedOn w:val="Fontepargpadro"/>
    <w:unhideWhenUsed/>
    <w:qFormat/>
    <w:rsid w:val="003C5228"/>
    <w:rPr>
      <w:sz w:val="16"/>
      <w:szCs w:val="16"/>
    </w:rPr>
  </w:style>
  <w:style w:type="character" w:customStyle="1" w:styleId="TextodecomentrioChar">
    <w:name w:val="Texto de comentário Char"/>
    <w:basedOn w:val="Fontepargpadro"/>
    <w:link w:val="Textodecomentrio"/>
    <w:uiPriority w:val="99"/>
    <w:qFormat/>
    <w:rsid w:val="003C5228"/>
  </w:style>
  <w:style w:type="character" w:customStyle="1" w:styleId="AssuntodocomentrioChar">
    <w:name w:val="Assunto do comentário Char"/>
    <w:basedOn w:val="TextodecomentrioChar"/>
    <w:link w:val="Assuntodocomentrio"/>
    <w:uiPriority w:val="99"/>
    <w:qFormat/>
    <w:rsid w:val="003C5228"/>
    <w:rPr>
      <w:b/>
      <w:bCs/>
    </w:rPr>
  </w:style>
  <w:style w:type="character" w:customStyle="1" w:styleId="ListLabel1">
    <w:name w:val="ListLabel 1"/>
    <w:qFormat/>
    <w:rsid w:val="003C5228"/>
    <w:rPr>
      <w:rFonts w:ascii="Palatino Linotype" w:hAnsi="Palatino Linotype"/>
      <w:b/>
      <w:sz w:val="20"/>
    </w:rPr>
  </w:style>
  <w:style w:type="character" w:customStyle="1" w:styleId="ListLabel2">
    <w:name w:val="ListLabel 2"/>
    <w:qFormat/>
    <w:rsid w:val="003C5228"/>
    <w:rPr>
      <w:rFonts w:ascii="Palatino Linotype" w:hAnsi="Palatino Linotype" w:cs="Arial"/>
      <w:b/>
      <w:i w:val="0"/>
      <w:strike w:val="0"/>
      <w:dstrike w:val="0"/>
      <w:color w:val="auto"/>
      <w:sz w:val="20"/>
      <w:szCs w:val="20"/>
      <w:u w:val="none"/>
    </w:rPr>
  </w:style>
  <w:style w:type="character" w:customStyle="1" w:styleId="ListLabel3">
    <w:name w:val="ListLabel 3"/>
    <w:qFormat/>
    <w:rsid w:val="003C5228"/>
    <w:rPr>
      <w:rFonts w:ascii="Palatino Linotype" w:hAnsi="Palatino Linotype" w:cs="Arial"/>
      <w:b/>
      <w:i w:val="0"/>
      <w:color w:val="auto"/>
      <w:sz w:val="20"/>
      <w:szCs w:val="20"/>
    </w:rPr>
  </w:style>
  <w:style w:type="character" w:customStyle="1" w:styleId="ListLabel4">
    <w:name w:val="ListLabel 4"/>
    <w:qFormat/>
    <w:rsid w:val="003C5228"/>
    <w:rPr>
      <w:rFonts w:ascii="Palatino Linotype" w:hAnsi="Palatino Linotype"/>
      <w:b/>
      <w:color w:val="auto"/>
      <w:sz w:val="20"/>
    </w:rPr>
  </w:style>
  <w:style w:type="character" w:customStyle="1" w:styleId="ListLabel5">
    <w:name w:val="ListLabel 5"/>
    <w:qFormat/>
    <w:rsid w:val="003C5228"/>
    <w:rPr>
      <w:b/>
      <w:color w:val="auto"/>
    </w:rPr>
  </w:style>
  <w:style w:type="character" w:customStyle="1" w:styleId="ListLabel6">
    <w:name w:val="ListLabel 6"/>
    <w:qFormat/>
    <w:rsid w:val="003C5228"/>
    <w:rPr>
      <w:b/>
    </w:rPr>
  </w:style>
  <w:style w:type="character" w:customStyle="1" w:styleId="ListLabel7">
    <w:name w:val="ListLabel 7"/>
    <w:qFormat/>
    <w:rsid w:val="003C5228"/>
    <w:rPr>
      <w:rFonts w:cs="Arial"/>
      <w:b/>
      <w:i w:val="0"/>
      <w:strike w:val="0"/>
      <w:dstrike w:val="0"/>
      <w:color w:val="auto"/>
      <w:sz w:val="20"/>
      <w:szCs w:val="20"/>
      <w:u w:val="none"/>
    </w:rPr>
  </w:style>
  <w:style w:type="character" w:customStyle="1" w:styleId="ListLabel8">
    <w:name w:val="ListLabel 8"/>
    <w:qFormat/>
    <w:rsid w:val="003C5228"/>
    <w:rPr>
      <w:rFonts w:cs="Arial"/>
      <w:b/>
      <w:i w:val="0"/>
      <w:color w:val="auto"/>
      <w:sz w:val="20"/>
      <w:szCs w:val="20"/>
    </w:rPr>
  </w:style>
  <w:style w:type="character" w:customStyle="1" w:styleId="ListLabel9">
    <w:name w:val="ListLabel 9"/>
    <w:qFormat/>
    <w:rsid w:val="003C5228"/>
    <w:rPr>
      <w:b/>
      <w:color w:val="auto"/>
    </w:rPr>
  </w:style>
  <w:style w:type="character" w:customStyle="1" w:styleId="ListLabel10">
    <w:name w:val="ListLabel 10"/>
    <w:qFormat/>
    <w:rsid w:val="003C5228"/>
    <w:rPr>
      <w:b/>
      <w:color w:val="auto"/>
    </w:rPr>
  </w:style>
  <w:style w:type="character" w:customStyle="1" w:styleId="ListLabel11">
    <w:name w:val="ListLabel 11"/>
    <w:qFormat/>
    <w:rsid w:val="003C5228"/>
    <w:rPr>
      <w:b/>
    </w:rPr>
  </w:style>
  <w:style w:type="character" w:customStyle="1" w:styleId="ListLabel12">
    <w:name w:val="ListLabel 12"/>
    <w:qFormat/>
    <w:rsid w:val="003C5228"/>
    <w:rPr>
      <w:rFonts w:cs="Arial"/>
      <w:b/>
      <w:i w:val="0"/>
      <w:strike w:val="0"/>
      <w:dstrike w:val="0"/>
      <w:color w:val="auto"/>
      <w:sz w:val="20"/>
      <w:szCs w:val="20"/>
      <w:u w:val="none"/>
    </w:rPr>
  </w:style>
  <w:style w:type="character" w:customStyle="1" w:styleId="ListLabel13">
    <w:name w:val="ListLabel 13"/>
    <w:qFormat/>
    <w:rsid w:val="003C5228"/>
    <w:rPr>
      <w:rFonts w:cs="Arial"/>
      <w:b/>
      <w:i w:val="0"/>
      <w:color w:val="auto"/>
      <w:sz w:val="20"/>
      <w:szCs w:val="20"/>
    </w:rPr>
  </w:style>
  <w:style w:type="character" w:customStyle="1" w:styleId="ListLabel14">
    <w:name w:val="ListLabel 14"/>
    <w:qFormat/>
    <w:rsid w:val="003C5228"/>
    <w:rPr>
      <w:b/>
      <w:color w:val="auto"/>
    </w:rPr>
  </w:style>
  <w:style w:type="character" w:customStyle="1" w:styleId="ListLabel15">
    <w:name w:val="ListLabel 15"/>
    <w:qFormat/>
    <w:rsid w:val="003C5228"/>
    <w:rPr>
      <w:b/>
      <w:color w:val="auto"/>
    </w:rPr>
  </w:style>
  <w:style w:type="character" w:customStyle="1" w:styleId="ListLabel16">
    <w:name w:val="ListLabel 16"/>
    <w:qFormat/>
    <w:rsid w:val="003C5228"/>
    <w:rPr>
      <w:b/>
    </w:rPr>
  </w:style>
  <w:style w:type="character" w:customStyle="1" w:styleId="ListLabel17">
    <w:name w:val="ListLabel 17"/>
    <w:qFormat/>
    <w:rsid w:val="003C5228"/>
    <w:rPr>
      <w:rFonts w:cs="Arial"/>
      <w:b/>
      <w:i w:val="0"/>
      <w:strike w:val="0"/>
      <w:dstrike w:val="0"/>
      <w:color w:val="auto"/>
      <w:sz w:val="20"/>
      <w:szCs w:val="20"/>
      <w:u w:val="none"/>
    </w:rPr>
  </w:style>
  <w:style w:type="character" w:customStyle="1" w:styleId="ListLabel18">
    <w:name w:val="ListLabel 18"/>
    <w:qFormat/>
    <w:rsid w:val="003C5228"/>
    <w:rPr>
      <w:rFonts w:cs="Arial"/>
      <w:b/>
      <w:i w:val="0"/>
      <w:color w:val="auto"/>
      <w:sz w:val="20"/>
      <w:szCs w:val="20"/>
    </w:rPr>
  </w:style>
  <w:style w:type="character" w:customStyle="1" w:styleId="ListLabel19">
    <w:name w:val="ListLabel 19"/>
    <w:qFormat/>
    <w:rsid w:val="003C5228"/>
    <w:rPr>
      <w:b/>
      <w:color w:val="auto"/>
    </w:rPr>
  </w:style>
  <w:style w:type="character" w:customStyle="1" w:styleId="ListLabel20">
    <w:name w:val="ListLabel 20"/>
    <w:qFormat/>
    <w:rsid w:val="003C5228"/>
    <w:rPr>
      <w:b/>
      <w:color w:val="auto"/>
    </w:rPr>
  </w:style>
  <w:style w:type="character" w:customStyle="1" w:styleId="ListLabel21">
    <w:name w:val="ListLabel 21"/>
    <w:qFormat/>
    <w:rsid w:val="003C5228"/>
    <w:rPr>
      <w:b/>
    </w:rPr>
  </w:style>
  <w:style w:type="character" w:customStyle="1" w:styleId="ListLabel22">
    <w:name w:val="ListLabel 22"/>
    <w:qFormat/>
    <w:rsid w:val="003C5228"/>
    <w:rPr>
      <w:rFonts w:cs="Arial"/>
      <w:b/>
      <w:i w:val="0"/>
      <w:strike w:val="0"/>
      <w:dstrike w:val="0"/>
      <w:color w:val="auto"/>
      <w:sz w:val="20"/>
      <w:szCs w:val="20"/>
      <w:u w:val="none"/>
    </w:rPr>
  </w:style>
  <w:style w:type="character" w:customStyle="1" w:styleId="ListLabel23">
    <w:name w:val="ListLabel 23"/>
    <w:qFormat/>
    <w:rsid w:val="003C5228"/>
    <w:rPr>
      <w:rFonts w:cs="Arial"/>
      <w:b/>
      <w:i w:val="0"/>
      <w:color w:val="auto"/>
      <w:sz w:val="20"/>
      <w:szCs w:val="20"/>
    </w:rPr>
  </w:style>
  <w:style w:type="character" w:customStyle="1" w:styleId="ListLabel24">
    <w:name w:val="ListLabel 24"/>
    <w:qFormat/>
    <w:rsid w:val="003C5228"/>
    <w:rPr>
      <w:b/>
      <w:color w:val="auto"/>
    </w:rPr>
  </w:style>
  <w:style w:type="character" w:customStyle="1" w:styleId="ListLabel25">
    <w:name w:val="ListLabel 25"/>
    <w:qFormat/>
    <w:rsid w:val="003C5228"/>
    <w:rPr>
      <w:b/>
      <w:color w:val="auto"/>
    </w:rPr>
  </w:style>
  <w:style w:type="character" w:customStyle="1" w:styleId="ListLabel26">
    <w:name w:val="ListLabel 26"/>
    <w:qFormat/>
    <w:rsid w:val="003C5228"/>
    <w:rPr>
      <w:b/>
    </w:rPr>
  </w:style>
  <w:style w:type="character" w:customStyle="1" w:styleId="ListLabel27">
    <w:name w:val="ListLabel 27"/>
    <w:qFormat/>
    <w:rsid w:val="003C5228"/>
    <w:rPr>
      <w:rFonts w:cs="Arial"/>
      <w:b/>
      <w:i w:val="0"/>
      <w:strike w:val="0"/>
      <w:dstrike w:val="0"/>
      <w:color w:val="auto"/>
      <w:sz w:val="20"/>
      <w:szCs w:val="20"/>
      <w:u w:val="none"/>
    </w:rPr>
  </w:style>
  <w:style w:type="character" w:customStyle="1" w:styleId="ListLabel28">
    <w:name w:val="ListLabel 28"/>
    <w:qFormat/>
    <w:rsid w:val="003C5228"/>
    <w:rPr>
      <w:rFonts w:cs="Arial"/>
      <w:b/>
      <w:i w:val="0"/>
      <w:color w:val="auto"/>
      <w:sz w:val="20"/>
      <w:szCs w:val="20"/>
    </w:rPr>
  </w:style>
  <w:style w:type="character" w:customStyle="1" w:styleId="ListLabel29">
    <w:name w:val="ListLabel 29"/>
    <w:qFormat/>
    <w:rsid w:val="003C5228"/>
    <w:rPr>
      <w:b/>
      <w:color w:val="auto"/>
    </w:rPr>
  </w:style>
  <w:style w:type="character" w:customStyle="1" w:styleId="ListLabel30">
    <w:name w:val="ListLabel 30"/>
    <w:qFormat/>
    <w:rsid w:val="003C5228"/>
    <w:rPr>
      <w:b/>
      <w:color w:val="auto"/>
    </w:rPr>
  </w:style>
  <w:style w:type="character" w:customStyle="1" w:styleId="ListLabel31">
    <w:name w:val="ListLabel 31"/>
    <w:qFormat/>
    <w:rsid w:val="003C5228"/>
    <w:rPr>
      <w:b/>
    </w:rPr>
  </w:style>
  <w:style w:type="character" w:customStyle="1" w:styleId="ListLabel32">
    <w:name w:val="ListLabel 32"/>
    <w:qFormat/>
    <w:rsid w:val="003C5228"/>
    <w:rPr>
      <w:rFonts w:cs="Arial"/>
      <w:b/>
      <w:i w:val="0"/>
      <w:strike w:val="0"/>
      <w:dstrike w:val="0"/>
      <w:color w:val="auto"/>
      <w:sz w:val="20"/>
      <w:szCs w:val="20"/>
      <w:u w:val="none"/>
    </w:rPr>
  </w:style>
  <w:style w:type="character" w:customStyle="1" w:styleId="ListLabel33">
    <w:name w:val="ListLabel 33"/>
    <w:qFormat/>
    <w:rsid w:val="003C5228"/>
    <w:rPr>
      <w:rFonts w:cs="Arial"/>
      <w:b/>
      <w:i w:val="0"/>
      <w:color w:val="auto"/>
      <w:sz w:val="20"/>
      <w:szCs w:val="20"/>
    </w:rPr>
  </w:style>
  <w:style w:type="character" w:customStyle="1" w:styleId="ListLabel34">
    <w:name w:val="ListLabel 34"/>
    <w:qFormat/>
    <w:rsid w:val="003C5228"/>
    <w:rPr>
      <w:b/>
      <w:color w:val="auto"/>
    </w:rPr>
  </w:style>
  <w:style w:type="character" w:customStyle="1" w:styleId="ListLabel35">
    <w:name w:val="ListLabel 35"/>
    <w:qFormat/>
    <w:rsid w:val="003C5228"/>
    <w:rPr>
      <w:b/>
      <w:color w:val="auto"/>
    </w:rPr>
  </w:style>
  <w:style w:type="character" w:customStyle="1" w:styleId="ListLabel36">
    <w:name w:val="ListLabel 36"/>
    <w:qFormat/>
    <w:rsid w:val="003C5228"/>
    <w:rPr>
      <w:b/>
    </w:rPr>
  </w:style>
  <w:style w:type="character" w:customStyle="1" w:styleId="ListLabel37">
    <w:name w:val="ListLabel 37"/>
    <w:qFormat/>
    <w:rsid w:val="003C5228"/>
    <w:rPr>
      <w:rFonts w:cs="Arial"/>
      <w:b/>
      <w:i w:val="0"/>
      <w:strike w:val="0"/>
      <w:dstrike w:val="0"/>
      <w:color w:val="auto"/>
      <w:sz w:val="20"/>
      <w:szCs w:val="20"/>
      <w:u w:val="none"/>
    </w:rPr>
  </w:style>
  <w:style w:type="character" w:customStyle="1" w:styleId="ListLabel38">
    <w:name w:val="ListLabel 38"/>
    <w:qFormat/>
    <w:rsid w:val="003C5228"/>
    <w:rPr>
      <w:rFonts w:cs="Arial"/>
      <w:b/>
      <w:i w:val="0"/>
      <w:color w:val="auto"/>
      <w:sz w:val="20"/>
      <w:szCs w:val="20"/>
    </w:rPr>
  </w:style>
  <w:style w:type="character" w:customStyle="1" w:styleId="ListLabel39">
    <w:name w:val="ListLabel 39"/>
    <w:qFormat/>
    <w:rsid w:val="003C5228"/>
    <w:rPr>
      <w:b/>
      <w:color w:val="auto"/>
    </w:rPr>
  </w:style>
  <w:style w:type="character" w:customStyle="1" w:styleId="ListLabel40">
    <w:name w:val="ListLabel 40"/>
    <w:qFormat/>
    <w:rsid w:val="003C5228"/>
    <w:rPr>
      <w:b/>
      <w:color w:val="auto"/>
    </w:rPr>
  </w:style>
  <w:style w:type="character" w:customStyle="1" w:styleId="ListLabel41">
    <w:name w:val="ListLabel 41"/>
    <w:qFormat/>
    <w:rsid w:val="003C5228"/>
    <w:rPr>
      <w:b/>
    </w:rPr>
  </w:style>
  <w:style w:type="character" w:customStyle="1" w:styleId="ListLabel42">
    <w:name w:val="ListLabel 42"/>
    <w:qFormat/>
    <w:rsid w:val="003C5228"/>
    <w:rPr>
      <w:rFonts w:cs="Arial"/>
      <w:b/>
      <w:i w:val="0"/>
      <w:strike w:val="0"/>
      <w:dstrike w:val="0"/>
      <w:color w:val="auto"/>
      <w:sz w:val="20"/>
      <w:szCs w:val="20"/>
      <w:u w:val="none"/>
    </w:rPr>
  </w:style>
  <w:style w:type="character" w:customStyle="1" w:styleId="ListLabel43">
    <w:name w:val="ListLabel 43"/>
    <w:qFormat/>
    <w:rsid w:val="003C5228"/>
    <w:rPr>
      <w:rFonts w:cs="Arial"/>
      <w:b/>
      <w:i w:val="0"/>
      <w:color w:val="auto"/>
      <w:sz w:val="20"/>
      <w:szCs w:val="20"/>
    </w:rPr>
  </w:style>
  <w:style w:type="character" w:customStyle="1" w:styleId="ListLabel44">
    <w:name w:val="ListLabel 44"/>
    <w:qFormat/>
    <w:rsid w:val="003C5228"/>
    <w:rPr>
      <w:b/>
      <w:color w:val="auto"/>
    </w:rPr>
  </w:style>
  <w:style w:type="character" w:customStyle="1" w:styleId="ListLabel45">
    <w:name w:val="ListLabel 45"/>
    <w:qFormat/>
    <w:rsid w:val="003C5228"/>
    <w:rPr>
      <w:b/>
      <w:color w:val="auto"/>
    </w:rPr>
  </w:style>
  <w:style w:type="character" w:customStyle="1" w:styleId="ListLabel46">
    <w:name w:val="ListLabel 46"/>
    <w:qFormat/>
    <w:rsid w:val="003C5228"/>
    <w:rPr>
      <w:b/>
    </w:rPr>
  </w:style>
  <w:style w:type="character" w:customStyle="1" w:styleId="ListLabel47">
    <w:name w:val="ListLabel 47"/>
    <w:qFormat/>
    <w:rsid w:val="003C5228"/>
    <w:rPr>
      <w:rFonts w:cs="Arial"/>
      <w:b/>
      <w:i w:val="0"/>
      <w:strike w:val="0"/>
      <w:dstrike w:val="0"/>
      <w:color w:val="auto"/>
      <w:sz w:val="20"/>
      <w:szCs w:val="20"/>
      <w:u w:val="none"/>
    </w:rPr>
  </w:style>
  <w:style w:type="character" w:customStyle="1" w:styleId="ListLabel48">
    <w:name w:val="ListLabel 48"/>
    <w:qFormat/>
    <w:rsid w:val="003C5228"/>
    <w:rPr>
      <w:rFonts w:cs="Arial"/>
      <w:b/>
      <w:i w:val="0"/>
      <w:color w:val="auto"/>
      <w:sz w:val="20"/>
      <w:szCs w:val="20"/>
    </w:rPr>
  </w:style>
  <w:style w:type="character" w:customStyle="1" w:styleId="ListLabel49">
    <w:name w:val="ListLabel 49"/>
    <w:qFormat/>
    <w:rsid w:val="003C5228"/>
    <w:rPr>
      <w:b/>
      <w:color w:val="auto"/>
    </w:rPr>
  </w:style>
  <w:style w:type="character" w:customStyle="1" w:styleId="ListLabel50">
    <w:name w:val="ListLabel 50"/>
    <w:qFormat/>
    <w:rsid w:val="003C5228"/>
    <w:rPr>
      <w:b/>
      <w:color w:val="auto"/>
    </w:rPr>
  </w:style>
  <w:style w:type="character" w:customStyle="1" w:styleId="ListLabel51">
    <w:name w:val="ListLabel 51"/>
    <w:qFormat/>
    <w:rsid w:val="003C5228"/>
    <w:rPr>
      <w:b/>
    </w:rPr>
  </w:style>
  <w:style w:type="character" w:customStyle="1" w:styleId="ListLabel52">
    <w:name w:val="ListLabel 52"/>
    <w:qFormat/>
    <w:rsid w:val="003C5228"/>
    <w:rPr>
      <w:rFonts w:cs="Arial"/>
      <w:b/>
      <w:i w:val="0"/>
      <w:strike w:val="0"/>
      <w:dstrike w:val="0"/>
      <w:color w:val="auto"/>
      <w:sz w:val="20"/>
      <w:szCs w:val="20"/>
      <w:u w:val="none"/>
    </w:rPr>
  </w:style>
  <w:style w:type="character" w:customStyle="1" w:styleId="ListLabel53">
    <w:name w:val="ListLabel 53"/>
    <w:qFormat/>
    <w:rsid w:val="003C5228"/>
    <w:rPr>
      <w:rFonts w:cs="Arial"/>
      <w:b/>
      <w:i w:val="0"/>
      <w:color w:val="auto"/>
      <w:sz w:val="20"/>
      <w:szCs w:val="20"/>
    </w:rPr>
  </w:style>
  <w:style w:type="character" w:customStyle="1" w:styleId="ListLabel54">
    <w:name w:val="ListLabel 54"/>
    <w:qFormat/>
    <w:rsid w:val="003C5228"/>
    <w:rPr>
      <w:b/>
      <w:color w:val="auto"/>
    </w:rPr>
  </w:style>
  <w:style w:type="character" w:customStyle="1" w:styleId="ListLabel55">
    <w:name w:val="ListLabel 55"/>
    <w:qFormat/>
    <w:rsid w:val="003C5228"/>
    <w:rPr>
      <w:b/>
      <w:color w:val="auto"/>
    </w:rPr>
  </w:style>
  <w:style w:type="character" w:customStyle="1" w:styleId="ListLabel56">
    <w:name w:val="ListLabel 56"/>
    <w:qFormat/>
    <w:rsid w:val="003C5228"/>
    <w:rPr>
      <w:b/>
    </w:rPr>
  </w:style>
  <w:style w:type="character" w:customStyle="1" w:styleId="ListLabel57">
    <w:name w:val="ListLabel 57"/>
    <w:qFormat/>
    <w:rsid w:val="003C5228"/>
    <w:rPr>
      <w:rFonts w:cs="Arial"/>
      <w:b/>
      <w:i w:val="0"/>
      <w:strike w:val="0"/>
      <w:dstrike w:val="0"/>
      <w:color w:val="auto"/>
      <w:sz w:val="20"/>
      <w:szCs w:val="20"/>
      <w:u w:val="none"/>
    </w:rPr>
  </w:style>
  <w:style w:type="character" w:customStyle="1" w:styleId="ListLabel58">
    <w:name w:val="ListLabel 58"/>
    <w:qFormat/>
    <w:rsid w:val="003C5228"/>
    <w:rPr>
      <w:rFonts w:cs="Arial"/>
      <w:b/>
      <w:i w:val="0"/>
      <w:color w:val="auto"/>
      <w:sz w:val="20"/>
      <w:szCs w:val="20"/>
    </w:rPr>
  </w:style>
  <w:style w:type="character" w:customStyle="1" w:styleId="ListLabel59">
    <w:name w:val="ListLabel 59"/>
    <w:qFormat/>
    <w:rsid w:val="003C5228"/>
    <w:rPr>
      <w:b/>
      <w:color w:val="auto"/>
    </w:rPr>
  </w:style>
  <w:style w:type="character" w:customStyle="1" w:styleId="ListLabel60">
    <w:name w:val="ListLabel 60"/>
    <w:qFormat/>
    <w:rsid w:val="003C5228"/>
    <w:rPr>
      <w:b/>
      <w:color w:val="auto"/>
    </w:rPr>
  </w:style>
  <w:style w:type="character" w:customStyle="1" w:styleId="ListLabel61">
    <w:name w:val="ListLabel 61"/>
    <w:qFormat/>
    <w:rsid w:val="003C5228"/>
    <w:rPr>
      <w:b/>
    </w:rPr>
  </w:style>
  <w:style w:type="character" w:customStyle="1" w:styleId="ListLabel62">
    <w:name w:val="ListLabel 62"/>
    <w:qFormat/>
    <w:rsid w:val="003C5228"/>
    <w:rPr>
      <w:rFonts w:cs="Arial"/>
      <w:b/>
      <w:i w:val="0"/>
      <w:strike w:val="0"/>
      <w:dstrike w:val="0"/>
      <w:color w:val="auto"/>
      <w:sz w:val="20"/>
      <w:szCs w:val="20"/>
      <w:u w:val="none"/>
    </w:rPr>
  </w:style>
  <w:style w:type="character" w:customStyle="1" w:styleId="ListLabel63">
    <w:name w:val="ListLabel 63"/>
    <w:qFormat/>
    <w:rsid w:val="003C5228"/>
    <w:rPr>
      <w:rFonts w:cs="Arial"/>
      <w:b/>
      <w:i w:val="0"/>
      <w:color w:val="auto"/>
      <w:sz w:val="20"/>
      <w:szCs w:val="20"/>
    </w:rPr>
  </w:style>
  <w:style w:type="character" w:customStyle="1" w:styleId="ListLabel64">
    <w:name w:val="ListLabel 64"/>
    <w:qFormat/>
    <w:rsid w:val="003C5228"/>
    <w:rPr>
      <w:b/>
      <w:color w:val="auto"/>
    </w:rPr>
  </w:style>
  <w:style w:type="character" w:customStyle="1" w:styleId="ListLabel65">
    <w:name w:val="ListLabel 65"/>
    <w:qFormat/>
    <w:rsid w:val="003C5228"/>
    <w:rPr>
      <w:b/>
      <w:color w:val="auto"/>
    </w:rPr>
  </w:style>
  <w:style w:type="character" w:customStyle="1" w:styleId="ListLabel66">
    <w:name w:val="ListLabel 66"/>
    <w:qFormat/>
    <w:rsid w:val="003C5228"/>
    <w:rPr>
      <w:b/>
    </w:rPr>
  </w:style>
  <w:style w:type="character" w:customStyle="1" w:styleId="ListLabel67">
    <w:name w:val="ListLabel 67"/>
    <w:qFormat/>
    <w:rsid w:val="003C5228"/>
    <w:rPr>
      <w:rFonts w:cs="Arial"/>
      <w:b/>
      <w:i w:val="0"/>
      <w:strike w:val="0"/>
      <w:dstrike w:val="0"/>
      <w:color w:val="auto"/>
      <w:sz w:val="20"/>
      <w:szCs w:val="20"/>
      <w:u w:val="none"/>
    </w:rPr>
  </w:style>
  <w:style w:type="character" w:customStyle="1" w:styleId="ListLabel68">
    <w:name w:val="ListLabel 68"/>
    <w:qFormat/>
    <w:rsid w:val="003C5228"/>
    <w:rPr>
      <w:rFonts w:cs="Arial"/>
      <w:b/>
      <w:i w:val="0"/>
      <w:color w:val="auto"/>
      <w:sz w:val="20"/>
      <w:szCs w:val="20"/>
    </w:rPr>
  </w:style>
  <w:style w:type="character" w:customStyle="1" w:styleId="ListLabel69">
    <w:name w:val="ListLabel 69"/>
    <w:qFormat/>
    <w:rsid w:val="003C5228"/>
    <w:rPr>
      <w:b/>
      <w:color w:val="auto"/>
    </w:rPr>
  </w:style>
  <w:style w:type="character" w:customStyle="1" w:styleId="ListLabel70">
    <w:name w:val="ListLabel 70"/>
    <w:qFormat/>
    <w:rsid w:val="003C5228"/>
    <w:rPr>
      <w:b/>
      <w:color w:val="auto"/>
    </w:rPr>
  </w:style>
  <w:style w:type="character" w:customStyle="1" w:styleId="ListLabel71">
    <w:name w:val="ListLabel 71"/>
    <w:qFormat/>
    <w:rsid w:val="003C5228"/>
    <w:rPr>
      <w:b/>
    </w:rPr>
  </w:style>
  <w:style w:type="character" w:customStyle="1" w:styleId="ListLabel72">
    <w:name w:val="ListLabel 72"/>
    <w:qFormat/>
    <w:rsid w:val="003C5228"/>
    <w:rPr>
      <w:rFonts w:cs="Arial"/>
      <w:b/>
      <w:i w:val="0"/>
      <w:strike w:val="0"/>
      <w:dstrike w:val="0"/>
      <w:color w:val="auto"/>
      <w:sz w:val="20"/>
      <w:szCs w:val="20"/>
      <w:u w:val="none"/>
    </w:rPr>
  </w:style>
  <w:style w:type="character" w:customStyle="1" w:styleId="ListLabel73">
    <w:name w:val="ListLabel 73"/>
    <w:qFormat/>
    <w:rsid w:val="003C5228"/>
    <w:rPr>
      <w:rFonts w:cs="Arial"/>
      <w:b/>
      <w:i w:val="0"/>
      <w:color w:val="auto"/>
      <w:sz w:val="20"/>
      <w:szCs w:val="20"/>
    </w:rPr>
  </w:style>
  <w:style w:type="character" w:customStyle="1" w:styleId="ListLabel74">
    <w:name w:val="ListLabel 74"/>
    <w:qFormat/>
    <w:rsid w:val="003C5228"/>
    <w:rPr>
      <w:b/>
      <w:color w:val="auto"/>
    </w:rPr>
  </w:style>
  <w:style w:type="character" w:customStyle="1" w:styleId="ListLabel75">
    <w:name w:val="ListLabel 75"/>
    <w:qFormat/>
    <w:rsid w:val="003C5228"/>
    <w:rPr>
      <w:b/>
      <w:color w:val="auto"/>
    </w:rPr>
  </w:style>
  <w:style w:type="character" w:customStyle="1" w:styleId="ListLabel76">
    <w:name w:val="ListLabel 76"/>
    <w:qFormat/>
    <w:rsid w:val="003C5228"/>
    <w:rPr>
      <w:b/>
    </w:rPr>
  </w:style>
  <w:style w:type="character" w:customStyle="1" w:styleId="ListLabel77">
    <w:name w:val="ListLabel 77"/>
    <w:qFormat/>
    <w:rsid w:val="003C5228"/>
    <w:rPr>
      <w:rFonts w:cs="Arial"/>
      <w:b/>
      <w:i w:val="0"/>
      <w:strike w:val="0"/>
      <w:dstrike w:val="0"/>
      <w:color w:val="auto"/>
      <w:sz w:val="20"/>
      <w:szCs w:val="20"/>
      <w:u w:val="none"/>
    </w:rPr>
  </w:style>
  <w:style w:type="character" w:customStyle="1" w:styleId="ListLabel78">
    <w:name w:val="ListLabel 78"/>
    <w:qFormat/>
    <w:rsid w:val="003C5228"/>
    <w:rPr>
      <w:rFonts w:cs="Arial"/>
      <w:b/>
      <w:i w:val="0"/>
      <w:color w:val="auto"/>
      <w:sz w:val="20"/>
      <w:szCs w:val="20"/>
    </w:rPr>
  </w:style>
  <w:style w:type="character" w:customStyle="1" w:styleId="ListLabel79">
    <w:name w:val="ListLabel 79"/>
    <w:qFormat/>
    <w:rsid w:val="003C5228"/>
    <w:rPr>
      <w:b/>
      <w:color w:val="auto"/>
    </w:rPr>
  </w:style>
  <w:style w:type="character" w:customStyle="1" w:styleId="ListLabel80">
    <w:name w:val="ListLabel 80"/>
    <w:qFormat/>
    <w:rsid w:val="003C5228"/>
    <w:rPr>
      <w:b/>
      <w:color w:val="auto"/>
    </w:rPr>
  </w:style>
  <w:style w:type="character" w:customStyle="1" w:styleId="ListLabel81">
    <w:name w:val="ListLabel 81"/>
    <w:qFormat/>
    <w:rsid w:val="003C5228"/>
    <w:rPr>
      <w:b/>
    </w:rPr>
  </w:style>
  <w:style w:type="character" w:customStyle="1" w:styleId="ListLabel82">
    <w:name w:val="ListLabel 82"/>
    <w:qFormat/>
    <w:rsid w:val="003C5228"/>
    <w:rPr>
      <w:rFonts w:cs="Arial"/>
      <w:b/>
      <w:i w:val="0"/>
      <w:strike w:val="0"/>
      <w:dstrike w:val="0"/>
      <w:color w:val="auto"/>
      <w:sz w:val="20"/>
      <w:szCs w:val="20"/>
      <w:u w:val="none"/>
    </w:rPr>
  </w:style>
  <w:style w:type="character" w:customStyle="1" w:styleId="ListLabel83">
    <w:name w:val="ListLabel 83"/>
    <w:qFormat/>
    <w:rsid w:val="003C5228"/>
    <w:rPr>
      <w:rFonts w:cs="Arial"/>
      <w:b/>
      <w:i w:val="0"/>
      <w:color w:val="auto"/>
      <w:sz w:val="20"/>
      <w:szCs w:val="20"/>
    </w:rPr>
  </w:style>
  <w:style w:type="character" w:customStyle="1" w:styleId="ListLabel84">
    <w:name w:val="ListLabel 84"/>
    <w:qFormat/>
    <w:rsid w:val="003C5228"/>
    <w:rPr>
      <w:b/>
      <w:color w:val="auto"/>
    </w:rPr>
  </w:style>
  <w:style w:type="character" w:customStyle="1" w:styleId="ListLabel85">
    <w:name w:val="ListLabel 85"/>
    <w:qFormat/>
    <w:rsid w:val="003C5228"/>
    <w:rPr>
      <w:b/>
      <w:color w:val="auto"/>
    </w:rPr>
  </w:style>
  <w:style w:type="character" w:customStyle="1" w:styleId="ListLabel86">
    <w:name w:val="ListLabel 86"/>
    <w:qFormat/>
    <w:rsid w:val="003C5228"/>
    <w:rPr>
      <w:b/>
    </w:rPr>
  </w:style>
  <w:style w:type="character" w:customStyle="1" w:styleId="ListLabel87">
    <w:name w:val="ListLabel 87"/>
    <w:qFormat/>
    <w:rsid w:val="003C5228"/>
    <w:rPr>
      <w:rFonts w:cs="Arial"/>
      <w:b/>
      <w:i w:val="0"/>
      <w:strike w:val="0"/>
      <w:dstrike w:val="0"/>
      <w:color w:val="auto"/>
      <w:sz w:val="20"/>
      <w:szCs w:val="20"/>
      <w:u w:val="none"/>
    </w:rPr>
  </w:style>
  <w:style w:type="character" w:customStyle="1" w:styleId="ListLabel88">
    <w:name w:val="ListLabel 88"/>
    <w:qFormat/>
    <w:rsid w:val="003C5228"/>
    <w:rPr>
      <w:rFonts w:cs="Arial"/>
      <w:b/>
      <w:i w:val="0"/>
      <w:color w:val="auto"/>
      <w:sz w:val="20"/>
      <w:szCs w:val="20"/>
    </w:rPr>
  </w:style>
  <w:style w:type="character" w:customStyle="1" w:styleId="ListLabel89">
    <w:name w:val="ListLabel 89"/>
    <w:qFormat/>
    <w:rsid w:val="003C5228"/>
    <w:rPr>
      <w:b/>
      <w:color w:val="auto"/>
    </w:rPr>
  </w:style>
  <w:style w:type="character" w:customStyle="1" w:styleId="ListLabel90">
    <w:name w:val="ListLabel 90"/>
    <w:qFormat/>
    <w:rsid w:val="003C5228"/>
    <w:rPr>
      <w:b/>
      <w:color w:val="auto"/>
    </w:rPr>
  </w:style>
  <w:style w:type="character" w:customStyle="1" w:styleId="ListLabel91">
    <w:name w:val="ListLabel 91"/>
    <w:qFormat/>
    <w:rsid w:val="003C5228"/>
    <w:rPr>
      <w:b/>
    </w:rPr>
  </w:style>
  <w:style w:type="character" w:customStyle="1" w:styleId="ListLabel92">
    <w:name w:val="ListLabel 92"/>
    <w:qFormat/>
    <w:rsid w:val="003C5228"/>
    <w:rPr>
      <w:rFonts w:cs="Arial"/>
      <w:b/>
      <w:i w:val="0"/>
      <w:strike w:val="0"/>
      <w:dstrike w:val="0"/>
      <w:color w:val="auto"/>
      <w:sz w:val="20"/>
      <w:szCs w:val="20"/>
      <w:u w:val="none"/>
    </w:rPr>
  </w:style>
  <w:style w:type="character" w:customStyle="1" w:styleId="ListLabel93">
    <w:name w:val="ListLabel 93"/>
    <w:qFormat/>
    <w:rsid w:val="003C5228"/>
    <w:rPr>
      <w:rFonts w:cs="Arial"/>
      <w:b/>
      <w:i w:val="0"/>
      <w:color w:val="auto"/>
      <w:sz w:val="20"/>
      <w:szCs w:val="20"/>
    </w:rPr>
  </w:style>
  <w:style w:type="character" w:customStyle="1" w:styleId="ListLabel94">
    <w:name w:val="ListLabel 94"/>
    <w:qFormat/>
    <w:rsid w:val="003C5228"/>
    <w:rPr>
      <w:b/>
      <w:color w:val="auto"/>
    </w:rPr>
  </w:style>
  <w:style w:type="character" w:customStyle="1" w:styleId="ListLabel95">
    <w:name w:val="ListLabel 95"/>
    <w:qFormat/>
    <w:rsid w:val="003C5228"/>
    <w:rPr>
      <w:b/>
      <w:color w:val="auto"/>
    </w:rPr>
  </w:style>
  <w:style w:type="character" w:customStyle="1" w:styleId="ListLabel96">
    <w:name w:val="ListLabel 96"/>
    <w:qFormat/>
    <w:rsid w:val="003C5228"/>
    <w:rPr>
      <w:b/>
    </w:rPr>
  </w:style>
  <w:style w:type="character" w:customStyle="1" w:styleId="ListLabel97">
    <w:name w:val="ListLabel 97"/>
    <w:qFormat/>
    <w:rsid w:val="003C5228"/>
    <w:rPr>
      <w:rFonts w:cs="Arial"/>
      <w:b/>
      <w:i w:val="0"/>
      <w:strike w:val="0"/>
      <w:dstrike w:val="0"/>
      <w:color w:val="auto"/>
      <w:sz w:val="20"/>
      <w:szCs w:val="20"/>
      <w:u w:val="none"/>
    </w:rPr>
  </w:style>
  <w:style w:type="character" w:customStyle="1" w:styleId="ListLabel98">
    <w:name w:val="ListLabel 98"/>
    <w:qFormat/>
    <w:rsid w:val="003C5228"/>
    <w:rPr>
      <w:rFonts w:cs="Arial"/>
      <w:b/>
      <w:i w:val="0"/>
      <w:color w:val="auto"/>
      <w:sz w:val="20"/>
      <w:szCs w:val="20"/>
    </w:rPr>
  </w:style>
  <w:style w:type="character" w:customStyle="1" w:styleId="ListLabel99">
    <w:name w:val="ListLabel 99"/>
    <w:qFormat/>
    <w:rsid w:val="003C5228"/>
    <w:rPr>
      <w:b/>
      <w:color w:val="auto"/>
    </w:rPr>
  </w:style>
  <w:style w:type="character" w:customStyle="1" w:styleId="ListLabel100">
    <w:name w:val="ListLabel 100"/>
    <w:qFormat/>
    <w:rsid w:val="003C5228"/>
    <w:rPr>
      <w:b/>
      <w:color w:val="auto"/>
    </w:rPr>
  </w:style>
  <w:style w:type="character" w:customStyle="1" w:styleId="ListLabel101">
    <w:name w:val="ListLabel 101"/>
    <w:qFormat/>
    <w:rsid w:val="003C5228"/>
    <w:rPr>
      <w:b/>
    </w:rPr>
  </w:style>
  <w:style w:type="character" w:customStyle="1" w:styleId="ListLabel102">
    <w:name w:val="ListLabel 102"/>
    <w:qFormat/>
    <w:rsid w:val="003C5228"/>
    <w:rPr>
      <w:rFonts w:cs="Arial"/>
      <w:b/>
      <w:i w:val="0"/>
      <w:strike w:val="0"/>
      <w:dstrike w:val="0"/>
      <w:color w:val="auto"/>
      <w:sz w:val="20"/>
      <w:szCs w:val="20"/>
      <w:u w:val="none"/>
    </w:rPr>
  </w:style>
  <w:style w:type="character" w:customStyle="1" w:styleId="ListLabel103">
    <w:name w:val="ListLabel 103"/>
    <w:qFormat/>
    <w:rsid w:val="003C5228"/>
    <w:rPr>
      <w:rFonts w:cs="Arial"/>
      <w:b/>
      <w:i w:val="0"/>
      <w:color w:val="auto"/>
      <w:sz w:val="20"/>
      <w:szCs w:val="20"/>
    </w:rPr>
  </w:style>
  <w:style w:type="character" w:customStyle="1" w:styleId="ListLabel104">
    <w:name w:val="ListLabel 104"/>
    <w:qFormat/>
    <w:rsid w:val="003C5228"/>
    <w:rPr>
      <w:b/>
      <w:color w:val="auto"/>
    </w:rPr>
  </w:style>
  <w:style w:type="character" w:customStyle="1" w:styleId="ListLabel105">
    <w:name w:val="ListLabel 105"/>
    <w:qFormat/>
    <w:rsid w:val="003C5228"/>
    <w:rPr>
      <w:b/>
      <w:color w:val="auto"/>
    </w:rPr>
  </w:style>
  <w:style w:type="character" w:customStyle="1" w:styleId="ListLabel106">
    <w:name w:val="ListLabel 106"/>
    <w:qFormat/>
    <w:rsid w:val="003C5228"/>
    <w:rPr>
      <w:b/>
    </w:rPr>
  </w:style>
  <w:style w:type="character" w:customStyle="1" w:styleId="ListLabel107">
    <w:name w:val="ListLabel 107"/>
    <w:qFormat/>
    <w:rsid w:val="003C5228"/>
    <w:rPr>
      <w:rFonts w:cs="Arial"/>
      <w:b/>
      <w:i w:val="0"/>
      <w:strike w:val="0"/>
      <w:dstrike w:val="0"/>
      <w:color w:val="auto"/>
      <w:sz w:val="20"/>
      <w:szCs w:val="20"/>
      <w:u w:val="none"/>
    </w:rPr>
  </w:style>
  <w:style w:type="character" w:customStyle="1" w:styleId="ListLabel108">
    <w:name w:val="ListLabel 108"/>
    <w:qFormat/>
    <w:rsid w:val="003C5228"/>
    <w:rPr>
      <w:rFonts w:cs="Arial"/>
      <w:b/>
      <w:i w:val="0"/>
      <w:color w:val="auto"/>
      <w:sz w:val="20"/>
      <w:szCs w:val="20"/>
    </w:rPr>
  </w:style>
  <w:style w:type="character" w:customStyle="1" w:styleId="ListLabel109">
    <w:name w:val="ListLabel 109"/>
    <w:qFormat/>
    <w:rsid w:val="003C5228"/>
    <w:rPr>
      <w:b/>
      <w:color w:val="auto"/>
    </w:rPr>
  </w:style>
  <w:style w:type="character" w:customStyle="1" w:styleId="ListLabel110">
    <w:name w:val="ListLabel 110"/>
    <w:qFormat/>
    <w:rsid w:val="003C5228"/>
    <w:rPr>
      <w:b/>
      <w:color w:val="auto"/>
    </w:rPr>
  </w:style>
  <w:style w:type="character" w:customStyle="1" w:styleId="ListLabel111">
    <w:name w:val="ListLabel 111"/>
    <w:qFormat/>
    <w:rsid w:val="003C5228"/>
    <w:rPr>
      <w:b/>
    </w:rPr>
  </w:style>
  <w:style w:type="character" w:customStyle="1" w:styleId="ListLabel112">
    <w:name w:val="ListLabel 112"/>
    <w:qFormat/>
    <w:rsid w:val="003C5228"/>
    <w:rPr>
      <w:rFonts w:cs="Arial"/>
      <w:b/>
      <w:i w:val="0"/>
      <w:strike w:val="0"/>
      <w:dstrike w:val="0"/>
      <w:color w:val="auto"/>
      <w:sz w:val="20"/>
      <w:szCs w:val="20"/>
      <w:u w:val="none"/>
    </w:rPr>
  </w:style>
  <w:style w:type="character" w:customStyle="1" w:styleId="ListLabel113">
    <w:name w:val="ListLabel 113"/>
    <w:qFormat/>
    <w:rsid w:val="003C5228"/>
    <w:rPr>
      <w:rFonts w:cs="Arial"/>
      <w:b/>
      <w:i w:val="0"/>
      <w:color w:val="auto"/>
      <w:sz w:val="20"/>
      <w:szCs w:val="20"/>
    </w:rPr>
  </w:style>
  <w:style w:type="character" w:customStyle="1" w:styleId="ListLabel114">
    <w:name w:val="ListLabel 114"/>
    <w:qFormat/>
    <w:rsid w:val="003C5228"/>
    <w:rPr>
      <w:b/>
      <w:color w:val="auto"/>
    </w:rPr>
  </w:style>
  <w:style w:type="character" w:customStyle="1" w:styleId="ListLabel115">
    <w:name w:val="ListLabel 115"/>
    <w:qFormat/>
    <w:rsid w:val="003C5228"/>
    <w:rPr>
      <w:b/>
      <w:color w:val="auto"/>
    </w:rPr>
  </w:style>
  <w:style w:type="character" w:customStyle="1" w:styleId="ListLabel116">
    <w:name w:val="ListLabel 116"/>
    <w:qFormat/>
    <w:rsid w:val="003C5228"/>
    <w:rPr>
      <w:b/>
    </w:rPr>
  </w:style>
  <w:style w:type="character" w:customStyle="1" w:styleId="ListLabel117">
    <w:name w:val="ListLabel 117"/>
    <w:qFormat/>
    <w:rsid w:val="003C5228"/>
    <w:rPr>
      <w:rFonts w:cs="Arial"/>
      <w:b/>
      <w:i w:val="0"/>
      <w:strike w:val="0"/>
      <w:dstrike w:val="0"/>
      <w:color w:val="auto"/>
      <w:sz w:val="20"/>
      <w:szCs w:val="20"/>
      <w:u w:val="none"/>
    </w:rPr>
  </w:style>
  <w:style w:type="character" w:customStyle="1" w:styleId="ListLabel118">
    <w:name w:val="ListLabel 118"/>
    <w:qFormat/>
    <w:rsid w:val="003C5228"/>
    <w:rPr>
      <w:rFonts w:cs="Arial"/>
      <w:b/>
      <w:i w:val="0"/>
      <w:color w:val="auto"/>
      <w:sz w:val="20"/>
      <w:szCs w:val="20"/>
    </w:rPr>
  </w:style>
  <w:style w:type="character" w:customStyle="1" w:styleId="ListLabel119">
    <w:name w:val="ListLabel 119"/>
    <w:qFormat/>
    <w:rsid w:val="003C5228"/>
    <w:rPr>
      <w:b/>
      <w:color w:val="auto"/>
    </w:rPr>
  </w:style>
  <w:style w:type="character" w:customStyle="1" w:styleId="ListLabel120">
    <w:name w:val="ListLabel 120"/>
    <w:qFormat/>
    <w:rsid w:val="003C5228"/>
    <w:rPr>
      <w:b/>
      <w:color w:val="auto"/>
    </w:rPr>
  </w:style>
  <w:style w:type="character" w:customStyle="1" w:styleId="ListLabel121">
    <w:name w:val="ListLabel 121"/>
    <w:qFormat/>
    <w:rsid w:val="003C5228"/>
    <w:rPr>
      <w:b/>
    </w:rPr>
  </w:style>
  <w:style w:type="character" w:customStyle="1" w:styleId="ListLabel122">
    <w:name w:val="ListLabel 122"/>
    <w:qFormat/>
    <w:rsid w:val="003C5228"/>
    <w:rPr>
      <w:rFonts w:cs="Arial"/>
      <w:b/>
      <w:i w:val="0"/>
      <w:strike w:val="0"/>
      <w:dstrike w:val="0"/>
      <w:color w:val="auto"/>
      <w:sz w:val="20"/>
      <w:szCs w:val="20"/>
      <w:u w:val="none"/>
    </w:rPr>
  </w:style>
  <w:style w:type="character" w:customStyle="1" w:styleId="ListLabel123">
    <w:name w:val="ListLabel 123"/>
    <w:qFormat/>
    <w:rsid w:val="003C5228"/>
    <w:rPr>
      <w:rFonts w:cs="Arial"/>
      <w:b/>
      <w:i w:val="0"/>
      <w:color w:val="auto"/>
      <w:sz w:val="20"/>
      <w:szCs w:val="20"/>
    </w:rPr>
  </w:style>
  <w:style w:type="character" w:customStyle="1" w:styleId="ListLabel124">
    <w:name w:val="ListLabel 124"/>
    <w:qFormat/>
    <w:rsid w:val="003C5228"/>
    <w:rPr>
      <w:b/>
      <w:color w:val="auto"/>
    </w:rPr>
  </w:style>
  <w:style w:type="character" w:customStyle="1" w:styleId="ListLabel125">
    <w:name w:val="ListLabel 125"/>
    <w:qFormat/>
    <w:rsid w:val="003C5228"/>
    <w:rPr>
      <w:b/>
      <w:color w:val="auto"/>
    </w:rPr>
  </w:style>
  <w:style w:type="character" w:customStyle="1" w:styleId="ListLabel126">
    <w:name w:val="ListLabel 126"/>
    <w:qFormat/>
    <w:rsid w:val="003C5228"/>
    <w:rPr>
      <w:b/>
    </w:rPr>
  </w:style>
  <w:style w:type="character" w:customStyle="1" w:styleId="ListLabel127">
    <w:name w:val="ListLabel 127"/>
    <w:qFormat/>
    <w:rsid w:val="003C5228"/>
    <w:rPr>
      <w:rFonts w:cs="Arial"/>
      <w:b/>
      <w:i w:val="0"/>
      <w:strike w:val="0"/>
      <w:dstrike w:val="0"/>
      <w:color w:val="auto"/>
      <w:sz w:val="20"/>
      <w:szCs w:val="20"/>
      <w:u w:val="none"/>
    </w:rPr>
  </w:style>
  <w:style w:type="character" w:customStyle="1" w:styleId="ListLabel128">
    <w:name w:val="ListLabel 128"/>
    <w:qFormat/>
    <w:rsid w:val="003C5228"/>
    <w:rPr>
      <w:rFonts w:cs="Arial"/>
      <w:b/>
      <w:i w:val="0"/>
      <w:color w:val="auto"/>
      <w:sz w:val="20"/>
      <w:szCs w:val="20"/>
    </w:rPr>
  </w:style>
  <w:style w:type="character" w:customStyle="1" w:styleId="ListLabel129">
    <w:name w:val="ListLabel 129"/>
    <w:qFormat/>
    <w:rsid w:val="003C5228"/>
    <w:rPr>
      <w:b/>
      <w:color w:val="auto"/>
    </w:rPr>
  </w:style>
  <w:style w:type="character" w:customStyle="1" w:styleId="ListLabel130">
    <w:name w:val="ListLabel 130"/>
    <w:qFormat/>
    <w:rsid w:val="003C5228"/>
    <w:rPr>
      <w:b/>
      <w:color w:val="auto"/>
    </w:rPr>
  </w:style>
  <w:style w:type="character" w:customStyle="1" w:styleId="ListLabel131">
    <w:name w:val="ListLabel 131"/>
    <w:qFormat/>
    <w:rsid w:val="003C5228"/>
    <w:rPr>
      <w:b/>
    </w:rPr>
  </w:style>
  <w:style w:type="character" w:customStyle="1" w:styleId="ListLabel132">
    <w:name w:val="ListLabel 132"/>
    <w:qFormat/>
    <w:rsid w:val="003C5228"/>
    <w:rPr>
      <w:rFonts w:cs="Arial"/>
      <w:b/>
      <w:i w:val="0"/>
      <w:strike w:val="0"/>
      <w:dstrike w:val="0"/>
      <w:color w:val="auto"/>
      <w:sz w:val="20"/>
      <w:szCs w:val="20"/>
      <w:u w:val="none"/>
    </w:rPr>
  </w:style>
  <w:style w:type="character" w:customStyle="1" w:styleId="ListLabel133">
    <w:name w:val="ListLabel 133"/>
    <w:qFormat/>
    <w:rsid w:val="003C5228"/>
    <w:rPr>
      <w:rFonts w:cs="Arial"/>
      <w:b/>
      <w:i w:val="0"/>
      <w:color w:val="auto"/>
      <w:sz w:val="20"/>
      <w:szCs w:val="20"/>
    </w:rPr>
  </w:style>
  <w:style w:type="character" w:customStyle="1" w:styleId="ListLabel134">
    <w:name w:val="ListLabel 134"/>
    <w:qFormat/>
    <w:rsid w:val="003C5228"/>
    <w:rPr>
      <w:b/>
      <w:color w:val="auto"/>
    </w:rPr>
  </w:style>
  <w:style w:type="character" w:customStyle="1" w:styleId="ListLabel135">
    <w:name w:val="ListLabel 135"/>
    <w:qFormat/>
    <w:rsid w:val="003C5228"/>
    <w:rPr>
      <w:b/>
      <w:color w:val="auto"/>
    </w:rPr>
  </w:style>
  <w:style w:type="character" w:customStyle="1" w:styleId="ListLabel136">
    <w:name w:val="ListLabel 136"/>
    <w:qFormat/>
    <w:rsid w:val="003C5228"/>
    <w:rPr>
      <w:b/>
    </w:rPr>
  </w:style>
  <w:style w:type="character" w:customStyle="1" w:styleId="ListLabel137">
    <w:name w:val="ListLabel 137"/>
    <w:qFormat/>
    <w:rsid w:val="003C5228"/>
    <w:rPr>
      <w:rFonts w:cs="Arial"/>
      <w:b/>
      <w:i w:val="0"/>
      <w:strike w:val="0"/>
      <w:dstrike w:val="0"/>
      <w:color w:val="auto"/>
      <w:sz w:val="20"/>
      <w:szCs w:val="20"/>
      <w:u w:val="none"/>
    </w:rPr>
  </w:style>
  <w:style w:type="character" w:customStyle="1" w:styleId="ListLabel138">
    <w:name w:val="ListLabel 138"/>
    <w:qFormat/>
    <w:rsid w:val="003C5228"/>
    <w:rPr>
      <w:rFonts w:cs="Arial"/>
      <w:b/>
      <w:i w:val="0"/>
      <w:color w:val="auto"/>
      <w:sz w:val="20"/>
      <w:szCs w:val="20"/>
    </w:rPr>
  </w:style>
  <w:style w:type="character" w:customStyle="1" w:styleId="ListLabel139">
    <w:name w:val="ListLabel 139"/>
    <w:qFormat/>
    <w:rsid w:val="003C5228"/>
    <w:rPr>
      <w:b/>
      <w:color w:val="auto"/>
    </w:rPr>
  </w:style>
  <w:style w:type="character" w:customStyle="1" w:styleId="ListLabel140">
    <w:name w:val="ListLabel 140"/>
    <w:qFormat/>
    <w:rsid w:val="003C5228"/>
    <w:rPr>
      <w:b/>
      <w:color w:val="auto"/>
    </w:rPr>
  </w:style>
  <w:style w:type="character" w:customStyle="1" w:styleId="ListLabel141">
    <w:name w:val="ListLabel 141"/>
    <w:qFormat/>
    <w:rsid w:val="003C5228"/>
    <w:rPr>
      <w:b/>
    </w:rPr>
  </w:style>
  <w:style w:type="character" w:customStyle="1" w:styleId="ListLabel142">
    <w:name w:val="ListLabel 142"/>
    <w:qFormat/>
    <w:rsid w:val="003C5228"/>
    <w:rPr>
      <w:rFonts w:cs="Arial"/>
      <w:b/>
      <w:i w:val="0"/>
      <w:strike w:val="0"/>
      <w:dstrike w:val="0"/>
      <w:color w:val="auto"/>
      <w:sz w:val="20"/>
      <w:szCs w:val="20"/>
      <w:u w:val="none"/>
    </w:rPr>
  </w:style>
  <w:style w:type="character" w:customStyle="1" w:styleId="ListLabel143">
    <w:name w:val="ListLabel 143"/>
    <w:qFormat/>
    <w:rsid w:val="003C5228"/>
    <w:rPr>
      <w:rFonts w:cs="Arial"/>
      <w:b/>
      <w:i w:val="0"/>
      <w:color w:val="auto"/>
      <w:sz w:val="20"/>
      <w:szCs w:val="20"/>
    </w:rPr>
  </w:style>
  <w:style w:type="character" w:customStyle="1" w:styleId="ListLabel144">
    <w:name w:val="ListLabel 144"/>
    <w:qFormat/>
    <w:rsid w:val="003C5228"/>
    <w:rPr>
      <w:b/>
      <w:color w:val="auto"/>
    </w:rPr>
  </w:style>
  <w:style w:type="character" w:customStyle="1" w:styleId="ListLabel145">
    <w:name w:val="ListLabel 145"/>
    <w:qFormat/>
    <w:rsid w:val="003C5228"/>
    <w:rPr>
      <w:b/>
      <w:color w:val="auto"/>
    </w:rPr>
  </w:style>
  <w:style w:type="character" w:customStyle="1" w:styleId="ListLabel146">
    <w:name w:val="ListLabel 146"/>
    <w:qFormat/>
    <w:rsid w:val="003C5228"/>
    <w:rPr>
      <w:b/>
    </w:rPr>
  </w:style>
  <w:style w:type="character" w:customStyle="1" w:styleId="ListLabel147">
    <w:name w:val="ListLabel 147"/>
    <w:qFormat/>
    <w:rsid w:val="003C5228"/>
    <w:rPr>
      <w:rFonts w:cs="Arial"/>
      <w:b/>
      <w:i w:val="0"/>
      <w:strike w:val="0"/>
      <w:dstrike w:val="0"/>
      <w:color w:val="auto"/>
      <w:sz w:val="20"/>
      <w:szCs w:val="20"/>
      <w:u w:val="none"/>
    </w:rPr>
  </w:style>
  <w:style w:type="character" w:customStyle="1" w:styleId="ListLabel148">
    <w:name w:val="ListLabel 148"/>
    <w:qFormat/>
    <w:rsid w:val="003C5228"/>
    <w:rPr>
      <w:rFonts w:cs="Arial"/>
      <w:b/>
      <w:i w:val="0"/>
      <w:color w:val="auto"/>
      <w:sz w:val="20"/>
      <w:szCs w:val="20"/>
    </w:rPr>
  </w:style>
  <w:style w:type="character" w:customStyle="1" w:styleId="ListLabel149">
    <w:name w:val="ListLabel 149"/>
    <w:qFormat/>
    <w:rsid w:val="003C5228"/>
    <w:rPr>
      <w:b/>
      <w:color w:val="auto"/>
    </w:rPr>
  </w:style>
  <w:style w:type="character" w:customStyle="1" w:styleId="ListLabel150">
    <w:name w:val="ListLabel 150"/>
    <w:qFormat/>
    <w:rsid w:val="003C5228"/>
    <w:rPr>
      <w:b/>
      <w:color w:val="auto"/>
    </w:rPr>
  </w:style>
  <w:style w:type="character" w:customStyle="1" w:styleId="ListLabel151">
    <w:name w:val="ListLabel 151"/>
    <w:qFormat/>
    <w:rsid w:val="003C5228"/>
    <w:rPr>
      <w:b/>
    </w:rPr>
  </w:style>
  <w:style w:type="character" w:customStyle="1" w:styleId="ListLabel152">
    <w:name w:val="ListLabel 152"/>
    <w:qFormat/>
    <w:rsid w:val="003C5228"/>
    <w:rPr>
      <w:rFonts w:cs="Arial"/>
      <w:b/>
      <w:i w:val="0"/>
      <w:strike w:val="0"/>
      <w:dstrike w:val="0"/>
      <w:color w:val="auto"/>
      <w:sz w:val="20"/>
      <w:szCs w:val="20"/>
      <w:u w:val="none"/>
    </w:rPr>
  </w:style>
  <w:style w:type="character" w:customStyle="1" w:styleId="ListLabel153">
    <w:name w:val="ListLabel 153"/>
    <w:qFormat/>
    <w:rsid w:val="003C5228"/>
    <w:rPr>
      <w:rFonts w:cs="Arial"/>
      <w:b/>
      <w:i w:val="0"/>
      <w:color w:val="auto"/>
      <w:sz w:val="20"/>
      <w:szCs w:val="20"/>
    </w:rPr>
  </w:style>
  <w:style w:type="character" w:customStyle="1" w:styleId="ListLabel154">
    <w:name w:val="ListLabel 154"/>
    <w:qFormat/>
    <w:rsid w:val="003C5228"/>
    <w:rPr>
      <w:b/>
      <w:color w:val="auto"/>
    </w:rPr>
  </w:style>
  <w:style w:type="character" w:customStyle="1" w:styleId="ListLabel155">
    <w:name w:val="ListLabel 155"/>
    <w:qFormat/>
    <w:rsid w:val="003C5228"/>
    <w:rPr>
      <w:b/>
      <w:color w:val="auto"/>
    </w:rPr>
  </w:style>
  <w:style w:type="character" w:customStyle="1" w:styleId="ListLabel156">
    <w:name w:val="ListLabel 156"/>
    <w:qFormat/>
    <w:rsid w:val="003C5228"/>
    <w:rPr>
      <w:b/>
      <w:i w:val="0"/>
    </w:rPr>
  </w:style>
  <w:style w:type="character" w:customStyle="1" w:styleId="ListLabel157">
    <w:name w:val="ListLabel 157"/>
    <w:qFormat/>
    <w:rsid w:val="003C5228"/>
    <w:rPr>
      <w:b/>
    </w:rPr>
  </w:style>
  <w:style w:type="character" w:customStyle="1" w:styleId="ListLabel158">
    <w:name w:val="ListLabel 158"/>
    <w:qFormat/>
    <w:rsid w:val="003C5228"/>
    <w:rPr>
      <w:b/>
    </w:rPr>
  </w:style>
  <w:style w:type="character" w:customStyle="1" w:styleId="ListLabel159">
    <w:name w:val="ListLabel 159"/>
    <w:qFormat/>
    <w:rsid w:val="003C5228"/>
    <w:rPr>
      <w:rFonts w:cs="Arial"/>
      <w:b/>
      <w:i w:val="0"/>
      <w:strike w:val="0"/>
      <w:dstrike w:val="0"/>
      <w:color w:val="auto"/>
      <w:sz w:val="20"/>
      <w:szCs w:val="20"/>
      <w:u w:val="none"/>
    </w:rPr>
  </w:style>
  <w:style w:type="character" w:customStyle="1" w:styleId="ListLabel160">
    <w:name w:val="ListLabel 160"/>
    <w:qFormat/>
    <w:rsid w:val="003C5228"/>
    <w:rPr>
      <w:rFonts w:cs="Arial"/>
      <w:b/>
      <w:i w:val="0"/>
      <w:color w:val="auto"/>
      <w:sz w:val="20"/>
      <w:szCs w:val="20"/>
    </w:rPr>
  </w:style>
  <w:style w:type="character" w:customStyle="1" w:styleId="ListLabel161">
    <w:name w:val="ListLabel 161"/>
    <w:qFormat/>
    <w:rsid w:val="003C5228"/>
    <w:rPr>
      <w:b/>
      <w:color w:val="auto"/>
    </w:rPr>
  </w:style>
  <w:style w:type="character" w:customStyle="1" w:styleId="ListLabel162">
    <w:name w:val="ListLabel 162"/>
    <w:qFormat/>
    <w:rsid w:val="003C5228"/>
    <w:rPr>
      <w:b/>
      <w:color w:val="auto"/>
    </w:rPr>
  </w:style>
  <w:style w:type="character" w:customStyle="1" w:styleId="ListLabel163">
    <w:name w:val="ListLabel 163"/>
    <w:qFormat/>
    <w:rsid w:val="003C5228"/>
    <w:rPr>
      <w:rFonts w:ascii="Palatino Linotype" w:hAnsi="Palatino Linotype"/>
      <w:sz w:val="20"/>
    </w:rPr>
  </w:style>
  <w:style w:type="character" w:customStyle="1" w:styleId="ListLabel164">
    <w:name w:val="ListLabel 164"/>
    <w:qFormat/>
    <w:rsid w:val="003C5228"/>
    <w:rPr>
      <w:rFonts w:ascii="Palatino Linotype" w:hAnsi="Palatino Linotype"/>
      <w:b/>
      <w:sz w:val="20"/>
    </w:rPr>
  </w:style>
  <w:style w:type="character" w:customStyle="1" w:styleId="ListLabel165">
    <w:name w:val="ListLabel 165"/>
    <w:qFormat/>
    <w:rsid w:val="003C5228"/>
    <w:rPr>
      <w:rFonts w:ascii="Palatino Linotype" w:hAnsi="Palatino Linotype"/>
      <w:sz w:val="20"/>
      <w:highlight w:val="lightGray"/>
    </w:rPr>
  </w:style>
  <w:style w:type="character" w:customStyle="1" w:styleId="ListLabel166">
    <w:name w:val="ListLabel 166"/>
    <w:qFormat/>
    <w:rsid w:val="003C5228"/>
    <w:rPr>
      <w:rFonts w:ascii="Palatino Linotype" w:hAnsi="Palatino Linotype"/>
      <w:bCs/>
      <w:sz w:val="20"/>
    </w:rPr>
  </w:style>
  <w:style w:type="character" w:customStyle="1" w:styleId="ListLabel167">
    <w:name w:val="ListLabel 167"/>
    <w:qFormat/>
    <w:rsid w:val="003C5228"/>
    <w:rPr>
      <w:rFonts w:ascii="Palatino Linotype" w:hAnsi="Palatino Linotype"/>
      <w:b/>
      <w:i/>
      <w:sz w:val="20"/>
    </w:rPr>
  </w:style>
  <w:style w:type="character" w:customStyle="1" w:styleId="ListLabel168">
    <w:name w:val="ListLabel 168"/>
    <w:qFormat/>
    <w:rsid w:val="003C5228"/>
    <w:rPr>
      <w:rFonts w:ascii="Palatino Linotype" w:hAnsi="Palatino Linotype"/>
      <w:sz w:val="20"/>
    </w:rPr>
  </w:style>
  <w:style w:type="character" w:customStyle="1" w:styleId="ListLabel169">
    <w:name w:val="ListLabel 169"/>
    <w:qFormat/>
    <w:rsid w:val="003C5228"/>
    <w:rPr>
      <w:rFonts w:ascii="Palatino Linotype" w:hAnsi="Palatino Linotype" w:cs="Arial"/>
      <w:bCs/>
      <w:sz w:val="20"/>
      <w:szCs w:val="20"/>
    </w:rPr>
  </w:style>
  <w:style w:type="paragraph" w:styleId="Legenda">
    <w:name w:val="caption"/>
    <w:basedOn w:val="Normal"/>
    <w:qFormat/>
    <w:rsid w:val="003C5228"/>
    <w:pPr>
      <w:suppressLineNumbers/>
      <w:spacing w:before="120" w:after="120" w:line="276" w:lineRule="auto"/>
    </w:pPr>
    <w:rPr>
      <w:rFonts w:asciiTheme="minorHAnsi" w:eastAsiaTheme="minorHAnsi" w:hAnsiTheme="minorHAnsi" w:cs="Arial"/>
      <w:i/>
      <w:iCs/>
      <w:lang w:eastAsia="en-US"/>
    </w:rPr>
  </w:style>
  <w:style w:type="paragraph" w:customStyle="1" w:styleId="citao2">
    <w:name w:val="citação 2"/>
    <w:basedOn w:val="Citao"/>
    <w:qFormat/>
    <w:rsid w:val="003C522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color w:val="000000"/>
    </w:rPr>
  </w:style>
  <w:style w:type="paragraph" w:customStyle="1" w:styleId="Nivel010">
    <w:name w:val="Nivel 01"/>
    <w:basedOn w:val="Ttulo1"/>
    <w:next w:val="Normal"/>
    <w:link w:val="Nivel01Char"/>
    <w:qFormat/>
    <w:rsid w:val="003C5228"/>
    <w:pPr>
      <w:keepLines/>
      <w:tabs>
        <w:tab w:val="clear" w:pos="0"/>
        <w:tab w:val="left" w:pos="567"/>
      </w:tabs>
      <w:suppressAutoHyphens w:val="0"/>
      <w:spacing w:before="240"/>
      <w:jc w:val="both"/>
    </w:pPr>
    <w:rPr>
      <w:rFonts w:ascii="Ecofont_Spranq_eco_Sans" w:eastAsiaTheme="majorEastAsia" w:hAnsi="Ecofont_Spranq_eco_Sans"/>
      <w:bCs/>
      <w:color w:val="000000"/>
      <w:sz w:val="20"/>
      <w:szCs w:val="20"/>
    </w:rPr>
  </w:style>
  <w:style w:type="paragraph" w:styleId="Citao">
    <w:name w:val="Quote"/>
    <w:basedOn w:val="Normal"/>
    <w:next w:val="Normal"/>
    <w:link w:val="CitaoChar"/>
    <w:uiPriority w:val="29"/>
    <w:qFormat/>
    <w:rsid w:val="003C5228"/>
    <w:pPr>
      <w:spacing w:after="200" w:line="276" w:lineRule="auto"/>
    </w:pPr>
    <w:rPr>
      <w:rFonts w:ascii="Calibri" w:eastAsia="Calibri" w:hAnsi="Calibri"/>
      <w:i/>
      <w:iCs/>
      <w:color w:val="000000" w:themeColor="text1"/>
      <w:sz w:val="20"/>
      <w:szCs w:val="20"/>
    </w:rPr>
  </w:style>
  <w:style w:type="character" w:customStyle="1" w:styleId="CitaoChar1">
    <w:name w:val="Citação Char1"/>
    <w:basedOn w:val="Fontepargpadro"/>
    <w:uiPriority w:val="29"/>
    <w:rsid w:val="003C5228"/>
    <w:rPr>
      <w:rFonts w:ascii="Times New Roman" w:eastAsia="Times New Roman" w:hAnsi="Times New Roman"/>
      <w:i/>
      <w:iCs/>
      <w:color w:val="404040" w:themeColor="text1" w:themeTint="BF"/>
      <w:sz w:val="24"/>
      <w:szCs w:val="24"/>
    </w:rPr>
  </w:style>
  <w:style w:type="paragraph" w:customStyle="1" w:styleId="Default">
    <w:name w:val="Default"/>
    <w:qFormat/>
    <w:rsid w:val="003C5228"/>
    <w:rPr>
      <w:rFonts w:ascii="Arial" w:hAnsi="Arial" w:cs="Arial"/>
      <w:color w:val="000000"/>
      <w:sz w:val="24"/>
      <w:szCs w:val="24"/>
      <w:lang w:eastAsia="en-US"/>
    </w:rPr>
  </w:style>
  <w:style w:type="paragraph" w:customStyle="1" w:styleId="CM10">
    <w:name w:val="CM10"/>
    <w:basedOn w:val="Default"/>
    <w:next w:val="Default"/>
    <w:qFormat/>
    <w:rsid w:val="003C5228"/>
    <w:pPr>
      <w:widowControl w:val="0"/>
      <w:spacing w:line="211" w:lineRule="atLeast"/>
    </w:pPr>
    <w:rPr>
      <w:rFonts w:ascii="Times New Roman" w:eastAsia="Times New Roman" w:hAnsi="Times New Roman" w:cs="Times New Roman"/>
      <w:color w:val="auto"/>
      <w:lang w:eastAsia="pt-BR"/>
    </w:rPr>
  </w:style>
  <w:style w:type="paragraph" w:customStyle="1" w:styleId="WW-Recuodecorpodetexto2">
    <w:name w:val="WW-Recuo de corpo de texto 2"/>
    <w:basedOn w:val="Normal"/>
    <w:qFormat/>
    <w:rsid w:val="003C5228"/>
    <w:pPr>
      <w:suppressAutoHyphens/>
      <w:ind w:firstLine="1134"/>
      <w:jc w:val="both"/>
    </w:pPr>
    <w:rPr>
      <w:rFonts w:ascii="Arial" w:hAnsi="Arial"/>
      <w:szCs w:val="20"/>
      <w:lang w:bidi="pt-BR"/>
    </w:rPr>
  </w:style>
  <w:style w:type="paragraph" w:customStyle="1" w:styleId="legenda0">
    <w:name w:val="legenda"/>
    <w:basedOn w:val="Normal"/>
    <w:qFormat/>
    <w:rsid w:val="003C5228"/>
    <w:rPr>
      <w:rFonts w:ascii="Courier New" w:hAnsi="Courier New"/>
      <w:szCs w:val="20"/>
    </w:rPr>
  </w:style>
  <w:style w:type="paragraph" w:styleId="Textodecomentrio">
    <w:name w:val="annotation text"/>
    <w:basedOn w:val="Normal"/>
    <w:link w:val="TextodecomentrioChar"/>
    <w:uiPriority w:val="99"/>
    <w:unhideWhenUsed/>
    <w:qFormat/>
    <w:rsid w:val="003C5228"/>
    <w:pPr>
      <w:spacing w:after="200"/>
    </w:pPr>
    <w:rPr>
      <w:rFonts w:ascii="Calibri" w:eastAsia="Calibri" w:hAnsi="Calibri"/>
      <w:sz w:val="20"/>
      <w:szCs w:val="20"/>
    </w:rPr>
  </w:style>
  <w:style w:type="character" w:customStyle="1" w:styleId="TextodecomentrioChar1">
    <w:name w:val="Texto de comentário Char1"/>
    <w:basedOn w:val="Fontepargpadro"/>
    <w:uiPriority w:val="99"/>
    <w:rsid w:val="003C5228"/>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unhideWhenUsed/>
    <w:qFormat/>
    <w:rsid w:val="003C5228"/>
    <w:rPr>
      <w:b/>
      <w:bCs/>
    </w:rPr>
  </w:style>
  <w:style w:type="character" w:customStyle="1" w:styleId="AssuntodocomentrioChar1">
    <w:name w:val="Assunto do comentário Char1"/>
    <w:basedOn w:val="TextodecomentrioChar1"/>
    <w:uiPriority w:val="99"/>
    <w:semiHidden/>
    <w:rsid w:val="003C5228"/>
    <w:rPr>
      <w:rFonts w:ascii="Times New Roman" w:eastAsia="Times New Roman" w:hAnsi="Times New Roman"/>
      <w:b/>
      <w:bCs/>
    </w:rPr>
  </w:style>
  <w:style w:type="paragraph" w:styleId="Reviso">
    <w:name w:val="Revision"/>
    <w:uiPriority w:val="99"/>
    <w:semiHidden/>
    <w:qFormat/>
    <w:rsid w:val="003C5228"/>
    <w:rPr>
      <w:rFonts w:asciiTheme="minorHAnsi" w:eastAsiaTheme="minorHAnsi" w:hAnsiTheme="minorHAnsi" w:cstheme="minorBidi"/>
      <w:sz w:val="22"/>
      <w:szCs w:val="22"/>
      <w:lang w:eastAsia="en-US"/>
    </w:rPr>
  </w:style>
  <w:style w:type="paragraph" w:customStyle="1" w:styleId="Nvel2">
    <w:name w:val="Nível 2"/>
    <w:basedOn w:val="Normal"/>
    <w:next w:val="Normal"/>
    <w:rsid w:val="004D0205"/>
    <w:pPr>
      <w:spacing w:after="120"/>
      <w:jc w:val="both"/>
    </w:pPr>
    <w:rPr>
      <w:rFonts w:ascii="Arial" w:eastAsiaTheme="minorEastAsia" w:hAnsi="Arial"/>
      <w:b/>
      <w:szCs w:val="20"/>
    </w:rPr>
  </w:style>
  <w:style w:type="character" w:customStyle="1" w:styleId="normalchar1">
    <w:name w:val="normal__char1"/>
    <w:rsid w:val="004D0205"/>
    <w:rPr>
      <w:rFonts w:ascii="Arial" w:hAnsi="Arial" w:cs="Arial" w:hint="default"/>
      <w:strike w:val="0"/>
      <w:dstrike w:val="0"/>
      <w:sz w:val="24"/>
      <w:szCs w:val="24"/>
      <w:u w:val="none"/>
      <w:effect w:val="none"/>
    </w:rPr>
  </w:style>
  <w:style w:type="character" w:customStyle="1" w:styleId="apple-style-span">
    <w:name w:val="apple-style-span"/>
    <w:basedOn w:val="Fontepargpadro"/>
    <w:rsid w:val="004D0205"/>
  </w:style>
  <w:style w:type="paragraph" w:styleId="Commarcadores5">
    <w:name w:val="List Bullet 5"/>
    <w:basedOn w:val="Normal"/>
    <w:rsid w:val="004D0205"/>
    <w:pPr>
      <w:numPr>
        <w:numId w:val="4"/>
      </w:numPr>
      <w:contextualSpacing/>
    </w:pPr>
    <w:rPr>
      <w:rFonts w:ascii="Ecofont_Spranq_eco_Sans" w:eastAsiaTheme="minorEastAsia" w:hAnsi="Ecofont_Spranq_eco_Sans" w:cs="Tahoma"/>
    </w:rPr>
  </w:style>
  <w:style w:type="numbering" w:customStyle="1" w:styleId="Estilo1">
    <w:name w:val="Estilo1"/>
    <w:uiPriority w:val="99"/>
    <w:rsid w:val="004D0205"/>
    <w:pPr>
      <w:numPr>
        <w:numId w:val="5"/>
      </w:numPr>
    </w:pPr>
  </w:style>
  <w:style w:type="numbering" w:customStyle="1" w:styleId="Estilo2">
    <w:name w:val="Estilo2"/>
    <w:uiPriority w:val="99"/>
    <w:rsid w:val="004D0205"/>
    <w:pPr>
      <w:numPr>
        <w:numId w:val="6"/>
      </w:numPr>
    </w:pPr>
  </w:style>
  <w:style w:type="numbering" w:customStyle="1" w:styleId="Estilo3">
    <w:name w:val="Estilo3"/>
    <w:uiPriority w:val="99"/>
    <w:rsid w:val="004D0205"/>
    <w:pPr>
      <w:numPr>
        <w:numId w:val="7"/>
      </w:numPr>
    </w:pPr>
  </w:style>
  <w:style w:type="numbering" w:customStyle="1" w:styleId="Estilo4">
    <w:name w:val="Estilo4"/>
    <w:uiPriority w:val="99"/>
    <w:rsid w:val="004D0205"/>
    <w:pPr>
      <w:numPr>
        <w:numId w:val="8"/>
      </w:numPr>
    </w:pPr>
  </w:style>
  <w:style w:type="numbering" w:customStyle="1" w:styleId="Estilo5">
    <w:name w:val="Estilo5"/>
    <w:uiPriority w:val="99"/>
    <w:rsid w:val="004D0205"/>
    <w:pPr>
      <w:numPr>
        <w:numId w:val="9"/>
      </w:numPr>
    </w:pPr>
  </w:style>
  <w:style w:type="numbering" w:customStyle="1" w:styleId="Estilo6">
    <w:name w:val="Estilo6"/>
    <w:uiPriority w:val="99"/>
    <w:rsid w:val="004D0205"/>
    <w:pPr>
      <w:numPr>
        <w:numId w:val="10"/>
      </w:numPr>
    </w:pPr>
  </w:style>
  <w:style w:type="paragraph" w:customStyle="1" w:styleId="Nivel01Titulo">
    <w:name w:val="Nivel_01_Titulo"/>
    <w:basedOn w:val="Nivel010"/>
    <w:link w:val="Nivel01TituloChar"/>
    <w:rsid w:val="004D0205"/>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rsid w:val="004D0205"/>
    <w:rPr>
      <w:rFonts w:ascii="Ecofont_Spranq_eco_Sans" w:eastAsiaTheme="majorEastAsia" w:hAnsi="Ecofont_Spranq_eco_Sans" w:cstheme="majorBidi"/>
      <w:b/>
      <w:bCs/>
      <w:color w:val="000000" w:themeColor="text1"/>
      <w:spacing w:val="5"/>
      <w:kern w:val="28"/>
      <w:sz w:val="52"/>
      <w:szCs w:val="52"/>
    </w:rPr>
  </w:style>
  <w:style w:type="paragraph" w:customStyle="1" w:styleId="PADRO0">
    <w:name w:val="PADRÃO"/>
    <w:rsid w:val="004D020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D0205"/>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4D020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4D0205"/>
    <w:pPr>
      <w:spacing w:before="100" w:beforeAutospacing="1" w:after="100" w:afterAutospacing="1"/>
    </w:pPr>
  </w:style>
  <w:style w:type="character" w:customStyle="1" w:styleId="normaltextrun">
    <w:name w:val="normaltextrun"/>
    <w:basedOn w:val="Fontepargpadro"/>
    <w:rsid w:val="004D0205"/>
  </w:style>
  <w:style w:type="character" w:customStyle="1" w:styleId="eop">
    <w:name w:val="eop"/>
    <w:basedOn w:val="Fontepargpadro"/>
    <w:rsid w:val="004D0205"/>
  </w:style>
  <w:style w:type="character" w:customStyle="1" w:styleId="spellingerror">
    <w:name w:val="spellingerror"/>
    <w:basedOn w:val="Fontepargpadro"/>
    <w:rsid w:val="004D0205"/>
  </w:style>
  <w:style w:type="paragraph" w:customStyle="1" w:styleId="Nivel10">
    <w:name w:val="Nivel1"/>
    <w:basedOn w:val="Ttulo1"/>
    <w:link w:val="Nivel1Char"/>
    <w:qFormat/>
    <w:rsid w:val="004D0205"/>
    <w:pPr>
      <w:keepLines/>
      <w:tabs>
        <w:tab w:val="clear" w:pos="0"/>
      </w:tabs>
      <w:suppressAutoHyphens w:val="0"/>
      <w:spacing w:before="480" w:line="276" w:lineRule="auto"/>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0"/>
    <w:rsid w:val="004D0205"/>
    <w:rPr>
      <w:rFonts w:ascii="Arial" w:eastAsiaTheme="majorEastAsia" w:hAnsi="Arial" w:cs="Arial"/>
      <w:b/>
      <w:color w:val="000000"/>
      <w:sz w:val="28"/>
      <w:szCs w:val="28"/>
    </w:rPr>
  </w:style>
  <w:style w:type="paragraph" w:customStyle="1" w:styleId="PargrafodaLista1">
    <w:name w:val="Parágrafo da Lista1"/>
    <w:basedOn w:val="Normal"/>
    <w:qFormat/>
    <w:rsid w:val="004D0205"/>
    <w:pPr>
      <w:ind w:left="720"/>
    </w:pPr>
    <w:rPr>
      <w:rFonts w:ascii="Ecofont_Spranq_eco_Sans" w:hAnsi="Ecofont_Spranq_eco_Sans" w:cs="Ecofont_Spranq_eco_Sans"/>
    </w:rPr>
  </w:style>
  <w:style w:type="paragraph" w:customStyle="1" w:styleId="Nivel2">
    <w:name w:val="Nivel 2"/>
    <w:link w:val="Nivel2Char"/>
    <w:qFormat/>
    <w:rsid w:val="004D0205"/>
    <w:pPr>
      <w:numPr>
        <w:ilvl w:val="1"/>
        <w:numId w:val="1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4D0205"/>
    <w:pPr>
      <w:numPr>
        <w:ilvl w:val="0"/>
      </w:numPr>
      <w:ind w:left="360"/>
    </w:pPr>
    <w:rPr>
      <w:rFonts w:cs="Arial"/>
      <w:b/>
    </w:rPr>
  </w:style>
  <w:style w:type="paragraph" w:customStyle="1" w:styleId="Nivel3">
    <w:name w:val="Nivel 3"/>
    <w:basedOn w:val="Nivel2"/>
    <w:qFormat/>
    <w:rsid w:val="004D0205"/>
    <w:pPr>
      <w:numPr>
        <w:ilvl w:val="2"/>
      </w:numPr>
      <w:ind w:left="720" w:hanging="720"/>
    </w:pPr>
    <w:rPr>
      <w:rFonts w:cs="Arial"/>
      <w:color w:val="000000"/>
    </w:rPr>
  </w:style>
  <w:style w:type="paragraph" w:customStyle="1" w:styleId="Nivel4">
    <w:name w:val="Nivel 4"/>
    <w:basedOn w:val="Nivel3"/>
    <w:link w:val="Nivel4Char"/>
    <w:qFormat/>
    <w:rsid w:val="004D0205"/>
    <w:pPr>
      <w:numPr>
        <w:ilvl w:val="3"/>
      </w:numPr>
      <w:ind w:left="1080" w:hanging="1080"/>
    </w:pPr>
    <w:rPr>
      <w:color w:val="auto"/>
    </w:rPr>
  </w:style>
  <w:style w:type="paragraph" w:customStyle="1" w:styleId="Nivel5">
    <w:name w:val="Nivel 5"/>
    <w:basedOn w:val="Nivel4"/>
    <w:qFormat/>
    <w:rsid w:val="004D0205"/>
    <w:pPr>
      <w:numPr>
        <w:ilvl w:val="4"/>
      </w:numPr>
      <w:ind w:left="3348" w:hanging="1080"/>
    </w:pPr>
  </w:style>
  <w:style w:type="character" w:customStyle="1" w:styleId="Nivel4Char">
    <w:name w:val="Nivel 4 Char"/>
    <w:basedOn w:val="Fontepargpadro"/>
    <w:link w:val="Nivel4"/>
    <w:rsid w:val="004D0205"/>
    <w:rPr>
      <w:rFonts w:ascii="Ecofont_Spranq_eco_Sans" w:eastAsia="Arial Unicode MS" w:hAnsi="Ecofont_Spranq_eco_Sans" w:cs="Arial"/>
    </w:rPr>
  </w:style>
  <w:style w:type="paragraph" w:customStyle="1" w:styleId="textbody">
    <w:name w:val="textbody"/>
    <w:basedOn w:val="Normal"/>
    <w:rsid w:val="004D0205"/>
    <w:pPr>
      <w:spacing w:before="100" w:beforeAutospacing="1" w:after="100" w:afterAutospacing="1"/>
    </w:pPr>
  </w:style>
  <w:style w:type="paragraph" w:customStyle="1" w:styleId="padrao">
    <w:name w:val="padrao"/>
    <w:basedOn w:val="Normal"/>
    <w:uiPriority w:val="99"/>
    <w:rsid w:val="004D0205"/>
    <w:pPr>
      <w:spacing w:before="100" w:beforeAutospacing="1" w:after="100" w:afterAutospacing="1"/>
    </w:pPr>
  </w:style>
  <w:style w:type="paragraph" w:styleId="Partesuperior-zdoformulrio">
    <w:name w:val="HTML Top of Form"/>
    <w:basedOn w:val="Normal"/>
    <w:next w:val="Normal"/>
    <w:link w:val="Partesuperior-zdoformulrioChar"/>
    <w:hidden/>
    <w:rsid w:val="004D0205"/>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4D0205"/>
    <w:rPr>
      <w:rFonts w:ascii="Arial" w:eastAsia="Times New Roman" w:hAnsi="Arial"/>
      <w:vanish/>
      <w:sz w:val="16"/>
      <w:szCs w:val="16"/>
    </w:rPr>
  </w:style>
  <w:style w:type="paragraph" w:styleId="Parteinferiordoformulrio">
    <w:name w:val="HTML Bottom of Form"/>
    <w:basedOn w:val="Normal"/>
    <w:next w:val="Normal"/>
    <w:link w:val="ParteinferiordoformulrioChar"/>
    <w:hidden/>
    <w:rsid w:val="004D0205"/>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4D0205"/>
    <w:rPr>
      <w:rFonts w:ascii="Arial" w:eastAsia="Times New Roman" w:hAnsi="Arial" w:cs="Arial"/>
      <w:vanish/>
      <w:sz w:val="16"/>
      <w:szCs w:val="16"/>
    </w:rPr>
  </w:style>
  <w:style w:type="paragraph" w:styleId="Textodenotaderodap">
    <w:name w:val="footnote text"/>
    <w:basedOn w:val="Normal"/>
    <w:link w:val="TextodenotaderodapChar"/>
    <w:uiPriority w:val="99"/>
    <w:unhideWhenUsed/>
    <w:rsid w:val="004D0205"/>
    <w:rPr>
      <w:sz w:val="20"/>
      <w:szCs w:val="20"/>
    </w:rPr>
  </w:style>
  <w:style w:type="character" w:customStyle="1" w:styleId="TextodenotaderodapChar">
    <w:name w:val="Texto de nota de rodapé Char"/>
    <w:basedOn w:val="Fontepargpadro"/>
    <w:link w:val="Textodenotaderodap"/>
    <w:uiPriority w:val="99"/>
    <w:rsid w:val="004D0205"/>
    <w:rPr>
      <w:rFonts w:ascii="Times New Roman" w:eastAsia="Times New Roman" w:hAnsi="Times New Roman"/>
    </w:rPr>
  </w:style>
  <w:style w:type="character" w:styleId="Refdenotaderodap">
    <w:name w:val="footnote reference"/>
    <w:unhideWhenUsed/>
    <w:rsid w:val="004D0205"/>
    <w:rPr>
      <w:vertAlign w:val="superscript"/>
    </w:rPr>
  </w:style>
  <w:style w:type="paragraph" w:customStyle="1" w:styleId="P30">
    <w:name w:val="P30"/>
    <w:basedOn w:val="Normal"/>
    <w:rsid w:val="004D0205"/>
    <w:pPr>
      <w:suppressAutoHyphens/>
      <w:jc w:val="both"/>
    </w:pPr>
    <w:rPr>
      <w:b/>
      <w:szCs w:val="20"/>
      <w:lang w:eastAsia="ar-SA"/>
    </w:rPr>
  </w:style>
  <w:style w:type="paragraph" w:customStyle="1" w:styleId="PADRAO0">
    <w:name w:val="PADRAO"/>
    <w:basedOn w:val="Normal"/>
    <w:rsid w:val="004D0205"/>
    <w:pPr>
      <w:suppressAutoHyphens/>
      <w:jc w:val="both"/>
    </w:pPr>
    <w:rPr>
      <w:rFonts w:ascii="Tms Rmn" w:hAnsi="Tms Rmn"/>
      <w:szCs w:val="20"/>
      <w:lang w:eastAsia="ar-SA"/>
    </w:rPr>
  </w:style>
  <w:style w:type="paragraph" w:customStyle="1" w:styleId="Corpodetexto23">
    <w:name w:val="Corpo de texto 23"/>
    <w:basedOn w:val="Normal"/>
    <w:rsid w:val="004D0205"/>
    <w:pPr>
      <w:suppressAutoHyphens/>
      <w:spacing w:before="100" w:beforeAutospacing="1"/>
      <w:ind w:right="-567"/>
      <w:jc w:val="both"/>
    </w:pPr>
    <w:rPr>
      <w:b/>
      <w:szCs w:val="20"/>
      <w:lang w:eastAsia="ar-SA"/>
    </w:rPr>
  </w:style>
  <w:style w:type="character" w:customStyle="1" w:styleId="CorpodetextoChar1">
    <w:name w:val="Corpo de texto Char1"/>
    <w:basedOn w:val="Fontepargpadro"/>
    <w:uiPriority w:val="99"/>
    <w:rsid w:val="004D0205"/>
    <w:rPr>
      <w:rFonts w:ascii="Arial" w:eastAsia="Times New Roman" w:hAnsi="Arial" w:cs="Times New Roman"/>
      <w:b/>
      <w:kern w:val="1"/>
      <w:sz w:val="18"/>
      <w:szCs w:val="20"/>
      <w:lang w:eastAsia="ar-SA"/>
    </w:rPr>
  </w:style>
  <w:style w:type="paragraph" w:customStyle="1" w:styleId="xl25">
    <w:name w:val="xl25"/>
    <w:basedOn w:val="Normal"/>
    <w:rsid w:val="004D0205"/>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kern w:val="1"/>
      <w:sz w:val="22"/>
      <w:szCs w:val="22"/>
      <w:lang w:eastAsia="ar-SA"/>
    </w:rPr>
  </w:style>
  <w:style w:type="paragraph" w:customStyle="1" w:styleId="Textodebalo1">
    <w:name w:val="Texto de balão1"/>
    <w:basedOn w:val="Normal"/>
    <w:rsid w:val="004D0205"/>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4D0205"/>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4D0205"/>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4D0205"/>
    <w:rPr>
      <w:rFonts w:ascii="Calibri" w:eastAsia="SimSun" w:hAnsi="Calibri" w:cs="font233"/>
      <w:kern w:val="1"/>
      <w:lang w:eastAsia="ar-SA"/>
    </w:rPr>
  </w:style>
  <w:style w:type="paragraph" w:customStyle="1" w:styleId="ecxmsonormal">
    <w:name w:val="ecxmsonormal"/>
    <w:basedOn w:val="Normal"/>
    <w:rsid w:val="004D0205"/>
    <w:pPr>
      <w:suppressAutoHyphens/>
      <w:spacing w:after="324" w:line="100" w:lineRule="atLeast"/>
    </w:pPr>
    <w:rPr>
      <w:kern w:val="1"/>
      <w:lang w:eastAsia="ar-SA"/>
    </w:rPr>
  </w:style>
  <w:style w:type="paragraph" w:customStyle="1" w:styleId="Textoembloco1">
    <w:name w:val="Texto em bloco1"/>
    <w:basedOn w:val="Normal"/>
    <w:rsid w:val="004D0205"/>
    <w:pPr>
      <w:suppressAutoHyphens/>
      <w:spacing w:line="100" w:lineRule="atLeast"/>
      <w:ind w:left="3544" w:right="-660"/>
      <w:jc w:val="both"/>
    </w:pPr>
    <w:rPr>
      <w:rFonts w:ascii="Arial" w:hAnsi="Arial"/>
      <w:b/>
      <w:kern w:val="1"/>
      <w:sz w:val="17"/>
      <w:szCs w:val="20"/>
      <w:lang w:eastAsia="ar-SA"/>
    </w:rPr>
  </w:style>
  <w:style w:type="paragraph" w:customStyle="1" w:styleId="western">
    <w:name w:val="western"/>
    <w:basedOn w:val="Normal"/>
    <w:rsid w:val="004D0205"/>
    <w:pPr>
      <w:spacing w:before="100" w:beforeAutospacing="1" w:after="119"/>
    </w:pPr>
  </w:style>
  <w:style w:type="character" w:customStyle="1" w:styleId="Recuodecorpodetexto3Char1">
    <w:name w:val="Recuo de corpo de texto 3 Char1"/>
    <w:basedOn w:val="Fontepargpadro"/>
    <w:rsid w:val="004D0205"/>
    <w:rPr>
      <w:rFonts w:ascii="Calibri" w:eastAsia="SimSun" w:hAnsi="Calibri"/>
      <w:kern w:val="1"/>
      <w:sz w:val="16"/>
      <w:szCs w:val="16"/>
      <w:lang w:eastAsia="ar-SA"/>
    </w:rPr>
  </w:style>
  <w:style w:type="character" w:customStyle="1" w:styleId="Corpodetexto2Char1">
    <w:name w:val="Corpo de texto 2 Char1"/>
    <w:basedOn w:val="Fontepargpadro"/>
    <w:rsid w:val="004D0205"/>
    <w:rPr>
      <w:rFonts w:ascii="Calibri" w:eastAsia="SimSun" w:hAnsi="Calibri" w:cs="Times New Roman"/>
      <w:kern w:val="1"/>
      <w:lang w:eastAsia="ar-SA"/>
    </w:rPr>
  </w:style>
  <w:style w:type="paragraph" w:customStyle="1" w:styleId="xl24">
    <w:name w:val="xl24"/>
    <w:basedOn w:val="Normal"/>
    <w:rsid w:val="004D0205"/>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character" w:customStyle="1" w:styleId="Corpodetexto3Char1">
    <w:name w:val="Corpo de texto 3 Char1"/>
    <w:basedOn w:val="Fontepargpadro"/>
    <w:rsid w:val="004D0205"/>
    <w:rPr>
      <w:rFonts w:ascii="Ecofont_Spranq_eco_Sans" w:hAnsi="Ecofont_Spranq_eco_Sans" w:cs="Tahoma"/>
      <w:sz w:val="16"/>
      <w:szCs w:val="16"/>
      <w:lang w:eastAsia="pt-BR"/>
    </w:rPr>
  </w:style>
  <w:style w:type="paragraph" w:customStyle="1" w:styleId="Heading1-Anexo">
    <w:name w:val="Heading 1 - Anexo"/>
    <w:basedOn w:val="Ttulo1"/>
    <w:next w:val="Normal"/>
    <w:rsid w:val="004D0205"/>
    <w:pPr>
      <w:tabs>
        <w:tab w:val="clear" w:pos="0"/>
        <w:tab w:val="num" w:pos="432"/>
      </w:tabs>
      <w:suppressAutoHyphens w:val="0"/>
      <w:spacing w:before="360" w:after="240"/>
      <w:ind w:left="432" w:hanging="432"/>
      <w:jc w:val="center"/>
    </w:pPr>
    <w:rPr>
      <w:rFonts w:ascii="Arial" w:hAnsi="Arial"/>
      <w:b w:val="0"/>
      <w:sz w:val="32"/>
      <w:szCs w:val="20"/>
    </w:rPr>
  </w:style>
  <w:style w:type="paragraph" w:customStyle="1" w:styleId="ItemHead4-Anexo">
    <w:name w:val="Item Head 4 - Anexo"/>
    <w:basedOn w:val="ItemHead3-Anexo"/>
    <w:rsid w:val="004D0205"/>
    <w:pPr>
      <w:numPr>
        <w:ilvl w:val="0"/>
      </w:numPr>
      <w:tabs>
        <w:tab w:val="clear" w:pos="1080"/>
        <w:tab w:val="num" w:pos="3240"/>
      </w:tabs>
      <w:ind w:left="2592" w:hanging="792"/>
    </w:pPr>
  </w:style>
  <w:style w:type="paragraph" w:customStyle="1" w:styleId="ItemHead3-Anexo">
    <w:name w:val="Item Head 3 - Anexo"/>
    <w:autoRedefine/>
    <w:rsid w:val="004D0205"/>
    <w:pPr>
      <w:numPr>
        <w:ilvl w:val="4"/>
        <w:numId w:val="15"/>
      </w:numPr>
      <w:tabs>
        <w:tab w:val="clear" w:pos="3240"/>
        <w:tab w:val="left" w:pos="900"/>
      </w:tabs>
      <w:ind w:left="708" w:hanging="708"/>
      <w:jc w:val="both"/>
    </w:pPr>
    <w:rPr>
      <w:rFonts w:ascii="Georgia" w:eastAsia="Times New Roman" w:hAnsi="Georgia"/>
      <w:sz w:val="26"/>
    </w:rPr>
  </w:style>
  <w:style w:type="character" w:customStyle="1" w:styleId="TextodebaloChar1">
    <w:name w:val="Texto de balão Char1"/>
    <w:basedOn w:val="Fontepargpadro"/>
    <w:rsid w:val="004D0205"/>
    <w:rPr>
      <w:rFonts w:ascii="Tahoma" w:eastAsia="SimSun" w:hAnsi="Tahoma" w:cs="Tahoma"/>
      <w:kern w:val="1"/>
      <w:sz w:val="16"/>
      <w:szCs w:val="16"/>
      <w:lang w:eastAsia="ar-SA"/>
    </w:rPr>
  </w:style>
  <w:style w:type="paragraph" w:customStyle="1" w:styleId="Ttulo-Normal">
    <w:name w:val="Título-Normal"/>
    <w:basedOn w:val="Normal"/>
    <w:next w:val="Normal"/>
    <w:rsid w:val="004D0205"/>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4D0205"/>
    <w:pPr>
      <w:tabs>
        <w:tab w:val="clear" w:pos="0"/>
        <w:tab w:val="left" w:pos="288"/>
        <w:tab w:val="left" w:pos="1008"/>
        <w:tab w:val="left" w:pos="1728"/>
        <w:tab w:val="left" w:pos="2448"/>
        <w:tab w:val="left" w:pos="3168"/>
        <w:tab w:val="left" w:pos="3888"/>
        <w:tab w:val="left" w:pos="4608"/>
        <w:tab w:val="left" w:pos="5328"/>
        <w:tab w:val="left" w:pos="6048"/>
        <w:tab w:val="left" w:pos="6768"/>
      </w:tabs>
    </w:pPr>
    <w:rPr>
      <w:bCs/>
      <w:lang w:eastAsia="ar-SA"/>
    </w:rPr>
  </w:style>
  <w:style w:type="paragraph" w:customStyle="1" w:styleId="WW-Recuodecorpodetexto212">
    <w:name w:val="WW-Recuo de corpo de texto 212"/>
    <w:basedOn w:val="Normal"/>
    <w:rsid w:val="004D0205"/>
    <w:pPr>
      <w:suppressAutoHyphens/>
      <w:autoSpaceDE w:val="0"/>
      <w:ind w:firstLine="851"/>
      <w:jc w:val="both"/>
    </w:pPr>
    <w:rPr>
      <w:rFonts w:eastAsia="Garamond"/>
      <w:color w:val="000000"/>
      <w:szCs w:val="20"/>
      <w:lang w:eastAsia="ar-SA"/>
    </w:rPr>
  </w:style>
  <w:style w:type="paragraph" w:customStyle="1" w:styleId="Estilo">
    <w:name w:val="Estilo"/>
    <w:rsid w:val="004D0205"/>
    <w:pPr>
      <w:widowControl w:val="0"/>
      <w:autoSpaceDE w:val="0"/>
      <w:autoSpaceDN w:val="0"/>
      <w:adjustRightInd w:val="0"/>
    </w:pPr>
    <w:rPr>
      <w:rFonts w:ascii="Arial" w:eastAsia="Times New Roman" w:hAnsi="Arial" w:cs="Arial"/>
      <w:sz w:val="24"/>
      <w:szCs w:val="24"/>
    </w:rPr>
  </w:style>
  <w:style w:type="character" w:customStyle="1" w:styleId="1CharCharChar">
    <w:name w:val="1 Char Char Char"/>
    <w:link w:val="1CharChar"/>
    <w:locked/>
    <w:rsid w:val="004D0205"/>
    <w:rPr>
      <w:rFonts w:ascii="Arial" w:hAnsi="Arial" w:cs="Arial"/>
    </w:rPr>
  </w:style>
  <w:style w:type="paragraph" w:customStyle="1" w:styleId="1CharChar">
    <w:name w:val="1 Char Char"/>
    <w:basedOn w:val="Normal"/>
    <w:link w:val="1CharCharChar"/>
    <w:rsid w:val="004D0205"/>
    <w:pPr>
      <w:suppressAutoHyphens/>
      <w:ind w:left="907" w:hanging="510"/>
      <w:jc w:val="both"/>
    </w:pPr>
    <w:rPr>
      <w:rFonts w:ascii="Arial" w:eastAsia="Calibri" w:hAnsi="Arial" w:cs="Arial"/>
      <w:sz w:val="20"/>
      <w:szCs w:val="20"/>
    </w:rPr>
  </w:style>
  <w:style w:type="character" w:customStyle="1" w:styleId="para1">
    <w:name w:val="para1"/>
    <w:rsid w:val="004D0205"/>
    <w:rPr>
      <w:rFonts w:ascii="Arial" w:hAnsi="Arial" w:cs="Arial" w:hint="default"/>
      <w:sz w:val="18"/>
      <w:szCs w:val="18"/>
    </w:rPr>
  </w:style>
  <w:style w:type="paragraph" w:customStyle="1" w:styleId="Titulo">
    <w:name w:val="Titulo"/>
    <w:basedOn w:val="Normal"/>
    <w:rsid w:val="004D0205"/>
    <w:pPr>
      <w:spacing w:before="360" w:after="240" w:line="300" w:lineRule="exact"/>
      <w:jc w:val="both"/>
    </w:pPr>
    <w:rPr>
      <w:rFonts w:ascii="Arial" w:hAnsi="Arial"/>
      <w:b/>
      <w:caps/>
      <w:szCs w:val="20"/>
    </w:rPr>
  </w:style>
  <w:style w:type="paragraph" w:customStyle="1" w:styleId="WW-Corpodetexto2">
    <w:name w:val="WW-Corpo de texto 2"/>
    <w:basedOn w:val="Normal"/>
    <w:rsid w:val="004D0205"/>
    <w:pPr>
      <w:suppressAutoHyphens/>
      <w:jc w:val="both"/>
    </w:pPr>
    <w:rPr>
      <w:rFonts w:ascii="Arial" w:hAnsi="Arial"/>
      <w:szCs w:val="20"/>
      <w:lang w:eastAsia="ar-SA"/>
    </w:rPr>
  </w:style>
  <w:style w:type="paragraph" w:styleId="Textoembloco">
    <w:name w:val="Block Text"/>
    <w:basedOn w:val="Normal"/>
    <w:rsid w:val="004D0205"/>
    <w:pPr>
      <w:ind w:left="3544" w:right="-660"/>
      <w:jc w:val="both"/>
    </w:pPr>
    <w:rPr>
      <w:rFonts w:ascii="Arial" w:hAnsi="Arial"/>
      <w:b/>
      <w:sz w:val="17"/>
      <w:szCs w:val="20"/>
    </w:rPr>
  </w:style>
  <w:style w:type="paragraph" w:customStyle="1" w:styleId="Nome">
    <w:name w:val="Nome"/>
    <w:basedOn w:val="Normal"/>
    <w:rsid w:val="004D0205"/>
    <w:pPr>
      <w:tabs>
        <w:tab w:val="center" w:pos="6096"/>
      </w:tabs>
      <w:jc w:val="both"/>
    </w:pPr>
    <w:rPr>
      <w:rFonts w:ascii="Arial" w:hAnsi="Arial"/>
      <w:szCs w:val="20"/>
    </w:rPr>
  </w:style>
  <w:style w:type="paragraph" w:customStyle="1" w:styleId="1TR">
    <w:name w:val="(1)TR"/>
    <w:basedOn w:val="Normal"/>
    <w:link w:val="1TRChar"/>
    <w:uiPriority w:val="99"/>
    <w:rsid w:val="004D0205"/>
    <w:pPr>
      <w:numPr>
        <w:numId w:val="16"/>
      </w:numPr>
      <w:spacing w:before="480" w:line="360" w:lineRule="auto"/>
      <w:jc w:val="both"/>
      <w:outlineLvl w:val="0"/>
    </w:pPr>
    <w:rPr>
      <w:rFonts w:eastAsia="Calibri"/>
      <w:b/>
      <w:sz w:val="28"/>
      <w:szCs w:val="20"/>
    </w:rPr>
  </w:style>
  <w:style w:type="character" w:customStyle="1" w:styleId="1TRChar">
    <w:name w:val="(1)TR Char"/>
    <w:link w:val="1TR"/>
    <w:uiPriority w:val="99"/>
    <w:locked/>
    <w:rsid w:val="004D0205"/>
    <w:rPr>
      <w:rFonts w:ascii="Times New Roman" w:hAnsi="Times New Roman"/>
      <w:b/>
      <w:sz w:val="28"/>
    </w:rPr>
  </w:style>
  <w:style w:type="paragraph" w:customStyle="1" w:styleId="2TR">
    <w:name w:val="(2)TR"/>
    <w:basedOn w:val="Normal"/>
    <w:uiPriority w:val="99"/>
    <w:rsid w:val="004D0205"/>
    <w:pPr>
      <w:numPr>
        <w:ilvl w:val="1"/>
        <w:numId w:val="16"/>
      </w:numPr>
      <w:spacing w:before="120" w:line="360" w:lineRule="auto"/>
      <w:jc w:val="both"/>
      <w:outlineLvl w:val="1"/>
    </w:pPr>
    <w:rPr>
      <w:bCs/>
      <w:szCs w:val="20"/>
    </w:rPr>
  </w:style>
  <w:style w:type="paragraph" w:customStyle="1" w:styleId="3TR">
    <w:name w:val="(3)TR"/>
    <w:basedOn w:val="PargrafodaLista"/>
    <w:uiPriority w:val="99"/>
    <w:rsid w:val="004D0205"/>
    <w:pPr>
      <w:numPr>
        <w:ilvl w:val="2"/>
        <w:numId w:val="16"/>
      </w:numPr>
      <w:suppressAutoHyphens/>
      <w:spacing w:line="360" w:lineRule="auto"/>
      <w:contextualSpacing w:val="0"/>
      <w:jc w:val="both"/>
      <w:outlineLvl w:val="2"/>
    </w:pPr>
  </w:style>
  <w:style w:type="paragraph" w:customStyle="1" w:styleId="4TR">
    <w:name w:val="(4)TR"/>
    <w:basedOn w:val="PargrafodaLista"/>
    <w:uiPriority w:val="99"/>
    <w:rsid w:val="004D0205"/>
    <w:pPr>
      <w:numPr>
        <w:ilvl w:val="3"/>
        <w:numId w:val="16"/>
      </w:numPr>
      <w:suppressAutoHyphens/>
      <w:spacing w:before="120" w:line="360" w:lineRule="auto"/>
      <w:contextualSpacing w:val="0"/>
      <w:jc w:val="both"/>
    </w:pPr>
  </w:style>
  <w:style w:type="paragraph" w:customStyle="1" w:styleId="5TR">
    <w:name w:val="(5)TR"/>
    <w:basedOn w:val="Normal"/>
    <w:uiPriority w:val="99"/>
    <w:rsid w:val="004D0205"/>
    <w:pPr>
      <w:widowControl w:val="0"/>
      <w:numPr>
        <w:ilvl w:val="4"/>
        <w:numId w:val="16"/>
      </w:numPr>
      <w:suppressAutoHyphens/>
      <w:spacing w:before="240" w:after="120" w:line="360" w:lineRule="auto"/>
      <w:jc w:val="both"/>
    </w:pPr>
    <w:rPr>
      <w:bCs/>
    </w:rPr>
  </w:style>
  <w:style w:type="paragraph" w:customStyle="1" w:styleId="3">
    <w:name w:val="(3)"/>
    <w:basedOn w:val="PargrafodaLista"/>
    <w:uiPriority w:val="99"/>
    <w:rsid w:val="004D0205"/>
    <w:pPr>
      <w:tabs>
        <w:tab w:val="num" w:pos="1418"/>
      </w:tabs>
      <w:suppressAutoHyphens/>
      <w:spacing w:line="360" w:lineRule="auto"/>
      <w:ind w:left="1418" w:hanging="851"/>
      <w:contextualSpacing w:val="0"/>
      <w:jc w:val="both"/>
    </w:pPr>
  </w:style>
  <w:style w:type="paragraph" w:customStyle="1" w:styleId="4">
    <w:name w:val="(4)"/>
    <w:basedOn w:val="PargrafodaLista"/>
    <w:uiPriority w:val="99"/>
    <w:rsid w:val="004D0205"/>
    <w:pPr>
      <w:suppressAutoHyphens/>
      <w:spacing w:before="120" w:line="360" w:lineRule="auto"/>
      <w:ind w:left="1701" w:hanging="283"/>
      <w:contextualSpacing w:val="0"/>
      <w:jc w:val="both"/>
    </w:pPr>
  </w:style>
  <w:style w:type="paragraph" w:customStyle="1" w:styleId="2">
    <w:name w:val="(2)"/>
    <w:basedOn w:val="Normal"/>
    <w:uiPriority w:val="99"/>
    <w:rsid w:val="004D0205"/>
    <w:pPr>
      <w:tabs>
        <w:tab w:val="num" w:pos="851"/>
      </w:tabs>
      <w:spacing w:before="120" w:line="360" w:lineRule="auto"/>
      <w:ind w:left="851" w:hanging="851"/>
      <w:jc w:val="both"/>
      <w:outlineLvl w:val="1"/>
    </w:pPr>
    <w:rPr>
      <w:bCs/>
      <w:szCs w:val="20"/>
    </w:rPr>
  </w:style>
  <w:style w:type="paragraph" w:customStyle="1" w:styleId="xl110">
    <w:name w:val="xl110"/>
    <w:basedOn w:val="Normal"/>
    <w:rsid w:val="004D0205"/>
    <w:pPr>
      <w:pBdr>
        <w:top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1">
    <w:name w:val="xl111"/>
    <w:basedOn w:val="Normal"/>
    <w:rsid w:val="004D0205"/>
    <w:pPr>
      <w:pBdr>
        <w:top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2">
    <w:name w:val="xl112"/>
    <w:basedOn w:val="Normal"/>
    <w:rsid w:val="004D0205"/>
    <w:pPr>
      <w:pBdr>
        <w:left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3">
    <w:name w:val="xl113"/>
    <w:basedOn w:val="Normal"/>
    <w:rsid w:val="004D0205"/>
    <w:pPr>
      <w:pBdr>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4">
    <w:name w:val="xl114"/>
    <w:basedOn w:val="Normal"/>
    <w:rsid w:val="004D0205"/>
    <w:pPr>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5">
    <w:name w:val="xl115"/>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6">
    <w:name w:val="xl116"/>
    <w:basedOn w:val="Normal"/>
    <w:rsid w:val="004D0205"/>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7">
    <w:name w:val="xl117"/>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8">
    <w:name w:val="xl118"/>
    <w:basedOn w:val="Normal"/>
    <w:rsid w:val="004D0205"/>
    <w:pPr>
      <w:pBdr>
        <w:top w:val="single" w:sz="8" w:space="0" w:color="auto"/>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9">
    <w:name w:val="xl119"/>
    <w:basedOn w:val="Normal"/>
    <w:rsid w:val="004D0205"/>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4D0205"/>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4D0205"/>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4D0205"/>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4D0205"/>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4D0205"/>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4D0205"/>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4D0205"/>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4D0205"/>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4D0205"/>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4D0205"/>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4D0205"/>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4D0205"/>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4D0205"/>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4D0205"/>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4D0205"/>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4D0205"/>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4D0205"/>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4D0205"/>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4D0205"/>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4D0205"/>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4D0205"/>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4D0205"/>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4D0205"/>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4D0205"/>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4D0205"/>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4D0205"/>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4D0205"/>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4D0205"/>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4D0205"/>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4D0205"/>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4D0205"/>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4D0205"/>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4D0205"/>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4D0205"/>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4D0205"/>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4D0205"/>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4D0205"/>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4D0205"/>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4D0205"/>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4D0205"/>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4D0205"/>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4D0205"/>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4D0205"/>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4D0205"/>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4D0205"/>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4D0205"/>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4D0205"/>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4D0205"/>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4D0205"/>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4D0205"/>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4D0205"/>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4D020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4D02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4D0205"/>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4D0205"/>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4D0205"/>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4D0205"/>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4D0205"/>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4D0205"/>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4D0205"/>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4D0205"/>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4D0205"/>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4D0205"/>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4D0205"/>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4D0205"/>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xl26">
    <w:name w:val="xl2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4D0205"/>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4D0205"/>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4D0205"/>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0">
    <w:name w:val="xl40"/>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4D0205"/>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4D0205"/>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4D0205"/>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4D0205"/>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4D0205"/>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4D0205"/>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4D0205"/>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4D0205"/>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4D0205"/>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4D0205"/>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4D0205"/>
    <w:pPr>
      <w:widowControl w:val="0"/>
      <w:adjustRightInd w:val="0"/>
      <w:spacing w:before="100" w:after="100" w:line="300" w:lineRule="atLeast"/>
      <w:jc w:val="both"/>
      <w:textAlignment w:val="baseline"/>
    </w:pPr>
    <w:rPr>
      <w:rFonts w:ascii="Arial" w:hAnsi="Arial"/>
      <w:sz w:val="17"/>
      <w:szCs w:val="20"/>
    </w:rPr>
  </w:style>
  <w:style w:type="paragraph" w:styleId="TextosemFormatao">
    <w:name w:val="Plain Text"/>
    <w:basedOn w:val="Normal"/>
    <w:link w:val="TextosemFormataoChar"/>
    <w:unhideWhenUsed/>
    <w:rsid w:val="004D0205"/>
    <w:rPr>
      <w:rFonts w:ascii="Consolas" w:eastAsia="Calibri" w:hAnsi="Consolas"/>
      <w:sz w:val="21"/>
      <w:szCs w:val="21"/>
      <w:lang w:eastAsia="en-US"/>
    </w:rPr>
  </w:style>
  <w:style w:type="character" w:customStyle="1" w:styleId="TextosemFormataoChar">
    <w:name w:val="Texto sem Formatação Char"/>
    <w:basedOn w:val="Fontepargpadro"/>
    <w:link w:val="TextosemFormatao"/>
    <w:rsid w:val="004D0205"/>
    <w:rPr>
      <w:rFonts w:ascii="Consolas" w:hAnsi="Consolas"/>
      <w:sz w:val="21"/>
      <w:szCs w:val="21"/>
      <w:lang w:eastAsia="en-US"/>
    </w:rPr>
  </w:style>
  <w:style w:type="character" w:customStyle="1" w:styleId="SemEspaamentoChar">
    <w:name w:val="Sem Espaçamento Char"/>
    <w:link w:val="SemEspaamento"/>
    <w:rsid w:val="004D0205"/>
    <w:rPr>
      <w:rFonts w:ascii="Times New Roman" w:eastAsia="Times New Roman" w:hAnsi="Times New Roman"/>
      <w:sz w:val="24"/>
      <w:szCs w:val="24"/>
      <w:lang w:eastAsia="zh-CN"/>
    </w:rPr>
  </w:style>
  <w:style w:type="character" w:customStyle="1" w:styleId="SemEspaamentoCarcter">
    <w:name w:val="Sem Espaçamento Carácter"/>
    <w:rsid w:val="004D0205"/>
    <w:rPr>
      <w:rFonts w:ascii="Calibri" w:hAnsi="Calibri"/>
      <w:sz w:val="22"/>
      <w:szCs w:val="22"/>
      <w:lang w:val="pt-BR" w:eastAsia="en-US" w:bidi="ar-SA"/>
    </w:rPr>
  </w:style>
  <w:style w:type="paragraph" w:customStyle="1" w:styleId="Textosimples1">
    <w:name w:val="Texto simples1"/>
    <w:basedOn w:val="Normal"/>
    <w:rsid w:val="004D0205"/>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4D0205"/>
    <w:rPr>
      <w:rFonts w:ascii="Arial" w:hAnsi="Arial" w:cs="Arial"/>
      <w:sz w:val="24"/>
      <w:szCs w:val="24"/>
      <w:lang w:val="pt-BR" w:eastAsia="pt-BR" w:bidi="ar-SA"/>
    </w:rPr>
  </w:style>
  <w:style w:type="paragraph" w:styleId="Lista2">
    <w:name w:val="List 2"/>
    <w:basedOn w:val="Normal"/>
    <w:rsid w:val="004D0205"/>
    <w:pPr>
      <w:ind w:left="566" w:hanging="283"/>
    </w:pPr>
  </w:style>
  <w:style w:type="paragraph" w:styleId="Listadecontinuao">
    <w:name w:val="List Continue"/>
    <w:basedOn w:val="Normal"/>
    <w:rsid w:val="004D0205"/>
    <w:pPr>
      <w:spacing w:after="120"/>
      <w:ind w:left="283"/>
    </w:pPr>
  </w:style>
  <w:style w:type="paragraph" w:customStyle="1" w:styleId="Textbody0">
    <w:name w:val="Text body"/>
    <w:basedOn w:val="Normal"/>
    <w:rsid w:val="004D0205"/>
    <w:pPr>
      <w:widowControl w:val="0"/>
      <w:suppressAutoHyphens/>
      <w:autoSpaceDN w:val="0"/>
      <w:spacing w:after="120"/>
    </w:pPr>
    <w:rPr>
      <w:rFonts w:eastAsia="Lucida Sans Unicode" w:cs="Tahoma"/>
      <w:kern w:val="3"/>
    </w:rPr>
  </w:style>
  <w:style w:type="paragraph" w:customStyle="1" w:styleId="xl197">
    <w:name w:val="xl197"/>
    <w:basedOn w:val="Normal"/>
    <w:rsid w:val="004D0205"/>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4D0205"/>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4D0205"/>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4D020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4D0205"/>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4D0205"/>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4D0205"/>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4D0205"/>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4D0205"/>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4D0205"/>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4D0205"/>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4D0205"/>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4D0205"/>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4D0205"/>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4D0205"/>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4D0205"/>
    <w:pPr>
      <w:spacing w:before="100" w:beforeAutospacing="1" w:after="100" w:afterAutospacing="1"/>
      <w:jc w:val="center"/>
    </w:pPr>
    <w:rPr>
      <w:rFonts w:ascii="Arial" w:hAnsi="Arial" w:cs="Arial"/>
      <w:b/>
      <w:bCs/>
      <w:color w:val="3366FF"/>
    </w:rPr>
  </w:style>
  <w:style w:type="paragraph" w:customStyle="1" w:styleId="xl215">
    <w:name w:val="xl215"/>
    <w:basedOn w:val="Normal"/>
    <w:rsid w:val="004D020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4D0205"/>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4D020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4D0205"/>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4D0205"/>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4D020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4D0205"/>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4D0205"/>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4D0205"/>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4D0205"/>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4D0205"/>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4D0205"/>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4D0205"/>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4D0205"/>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4D0205"/>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4D0205"/>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4D0205"/>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4D0205"/>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4D0205"/>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4D0205"/>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4D0205"/>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4D0205"/>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4D0205"/>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4D0205"/>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4D0205"/>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4D0205"/>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4D0205"/>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4D0205"/>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4D0205"/>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4D0205"/>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4D0205"/>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4D0205"/>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4D0205"/>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4D0205"/>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4D020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4D0205"/>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4D0205"/>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4D0205"/>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4D0205"/>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4D0205"/>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4D0205"/>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4D0205"/>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4D0205"/>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4D0205"/>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4D0205"/>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4D0205"/>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4D0205"/>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4D0205"/>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4D0205"/>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4D0205"/>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4D0205"/>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4D0205"/>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4D0205"/>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4D0205"/>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4D0205"/>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4D0205"/>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4D0205"/>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4D0205"/>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4D0205"/>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4D0205"/>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4D0205"/>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4D0205"/>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4D02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4D0205"/>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4D020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4D0205"/>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4D0205"/>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4D0205"/>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4D0205"/>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4D0205"/>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4D020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4D020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4D0205"/>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4D0205"/>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4D0205"/>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4D0205"/>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4D0205"/>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4D0205"/>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4D0205"/>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4D0205"/>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4D0205"/>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4D0205"/>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4D0205"/>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4D0205"/>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4D0205"/>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4D020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4D0205"/>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4D020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4D020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4D0205"/>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4D0205"/>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4D0205"/>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4D0205"/>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4D0205"/>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4D0205"/>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4D0205"/>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4D0205"/>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4D0205"/>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4D020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4D0205"/>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4D020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4D020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4D0205"/>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4D0205"/>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4D0205"/>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4D0205"/>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4D0205"/>
    <w:pPr>
      <w:spacing w:before="100" w:beforeAutospacing="1" w:after="100" w:afterAutospacing="1"/>
    </w:pPr>
    <w:rPr>
      <w:rFonts w:ascii="Arial" w:hAnsi="Arial" w:cs="Arial"/>
      <w:color w:val="FF0000"/>
    </w:rPr>
  </w:style>
  <w:style w:type="paragraph" w:customStyle="1" w:styleId="xl395">
    <w:name w:val="xl395"/>
    <w:basedOn w:val="Normal"/>
    <w:rsid w:val="004D0205"/>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4D0205"/>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4D0205"/>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4D0205"/>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4D0205"/>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4D0205"/>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4D0205"/>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4D0205"/>
    <w:pPr>
      <w:spacing w:before="100" w:beforeAutospacing="1" w:after="100" w:afterAutospacing="1"/>
    </w:pPr>
    <w:rPr>
      <w:rFonts w:ascii="Arial" w:hAnsi="Arial" w:cs="Arial"/>
      <w:color w:val="FF0000"/>
    </w:rPr>
  </w:style>
  <w:style w:type="paragraph" w:customStyle="1" w:styleId="xl403">
    <w:name w:val="xl403"/>
    <w:basedOn w:val="Normal"/>
    <w:rsid w:val="004D0205"/>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4D0205"/>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4D0205"/>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4D0205"/>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4D0205"/>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4D020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4D020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4D020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4D020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4D020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4D0205"/>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4D020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numbering" w:customStyle="1" w:styleId="Semlista2">
    <w:name w:val="Sem lista2"/>
    <w:next w:val="Semlista"/>
    <w:uiPriority w:val="99"/>
    <w:semiHidden/>
    <w:unhideWhenUsed/>
    <w:rsid w:val="004D0205"/>
  </w:style>
  <w:style w:type="paragraph" w:customStyle="1" w:styleId="SemEspaamento1">
    <w:name w:val="Sem Espaçamento1"/>
    <w:rsid w:val="004D0205"/>
    <w:pPr>
      <w:jc w:val="both"/>
    </w:pPr>
    <w:rPr>
      <w:rFonts w:ascii="Times New Roman" w:eastAsia="Times New Roman" w:hAnsi="Times New Roman"/>
      <w:sz w:val="24"/>
      <w:szCs w:val="24"/>
    </w:rPr>
  </w:style>
  <w:style w:type="paragraph" w:styleId="Sumrio1">
    <w:name w:val="toc 1"/>
    <w:basedOn w:val="Normal"/>
    <w:next w:val="Normal"/>
    <w:autoRedefine/>
    <w:uiPriority w:val="39"/>
    <w:qFormat/>
    <w:rsid w:val="004D0205"/>
    <w:pPr>
      <w:tabs>
        <w:tab w:val="left" w:pos="440"/>
        <w:tab w:val="right" w:leader="dot" w:pos="9737"/>
      </w:tabs>
      <w:spacing w:after="100"/>
      <w:ind w:left="142" w:hanging="142"/>
      <w:jc w:val="both"/>
    </w:pPr>
  </w:style>
  <w:style w:type="paragraph" w:customStyle="1" w:styleId="WW-Corpodetexto33">
    <w:name w:val="WW-Corpo de texto 33"/>
    <w:basedOn w:val="Normal"/>
    <w:rsid w:val="004D0205"/>
    <w:pPr>
      <w:suppressAutoHyphens/>
      <w:jc w:val="both"/>
    </w:pPr>
    <w:rPr>
      <w:rFonts w:ascii="Arial" w:hAnsi="Arial"/>
      <w:sz w:val="22"/>
      <w:szCs w:val="20"/>
    </w:rPr>
  </w:style>
  <w:style w:type="paragraph" w:styleId="Commarcadores2">
    <w:name w:val="List Bullet 2"/>
    <w:basedOn w:val="Normal"/>
    <w:autoRedefine/>
    <w:rsid w:val="004D0205"/>
    <w:pPr>
      <w:jc w:val="both"/>
    </w:pPr>
    <w:rPr>
      <w:rFonts w:ascii="Arial" w:hAnsi="Arial" w:cs="Arial"/>
      <w:b/>
      <w:sz w:val="20"/>
      <w:szCs w:val="20"/>
    </w:rPr>
  </w:style>
  <w:style w:type="character" w:customStyle="1" w:styleId="CaracteresdeNotadeRodap">
    <w:name w:val="Caracteres de Nota de Rodapé"/>
    <w:rsid w:val="004D0205"/>
    <w:rPr>
      <w:vertAlign w:val="superscript"/>
    </w:rPr>
  </w:style>
  <w:style w:type="paragraph" w:customStyle="1" w:styleId="tj">
    <w:name w:val="tj"/>
    <w:basedOn w:val="Normal"/>
    <w:rsid w:val="004D0205"/>
    <w:pPr>
      <w:spacing w:before="100" w:beforeAutospacing="1" w:after="100" w:afterAutospacing="1"/>
      <w:jc w:val="both"/>
    </w:pPr>
  </w:style>
  <w:style w:type="paragraph" w:styleId="Pr-formataoHTML">
    <w:name w:val="HTML Preformatted"/>
    <w:basedOn w:val="Normal"/>
    <w:link w:val="Pr-formataoHTMLChar"/>
    <w:rsid w:val="004D0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4D0205"/>
    <w:rPr>
      <w:rFonts w:ascii="Courier New" w:eastAsia="Times New Roman" w:hAnsi="Courier New"/>
      <w:color w:val="000000"/>
    </w:rPr>
  </w:style>
  <w:style w:type="paragraph" w:customStyle="1" w:styleId="DefaultText">
    <w:name w:val="Default Text"/>
    <w:basedOn w:val="Normal"/>
    <w:rsid w:val="004D0205"/>
    <w:pPr>
      <w:widowControl w:val="0"/>
      <w:jc w:val="both"/>
    </w:pPr>
    <w:rPr>
      <w:snapToGrid w:val="0"/>
      <w:szCs w:val="20"/>
    </w:rPr>
  </w:style>
  <w:style w:type="paragraph" w:customStyle="1" w:styleId="NormalWeb1">
    <w:name w:val="Normal (Web)1"/>
    <w:basedOn w:val="Normal"/>
    <w:rsid w:val="004D0205"/>
    <w:pPr>
      <w:spacing w:before="100" w:beforeAutospacing="1"/>
      <w:jc w:val="both"/>
    </w:pPr>
    <w:rPr>
      <w:rFonts w:eastAsia="SimSun"/>
      <w:lang w:eastAsia="zh-CN"/>
    </w:rPr>
  </w:style>
  <w:style w:type="paragraph" w:customStyle="1" w:styleId="Corpodetexto32">
    <w:name w:val="Corpo de texto 32"/>
    <w:basedOn w:val="Normal"/>
    <w:rsid w:val="004D0205"/>
    <w:pPr>
      <w:widowControl w:val="0"/>
      <w:jc w:val="both"/>
    </w:pPr>
    <w:rPr>
      <w:sz w:val="20"/>
      <w:szCs w:val="20"/>
    </w:rPr>
  </w:style>
  <w:style w:type="paragraph" w:styleId="CabealhodoSumrio">
    <w:name w:val="TOC Heading"/>
    <w:basedOn w:val="Ttulo1"/>
    <w:next w:val="Normal"/>
    <w:uiPriority w:val="39"/>
    <w:qFormat/>
    <w:rsid w:val="004D0205"/>
    <w:pPr>
      <w:keepLines/>
      <w:tabs>
        <w:tab w:val="clear" w:pos="0"/>
      </w:tabs>
      <w:suppressAutoHyphens w:val="0"/>
      <w:spacing w:before="480" w:line="276" w:lineRule="auto"/>
      <w:outlineLvl w:val="9"/>
    </w:pPr>
    <w:rPr>
      <w:rFonts w:ascii="Cambria" w:hAnsi="Cambria"/>
      <w:bCs/>
      <w:color w:val="365F91"/>
      <w:sz w:val="28"/>
      <w:szCs w:val="28"/>
      <w:lang w:eastAsia="en-US"/>
    </w:rPr>
  </w:style>
  <w:style w:type="paragraph" w:styleId="Sumrio2">
    <w:name w:val="toc 2"/>
    <w:basedOn w:val="Normal"/>
    <w:next w:val="Normal"/>
    <w:autoRedefine/>
    <w:uiPriority w:val="39"/>
    <w:unhideWhenUsed/>
    <w:qFormat/>
    <w:rsid w:val="004D0205"/>
    <w:pPr>
      <w:spacing w:after="100"/>
      <w:ind w:left="240"/>
      <w:jc w:val="both"/>
    </w:pPr>
  </w:style>
  <w:style w:type="paragraph" w:customStyle="1" w:styleId="textonormas">
    <w:name w:val="texto normas"/>
    <w:autoRedefine/>
    <w:rsid w:val="004D0205"/>
    <w:pPr>
      <w:spacing w:before="60" w:after="60" w:line="360" w:lineRule="auto"/>
      <w:ind w:left="360" w:firstLine="348"/>
      <w:jc w:val="both"/>
    </w:pPr>
    <w:rPr>
      <w:rFonts w:ascii="Verdana" w:eastAsia="Times New Roman" w:hAnsi="Verdana"/>
      <w:bCs/>
      <w:sz w:val="24"/>
      <w:szCs w:val="24"/>
    </w:rPr>
  </w:style>
  <w:style w:type="paragraph" w:customStyle="1" w:styleId="niv1">
    <w:name w:val="niv1"/>
    <w:basedOn w:val="Normal"/>
    <w:rsid w:val="004D0205"/>
    <w:pPr>
      <w:spacing w:before="100" w:beforeAutospacing="1" w:after="100" w:afterAutospacing="1"/>
    </w:pPr>
  </w:style>
  <w:style w:type="character" w:customStyle="1" w:styleId="texttahoma11cinza">
    <w:name w:val="texttahoma11cinza"/>
    <w:rsid w:val="004D0205"/>
  </w:style>
  <w:style w:type="paragraph" w:customStyle="1" w:styleId="ecxmsolistparagraph">
    <w:name w:val="ecxmsolistparagraph"/>
    <w:basedOn w:val="Normal"/>
    <w:rsid w:val="004D0205"/>
    <w:pPr>
      <w:spacing w:before="100" w:beforeAutospacing="1" w:after="100" w:afterAutospacing="1"/>
    </w:pPr>
  </w:style>
  <w:style w:type="paragraph" w:customStyle="1" w:styleId="ecxmsobodytextindent3">
    <w:name w:val="ecxmsobodytextindent3"/>
    <w:basedOn w:val="Normal"/>
    <w:rsid w:val="004D0205"/>
    <w:pPr>
      <w:spacing w:before="100" w:beforeAutospacing="1" w:after="100" w:afterAutospacing="1"/>
    </w:pPr>
  </w:style>
  <w:style w:type="paragraph" w:customStyle="1" w:styleId="EstiloTtulo111ptJustificado">
    <w:name w:val="Estilo Título 1 + 11 pt Justificado"/>
    <w:basedOn w:val="Ttulo1"/>
    <w:rsid w:val="004D0205"/>
    <w:pPr>
      <w:tabs>
        <w:tab w:val="clear" w:pos="0"/>
      </w:tabs>
      <w:suppressAutoHyphens w:val="0"/>
      <w:spacing w:before="240" w:after="60"/>
      <w:jc w:val="both"/>
    </w:pPr>
    <w:rPr>
      <w:rFonts w:ascii="Arial" w:hAnsi="Arial"/>
      <w:bCs/>
      <w:smallCaps/>
      <w:kern w:val="32"/>
      <w:sz w:val="40"/>
      <w:szCs w:val="40"/>
    </w:rPr>
  </w:style>
  <w:style w:type="paragraph" w:customStyle="1" w:styleId="yiv201206853msonormal">
    <w:name w:val="yiv201206853msonormal"/>
    <w:basedOn w:val="Normal"/>
    <w:rsid w:val="004D0205"/>
    <w:pPr>
      <w:spacing w:before="100" w:beforeAutospacing="1" w:after="100" w:afterAutospacing="1"/>
    </w:pPr>
  </w:style>
  <w:style w:type="paragraph" w:customStyle="1" w:styleId="textodefinicao">
    <w:name w:val="textodefinicao"/>
    <w:basedOn w:val="Normal"/>
    <w:rsid w:val="004D0205"/>
    <w:pPr>
      <w:spacing w:before="100" w:beforeAutospacing="1" w:after="100" w:afterAutospacing="1"/>
    </w:pPr>
  </w:style>
  <w:style w:type="character" w:customStyle="1" w:styleId="st1">
    <w:name w:val="st1"/>
    <w:rsid w:val="004D0205"/>
  </w:style>
  <w:style w:type="paragraph" w:customStyle="1" w:styleId="Normal11pt">
    <w:name w:val="Normal + 11 pt"/>
    <w:basedOn w:val="Normal"/>
    <w:rsid w:val="004D0205"/>
    <w:pPr>
      <w:ind w:left="4956"/>
      <w:jc w:val="both"/>
    </w:pPr>
    <w:rPr>
      <w:b/>
      <w:smallCaps/>
      <w:sz w:val="22"/>
      <w:szCs w:val="22"/>
    </w:rPr>
  </w:style>
  <w:style w:type="paragraph" w:customStyle="1" w:styleId="WW-TextoPr-formatado1111">
    <w:name w:val="WW-Texto Pré-formatado1111"/>
    <w:basedOn w:val="Normal"/>
    <w:rsid w:val="004D0205"/>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4D0205"/>
    <w:pPr>
      <w:keepLines/>
      <w:tabs>
        <w:tab w:val="left" w:pos="851"/>
      </w:tabs>
      <w:ind w:left="851" w:hanging="851"/>
    </w:pPr>
    <w:rPr>
      <w:sz w:val="20"/>
      <w:szCs w:val="20"/>
    </w:rPr>
  </w:style>
  <w:style w:type="paragraph" w:customStyle="1" w:styleId="A010177">
    <w:name w:val="_A010177"/>
    <w:basedOn w:val="Normal"/>
    <w:rsid w:val="004D0205"/>
    <w:pPr>
      <w:widowControl w:val="0"/>
      <w:adjustRightInd w:val="0"/>
      <w:spacing w:line="360" w:lineRule="atLeast"/>
      <w:jc w:val="both"/>
      <w:textAlignment w:val="baseline"/>
    </w:pPr>
    <w:rPr>
      <w:szCs w:val="20"/>
    </w:rPr>
  </w:style>
  <w:style w:type="character" w:customStyle="1" w:styleId="descagruplongo">
    <w:name w:val="desc_agrup_longo"/>
    <w:rsid w:val="004D0205"/>
  </w:style>
  <w:style w:type="character" w:styleId="MquinadeescreverHTML">
    <w:name w:val="HTML Typewriter"/>
    <w:rsid w:val="004D0205"/>
    <w:rPr>
      <w:rFonts w:ascii="Courier New" w:eastAsia="Times New Roman" w:hAnsi="Courier New" w:cs="Courier New" w:hint="default"/>
      <w:sz w:val="20"/>
      <w:szCs w:val="20"/>
    </w:rPr>
  </w:style>
  <w:style w:type="paragraph" w:customStyle="1" w:styleId="TextoATECH">
    <w:name w:val="Texto ATECH"/>
    <w:basedOn w:val="Normal"/>
    <w:rsid w:val="004D0205"/>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4D0205"/>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4D0205"/>
    <w:pPr>
      <w:spacing w:before="60"/>
      <w:ind w:firstLine="578"/>
      <w:jc w:val="both"/>
    </w:pPr>
    <w:rPr>
      <w:rFonts w:ascii="Arial" w:hAnsi="Arial" w:cs="Arial"/>
      <w:sz w:val="22"/>
    </w:rPr>
  </w:style>
  <w:style w:type="paragraph" w:customStyle="1" w:styleId="WW-BodyText2">
    <w:name w:val="WW-Body Text 2"/>
    <w:basedOn w:val="Normal"/>
    <w:rsid w:val="004D0205"/>
    <w:pPr>
      <w:suppressAutoHyphens/>
      <w:overflowPunct w:val="0"/>
      <w:autoSpaceDE w:val="0"/>
      <w:jc w:val="both"/>
      <w:textAlignment w:val="baseline"/>
    </w:pPr>
    <w:rPr>
      <w:rFonts w:ascii="Arial" w:hAnsi="Arial"/>
      <w:color w:val="FF0000"/>
      <w:sz w:val="22"/>
      <w:szCs w:val="20"/>
      <w:lang w:eastAsia="ar-SA"/>
    </w:rPr>
  </w:style>
  <w:style w:type="paragraph" w:styleId="Commarcadores">
    <w:name w:val="List Bullet"/>
    <w:basedOn w:val="Normal"/>
    <w:autoRedefine/>
    <w:rsid w:val="004D0205"/>
    <w:pPr>
      <w:numPr>
        <w:numId w:val="17"/>
      </w:numPr>
    </w:pPr>
    <w:rPr>
      <w:rFonts w:ascii="Arial" w:hAnsi="Arial" w:cs="Arial"/>
      <w:kern w:val="16"/>
      <w:sz w:val="20"/>
      <w:szCs w:val="20"/>
    </w:rPr>
  </w:style>
  <w:style w:type="character" w:customStyle="1" w:styleId="lbltotalvalor1">
    <w:name w:val="lbltotalvalor1"/>
    <w:rsid w:val="004D0205"/>
    <w:rPr>
      <w:rFonts w:ascii="Tahoma" w:hAnsi="Tahoma" w:cs="Tahoma" w:hint="default"/>
      <w:b/>
      <w:bCs/>
      <w:color w:val="0064B8"/>
      <w:sz w:val="18"/>
      <w:szCs w:val="18"/>
    </w:rPr>
  </w:style>
  <w:style w:type="character" w:customStyle="1" w:styleId="lbltotal1">
    <w:name w:val="lbltotal1"/>
    <w:rsid w:val="004D0205"/>
    <w:rPr>
      <w:rFonts w:ascii="Tahoma" w:hAnsi="Tahoma" w:cs="Tahoma" w:hint="default"/>
      <w:b/>
      <w:bCs/>
      <w:color w:val="444444"/>
      <w:sz w:val="19"/>
      <w:szCs w:val="19"/>
    </w:rPr>
  </w:style>
  <w:style w:type="paragraph" w:customStyle="1" w:styleId="WW-Recuodecorpodetexto3">
    <w:name w:val="WW-Recuo de corpo de texto 3"/>
    <w:basedOn w:val="Normal"/>
    <w:rsid w:val="004D0205"/>
    <w:pPr>
      <w:ind w:left="-567"/>
      <w:jc w:val="both"/>
    </w:pPr>
    <w:rPr>
      <w:rFonts w:ascii="Arial" w:hAnsi="Arial"/>
      <w:color w:val="000000"/>
      <w:sz w:val="20"/>
      <w:szCs w:val="20"/>
    </w:rPr>
  </w:style>
  <w:style w:type="character" w:customStyle="1" w:styleId="google-src-text1">
    <w:name w:val="google-src-text1"/>
    <w:rsid w:val="004D0205"/>
    <w:rPr>
      <w:vanish/>
      <w:webHidden w:val="0"/>
      <w:specVanish w:val="0"/>
    </w:rPr>
  </w:style>
  <w:style w:type="character" w:customStyle="1" w:styleId="textonormal1">
    <w:name w:val="texto_normal1"/>
    <w:rsid w:val="004D0205"/>
    <w:rPr>
      <w:rFonts w:ascii="Verdana" w:hAnsi="Verdana" w:hint="default"/>
      <w:color w:val="000000"/>
      <w:sz w:val="20"/>
      <w:szCs w:val="20"/>
    </w:rPr>
  </w:style>
  <w:style w:type="character" w:styleId="nfaseSutil">
    <w:name w:val="Subtle Emphasis"/>
    <w:uiPriority w:val="19"/>
    <w:qFormat/>
    <w:rsid w:val="004D0205"/>
    <w:rPr>
      <w:i/>
      <w:iCs/>
      <w:color w:val="808080"/>
    </w:rPr>
  </w:style>
  <w:style w:type="character" w:customStyle="1" w:styleId="SPTextoCarattere">
    <w:name w:val="SP Texto Carattere"/>
    <w:link w:val="SPTexto"/>
    <w:rsid w:val="004D0205"/>
  </w:style>
  <w:style w:type="paragraph" w:customStyle="1" w:styleId="SPTexto">
    <w:name w:val="SP Texto"/>
    <w:basedOn w:val="Normal"/>
    <w:link w:val="SPTextoCarattere"/>
    <w:rsid w:val="004D0205"/>
    <w:pPr>
      <w:spacing w:before="40" w:after="40"/>
    </w:pPr>
    <w:rPr>
      <w:rFonts w:ascii="Calibri" w:eastAsia="Calibri" w:hAnsi="Calibri"/>
      <w:sz w:val="20"/>
      <w:szCs w:val="20"/>
    </w:rPr>
  </w:style>
  <w:style w:type="paragraph" w:customStyle="1" w:styleId="Item2">
    <w:name w:val="Item2"/>
    <w:basedOn w:val="Recuodecorpodetexto"/>
    <w:rsid w:val="004D0205"/>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4D0205"/>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4D0205"/>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4D0205"/>
    <w:pPr>
      <w:keepNext/>
      <w:tabs>
        <w:tab w:val="left" w:pos="1065"/>
      </w:tabs>
      <w:suppressAutoHyphens/>
      <w:ind w:left="2547" w:hanging="283"/>
    </w:pPr>
    <w:rPr>
      <w:b/>
      <w:sz w:val="16"/>
      <w:szCs w:val="20"/>
      <w:lang w:eastAsia="ar-SA"/>
    </w:rPr>
  </w:style>
  <w:style w:type="character" w:customStyle="1" w:styleId="WW8Num5z1">
    <w:name w:val="WW8Num5z1"/>
    <w:rsid w:val="004D0205"/>
    <w:rPr>
      <w:b/>
    </w:rPr>
  </w:style>
  <w:style w:type="character" w:customStyle="1" w:styleId="WW8Num8z2">
    <w:name w:val="WW8Num8z2"/>
    <w:rsid w:val="004D0205"/>
    <w:rPr>
      <w:rFonts w:ascii="Marlett" w:hAnsi="Marlett"/>
    </w:rPr>
  </w:style>
  <w:style w:type="character" w:customStyle="1" w:styleId="WW8NumSt20z0">
    <w:name w:val="WW8NumSt20z0"/>
    <w:rsid w:val="004D0205"/>
    <w:rPr>
      <w:rFonts w:ascii="Symbol" w:hAnsi="Symbol"/>
    </w:rPr>
  </w:style>
  <w:style w:type="paragraph" w:customStyle="1" w:styleId="Legis">
    <w:name w:val="Legis"/>
    <w:basedOn w:val="Normal"/>
    <w:rsid w:val="004D0205"/>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4D0205"/>
    <w:pPr>
      <w:keepLines/>
      <w:suppressAutoHyphens/>
      <w:spacing w:before="120"/>
      <w:jc w:val="both"/>
    </w:pPr>
    <w:rPr>
      <w:rFonts w:ascii="Arial" w:hAnsi="Arial"/>
      <w:spacing w:val="10"/>
      <w:sz w:val="18"/>
      <w:szCs w:val="20"/>
      <w:lang w:eastAsia="ar-SA"/>
    </w:rPr>
  </w:style>
  <w:style w:type="paragraph" w:customStyle="1" w:styleId="MNN1">
    <w:name w:val="MNN1"/>
    <w:next w:val="Normal"/>
    <w:rsid w:val="004D0205"/>
    <w:pPr>
      <w:suppressAutoHyphens/>
    </w:pPr>
    <w:rPr>
      <w:rFonts w:ascii="Arial" w:eastAsia="Times New Roman" w:hAnsi="Arial"/>
      <w:spacing w:val="10"/>
      <w:sz w:val="18"/>
      <w:lang w:eastAsia="ar-SA"/>
    </w:rPr>
  </w:style>
  <w:style w:type="paragraph" w:customStyle="1" w:styleId="Textosimples">
    <w:name w:val="Texto simples"/>
    <w:basedOn w:val="Normal"/>
    <w:rsid w:val="004D0205"/>
    <w:pPr>
      <w:suppressAutoHyphens/>
    </w:pPr>
    <w:rPr>
      <w:rFonts w:ascii="Courier New" w:hAnsi="Courier New" w:cs="Courier New"/>
      <w:sz w:val="20"/>
      <w:szCs w:val="20"/>
      <w:lang w:eastAsia="ar-SA"/>
    </w:rPr>
  </w:style>
  <w:style w:type="paragraph" w:customStyle="1" w:styleId="Corpodetexto1">
    <w:name w:val="Corpo de texto1"/>
    <w:basedOn w:val="Normal"/>
    <w:rsid w:val="004D0205"/>
    <w:pPr>
      <w:suppressAutoHyphens/>
      <w:jc w:val="both"/>
    </w:pPr>
    <w:rPr>
      <w:sz w:val="22"/>
      <w:szCs w:val="20"/>
      <w:lang w:eastAsia="ar-SA"/>
    </w:rPr>
  </w:style>
  <w:style w:type="paragraph" w:customStyle="1" w:styleId="Contedodoquadro">
    <w:name w:val="Conteúdo do quadro"/>
    <w:basedOn w:val="Corpodetexto"/>
    <w:rsid w:val="004D0205"/>
    <w:pPr>
      <w:suppressAutoHyphens/>
    </w:pPr>
    <w:rPr>
      <w:sz w:val="20"/>
      <w:szCs w:val="20"/>
      <w:lang w:eastAsia="ar-SA"/>
    </w:rPr>
  </w:style>
  <w:style w:type="character" w:customStyle="1" w:styleId="descricao1">
    <w:name w:val="descricao1"/>
    <w:rsid w:val="004D0205"/>
    <w:rPr>
      <w:rFonts w:ascii="Arial" w:hAnsi="Arial" w:cs="Arial" w:hint="default"/>
      <w:color w:val="000000"/>
      <w:sz w:val="22"/>
      <w:szCs w:val="22"/>
    </w:rPr>
  </w:style>
  <w:style w:type="character" w:customStyle="1" w:styleId="fontetabela">
    <w:name w:val="fontetabela"/>
    <w:rsid w:val="004D0205"/>
  </w:style>
  <w:style w:type="paragraph" w:customStyle="1" w:styleId="ecmsonormal">
    <w:name w:val="ec_msonormal"/>
    <w:basedOn w:val="Normal"/>
    <w:rsid w:val="004D0205"/>
    <w:pPr>
      <w:spacing w:after="324"/>
    </w:pPr>
  </w:style>
  <w:style w:type="paragraph" w:customStyle="1" w:styleId="ecmsobodytextindent">
    <w:name w:val="ec_msobodytextindent"/>
    <w:basedOn w:val="Normal"/>
    <w:rsid w:val="004D0205"/>
    <w:pPr>
      <w:spacing w:after="324"/>
    </w:pPr>
  </w:style>
  <w:style w:type="paragraph" w:customStyle="1" w:styleId="Corpodetexto24">
    <w:name w:val="Corpo de texto 24"/>
    <w:basedOn w:val="Normal"/>
    <w:rsid w:val="004D0205"/>
    <w:pPr>
      <w:suppressAutoHyphens/>
      <w:spacing w:after="120" w:line="480" w:lineRule="auto"/>
    </w:pPr>
    <w:rPr>
      <w:rFonts w:cs="Calibri"/>
      <w:lang w:eastAsia="ar-SA"/>
    </w:rPr>
  </w:style>
  <w:style w:type="paragraph" w:customStyle="1" w:styleId="Corpodetexto20">
    <w:name w:val="Corpo de texto2"/>
    <w:basedOn w:val="Normal"/>
    <w:rsid w:val="004D0205"/>
    <w:pPr>
      <w:jc w:val="both"/>
    </w:pPr>
    <w:rPr>
      <w:sz w:val="22"/>
      <w:szCs w:val="20"/>
    </w:rPr>
  </w:style>
  <w:style w:type="paragraph" w:customStyle="1" w:styleId="Corpo">
    <w:name w:val="Corpo"/>
    <w:rsid w:val="004D0205"/>
    <w:pPr>
      <w:autoSpaceDE w:val="0"/>
      <w:autoSpaceDN w:val="0"/>
    </w:pPr>
    <w:rPr>
      <w:rFonts w:ascii="Times New Roman" w:eastAsia="Times New Roman" w:hAnsi="Times New Roman"/>
      <w:color w:val="000000"/>
    </w:rPr>
  </w:style>
  <w:style w:type="character" w:customStyle="1" w:styleId="Nivel2Char">
    <w:name w:val="Nivel 2 Char"/>
    <w:basedOn w:val="Fontepargpadro"/>
    <w:link w:val="Nivel2"/>
    <w:rsid w:val="004D0205"/>
    <w:rPr>
      <w:rFonts w:ascii="Ecofont_Spranq_eco_Sans" w:eastAsia="Arial Unicode MS" w:hAnsi="Ecofont_Spranq_eco_Sans"/>
    </w:rPr>
  </w:style>
  <w:style w:type="paragraph" w:customStyle="1" w:styleId="GradeColorida-nfase11">
    <w:name w:val="Grade Colorida - Ênfase 11"/>
    <w:basedOn w:val="Normal"/>
    <w:next w:val="Normal"/>
    <w:link w:val="GradeColorida-nfase1Char"/>
    <w:qFormat/>
    <w:rsid w:val="004D020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4D0205"/>
    <w:rPr>
      <w:rFonts w:ascii="Ecofont_Spranq_eco_Sans" w:hAnsi="Ecofont_Spranq_eco_Sans"/>
      <w:i/>
      <w:iCs/>
      <w:color w:val="000000"/>
      <w:szCs w:val="24"/>
      <w:shd w:val="clear" w:color="auto" w:fill="FFFFCC"/>
      <w:lang w:eastAsia="en-US"/>
    </w:rPr>
  </w:style>
  <w:style w:type="paragraph" w:customStyle="1" w:styleId="Nivel01">
    <w:name w:val="Nivel_01"/>
    <w:basedOn w:val="Ttulo1"/>
    <w:link w:val="Nivel01Char0"/>
    <w:qFormat/>
    <w:rsid w:val="004D0205"/>
    <w:pPr>
      <w:keepLines/>
      <w:numPr>
        <w:numId w:val="18"/>
      </w:numPr>
      <w:tabs>
        <w:tab w:val="left" w:pos="567"/>
      </w:tabs>
      <w:suppressAutoHyphens w:val="0"/>
      <w:spacing w:before="240"/>
      <w:jc w:val="both"/>
    </w:pPr>
    <w:rPr>
      <w:rFonts w:ascii="Ecofont_Spranq_eco_Sans" w:eastAsiaTheme="majorEastAsia" w:hAnsi="Ecofont_Spranq_eco_Sans" w:cstheme="majorBidi"/>
      <w:bCs/>
      <w:color w:val="365F91" w:themeColor="accent1" w:themeShade="BF"/>
      <w:sz w:val="28"/>
      <w:szCs w:val="28"/>
    </w:rPr>
  </w:style>
  <w:style w:type="character" w:customStyle="1" w:styleId="Nivel01Char0">
    <w:name w:val="Nivel_01 Char"/>
    <w:basedOn w:val="Ttulo1Char"/>
    <w:link w:val="Nivel01"/>
    <w:rsid w:val="004D0205"/>
    <w:rPr>
      <w:rFonts w:ascii="Ecofont_Spranq_eco_Sans" w:eastAsiaTheme="majorEastAsia" w:hAnsi="Ecofont_Spranq_eco_Sans" w:cstheme="majorBidi"/>
      <w:b/>
      <w:bCs/>
      <w:color w:val="365F91" w:themeColor="accent1" w:themeShade="BF"/>
      <w:sz w:val="28"/>
      <w:szCs w:val="28"/>
    </w:rPr>
  </w:style>
  <w:style w:type="paragraph" w:customStyle="1" w:styleId="Standard">
    <w:name w:val="Standard"/>
    <w:rsid w:val="004D0205"/>
    <w:pPr>
      <w:widowControl w:val="0"/>
      <w:suppressAutoHyphens/>
      <w:autoSpaceDN w:val="0"/>
    </w:pPr>
    <w:rPr>
      <w:rFonts w:ascii="Times New Roman" w:eastAsia="Arial Unicode MS" w:hAnsi="Times New Roman" w:cs="Tahoma"/>
      <w:kern w:val="3"/>
      <w:sz w:val="24"/>
      <w:szCs w:val="24"/>
    </w:rPr>
  </w:style>
  <w:style w:type="character" w:styleId="MenoPendente">
    <w:name w:val="Unresolved Mention"/>
    <w:basedOn w:val="Fontepargpadro"/>
    <w:uiPriority w:val="99"/>
    <w:semiHidden/>
    <w:unhideWhenUsed/>
    <w:rsid w:val="00B67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052">
      <w:bodyDiv w:val="1"/>
      <w:marLeft w:val="0"/>
      <w:marRight w:val="0"/>
      <w:marTop w:val="0"/>
      <w:marBottom w:val="0"/>
      <w:divBdr>
        <w:top w:val="none" w:sz="0" w:space="0" w:color="auto"/>
        <w:left w:val="none" w:sz="0" w:space="0" w:color="auto"/>
        <w:bottom w:val="none" w:sz="0" w:space="0" w:color="auto"/>
        <w:right w:val="none" w:sz="0" w:space="0" w:color="auto"/>
      </w:divBdr>
    </w:div>
    <w:div w:id="12075634">
      <w:bodyDiv w:val="1"/>
      <w:marLeft w:val="0"/>
      <w:marRight w:val="0"/>
      <w:marTop w:val="0"/>
      <w:marBottom w:val="0"/>
      <w:divBdr>
        <w:top w:val="none" w:sz="0" w:space="0" w:color="auto"/>
        <w:left w:val="none" w:sz="0" w:space="0" w:color="auto"/>
        <w:bottom w:val="none" w:sz="0" w:space="0" w:color="auto"/>
        <w:right w:val="none" w:sz="0" w:space="0" w:color="auto"/>
      </w:divBdr>
    </w:div>
    <w:div w:id="13769955">
      <w:bodyDiv w:val="1"/>
      <w:marLeft w:val="0"/>
      <w:marRight w:val="0"/>
      <w:marTop w:val="0"/>
      <w:marBottom w:val="0"/>
      <w:divBdr>
        <w:top w:val="none" w:sz="0" w:space="0" w:color="auto"/>
        <w:left w:val="none" w:sz="0" w:space="0" w:color="auto"/>
        <w:bottom w:val="none" w:sz="0" w:space="0" w:color="auto"/>
        <w:right w:val="none" w:sz="0" w:space="0" w:color="auto"/>
      </w:divBdr>
    </w:div>
    <w:div w:id="15817809">
      <w:bodyDiv w:val="1"/>
      <w:marLeft w:val="0"/>
      <w:marRight w:val="0"/>
      <w:marTop w:val="0"/>
      <w:marBottom w:val="0"/>
      <w:divBdr>
        <w:top w:val="none" w:sz="0" w:space="0" w:color="auto"/>
        <w:left w:val="none" w:sz="0" w:space="0" w:color="auto"/>
        <w:bottom w:val="none" w:sz="0" w:space="0" w:color="auto"/>
        <w:right w:val="none" w:sz="0" w:space="0" w:color="auto"/>
      </w:divBdr>
    </w:div>
    <w:div w:id="16010913">
      <w:bodyDiv w:val="1"/>
      <w:marLeft w:val="0"/>
      <w:marRight w:val="0"/>
      <w:marTop w:val="0"/>
      <w:marBottom w:val="0"/>
      <w:divBdr>
        <w:top w:val="none" w:sz="0" w:space="0" w:color="auto"/>
        <w:left w:val="none" w:sz="0" w:space="0" w:color="auto"/>
        <w:bottom w:val="none" w:sz="0" w:space="0" w:color="auto"/>
        <w:right w:val="none" w:sz="0" w:space="0" w:color="auto"/>
      </w:divBdr>
    </w:div>
    <w:div w:id="25061390">
      <w:bodyDiv w:val="1"/>
      <w:marLeft w:val="0"/>
      <w:marRight w:val="0"/>
      <w:marTop w:val="0"/>
      <w:marBottom w:val="0"/>
      <w:divBdr>
        <w:top w:val="none" w:sz="0" w:space="0" w:color="auto"/>
        <w:left w:val="none" w:sz="0" w:space="0" w:color="auto"/>
        <w:bottom w:val="none" w:sz="0" w:space="0" w:color="auto"/>
        <w:right w:val="none" w:sz="0" w:space="0" w:color="auto"/>
      </w:divBdr>
    </w:div>
    <w:div w:id="44373032">
      <w:bodyDiv w:val="1"/>
      <w:marLeft w:val="0"/>
      <w:marRight w:val="0"/>
      <w:marTop w:val="0"/>
      <w:marBottom w:val="0"/>
      <w:divBdr>
        <w:top w:val="none" w:sz="0" w:space="0" w:color="auto"/>
        <w:left w:val="none" w:sz="0" w:space="0" w:color="auto"/>
        <w:bottom w:val="none" w:sz="0" w:space="0" w:color="auto"/>
        <w:right w:val="none" w:sz="0" w:space="0" w:color="auto"/>
      </w:divBdr>
    </w:div>
    <w:div w:id="57478871">
      <w:bodyDiv w:val="1"/>
      <w:marLeft w:val="0"/>
      <w:marRight w:val="0"/>
      <w:marTop w:val="0"/>
      <w:marBottom w:val="0"/>
      <w:divBdr>
        <w:top w:val="none" w:sz="0" w:space="0" w:color="auto"/>
        <w:left w:val="none" w:sz="0" w:space="0" w:color="auto"/>
        <w:bottom w:val="none" w:sz="0" w:space="0" w:color="auto"/>
        <w:right w:val="none" w:sz="0" w:space="0" w:color="auto"/>
      </w:divBdr>
    </w:div>
    <w:div w:id="77754904">
      <w:bodyDiv w:val="1"/>
      <w:marLeft w:val="0"/>
      <w:marRight w:val="0"/>
      <w:marTop w:val="0"/>
      <w:marBottom w:val="0"/>
      <w:divBdr>
        <w:top w:val="none" w:sz="0" w:space="0" w:color="auto"/>
        <w:left w:val="none" w:sz="0" w:space="0" w:color="auto"/>
        <w:bottom w:val="none" w:sz="0" w:space="0" w:color="auto"/>
        <w:right w:val="none" w:sz="0" w:space="0" w:color="auto"/>
      </w:divBdr>
    </w:div>
    <w:div w:id="89274732">
      <w:bodyDiv w:val="1"/>
      <w:marLeft w:val="0"/>
      <w:marRight w:val="0"/>
      <w:marTop w:val="0"/>
      <w:marBottom w:val="0"/>
      <w:divBdr>
        <w:top w:val="none" w:sz="0" w:space="0" w:color="auto"/>
        <w:left w:val="none" w:sz="0" w:space="0" w:color="auto"/>
        <w:bottom w:val="none" w:sz="0" w:space="0" w:color="auto"/>
        <w:right w:val="none" w:sz="0" w:space="0" w:color="auto"/>
      </w:divBdr>
    </w:div>
    <w:div w:id="108747453">
      <w:bodyDiv w:val="1"/>
      <w:marLeft w:val="0"/>
      <w:marRight w:val="0"/>
      <w:marTop w:val="0"/>
      <w:marBottom w:val="0"/>
      <w:divBdr>
        <w:top w:val="none" w:sz="0" w:space="0" w:color="auto"/>
        <w:left w:val="none" w:sz="0" w:space="0" w:color="auto"/>
        <w:bottom w:val="none" w:sz="0" w:space="0" w:color="auto"/>
        <w:right w:val="none" w:sz="0" w:space="0" w:color="auto"/>
      </w:divBdr>
    </w:div>
    <w:div w:id="125513295">
      <w:bodyDiv w:val="1"/>
      <w:marLeft w:val="0"/>
      <w:marRight w:val="0"/>
      <w:marTop w:val="0"/>
      <w:marBottom w:val="0"/>
      <w:divBdr>
        <w:top w:val="none" w:sz="0" w:space="0" w:color="auto"/>
        <w:left w:val="none" w:sz="0" w:space="0" w:color="auto"/>
        <w:bottom w:val="none" w:sz="0" w:space="0" w:color="auto"/>
        <w:right w:val="none" w:sz="0" w:space="0" w:color="auto"/>
      </w:divBdr>
    </w:div>
    <w:div w:id="136577591">
      <w:bodyDiv w:val="1"/>
      <w:marLeft w:val="0"/>
      <w:marRight w:val="0"/>
      <w:marTop w:val="0"/>
      <w:marBottom w:val="0"/>
      <w:divBdr>
        <w:top w:val="none" w:sz="0" w:space="0" w:color="auto"/>
        <w:left w:val="none" w:sz="0" w:space="0" w:color="auto"/>
        <w:bottom w:val="none" w:sz="0" w:space="0" w:color="auto"/>
        <w:right w:val="none" w:sz="0" w:space="0" w:color="auto"/>
      </w:divBdr>
    </w:div>
    <w:div w:id="174727999">
      <w:bodyDiv w:val="1"/>
      <w:marLeft w:val="0"/>
      <w:marRight w:val="0"/>
      <w:marTop w:val="0"/>
      <w:marBottom w:val="0"/>
      <w:divBdr>
        <w:top w:val="none" w:sz="0" w:space="0" w:color="auto"/>
        <w:left w:val="none" w:sz="0" w:space="0" w:color="auto"/>
        <w:bottom w:val="none" w:sz="0" w:space="0" w:color="auto"/>
        <w:right w:val="none" w:sz="0" w:space="0" w:color="auto"/>
      </w:divBdr>
    </w:div>
    <w:div w:id="180360321">
      <w:bodyDiv w:val="1"/>
      <w:marLeft w:val="0"/>
      <w:marRight w:val="0"/>
      <w:marTop w:val="0"/>
      <w:marBottom w:val="0"/>
      <w:divBdr>
        <w:top w:val="none" w:sz="0" w:space="0" w:color="auto"/>
        <w:left w:val="none" w:sz="0" w:space="0" w:color="auto"/>
        <w:bottom w:val="none" w:sz="0" w:space="0" w:color="auto"/>
        <w:right w:val="none" w:sz="0" w:space="0" w:color="auto"/>
      </w:divBdr>
    </w:div>
    <w:div w:id="191305746">
      <w:bodyDiv w:val="1"/>
      <w:marLeft w:val="0"/>
      <w:marRight w:val="0"/>
      <w:marTop w:val="0"/>
      <w:marBottom w:val="0"/>
      <w:divBdr>
        <w:top w:val="none" w:sz="0" w:space="0" w:color="auto"/>
        <w:left w:val="none" w:sz="0" w:space="0" w:color="auto"/>
        <w:bottom w:val="none" w:sz="0" w:space="0" w:color="auto"/>
        <w:right w:val="none" w:sz="0" w:space="0" w:color="auto"/>
      </w:divBdr>
    </w:div>
    <w:div w:id="193734783">
      <w:bodyDiv w:val="1"/>
      <w:marLeft w:val="0"/>
      <w:marRight w:val="0"/>
      <w:marTop w:val="0"/>
      <w:marBottom w:val="0"/>
      <w:divBdr>
        <w:top w:val="none" w:sz="0" w:space="0" w:color="auto"/>
        <w:left w:val="none" w:sz="0" w:space="0" w:color="auto"/>
        <w:bottom w:val="none" w:sz="0" w:space="0" w:color="auto"/>
        <w:right w:val="none" w:sz="0" w:space="0" w:color="auto"/>
      </w:divBdr>
    </w:div>
    <w:div w:id="197085515">
      <w:bodyDiv w:val="1"/>
      <w:marLeft w:val="0"/>
      <w:marRight w:val="0"/>
      <w:marTop w:val="0"/>
      <w:marBottom w:val="0"/>
      <w:divBdr>
        <w:top w:val="none" w:sz="0" w:space="0" w:color="auto"/>
        <w:left w:val="none" w:sz="0" w:space="0" w:color="auto"/>
        <w:bottom w:val="none" w:sz="0" w:space="0" w:color="auto"/>
        <w:right w:val="none" w:sz="0" w:space="0" w:color="auto"/>
      </w:divBdr>
    </w:div>
    <w:div w:id="224027160">
      <w:bodyDiv w:val="1"/>
      <w:marLeft w:val="0"/>
      <w:marRight w:val="0"/>
      <w:marTop w:val="0"/>
      <w:marBottom w:val="0"/>
      <w:divBdr>
        <w:top w:val="none" w:sz="0" w:space="0" w:color="auto"/>
        <w:left w:val="none" w:sz="0" w:space="0" w:color="auto"/>
        <w:bottom w:val="none" w:sz="0" w:space="0" w:color="auto"/>
        <w:right w:val="none" w:sz="0" w:space="0" w:color="auto"/>
      </w:divBdr>
    </w:div>
    <w:div w:id="225338461">
      <w:bodyDiv w:val="1"/>
      <w:marLeft w:val="0"/>
      <w:marRight w:val="0"/>
      <w:marTop w:val="0"/>
      <w:marBottom w:val="0"/>
      <w:divBdr>
        <w:top w:val="none" w:sz="0" w:space="0" w:color="auto"/>
        <w:left w:val="none" w:sz="0" w:space="0" w:color="auto"/>
        <w:bottom w:val="none" w:sz="0" w:space="0" w:color="auto"/>
        <w:right w:val="none" w:sz="0" w:space="0" w:color="auto"/>
      </w:divBdr>
    </w:div>
    <w:div w:id="231357959">
      <w:bodyDiv w:val="1"/>
      <w:marLeft w:val="0"/>
      <w:marRight w:val="0"/>
      <w:marTop w:val="0"/>
      <w:marBottom w:val="0"/>
      <w:divBdr>
        <w:top w:val="none" w:sz="0" w:space="0" w:color="auto"/>
        <w:left w:val="none" w:sz="0" w:space="0" w:color="auto"/>
        <w:bottom w:val="none" w:sz="0" w:space="0" w:color="auto"/>
        <w:right w:val="none" w:sz="0" w:space="0" w:color="auto"/>
      </w:divBdr>
    </w:div>
    <w:div w:id="236017519">
      <w:bodyDiv w:val="1"/>
      <w:marLeft w:val="0"/>
      <w:marRight w:val="0"/>
      <w:marTop w:val="0"/>
      <w:marBottom w:val="0"/>
      <w:divBdr>
        <w:top w:val="none" w:sz="0" w:space="0" w:color="auto"/>
        <w:left w:val="none" w:sz="0" w:space="0" w:color="auto"/>
        <w:bottom w:val="none" w:sz="0" w:space="0" w:color="auto"/>
        <w:right w:val="none" w:sz="0" w:space="0" w:color="auto"/>
      </w:divBdr>
    </w:div>
    <w:div w:id="245070495">
      <w:bodyDiv w:val="1"/>
      <w:marLeft w:val="0"/>
      <w:marRight w:val="0"/>
      <w:marTop w:val="0"/>
      <w:marBottom w:val="0"/>
      <w:divBdr>
        <w:top w:val="none" w:sz="0" w:space="0" w:color="auto"/>
        <w:left w:val="none" w:sz="0" w:space="0" w:color="auto"/>
        <w:bottom w:val="none" w:sz="0" w:space="0" w:color="auto"/>
        <w:right w:val="none" w:sz="0" w:space="0" w:color="auto"/>
      </w:divBdr>
    </w:div>
    <w:div w:id="248463306">
      <w:bodyDiv w:val="1"/>
      <w:marLeft w:val="0"/>
      <w:marRight w:val="0"/>
      <w:marTop w:val="0"/>
      <w:marBottom w:val="0"/>
      <w:divBdr>
        <w:top w:val="none" w:sz="0" w:space="0" w:color="auto"/>
        <w:left w:val="none" w:sz="0" w:space="0" w:color="auto"/>
        <w:bottom w:val="none" w:sz="0" w:space="0" w:color="auto"/>
        <w:right w:val="none" w:sz="0" w:space="0" w:color="auto"/>
      </w:divBdr>
    </w:div>
    <w:div w:id="268708336">
      <w:bodyDiv w:val="1"/>
      <w:marLeft w:val="0"/>
      <w:marRight w:val="0"/>
      <w:marTop w:val="0"/>
      <w:marBottom w:val="0"/>
      <w:divBdr>
        <w:top w:val="none" w:sz="0" w:space="0" w:color="auto"/>
        <w:left w:val="none" w:sz="0" w:space="0" w:color="auto"/>
        <w:bottom w:val="none" w:sz="0" w:space="0" w:color="auto"/>
        <w:right w:val="none" w:sz="0" w:space="0" w:color="auto"/>
      </w:divBdr>
    </w:div>
    <w:div w:id="271402496">
      <w:bodyDiv w:val="1"/>
      <w:marLeft w:val="0"/>
      <w:marRight w:val="0"/>
      <w:marTop w:val="0"/>
      <w:marBottom w:val="0"/>
      <w:divBdr>
        <w:top w:val="none" w:sz="0" w:space="0" w:color="auto"/>
        <w:left w:val="none" w:sz="0" w:space="0" w:color="auto"/>
        <w:bottom w:val="none" w:sz="0" w:space="0" w:color="auto"/>
        <w:right w:val="none" w:sz="0" w:space="0" w:color="auto"/>
      </w:divBdr>
    </w:div>
    <w:div w:id="273753400">
      <w:bodyDiv w:val="1"/>
      <w:marLeft w:val="0"/>
      <w:marRight w:val="0"/>
      <w:marTop w:val="0"/>
      <w:marBottom w:val="0"/>
      <w:divBdr>
        <w:top w:val="none" w:sz="0" w:space="0" w:color="auto"/>
        <w:left w:val="none" w:sz="0" w:space="0" w:color="auto"/>
        <w:bottom w:val="none" w:sz="0" w:space="0" w:color="auto"/>
        <w:right w:val="none" w:sz="0" w:space="0" w:color="auto"/>
      </w:divBdr>
    </w:div>
    <w:div w:id="283848545">
      <w:bodyDiv w:val="1"/>
      <w:marLeft w:val="0"/>
      <w:marRight w:val="0"/>
      <w:marTop w:val="0"/>
      <w:marBottom w:val="0"/>
      <w:divBdr>
        <w:top w:val="none" w:sz="0" w:space="0" w:color="auto"/>
        <w:left w:val="none" w:sz="0" w:space="0" w:color="auto"/>
        <w:bottom w:val="none" w:sz="0" w:space="0" w:color="auto"/>
        <w:right w:val="none" w:sz="0" w:space="0" w:color="auto"/>
      </w:divBdr>
    </w:div>
    <w:div w:id="292373196">
      <w:bodyDiv w:val="1"/>
      <w:marLeft w:val="0"/>
      <w:marRight w:val="0"/>
      <w:marTop w:val="0"/>
      <w:marBottom w:val="0"/>
      <w:divBdr>
        <w:top w:val="none" w:sz="0" w:space="0" w:color="auto"/>
        <w:left w:val="none" w:sz="0" w:space="0" w:color="auto"/>
        <w:bottom w:val="none" w:sz="0" w:space="0" w:color="auto"/>
        <w:right w:val="none" w:sz="0" w:space="0" w:color="auto"/>
      </w:divBdr>
    </w:div>
    <w:div w:id="299767890">
      <w:bodyDiv w:val="1"/>
      <w:marLeft w:val="0"/>
      <w:marRight w:val="0"/>
      <w:marTop w:val="0"/>
      <w:marBottom w:val="0"/>
      <w:divBdr>
        <w:top w:val="none" w:sz="0" w:space="0" w:color="auto"/>
        <w:left w:val="none" w:sz="0" w:space="0" w:color="auto"/>
        <w:bottom w:val="none" w:sz="0" w:space="0" w:color="auto"/>
        <w:right w:val="none" w:sz="0" w:space="0" w:color="auto"/>
      </w:divBdr>
    </w:div>
    <w:div w:id="305555389">
      <w:bodyDiv w:val="1"/>
      <w:marLeft w:val="0"/>
      <w:marRight w:val="0"/>
      <w:marTop w:val="0"/>
      <w:marBottom w:val="0"/>
      <w:divBdr>
        <w:top w:val="none" w:sz="0" w:space="0" w:color="auto"/>
        <w:left w:val="none" w:sz="0" w:space="0" w:color="auto"/>
        <w:bottom w:val="none" w:sz="0" w:space="0" w:color="auto"/>
        <w:right w:val="none" w:sz="0" w:space="0" w:color="auto"/>
      </w:divBdr>
    </w:div>
    <w:div w:id="319582683">
      <w:bodyDiv w:val="1"/>
      <w:marLeft w:val="0"/>
      <w:marRight w:val="0"/>
      <w:marTop w:val="0"/>
      <w:marBottom w:val="0"/>
      <w:divBdr>
        <w:top w:val="none" w:sz="0" w:space="0" w:color="auto"/>
        <w:left w:val="none" w:sz="0" w:space="0" w:color="auto"/>
        <w:bottom w:val="none" w:sz="0" w:space="0" w:color="auto"/>
        <w:right w:val="none" w:sz="0" w:space="0" w:color="auto"/>
      </w:divBdr>
    </w:div>
    <w:div w:id="327365679">
      <w:bodyDiv w:val="1"/>
      <w:marLeft w:val="0"/>
      <w:marRight w:val="0"/>
      <w:marTop w:val="0"/>
      <w:marBottom w:val="0"/>
      <w:divBdr>
        <w:top w:val="none" w:sz="0" w:space="0" w:color="auto"/>
        <w:left w:val="none" w:sz="0" w:space="0" w:color="auto"/>
        <w:bottom w:val="none" w:sz="0" w:space="0" w:color="auto"/>
        <w:right w:val="none" w:sz="0" w:space="0" w:color="auto"/>
      </w:divBdr>
    </w:div>
    <w:div w:id="333804750">
      <w:bodyDiv w:val="1"/>
      <w:marLeft w:val="0"/>
      <w:marRight w:val="0"/>
      <w:marTop w:val="0"/>
      <w:marBottom w:val="0"/>
      <w:divBdr>
        <w:top w:val="none" w:sz="0" w:space="0" w:color="auto"/>
        <w:left w:val="none" w:sz="0" w:space="0" w:color="auto"/>
        <w:bottom w:val="none" w:sz="0" w:space="0" w:color="auto"/>
        <w:right w:val="none" w:sz="0" w:space="0" w:color="auto"/>
      </w:divBdr>
    </w:div>
    <w:div w:id="346568081">
      <w:bodyDiv w:val="1"/>
      <w:marLeft w:val="0"/>
      <w:marRight w:val="0"/>
      <w:marTop w:val="0"/>
      <w:marBottom w:val="0"/>
      <w:divBdr>
        <w:top w:val="none" w:sz="0" w:space="0" w:color="auto"/>
        <w:left w:val="none" w:sz="0" w:space="0" w:color="auto"/>
        <w:bottom w:val="none" w:sz="0" w:space="0" w:color="auto"/>
        <w:right w:val="none" w:sz="0" w:space="0" w:color="auto"/>
      </w:divBdr>
    </w:div>
    <w:div w:id="373778730">
      <w:bodyDiv w:val="1"/>
      <w:marLeft w:val="0"/>
      <w:marRight w:val="0"/>
      <w:marTop w:val="0"/>
      <w:marBottom w:val="0"/>
      <w:divBdr>
        <w:top w:val="none" w:sz="0" w:space="0" w:color="auto"/>
        <w:left w:val="none" w:sz="0" w:space="0" w:color="auto"/>
        <w:bottom w:val="none" w:sz="0" w:space="0" w:color="auto"/>
        <w:right w:val="none" w:sz="0" w:space="0" w:color="auto"/>
      </w:divBdr>
    </w:div>
    <w:div w:id="432365872">
      <w:bodyDiv w:val="1"/>
      <w:marLeft w:val="0"/>
      <w:marRight w:val="0"/>
      <w:marTop w:val="0"/>
      <w:marBottom w:val="0"/>
      <w:divBdr>
        <w:top w:val="none" w:sz="0" w:space="0" w:color="auto"/>
        <w:left w:val="none" w:sz="0" w:space="0" w:color="auto"/>
        <w:bottom w:val="none" w:sz="0" w:space="0" w:color="auto"/>
        <w:right w:val="none" w:sz="0" w:space="0" w:color="auto"/>
      </w:divBdr>
    </w:div>
    <w:div w:id="442001513">
      <w:bodyDiv w:val="1"/>
      <w:marLeft w:val="0"/>
      <w:marRight w:val="0"/>
      <w:marTop w:val="0"/>
      <w:marBottom w:val="0"/>
      <w:divBdr>
        <w:top w:val="none" w:sz="0" w:space="0" w:color="auto"/>
        <w:left w:val="none" w:sz="0" w:space="0" w:color="auto"/>
        <w:bottom w:val="none" w:sz="0" w:space="0" w:color="auto"/>
        <w:right w:val="none" w:sz="0" w:space="0" w:color="auto"/>
      </w:divBdr>
    </w:div>
    <w:div w:id="461769627">
      <w:bodyDiv w:val="1"/>
      <w:marLeft w:val="0"/>
      <w:marRight w:val="0"/>
      <w:marTop w:val="0"/>
      <w:marBottom w:val="0"/>
      <w:divBdr>
        <w:top w:val="none" w:sz="0" w:space="0" w:color="auto"/>
        <w:left w:val="none" w:sz="0" w:space="0" w:color="auto"/>
        <w:bottom w:val="none" w:sz="0" w:space="0" w:color="auto"/>
        <w:right w:val="none" w:sz="0" w:space="0" w:color="auto"/>
      </w:divBdr>
    </w:div>
    <w:div w:id="474835432">
      <w:bodyDiv w:val="1"/>
      <w:marLeft w:val="0"/>
      <w:marRight w:val="0"/>
      <w:marTop w:val="0"/>
      <w:marBottom w:val="0"/>
      <w:divBdr>
        <w:top w:val="none" w:sz="0" w:space="0" w:color="auto"/>
        <w:left w:val="none" w:sz="0" w:space="0" w:color="auto"/>
        <w:bottom w:val="none" w:sz="0" w:space="0" w:color="auto"/>
        <w:right w:val="none" w:sz="0" w:space="0" w:color="auto"/>
      </w:divBdr>
    </w:div>
    <w:div w:id="489103391">
      <w:bodyDiv w:val="1"/>
      <w:marLeft w:val="0"/>
      <w:marRight w:val="0"/>
      <w:marTop w:val="0"/>
      <w:marBottom w:val="0"/>
      <w:divBdr>
        <w:top w:val="none" w:sz="0" w:space="0" w:color="auto"/>
        <w:left w:val="none" w:sz="0" w:space="0" w:color="auto"/>
        <w:bottom w:val="none" w:sz="0" w:space="0" w:color="auto"/>
        <w:right w:val="none" w:sz="0" w:space="0" w:color="auto"/>
      </w:divBdr>
    </w:div>
    <w:div w:id="506603964">
      <w:bodyDiv w:val="1"/>
      <w:marLeft w:val="0"/>
      <w:marRight w:val="0"/>
      <w:marTop w:val="0"/>
      <w:marBottom w:val="0"/>
      <w:divBdr>
        <w:top w:val="none" w:sz="0" w:space="0" w:color="auto"/>
        <w:left w:val="none" w:sz="0" w:space="0" w:color="auto"/>
        <w:bottom w:val="none" w:sz="0" w:space="0" w:color="auto"/>
        <w:right w:val="none" w:sz="0" w:space="0" w:color="auto"/>
      </w:divBdr>
    </w:div>
    <w:div w:id="511409587">
      <w:bodyDiv w:val="1"/>
      <w:marLeft w:val="0"/>
      <w:marRight w:val="0"/>
      <w:marTop w:val="0"/>
      <w:marBottom w:val="0"/>
      <w:divBdr>
        <w:top w:val="none" w:sz="0" w:space="0" w:color="auto"/>
        <w:left w:val="none" w:sz="0" w:space="0" w:color="auto"/>
        <w:bottom w:val="none" w:sz="0" w:space="0" w:color="auto"/>
        <w:right w:val="none" w:sz="0" w:space="0" w:color="auto"/>
      </w:divBdr>
    </w:div>
    <w:div w:id="541480610">
      <w:bodyDiv w:val="1"/>
      <w:marLeft w:val="0"/>
      <w:marRight w:val="0"/>
      <w:marTop w:val="0"/>
      <w:marBottom w:val="0"/>
      <w:divBdr>
        <w:top w:val="none" w:sz="0" w:space="0" w:color="auto"/>
        <w:left w:val="none" w:sz="0" w:space="0" w:color="auto"/>
        <w:bottom w:val="none" w:sz="0" w:space="0" w:color="auto"/>
        <w:right w:val="none" w:sz="0" w:space="0" w:color="auto"/>
      </w:divBdr>
    </w:div>
    <w:div w:id="558519308">
      <w:bodyDiv w:val="1"/>
      <w:marLeft w:val="0"/>
      <w:marRight w:val="0"/>
      <w:marTop w:val="0"/>
      <w:marBottom w:val="0"/>
      <w:divBdr>
        <w:top w:val="none" w:sz="0" w:space="0" w:color="auto"/>
        <w:left w:val="none" w:sz="0" w:space="0" w:color="auto"/>
        <w:bottom w:val="none" w:sz="0" w:space="0" w:color="auto"/>
        <w:right w:val="none" w:sz="0" w:space="0" w:color="auto"/>
      </w:divBdr>
    </w:div>
    <w:div w:id="561406216">
      <w:bodyDiv w:val="1"/>
      <w:marLeft w:val="0"/>
      <w:marRight w:val="0"/>
      <w:marTop w:val="0"/>
      <w:marBottom w:val="0"/>
      <w:divBdr>
        <w:top w:val="none" w:sz="0" w:space="0" w:color="auto"/>
        <w:left w:val="none" w:sz="0" w:space="0" w:color="auto"/>
        <w:bottom w:val="none" w:sz="0" w:space="0" w:color="auto"/>
        <w:right w:val="none" w:sz="0" w:space="0" w:color="auto"/>
      </w:divBdr>
    </w:div>
    <w:div w:id="566376699">
      <w:bodyDiv w:val="1"/>
      <w:marLeft w:val="0"/>
      <w:marRight w:val="0"/>
      <w:marTop w:val="0"/>
      <w:marBottom w:val="0"/>
      <w:divBdr>
        <w:top w:val="none" w:sz="0" w:space="0" w:color="auto"/>
        <w:left w:val="none" w:sz="0" w:space="0" w:color="auto"/>
        <w:bottom w:val="none" w:sz="0" w:space="0" w:color="auto"/>
        <w:right w:val="none" w:sz="0" w:space="0" w:color="auto"/>
      </w:divBdr>
    </w:div>
    <w:div w:id="583879998">
      <w:bodyDiv w:val="1"/>
      <w:marLeft w:val="0"/>
      <w:marRight w:val="0"/>
      <w:marTop w:val="0"/>
      <w:marBottom w:val="0"/>
      <w:divBdr>
        <w:top w:val="none" w:sz="0" w:space="0" w:color="auto"/>
        <w:left w:val="none" w:sz="0" w:space="0" w:color="auto"/>
        <w:bottom w:val="none" w:sz="0" w:space="0" w:color="auto"/>
        <w:right w:val="none" w:sz="0" w:space="0" w:color="auto"/>
      </w:divBdr>
    </w:div>
    <w:div w:id="609241184">
      <w:bodyDiv w:val="1"/>
      <w:marLeft w:val="0"/>
      <w:marRight w:val="0"/>
      <w:marTop w:val="0"/>
      <w:marBottom w:val="0"/>
      <w:divBdr>
        <w:top w:val="none" w:sz="0" w:space="0" w:color="auto"/>
        <w:left w:val="none" w:sz="0" w:space="0" w:color="auto"/>
        <w:bottom w:val="none" w:sz="0" w:space="0" w:color="auto"/>
        <w:right w:val="none" w:sz="0" w:space="0" w:color="auto"/>
      </w:divBdr>
    </w:div>
    <w:div w:id="621956073">
      <w:bodyDiv w:val="1"/>
      <w:marLeft w:val="0"/>
      <w:marRight w:val="0"/>
      <w:marTop w:val="0"/>
      <w:marBottom w:val="0"/>
      <w:divBdr>
        <w:top w:val="none" w:sz="0" w:space="0" w:color="auto"/>
        <w:left w:val="none" w:sz="0" w:space="0" w:color="auto"/>
        <w:bottom w:val="none" w:sz="0" w:space="0" w:color="auto"/>
        <w:right w:val="none" w:sz="0" w:space="0" w:color="auto"/>
      </w:divBdr>
    </w:div>
    <w:div w:id="641736695">
      <w:bodyDiv w:val="1"/>
      <w:marLeft w:val="0"/>
      <w:marRight w:val="0"/>
      <w:marTop w:val="0"/>
      <w:marBottom w:val="0"/>
      <w:divBdr>
        <w:top w:val="none" w:sz="0" w:space="0" w:color="auto"/>
        <w:left w:val="none" w:sz="0" w:space="0" w:color="auto"/>
        <w:bottom w:val="none" w:sz="0" w:space="0" w:color="auto"/>
        <w:right w:val="none" w:sz="0" w:space="0" w:color="auto"/>
      </w:divBdr>
    </w:div>
    <w:div w:id="661544946">
      <w:bodyDiv w:val="1"/>
      <w:marLeft w:val="0"/>
      <w:marRight w:val="0"/>
      <w:marTop w:val="0"/>
      <w:marBottom w:val="0"/>
      <w:divBdr>
        <w:top w:val="none" w:sz="0" w:space="0" w:color="auto"/>
        <w:left w:val="none" w:sz="0" w:space="0" w:color="auto"/>
        <w:bottom w:val="none" w:sz="0" w:space="0" w:color="auto"/>
        <w:right w:val="none" w:sz="0" w:space="0" w:color="auto"/>
      </w:divBdr>
    </w:div>
    <w:div w:id="662201948">
      <w:bodyDiv w:val="1"/>
      <w:marLeft w:val="0"/>
      <w:marRight w:val="0"/>
      <w:marTop w:val="0"/>
      <w:marBottom w:val="0"/>
      <w:divBdr>
        <w:top w:val="none" w:sz="0" w:space="0" w:color="auto"/>
        <w:left w:val="none" w:sz="0" w:space="0" w:color="auto"/>
        <w:bottom w:val="none" w:sz="0" w:space="0" w:color="auto"/>
        <w:right w:val="none" w:sz="0" w:space="0" w:color="auto"/>
      </w:divBdr>
    </w:div>
    <w:div w:id="715396080">
      <w:bodyDiv w:val="1"/>
      <w:marLeft w:val="0"/>
      <w:marRight w:val="0"/>
      <w:marTop w:val="0"/>
      <w:marBottom w:val="0"/>
      <w:divBdr>
        <w:top w:val="none" w:sz="0" w:space="0" w:color="auto"/>
        <w:left w:val="none" w:sz="0" w:space="0" w:color="auto"/>
        <w:bottom w:val="none" w:sz="0" w:space="0" w:color="auto"/>
        <w:right w:val="none" w:sz="0" w:space="0" w:color="auto"/>
      </w:divBdr>
    </w:div>
    <w:div w:id="743382030">
      <w:bodyDiv w:val="1"/>
      <w:marLeft w:val="0"/>
      <w:marRight w:val="0"/>
      <w:marTop w:val="0"/>
      <w:marBottom w:val="0"/>
      <w:divBdr>
        <w:top w:val="none" w:sz="0" w:space="0" w:color="auto"/>
        <w:left w:val="none" w:sz="0" w:space="0" w:color="auto"/>
        <w:bottom w:val="none" w:sz="0" w:space="0" w:color="auto"/>
        <w:right w:val="none" w:sz="0" w:space="0" w:color="auto"/>
      </w:divBdr>
    </w:div>
    <w:div w:id="751855582">
      <w:bodyDiv w:val="1"/>
      <w:marLeft w:val="0"/>
      <w:marRight w:val="0"/>
      <w:marTop w:val="0"/>
      <w:marBottom w:val="0"/>
      <w:divBdr>
        <w:top w:val="none" w:sz="0" w:space="0" w:color="auto"/>
        <w:left w:val="none" w:sz="0" w:space="0" w:color="auto"/>
        <w:bottom w:val="none" w:sz="0" w:space="0" w:color="auto"/>
        <w:right w:val="none" w:sz="0" w:space="0" w:color="auto"/>
      </w:divBdr>
    </w:div>
    <w:div w:id="762725981">
      <w:bodyDiv w:val="1"/>
      <w:marLeft w:val="0"/>
      <w:marRight w:val="0"/>
      <w:marTop w:val="0"/>
      <w:marBottom w:val="0"/>
      <w:divBdr>
        <w:top w:val="none" w:sz="0" w:space="0" w:color="auto"/>
        <w:left w:val="none" w:sz="0" w:space="0" w:color="auto"/>
        <w:bottom w:val="none" w:sz="0" w:space="0" w:color="auto"/>
        <w:right w:val="none" w:sz="0" w:space="0" w:color="auto"/>
      </w:divBdr>
    </w:div>
    <w:div w:id="774518976">
      <w:bodyDiv w:val="1"/>
      <w:marLeft w:val="0"/>
      <w:marRight w:val="0"/>
      <w:marTop w:val="0"/>
      <w:marBottom w:val="0"/>
      <w:divBdr>
        <w:top w:val="none" w:sz="0" w:space="0" w:color="auto"/>
        <w:left w:val="none" w:sz="0" w:space="0" w:color="auto"/>
        <w:bottom w:val="none" w:sz="0" w:space="0" w:color="auto"/>
        <w:right w:val="none" w:sz="0" w:space="0" w:color="auto"/>
      </w:divBdr>
    </w:div>
    <w:div w:id="775756405">
      <w:bodyDiv w:val="1"/>
      <w:marLeft w:val="0"/>
      <w:marRight w:val="0"/>
      <w:marTop w:val="0"/>
      <w:marBottom w:val="0"/>
      <w:divBdr>
        <w:top w:val="none" w:sz="0" w:space="0" w:color="auto"/>
        <w:left w:val="none" w:sz="0" w:space="0" w:color="auto"/>
        <w:bottom w:val="none" w:sz="0" w:space="0" w:color="auto"/>
        <w:right w:val="none" w:sz="0" w:space="0" w:color="auto"/>
      </w:divBdr>
    </w:div>
    <w:div w:id="803428602">
      <w:bodyDiv w:val="1"/>
      <w:marLeft w:val="0"/>
      <w:marRight w:val="0"/>
      <w:marTop w:val="0"/>
      <w:marBottom w:val="0"/>
      <w:divBdr>
        <w:top w:val="none" w:sz="0" w:space="0" w:color="auto"/>
        <w:left w:val="none" w:sz="0" w:space="0" w:color="auto"/>
        <w:bottom w:val="none" w:sz="0" w:space="0" w:color="auto"/>
        <w:right w:val="none" w:sz="0" w:space="0" w:color="auto"/>
      </w:divBdr>
    </w:div>
    <w:div w:id="817890442">
      <w:bodyDiv w:val="1"/>
      <w:marLeft w:val="0"/>
      <w:marRight w:val="0"/>
      <w:marTop w:val="0"/>
      <w:marBottom w:val="0"/>
      <w:divBdr>
        <w:top w:val="none" w:sz="0" w:space="0" w:color="auto"/>
        <w:left w:val="none" w:sz="0" w:space="0" w:color="auto"/>
        <w:bottom w:val="none" w:sz="0" w:space="0" w:color="auto"/>
        <w:right w:val="none" w:sz="0" w:space="0" w:color="auto"/>
      </w:divBdr>
    </w:div>
    <w:div w:id="826897758">
      <w:bodyDiv w:val="1"/>
      <w:marLeft w:val="0"/>
      <w:marRight w:val="0"/>
      <w:marTop w:val="0"/>
      <w:marBottom w:val="0"/>
      <w:divBdr>
        <w:top w:val="none" w:sz="0" w:space="0" w:color="auto"/>
        <w:left w:val="none" w:sz="0" w:space="0" w:color="auto"/>
        <w:bottom w:val="none" w:sz="0" w:space="0" w:color="auto"/>
        <w:right w:val="none" w:sz="0" w:space="0" w:color="auto"/>
      </w:divBdr>
    </w:div>
    <w:div w:id="838234235">
      <w:bodyDiv w:val="1"/>
      <w:marLeft w:val="0"/>
      <w:marRight w:val="0"/>
      <w:marTop w:val="0"/>
      <w:marBottom w:val="0"/>
      <w:divBdr>
        <w:top w:val="none" w:sz="0" w:space="0" w:color="auto"/>
        <w:left w:val="none" w:sz="0" w:space="0" w:color="auto"/>
        <w:bottom w:val="none" w:sz="0" w:space="0" w:color="auto"/>
        <w:right w:val="none" w:sz="0" w:space="0" w:color="auto"/>
      </w:divBdr>
    </w:div>
    <w:div w:id="848569778">
      <w:bodyDiv w:val="1"/>
      <w:marLeft w:val="0"/>
      <w:marRight w:val="0"/>
      <w:marTop w:val="0"/>
      <w:marBottom w:val="0"/>
      <w:divBdr>
        <w:top w:val="none" w:sz="0" w:space="0" w:color="auto"/>
        <w:left w:val="none" w:sz="0" w:space="0" w:color="auto"/>
        <w:bottom w:val="none" w:sz="0" w:space="0" w:color="auto"/>
        <w:right w:val="none" w:sz="0" w:space="0" w:color="auto"/>
      </w:divBdr>
    </w:div>
    <w:div w:id="849560903">
      <w:bodyDiv w:val="1"/>
      <w:marLeft w:val="0"/>
      <w:marRight w:val="0"/>
      <w:marTop w:val="0"/>
      <w:marBottom w:val="0"/>
      <w:divBdr>
        <w:top w:val="none" w:sz="0" w:space="0" w:color="auto"/>
        <w:left w:val="none" w:sz="0" w:space="0" w:color="auto"/>
        <w:bottom w:val="none" w:sz="0" w:space="0" w:color="auto"/>
        <w:right w:val="none" w:sz="0" w:space="0" w:color="auto"/>
      </w:divBdr>
    </w:div>
    <w:div w:id="850488461">
      <w:bodyDiv w:val="1"/>
      <w:marLeft w:val="0"/>
      <w:marRight w:val="0"/>
      <w:marTop w:val="0"/>
      <w:marBottom w:val="0"/>
      <w:divBdr>
        <w:top w:val="none" w:sz="0" w:space="0" w:color="auto"/>
        <w:left w:val="none" w:sz="0" w:space="0" w:color="auto"/>
        <w:bottom w:val="none" w:sz="0" w:space="0" w:color="auto"/>
        <w:right w:val="none" w:sz="0" w:space="0" w:color="auto"/>
      </w:divBdr>
    </w:div>
    <w:div w:id="868879530">
      <w:bodyDiv w:val="1"/>
      <w:marLeft w:val="0"/>
      <w:marRight w:val="0"/>
      <w:marTop w:val="0"/>
      <w:marBottom w:val="0"/>
      <w:divBdr>
        <w:top w:val="none" w:sz="0" w:space="0" w:color="auto"/>
        <w:left w:val="none" w:sz="0" w:space="0" w:color="auto"/>
        <w:bottom w:val="none" w:sz="0" w:space="0" w:color="auto"/>
        <w:right w:val="none" w:sz="0" w:space="0" w:color="auto"/>
      </w:divBdr>
    </w:div>
    <w:div w:id="875774613">
      <w:bodyDiv w:val="1"/>
      <w:marLeft w:val="0"/>
      <w:marRight w:val="0"/>
      <w:marTop w:val="0"/>
      <w:marBottom w:val="0"/>
      <w:divBdr>
        <w:top w:val="none" w:sz="0" w:space="0" w:color="auto"/>
        <w:left w:val="none" w:sz="0" w:space="0" w:color="auto"/>
        <w:bottom w:val="none" w:sz="0" w:space="0" w:color="auto"/>
        <w:right w:val="none" w:sz="0" w:space="0" w:color="auto"/>
      </w:divBdr>
    </w:div>
    <w:div w:id="877860134">
      <w:bodyDiv w:val="1"/>
      <w:marLeft w:val="0"/>
      <w:marRight w:val="0"/>
      <w:marTop w:val="0"/>
      <w:marBottom w:val="0"/>
      <w:divBdr>
        <w:top w:val="none" w:sz="0" w:space="0" w:color="auto"/>
        <w:left w:val="none" w:sz="0" w:space="0" w:color="auto"/>
        <w:bottom w:val="none" w:sz="0" w:space="0" w:color="auto"/>
        <w:right w:val="none" w:sz="0" w:space="0" w:color="auto"/>
      </w:divBdr>
    </w:div>
    <w:div w:id="886798992">
      <w:bodyDiv w:val="1"/>
      <w:marLeft w:val="0"/>
      <w:marRight w:val="0"/>
      <w:marTop w:val="0"/>
      <w:marBottom w:val="0"/>
      <w:divBdr>
        <w:top w:val="none" w:sz="0" w:space="0" w:color="auto"/>
        <w:left w:val="none" w:sz="0" w:space="0" w:color="auto"/>
        <w:bottom w:val="none" w:sz="0" w:space="0" w:color="auto"/>
        <w:right w:val="none" w:sz="0" w:space="0" w:color="auto"/>
      </w:divBdr>
    </w:div>
    <w:div w:id="887840021">
      <w:bodyDiv w:val="1"/>
      <w:marLeft w:val="0"/>
      <w:marRight w:val="0"/>
      <w:marTop w:val="0"/>
      <w:marBottom w:val="0"/>
      <w:divBdr>
        <w:top w:val="none" w:sz="0" w:space="0" w:color="auto"/>
        <w:left w:val="none" w:sz="0" w:space="0" w:color="auto"/>
        <w:bottom w:val="none" w:sz="0" w:space="0" w:color="auto"/>
        <w:right w:val="none" w:sz="0" w:space="0" w:color="auto"/>
      </w:divBdr>
    </w:div>
    <w:div w:id="891885522">
      <w:bodyDiv w:val="1"/>
      <w:marLeft w:val="0"/>
      <w:marRight w:val="0"/>
      <w:marTop w:val="0"/>
      <w:marBottom w:val="0"/>
      <w:divBdr>
        <w:top w:val="none" w:sz="0" w:space="0" w:color="auto"/>
        <w:left w:val="none" w:sz="0" w:space="0" w:color="auto"/>
        <w:bottom w:val="none" w:sz="0" w:space="0" w:color="auto"/>
        <w:right w:val="none" w:sz="0" w:space="0" w:color="auto"/>
      </w:divBdr>
    </w:div>
    <w:div w:id="892740896">
      <w:bodyDiv w:val="1"/>
      <w:marLeft w:val="0"/>
      <w:marRight w:val="0"/>
      <w:marTop w:val="0"/>
      <w:marBottom w:val="0"/>
      <w:divBdr>
        <w:top w:val="none" w:sz="0" w:space="0" w:color="auto"/>
        <w:left w:val="none" w:sz="0" w:space="0" w:color="auto"/>
        <w:bottom w:val="none" w:sz="0" w:space="0" w:color="auto"/>
        <w:right w:val="none" w:sz="0" w:space="0" w:color="auto"/>
      </w:divBdr>
    </w:div>
    <w:div w:id="899243885">
      <w:bodyDiv w:val="1"/>
      <w:marLeft w:val="0"/>
      <w:marRight w:val="0"/>
      <w:marTop w:val="0"/>
      <w:marBottom w:val="0"/>
      <w:divBdr>
        <w:top w:val="none" w:sz="0" w:space="0" w:color="auto"/>
        <w:left w:val="none" w:sz="0" w:space="0" w:color="auto"/>
        <w:bottom w:val="none" w:sz="0" w:space="0" w:color="auto"/>
        <w:right w:val="none" w:sz="0" w:space="0" w:color="auto"/>
      </w:divBdr>
    </w:div>
    <w:div w:id="930315956">
      <w:bodyDiv w:val="1"/>
      <w:marLeft w:val="0"/>
      <w:marRight w:val="0"/>
      <w:marTop w:val="0"/>
      <w:marBottom w:val="0"/>
      <w:divBdr>
        <w:top w:val="none" w:sz="0" w:space="0" w:color="auto"/>
        <w:left w:val="none" w:sz="0" w:space="0" w:color="auto"/>
        <w:bottom w:val="none" w:sz="0" w:space="0" w:color="auto"/>
        <w:right w:val="none" w:sz="0" w:space="0" w:color="auto"/>
      </w:divBdr>
    </w:div>
    <w:div w:id="954942572">
      <w:bodyDiv w:val="1"/>
      <w:marLeft w:val="0"/>
      <w:marRight w:val="0"/>
      <w:marTop w:val="0"/>
      <w:marBottom w:val="0"/>
      <w:divBdr>
        <w:top w:val="none" w:sz="0" w:space="0" w:color="auto"/>
        <w:left w:val="none" w:sz="0" w:space="0" w:color="auto"/>
        <w:bottom w:val="none" w:sz="0" w:space="0" w:color="auto"/>
        <w:right w:val="none" w:sz="0" w:space="0" w:color="auto"/>
      </w:divBdr>
    </w:div>
    <w:div w:id="977690253">
      <w:bodyDiv w:val="1"/>
      <w:marLeft w:val="0"/>
      <w:marRight w:val="0"/>
      <w:marTop w:val="0"/>
      <w:marBottom w:val="0"/>
      <w:divBdr>
        <w:top w:val="none" w:sz="0" w:space="0" w:color="auto"/>
        <w:left w:val="none" w:sz="0" w:space="0" w:color="auto"/>
        <w:bottom w:val="none" w:sz="0" w:space="0" w:color="auto"/>
        <w:right w:val="none" w:sz="0" w:space="0" w:color="auto"/>
      </w:divBdr>
    </w:div>
    <w:div w:id="997927976">
      <w:bodyDiv w:val="1"/>
      <w:marLeft w:val="0"/>
      <w:marRight w:val="0"/>
      <w:marTop w:val="0"/>
      <w:marBottom w:val="0"/>
      <w:divBdr>
        <w:top w:val="none" w:sz="0" w:space="0" w:color="auto"/>
        <w:left w:val="none" w:sz="0" w:space="0" w:color="auto"/>
        <w:bottom w:val="none" w:sz="0" w:space="0" w:color="auto"/>
        <w:right w:val="none" w:sz="0" w:space="0" w:color="auto"/>
      </w:divBdr>
    </w:div>
    <w:div w:id="1011293699">
      <w:bodyDiv w:val="1"/>
      <w:marLeft w:val="0"/>
      <w:marRight w:val="0"/>
      <w:marTop w:val="0"/>
      <w:marBottom w:val="0"/>
      <w:divBdr>
        <w:top w:val="none" w:sz="0" w:space="0" w:color="auto"/>
        <w:left w:val="none" w:sz="0" w:space="0" w:color="auto"/>
        <w:bottom w:val="none" w:sz="0" w:space="0" w:color="auto"/>
        <w:right w:val="none" w:sz="0" w:space="0" w:color="auto"/>
      </w:divBdr>
    </w:div>
    <w:div w:id="1016930061">
      <w:bodyDiv w:val="1"/>
      <w:marLeft w:val="0"/>
      <w:marRight w:val="0"/>
      <w:marTop w:val="0"/>
      <w:marBottom w:val="0"/>
      <w:divBdr>
        <w:top w:val="none" w:sz="0" w:space="0" w:color="auto"/>
        <w:left w:val="none" w:sz="0" w:space="0" w:color="auto"/>
        <w:bottom w:val="none" w:sz="0" w:space="0" w:color="auto"/>
        <w:right w:val="none" w:sz="0" w:space="0" w:color="auto"/>
      </w:divBdr>
    </w:div>
    <w:div w:id="1037395768">
      <w:bodyDiv w:val="1"/>
      <w:marLeft w:val="0"/>
      <w:marRight w:val="0"/>
      <w:marTop w:val="0"/>
      <w:marBottom w:val="0"/>
      <w:divBdr>
        <w:top w:val="none" w:sz="0" w:space="0" w:color="auto"/>
        <w:left w:val="none" w:sz="0" w:space="0" w:color="auto"/>
        <w:bottom w:val="none" w:sz="0" w:space="0" w:color="auto"/>
        <w:right w:val="none" w:sz="0" w:space="0" w:color="auto"/>
      </w:divBdr>
    </w:div>
    <w:div w:id="1048721132">
      <w:bodyDiv w:val="1"/>
      <w:marLeft w:val="0"/>
      <w:marRight w:val="0"/>
      <w:marTop w:val="0"/>
      <w:marBottom w:val="0"/>
      <w:divBdr>
        <w:top w:val="none" w:sz="0" w:space="0" w:color="auto"/>
        <w:left w:val="none" w:sz="0" w:space="0" w:color="auto"/>
        <w:bottom w:val="none" w:sz="0" w:space="0" w:color="auto"/>
        <w:right w:val="none" w:sz="0" w:space="0" w:color="auto"/>
      </w:divBdr>
    </w:div>
    <w:div w:id="1074010047">
      <w:bodyDiv w:val="1"/>
      <w:marLeft w:val="0"/>
      <w:marRight w:val="0"/>
      <w:marTop w:val="0"/>
      <w:marBottom w:val="0"/>
      <w:divBdr>
        <w:top w:val="none" w:sz="0" w:space="0" w:color="auto"/>
        <w:left w:val="none" w:sz="0" w:space="0" w:color="auto"/>
        <w:bottom w:val="none" w:sz="0" w:space="0" w:color="auto"/>
        <w:right w:val="none" w:sz="0" w:space="0" w:color="auto"/>
      </w:divBdr>
    </w:div>
    <w:div w:id="1078330300">
      <w:bodyDiv w:val="1"/>
      <w:marLeft w:val="0"/>
      <w:marRight w:val="0"/>
      <w:marTop w:val="0"/>
      <w:marBottom w:val="0"/>
      <w:divBdr>
        <w:top w:val="none" w:sz="0" w:space="0" w:color="auto"/>
        <w:left w:val="none" w:sz="0" w:space="0" w:color="auto"/>
        <w:bottom w:val="none" w:sz="0" w:space="0" w:color="auto"/>
        <w:right w:val="none" w:sz="0" w:space="0" w:color="auto"/>
      </w:divBdr>
    </w:div>
    <w:div w:id="1098020963">
      <w:bodyDiv w:val="1"/>
      <w:marLeft w:val="0"/>
      <w:marRight w:val="0"/>
      <w:marTop w:val="0"/>
      <w:marBottom w:val="0"/>
      <w:divBdr>
        <w:top w:val="none" w:sz="0" w:space="0" w:color="auto"/>
        <w:left w:val="none" w:sz="0" w:space="0" w:color="auto"/>
        <w:bottom w:val="none" w:sz="0" w:space="0" w:color="auto"/>
        <w:right w:val="none" w:sz="0" w:space="0" w:color="auto"/>
      </w:divBdr>
    </w:div>
    <w:div w:id="1121724304">
      <w:bodyDiv w:val="1"/>
      <w:marLeft w:val="0"/>
      <w:marRight w:val="0"/>
      <w:marTop w:val="0"/>
      <w:marBottom w:val="0"/>
      <w:divBdr>
        <w:top w:val="none" w:sz="0" w:space="0" w:color="auto"/>
        <w:left w:val="none" w:sz="0" w:space="0" w:color="auto"/>
        <w:bottom w:val="none" w:sz="0" w:space="0" w:color="auto"/>
        <w:right w:val="none" w:sz="0" w:space="0" w:color="auto"/>
      </w:divBdr>
    </w:div>
    <w:div w:id="1123772761">
      <w:bodyDiv w:val="1"/>
      <w:marLeft w:val="0"/>
      <w:marRight w:val="0"/>
      <w:marTop w:val="0"/>
      <w:marBottom w:val="0"/>
      <w:divBdr>
        <w:top w:val="none" w:sz="0" w:space="0" w:color="auto"/>
        <w:left w:val="none" w:sz="0" w:space="0" w:color="auto"/>
        <w:bottom w:val="none" w:sz="0" w:space="0" w:color="auto"/>
        <w:right w:val="none" w:sz="0" w:space="0" w:color="auto"/>
      </w:divBdr>
    </w:div>
    <w:div w:id="1127822524">
      <w:bodyDiv w:val="1"/>
      <w:marLeft w:val="0"/>
      <w:marRight w:val="0"/>
      <w:marTop w:val="0"/>
      <w:marBottom w:val="0"/>
      <w:divBdr>
        <w:top w:val="none" w:sz="0" w:space="0" w:color="auto"/>
        <w:left w:val="none" w:sz="0" w:space="0" w:color="auto"/>
        <w:bottom w:val="none" w:sz="0" w:space="0" w:color="auto"/>
        <w:right w:val="none" w:sz="0" w:space="0" w:color="auto"/>
      </w:divBdr>
    </w:div>
    <w:div w:id="1135216970">
      <w:bodyDiv w:val="1"/>
      <w:marLeft w:val="0"/>
      <w:marRight w:val="0"/>
      <w:marTop w:val="0"/>
      <w:marBottom w:val="0"/>
      <w:divBdr>
        <w:top w:val="none" w:sz="0" w:space="0" w:color="auto"/>
        <w:left w:val="none" w:sz="0" w:space="0" w:color="auto"/>
        <w:bottom w:val="none" w:sz="0" w:space="0" w:color="auto"/>
        <w:right w:val="none" w:sz="0" w:space="0" w:color="auto"/>
      </w:divBdr>
    </w:div>
    <w:div w:id="1153789780">
      <w:bodyDiv w:val="1"/>
      <w:marLeft w:val="0"/>
      <w:marRight w:val="0"/>
      <w:marTop w:val="0"/>
      <w:marBottom w:val="0"/>
      <w:divBdr>
        <w:top w:val="none" w:sz="0" w:space="0" w:color="auto"/>
        <w:left w:val="none" w:sz="0" w:space="0" w:color="auto"/>
        <w:bottom w:val="none" w:sz="0" w:space="0" w:color="auto"/>
        <w:right w:val="none" w:sz="0" w:space="0" w:color="auto"/>
      </w:divBdr>
    </w:div>
    <w:div w:id="1155993409">
      <w:bodyDiv w:val="1"/>
      <w:marLeft w:val="0"/>
      <w:marRight w:val="0"/>
      <w:marTop w:val="0"/>
      <w:marBottom w:val="0"/>
      <w:divBdr>
        <w:top w:val="none" w:sz="0" w:space="0" w:color="auto"/>
        <w:left w:val="none" w:sz="0" w:space="0" w:color="auto"/>
        <w:bottom w:val="none" w:sz="0" w:space="0" w:color="auto"/>
        <w:right w:val="none" w:sz="0" w:space="0" w:color="auto"/>
      </w:divBdr>
    </w:div>
    <w:div w:id="1166483785">
      <w:bodyDiv w:val="1"/>
      <w:marLeft w:val="0"/>
      <w:marRight w:val="0"/>
      <w:marTop w:val="0"/>
      <w:marBottom w:val="0"/>
      <w:divBdr>
        <w:top w:val="none" w:sz="0" w:space="0" w:color="auto"/>
        <w:left w:val="none" w:sz="0" w:space="0" w:color="auto"/>
        <w:bottom w:val="none" w:sz="0" w:space="0" w:color="auto"/>
        <w:right w:val="none" w:sz="0" w:space="0" w:color="auto"/>
      </w:divBdr>
    </w:div>
    <w:div w:id="1173684323">
      <w:bodyDiv w:val="1"/>
      <w:marLeft w:val="0"/>
      <w:marRight w:val="0"/>
      <w:marTop w:val="0"/>
      <w:marBottom w:val="0"/>
      <w:divBdr>
        <w:top w:val="none" w:sz="0" w:space="0" w:color="auto"/>
        <w:left w:val="none" w:sz="0" w:space="0" w:color="auto"/>
        <w:bottom w:val="none" w:sz="0" w:space="0" w:color="auto"/>
        <w:right w:val="none" w:sz="0" w:space="0" w:color="auto"/>
      </w:divBdr>
    </w:div>
    <w:div w:id="1176579797">
      <w:bodyDiv w:val="1"/>
      <w:marLeft w:val="0"/>
      <w:marRight w:val="0"/>
      <w:marTop w:val="0"/>
      <w:marBottom w:val="0"/>
      <w:divBdr>
        <w:top w:val="none" w:sz="0" w:space="0" w:color="auto"/>
        <w:left w:val="none" w:sz="0" w:space="0" w:color="auto"/>
        <w:bottom w:val="none" w:sz="0" w:space="0" w:color="auto"/>
        <w:right w:val="none" w:sz="0" w:space="0" w:color="auto"/>
      </w:divBdr>
    </w:div>
    <w:div w:id="1190214922">
      <w:bodyDiv w:val="1"/>
      <w:marLeft w:val="0"/>
      <w:marRight w:val="0"/>
      <w:marTop w:val="0"/>
      <w:marBottom w:val="0"/>
      <w:divBdr>
        <w:top w:val="none" w:sz="0" w:space="0" w:color="auto"/>
        <w:left w:val="none" w:sz="0" w:space="0" w:color="auto"/>
        <w:bottom w:val="none" w:sz="0" w:space="0" w:color="auto"/>
        <w:right w:val="none" w:sz="0" w:space="0" w:color="auto"/>
      </w:divBdr>
    </w:div>
    <w:div w:id="1213663289">
      <w:bodyDiv w:val="1"/>
      <w:marLeft w:val="0"/>
      <w:marRight w:val="0"/>
      <w:marTop w:val="0"/>
      <w:marBottom w:val="0"/>
      <w:divBdr>
        <w:top w:val="none" w:sz="0" w:space="0" w:color="auto"/>
        <w:left w:val="none" w:sz="0" w:space="0" w:color="auto"/>
        <w:bottom w:val="none" w:sz="0" w:space="0" w:color="auto"/>
        <w:right w:val="none" w:sz="0" w:space="0" w:color="auto"/>
      </w:divBdr>
    </w:div>
    <w:div w:id="1226379443">
      <w:bodyDiv w:val="1"/>
      <w:marLeft w:val="0"/>
      <w:marRight w:val="0"/>
      <w:marTop w:val="0"/>
      <w:marBottom w:val="0"/>
      <w:divBdr>
        <w:top w:val="none" w:sz="0" w:space="0" w:color="auto"/>
        <w:left w:val="none" w:sz="0" w:space="0" w:color="auto"/>
        <w:bottom w:val="none" w:sz="0" w:space="0" w:color="auto"/>
        <w:right w:val="none" w:sz="0" w:space="0" w:color="auto"/>
      </w:divBdr>
    </w:div>
    <w:div w:id="1245920882">
      <w:bodyDiv w:val="1"/>
      <w:marLeft w:val="0"/>
      <w:marRight w:val="0"/>
      <w:marTop w:val="0"/>
      <w:marBottom w:val="0"/>
      <w:divBdr>
        <w:top w:val="none" w:sz="0" w:space="0" w:color="auto"/>
        <w:left w:val="none" w:sz="0" w:space="0" w:color="auto"/>
        <w:bottom w:val="none" w:sz="0" w:space="0" w:color="auto"/>
        <w:right w:val="none" w:sz="0" w:space="0" w:color="auto"/>
      </w:divBdr>
    </w:div>
    <w:div w:id="1249579414">
      <w:bodyDiv w:val="1"/>
      <w:marLeft w:val="0"/>
      <w:marRight w:val="0"/>
      <w:marTop w:val="0"/>
      <w:marBottom w:val="0"/>
      <w:divBdr>
        <w:top w:val="none" w:sz="0" w:space="0" w:color="auto"/>
        <w:left w:val="none" w:sz="0" w:space="0" w:color="auto"/>
        <w:bottom w:val="none" w:sz="0" w:space="0" w:color="auto"/>
        <w:right w:val="none" w:sz="0" w:space="0" w:color="auto"/>
      </w:divBdr>
    </w:div>
    <w:div w:id="1278023702">
      <w:bodyDiv w:val="1"/>
      <w:marLeft w:val="0"/>
      <w:marRight w:val="0"/>
      <w:marTop w:val="0"/>
      <w:marBottom w:val="0"/>
      <w:divBdr>
        <w:top w:val="none" w:sz="0" w:space="0" w:color="auto"/>
        <w:left w:val="none" w:sz="0" w:space="0" w:color="auto"/>
        <w:bottom w:val="none" w:sz="0" w:space="0" w:color="auto"/>
        <w:right w:val="none" w:sz="0" w:space="0" w:color="auto"/>
      </w:divBdr>
    </w:div>
    <w:div w:id="1278945469">
      <w:bodyDiv w:val="1"/>
      <w:marLeft w:val="0"/>
      <w:marRight w:val="0"/>
      <w:marTop w:val="0"/>
      <w:marBottom w:val="0"/>
      <w:divBdr>
        <w:top w:val="none" w:sz="0" w:space="0" w:color="auto"/>
        <w:left w:val="none" w:sz="0" w:space="0" w:color="auto"/>
        <w:bottom w:val="none" w:sz="0" w:space="0" w:color="auto"/>
        <w:right w:val="none" w:sz="0" w:space="0" w:color="auto"/>
      </w:divBdr>
    </w:div>
    <w:div w:id="1296790239">
      <w:bodyDiv w:val="1"/>
      <w:marLeft w:val="0"/>
      <w:marRight w:val="0"/>
      <w:marTop w:val="0"/>
      <w:marBottom w:val="0"/>
      <w:divBdr>
        <w:top w:val="none" w:sz="0" w:space="0" w:color="auto"/>
        <w:left w:val="none" w:sz="0" w:space="0" w:color="auto"/>
        <w:bottom w:val="none" w:sz="0" w:space="0" w:color="auto"/>
        <w:right w:val="none" w:sz="0" w:space="0" w:color="auto"/>
      </w:divBdr>
    </w:div>
    <w:div w:id="1333264681">
      <w:bodyDiv w:val="1"/>
      <w:marLeft w:val="0"/>
      <w:marRight w:val="0"/>
      <w:marTop w:val="0"/>
      <w:marBottom w:val="0"/>
      <w:divBdr>
        <w:top w:val="none" w:sz="0" w:space="0" w:color="auto"/>
        <w:left w:val="none" w:sz="0" w:space="0" w:color="auto"/>
        <w:bottom w:val="none" w:sz="0" w:space="0" w:color="auto"/>
        <w:right w:val="none" w:sz="0" w:space="0" w:color="auto"/>
      </w:divBdr>
    </w:div>
    <w:div w:id="1345864994">
      <w:bodyDiv w:val="1"/>
      <w:marLeft w:val="0"/>
      <w:marRight w:val="0"/>
      <w:marTop w:val="0"/>
      <w:marBottom w:val="0"/>
      <w:divBdr>
        <w:top w:val="none" w:sz="0" w:space="0" w:color="auto"/>
        <w:left w:val="none" w:sz="0" w:space="0" w:color="auto"/>
        <w:bottom w:val="none" w:sz="0" w:space="0" w:color="auto"/>
        <w:right w:val="none" w:sz="0" w:space="0" w:color="auto"/>
      </w:divBdr>
    </w:div>
    <w:div w:id="1348557016">
      <w:bodyDiv w:val="1"/>
      <w:marLeft w:val="0"/>
      <w:marRight w:val="0"/>
      <w:marTop w:val="0"/>
      <w:marBottom w:val="0"/>
      <w:divBdr>
        <w:top w:val="none" w:sz="0" w:space="0" w:color="auto"/>
        <w:left w:val="none" w:sz="0" w:space="0" w:color="auto"/>
        <w:bottom w:val="none" w:sz="0" w:space="0" w:color="auto"/>
        <w:right w:val="none" w:sz="0" w:space="0" w:color="auto"/>
      </w:divBdr>
    </w:div>
    <w:div w:id="1352686476">
      <w:bodyDiv w:val="1"/>
      <w:marLeft w:val="0"/>
      <w:marRight w:val="0"/>
      <w:marTop w:val="0"/>
      <w:marBottom w:val="0"/>
      <w:divBdr>
        <w:top w:val="none" w:sz="0" w:space="0" w:color="auto"/>
        <w:left w:val="none" w:sz="0" w:space="0" w:color="auto"/>
        <w:bottom w:val="none" w:sz="0" w:space="0" w:color="auto"/>
        <w:right w:val="none" w:sz="0" w:space="0" w:color="auto"/>
      </w:divBdr>
    </w:div>
    <w:div w:id="1395346821">
      <w:bodyDiv w:val="1"/>
      <w:marLeft w:val="0"/>
      <w:marRight w:val="0"/>
      <w:marTop w:val="0"/>
      <w:marBottom w:val="0"/>
      <w:divBdr>
        <w:top w:val="none" w:sz="0" w:space="0" w:color="auto"/>
        <w:left w:val="none" w:sz="0" w:space="0" w:color="auto"/>
        <w:bottom w:val="none" w:sz="0" w:space="0" w:color="auto"/>
        <w:right w:val="none" w:sz="0" w:space="0" w:color="auto"/>
      </w:divBdr>
    </w:div>
    <w:div w:id="1426457525">
      <w:bodyDiv w:val="1"/>
      <w:marLeft w:val="0"/>
      <w:marRight w:val="0"/>
      <w:marTop w:val="0"/>
      <w:marBottom w:val="0"/>
      <w:divBdr>
        <w:top w:val="none" w:sz="0" w:space="0" w:color="auto"/>
        <w:left w:val="none" w:sz="0" w:space="0" w:color="auto"/>
        <w:bottom w:val="none" w:sz="0" w:space="0" w:color="auto"/>
        <w:right w:val="none" w:sz="0" w:space="0" w:color="auto"/>
      </w:divBdr>
    </w:div>
    <w:div w:id="1452699278">
      <w:bodyDiv w:val="1"/>
      <w:marLeft w:val="0"/>
      <w:marRight w:val="0"/>
      <w:marTop w:val="0"/>
      <w:marBottom w:val="0"/>
      <w:divBdr>
        <w:top w:val="none" w:sz="0" w:space="0" w:color="auto"/>
        <w:left w:val="none" w:sz="0" w:space="0" w:color="auto"/>
        <w:bottom w:val="none" w:sz="0" w:space="0" w:color="auto"/>
        <w:right w:val="none" w:sz="0" w:space="0" w:color="auto"/>
      </w:divBdr>
    </w:div>
    <w:div w:id="1456633670">
      <w:bodyDiv w:val="1"/>
      <w:marLeft w:val="0"/>
      <w:marRight w:val="0"/>
      <w:marTop w:val="0"/>
      <w:marBottom w:val="0"/>
      <w:divBdr>
        <w:top w:val="none" w:sz="0" w:space="0" w:color="auto"/>
        <w:left w:val="none" w:sz="0" w:space="0" w:color="auto"/>
        <w:bottom w:val="none" w:sz="0" w:space="0" w:color="auto"/>
        <w:right w:val="none" w:sz="0" w:space="0" w:color="auto"/>
      </w:divBdr>
    </w:div>
    <w:div w:id="1459177881">
      <w:bodyDiv w:val="1"/>
      <w:marLeft w:val="0"/>
      <w:marRight w:val="0"/>
      <w:marTop w:val="0"/>
      <w:marBottom w:val="0"/>
      <w:divBdr>
        <w:top w:val="none" w:sz="0" w:space="0" w:color="auto"/>
        <w:left w:val="none" w:sz="0" w:space="0" w:color="auto"/>
        <w:bottom w:val="none" w:sz="0" w:space="0" w:color="auto"/>
        <w:right w:val="none" w:sz="0" w:space="0" w:color="auto"/>
      </w:divBdr>
    </w:div>
    <w:div w:id="1465385765">
      <w:bodyDiv w:val="1"/>
      <w:marLeft w:val="0"/>
      <w:marRight w:val="0"/>
      <w:marTop w:val="0"/>
      <w:marBottom w:val="0"/>
      <w:divBdr>
        <w:top w:val="none" w:sz="0" w:space="0" w:color="auto"/>
        <w:left w:val="none" w:sz="0" w:space="0" w:color="auto"/>
        <w:bottom w:val="none" w:sz="0" w:space="0" w:color="auto"/>
        <w:right w:val="none" w:sz="0" w:space="0" w:color="auto"/>
      </w:divBdr>
    </w:div>
    <w:div w:id="1468158941">
      <w:bodyDiv w:val="1"/>
      <w:marLeft w:val="0"/>
      <w:marRight w:val="0"/>
      <w:marTop w:val="0"/>
      <w:marBottom w:val="0"/>
      <w:divBdr>
        <w:top w:val="none" w:sz="0" w:space="0" w:color="auto"/>
        <w:left w:val="none" w:sz="0" w:space="0" w:color="auto"/>
        <w:bottom w:val="none" w:sz="0" w:space="0" w:color="auto"/>
        <w:right w:val="none" w:sz="0" w:space="0" w:color="auto"/>
      </w:divBdr>
    </w:div>
    <w:div w:id="1484390824">
      <w:bodyDiv w:val="1"/>
      <w:marLeft w:val="0"/>
      <w:marRight w:val="0"/>
      <w:marTop w:val="0"/>
      <w:marBottom w:val="0"/>
      <w:divBdr>
        <w:top w:val="none" w:sz="0" w:space="0" w:color="auto"/>
        <w:left w:val="none" w:sz="0" w:space="0" w:color="auto"/>
        <w:bottom w:val="none" w:sz="0" w:space="0" w:color="auto"/>
        <w:right w:val="none" w:sz="0" w:space="0" w:color="auto"/>
      </w:divBdr>
    </w:div>
    <w:div w:id="1515729047">
      <w:bodyDiv w:val="1"/>
      <w:marLeft w:val="0"/>
      <w:marRight w:val="0"/>
      <w:marTop w:val="0"/>
      <w:marBottom w:val="0"/>
      <w:divBdr>
        <w:top w:val="none" w:sz="0" w:space="0" w:color="auto"/>
        <w:left w:val="none" w:sz="0" w:space="0" w:color="auto"/>
        <w:bottom w:val="none" w:sz="0" w:space="0" w:color="auto"/>
        <w:right w:val="none" w:sz="0" w:space="0" w:color="auto"/>
      </w:divBdr>
    </w:div>
    <w:div w:id="1628007880">
      <w:bodyDiv w:val="1"/>
      <w:marLeft w:val="0"/>
      <w:marRight w:val="0"/>
      <w:marTop w:val="0"/>
      <w:marBottom w:val="0"/>
      <w:divBdr>
        <w:top w:val="none" w:sz="0" w:space="0" w:color="auto"/>
        <w:left w:val="none" w:sz="0" w:space="0" w:color="auto"/>
        <w:bottom w:val="none" w:sz="0" w:space="0" w:color="auto"/>
        <w:right w:val="none" w:sz="0" w:space="0" w:color="auto"/>
      </w:divBdr>
    </w:div>
    <w:div w:id="1629310993">
      <w:bodyDiv w:val="1"/>
      <w:marLeft w:val="0"/>
      <w:marRight w:val="0"/>
      <w:marTop w:val="0"/>
      <w:marBottom w:val="0"/>
      <w:divBdr>
        <w:top w:val="none" w:sz="0" w:space="0" w:color="auto"/>
        <w:left w:val="none" w:sz="0" w:space="0" w:color="auto"/>
        <w:bottom w:val="none" w:sz="0" w:space="0" w:color="auto"/>
        <w:right w:val="none" w:sz="0" w:space="0" w:color="auto"/>
      </w:divBdr>
    </w:div>
    <w:div w:id="1633553756">
      <w:bodyDiv w:val="1"/>
      <w:marLeft w:val="0"/>
      <w:marRight w:val="0"/>
      <w:marTop w:val="0"/>
      <w:marBottom w:val="0"/>
      <w:divBdr>
        <w:top w:val="none" w:sz="0" w:space="0" w:color="auto"/>
        <w:left w:val="none" w:sz="0" w:space="0" w:color="auto"/>
        <w:bottom w:val="none" w:sz="0" w:space="0" w:color="auto"/>
        <w:right w:val="none" w:sz="0" w:space="0" w:color="auto"/>
      </w:divBdr>
    </w:div>
    <w:div w:id="1634599502">
      <w:bodyDiv w:val="1"/>
      <w:marLeft w:val="0"/>
      <w:marRight w:val="0"/>
      <w:marTop w:val="0"/>
      <w:marBottom w:val="0"/>
      <w:divBdr>
        <w:top w:val="none" w:sz="0" w:space="0" w:color="auto"/>
        <w:left w:val="none" w:sz="0" w:space="0" w:color="auto"/>
        <w:bottom w:val="none" w:sz="0" w:space="0" w:color="auto"/>
        <w:right w:val="none" w:sz="0" w:space="0" w:color="auto"/>
      </w:divBdr>
    </w:div>
    <w:div w:id="1640575916">
      <w:bodyDiv w:val="1"/>
      <w:marLeft w:val="0"/>
      <w:marRight w:val="0"/>
      <w:marTop w:val="0"/>
      <w:marBottom w:val="0"/>
      <w:divBdr>
        <w:top w:val="none" w:sz="0" w:space="0" w:color="auto"/>
        <w:left w:val="none" w:sz="0" w:space="0" w:color="auto"/>
        <w:bottom w:val="none" w:sz="0" w:space="0" w:color="auto"/>
        <w:right w:val="none" w:sz="0" w:space="0" w:color="auto"/>
      </w:divBdr>
    </w:div>
    <w:div w:id="1654480213">
      <w:bodyDiv w:val="1"/>
      <w:marLeft w:val="0"/>
      <w:marRight w:val="0"/>
      <w:marTop w:val="0"/>
      <w:marBottom w:val="0"/>
      <w:divBdr>
        <w:top w:val="none" w:sz="0" w:space="0" w:color="auto"/>
        <w:left w:val="none" w:sz="0" w:space="0" w:color="auto"/>
        <w:bottom w:val="none" w:sz="0" w:space="0" w:color="auto"/>
        <w:right w:val="none" w:sz="0" w:space="0" w:color="auto"/>
      </w:divBdr>
    </w:div>
    <w:div w:id="1669288060">
      <w:bodyDiv w:val="1"/>
      <w:marLeft w:val="0"/>
      <w:marRight w:val="0"/>
      <w:marTop w:val="0"/>
      <w:marBottom w:val="0"/>
      <w:divBdr>
        <w:top w:val="none" w:sz="0" w:space="0" w:color="auto"/>
        <w:left w:val="none" w:sz="0" w:space="0" w:color="auto"/>
        <w:bottom w:val="none" w:sz="0" w:space="0" w:color="auto"/>
        <w:right w:val="none" w:sz="0" w:space="0" w:color="auto"/>
      </w:divBdr>
    </w:div>
    <w:div w:id="1685863577">
      <w:bodyDiv w:val="1"/>
      <w:marLeft w:val="0"/>
      <w:marRight w:val="0"/>
      <w:marTop w:val="0"/>
      <w:marBottom w:val="0"/>
      <w:divBdr>
        <w:top w:val="none" w:sz="0" w:space="0" w:color="auto"/>
        <w:left w:val="none" w:sz="0" w:space="0" w:color="auto"/>
        <w:bottom w:val="none" w:sz="0" w:space="0" w:color="auto"/>
        <w:right w:val="none" w:sz="0" w:space="0" w:color="auto"/>
      </w:divBdr>
    </w:div>
    <w:div w:id="1701858844">
      <w:bodyDiv w:val="1"/>
      <w:marLeft w:val="0"/>
      <w:marRight w:val="0"/>
      <w:marTop w:val="0"/>
      <w:marBottom w:val="0"/>
      <w:divBdr>
        <w:top w:val="none" w:sz="0" w:space="0" w:color="auto"/>
        <w:left w:val="none" w:sz="0" w:space="0" w:color="auto"/>
        <w:bottom w:val="none" w:sz="0" w:space="0" w:color="auto"/>
        <w:right w:val="none" w:sz="0" w:space="0" w:color="auto"/>
      </w:divBdr>
    </w:div>
    <w:div w:id="1706828789">
      <w:bodyDiv w:val="1"/>
      <w:marLeft w:val="0"/>
      <w:marRight w:val="0"/>
      <w:marTop w:val="0"/>
      <w:marBottom w:val="0"/>
      <w:divBdr>
        <w:top w:val="none" w:sz="0" w:space="0" w:color="auto"/>
        <w:left w:val="none" w:sz="0" w:space="0" w:color="auto"/>
        <w:bottom w:val="none" w:sz="0" w:space="0" w:color="auto"/>
        <w:right w:val="none" w:sz="0" w:space="0" w:color="auto"/>
      </w:divBdr>
    </w:div>
    <w:div w:id="1707291246">
      <w:bodyDiv w:val="1"/>
      <w:marLeft w:val="0"/>
      <w:marRight w:val="0"/>
      <w:marTop w:val="0"/>
      <w:marBottom w:val="0"/>
      <w:divBdr>
        <w:top w:val="none" w:sz="0" w:space="0" w:color="auto"/>
        <w:left w:val="none" w:sz="0" w:space="0" w:color="auto"/>
        <w:bottom w:val="none" w:sz="0" w:space="0" w:color="auto"/>
        <w:right w:val="none" w:sz="0" w:space="0" w:color="auto"/>
      </w:divBdr>
    </w:div>
    <w:div w:id="1713114384">
      <w:bodyDiv w:val="1"/>
      <w:marLeft w:val="0"/>
      <w:marRight w:val="0"/>
      <w:marTop w:val="0"/>
      <w:marBottom w:val="0"/>
      <w:divBdr>
        <w:top w:val="none" w:sz="0" w:space="0" w:color="auto"/>
        <w:left w:val="none" w:sz="0" w:space="0" w:color="auto"/>
        <w:bottom w:val="none" w:sz="0" w:space="0" w:color="auto"/>
        <w:right w:val="none" w:sz="0" w:space="0" w:color="auto"/>
      </w:divBdr>
    </w:div>
    <w:div w:id="1721393285">
      <w:bodyDiv w:val="1"/>
      <w:marLeft w:val="0"/>
      <w:marRight w:val="0"/>
      <w:marTop w:val="0"/>
      <w:marBottom w:val="0"/>
      <w:divBdr>
        <w:top w:val="none" w:sz="0" w:space="0" w:color="auto"/>
        <w:left w:val="none" w:sz="0" w:space="0" w:color="auto"/>
        <w:bottom w:val="none" w:sz="0" w:space="0" w:color="auto"/>
        <w:right w:val="none" w:sz="0" w:space="0" w:color="auto"/>
      </w:divBdr>
    </w:div>
    <w:div w:id="1739747534">
      <w:bodyDiv w:val="1"/>
      <w:marLeft w:val="0"/>
      <w:marRight w:val="0"/>
      <w:marTop w:val="0"/>
      <w:marBottom w:val="0"/>
      <w:divBdr>
        <w:top w:val="none" w:sz="0" w:space="0" w:color="auto"/>
        <w:left w:val="none" w:sz="0" w:space="0" w:color="auto"/>
        <w:bottom w:val="none" w:sz="0" w:space="0" w:color="auto"/>
        <w:right w:val="none" w:sz="0" w:space="0" w:color="auto"/>
      </w:divBdr>
    </w:div>
    <w:div w:id="1752845935">
      <w:bodyDiv w:val="1"/>
      <w:marLeft w:val="0"/>
      <w:marRight w:val="0"/>
      <w:marTop w:val="0"/>
      <w:marBottom w:val="0"/>
      <w:divBdr>
        <w:top w:val="none" w:sz="0" w:space="0" w:color="auto"/>
        <w:left w:val="none" w:sz="0" w:space="0" w:color="auto"/>
        <w:bottom w:val="none" w:sz="0" w:space="0" w:color="auto"/>
        <w:right w:val="none" w:sz="0" w:space="0" w:color="auto"/>
      </w:divBdr>
    </w:div>
    <w:div w:id="1789934521">
      <w:bodyDiv w:val="1"/>
      <w:marLeft w:val="0"/>
      <w:marRight w:val="0"/>
      <w:marTop w:val="0"/>
      <w:marBottom w:val="0"/>
      <w:divBdr>
        <w:top w:val="none" w:sz="0" w:space="0" w:color="auto"/>
        <w:left w:val="none" w:sz="0" w:space="0" w:color="auto"/>
        <w:bottom w:val="none" w:sz="0" w:space="0" w:color="auto"/>
        <w:right w:val="none" w:sz="0" w:space="0" w:color="auto"/>
      </w:divBdr>
    </w:div>
    <w:div w:id="1832208813">
      <w:bodyDiv w:val="1"/>
      <w:marLeft w:val="0"/>
      <w:marRight w:val="0"/>
      <w:marTop w:val="0"/>
      <w:marBottom w:val="0"/>
      <w:divBdr>
        <w:top w:val="none" w:sz="0" w:space="0" w:color="auto"/>
        <w:left w:val="none" w:sz="0" w:space="0" w:color="auto"/>
        <w:bottom w:val="none" w:sz="0" w:space="0" w:color="auto"/>
        <w:right w:val="none" w:sz="0" w:space="0" w:color="auto"/>
      </w:divBdr>
    </w:div>
    <w:div w:id="1847018103">
      <w:bodyDiv w:val="1"/>
      <w:marLeft w:val="0"/>
      <w:marRight w:val="0"/>
      <w:marTop w:val="0"/>
      <w:marBottom w:val="0"/>
      <w:divBdr>
        <w:top w:val="none" w:sz="0" w:space="0" w:color="auto"/>
        <w:left w:val="none" w:sz="0" w:space="0" w:color="auto"/>
        <w:bottom w:val="none" w:sz="0" w:space="0" w:color="auto"/>
        <w:right w:val="none" w:sz="0" w:space="0" w:color="auto"/>
      </w:divBdr>
    </w:div>
    <w:div w:id="1851525697">
      <w:bodyDiv w:val="1"/>
      <w:marLeft w:val="0"/>
      <w:marRight w:val="0"/>
      <w:marTop w:val="0"/>
      <w:marBottom w:val="0"/>
      <w:divBdr>
        <w:top w:val="none" w:sz="0" w:space="0" w:color="auto"/>
        <w:left w:val="none" w:sz="0" w:space="0" w:color="auto"/>
        <w:bottom w:val="none" w:sz="0" w:space="0" w:color="auto"/>
        <w:right w:val="none" w:sz="0" w:space="0" w:color="auto"/>
      </w:divBdr>
    </w:div>
    <w:div w:id="1856117485">
      <w:bodyDiv w:val="1"/>
      <w:marLeft w:val="0"/>
      <w:marRight w:val="0"/>
      <w:marTop w:val="0"/>
      <w:marBottom w:val="0"/>
      <w:divBdr>
        <w:top w:val="none" w:sz="0" w:space="0" w:color="auto"/>
        <w:left w:val="none" w:sz="0" w:space="0" w:color="auto"/>
        <w:bottom w:val="none" w:sz="0" w:space="0" w:color="auto"/>
        <w:right w:val="none" w:sz="0" w:space="0" w:color="auto"/>
      </w:divBdr>
    </w:div>
    <w:div w:id="1865555685">
      <w:bodyDiv w:val="1"/>
      <w:marLeft w:val="0"/>
      <w:marRight w:val="0"/>
      <w:marTop w:val="0"/>
      <w:marBottom w:val="0"/>
      <w:divBdr>
        <w:top w:val="none" w:sz="0" w:space="0" w:color="auto"/>
        <w:left w:val="none" w:sz="0" w:space="0" w:color="auto"/>
        <w:bottom w:val="none" w:sz="0" w:space="0" w:color="auto"/>
        <w:right w:val="none" w:sz="0" w:space="0" w:color="auto"/>
      </w:divBdr>
    </w:div>
    <w:div w:id="1888224942">
      <w:bodyDiv w:val="1"/>
      <w:marLeft w:val="0"/>
      <w:marRight w:val="0"/>
      <w:marTop w:val="0"/>
      <w:marBottom w:val="0"/>
      <w:divBdr>
        <w:top w:val="none" w:sz="0" w:space="0" w:color="auto"/>
        <w:left w:val="none" w:sz="0" w:space="0" w:color="auto"/>
        <w:bottom w:val="none" w:sz="0" w:space="0" w:color="auto"/>
        <w:right w:val="none" w:sz="0" w:space="0" w:color="auto"/>
      </w:divBdr>
    </w:div>
    <w:div w:id="1888836443">
      <w:bodyDiv w:val="1"/>
      <w:marLeft w:val="0"/>
      <w:marRight w:val="0"/>
      <w:marTop w:val="0"/>
      <w:marBottom w:val="0"/>
      <w:divBdr>
        <w:top w:val="none" w:sz="0" w:space="0" w:color="auto"/>
        <w:left w:val="none" w:sz="0" w:space="0" w:color="auto"/>
        <w:bottom w:val="none" w:sz="0" w:space="0" w:color="auto"/>
        <w:right w:val="none" w:sz="0" w:space="0" w:color="auto"/>
      </w:divBdr>
    </w:div>
    <w:div w:id="1892383593">
      <w:bodyDiv w:val="1"/>
      <w:marLeft w:val="0"/>
      <w:marRight w:val="0"/>
      <w:marTop w:val="0"/>
      <w:marBottom w:val="0"/>
      <w:divBdr>
        <w:top w:val="none" w:sz="0" w:space="0" w:color="auto"/>
        <w:left w:val="none" w:sz="0" w:space="0" w:color="auto"/>
        <w:bottom w:val="none" w:sz="0" w:space="0" w:color="auto"/>
        <w:right w:val="none" w:sz="0" w:space="0" w:color="auto"/>
      </w:divBdr>
    </w:div>
    <w:div w:id="1892423694">
      <w:bodyDiv w:val="1"/>
      <w:marLeft w:val="0"/>
      <w:marRight w:val="0"/>
      <w:marTop w:val="0"/>
      <w:marBottom w:val="0"/>
      <w:divBdr>
        <w:top w:val="none" w:sz="0" w:space="0" w:color="auto"/>
        <w:left w:val="none" w:sz="0" w:space="0" w:color="auto"/>
        <w:bottom w:val="none" w:sz="0" w:space="0" w:color="auto"/>
        <w:right w:val="none" w:sz="0" w:space="0" w:color="auto"/>
      </w:divBdr>
    </w:div>
    <w:div w:id="1912228516">
      <w:bodyDiv w:val="1"/>
      <w:marLeft w:val="0"/>
      <w:marRight w:val="0"/>
      <w:marTop w:val="0"/>
      <w:marBottom w:val="0"/>
      <w:divBdr>
        <w:top w:val="none" w:sz="0" w:space="0" w:color="auto"/>
        <w:left w:val="none" w:sz="0" w:space="0" w:color="auto"/>
        <w:bottom w:val="none" w:sz="0" w:space="0" w:color="auto"/>
        <w:right w:val="none" w:sz="0" w:space="0" w:color="auto"/>
      </w:divBdr>
    </w:div>
    <w:div w:id="1913158877">
      <w:bodyDiv w:val="1"/>
      <w:marLeft w:val="0"/>
      <w:marRight w:val="0"/>
      <w:marTop w:val="0"/>
      <w:marBottom w:val="0"/>
      <w:divBdr>
        <w:top w:val="none" w:sz="0" w:space="0" w:color="auto"/>
        <w:left w:val="none" w:sz="0" w:space="0" w:color="auto"/>
        <w:bottom w:val="none" w:sz="0" w:space="0" w:color="auto"/>
        <w:right w:val="none" w:sz="0" w:space="0" w:color="auto"/>
      </w:divBdr>
    </w:div>
    <w:div w:id="1928610749">
      <w:bodyDiv w:val="1"/>
      <w:marLeft w:val="0"/>
      <w:marRight w:val="0"/>
      <w:marTop w:val="0"/>
      <w:marBottom w:val="0"/>
      <w:divBdr>
        <w:top w:val="none" w:sz="0" w:space="0" w:color="auto"/>
        <w:left w:val="none" w:sz="0" w:space="0" w:color="auto"/>
        <w:bottom w:val="none" w:sz="0" w:space="0" w:color="auto"/>
        <w:right w:val="none" w:sz="0" w:space="0" w:color="auto"/>
      </w:divBdr>
    </w:div>
    <w:div w:id="1934849543">
      <w:bodyDiv w:val="1"/>
      <w:marLeft w:val="0"/>
      <w:marRight w:val="0"/>
      <w:marTop w:val="0"/>
      <w:marBottom w:val="0"/>
      <w:divBdr>
        <w:top w:val="none" w:sz="0" w:space="0" w:color="auto"/>
        <w:left w:val="none" w:sz="0" w:space="0" w:color="auto"/>
        <w:bottom w:val="none" w:sz="0" w:space="0" w:color="auto"/>
        <w:right w:val="none" w:sz="0" w:space="0" w:color="auto"/>
      </w:divBdr>
    </w:div>
    <w:div w:id="1935163611">
      <w:bodyDiv w:val="1"/>
      <w:marLeft w:val="0"/>
      <w:marRight w:val="0"/>
      <w:marTop w:val="0"/>
      <w:marBottom w:val="0"/>
      <w:divBdr>
        <w:top w:val="none" w:sz="0" w:space="0" w:color="auto"/>
        <w:left w:val="none" w:sz="0" w:space="0" w:color="auto"/>
        <w:bottom w:val="none" w:sz="0" w:space="0" w:color="auto"/>
        <w:right w:val="none" w:sz="0" w:space="0" w:color="auto"/>
      </w:divBdr>
    </w:div>
    <w:div w:id="1940210419">
      <w:bodyDiv w:val="1"/>
      <w:marLeft w:val="0"/>
      <w:marRight w:val="0"/>
      <w:marTop w:val="0"/>
      <w:marBottom w:val="0"/>
      <w:divBdr>
        <w:top w:val="none" w:sz="0" w:space="0" w:color="auto"/>
        <w:left w:val="none" w:sz="0" w:space="0" w:color="auto"/>
        <w:bottom w:val="none" w:sz="0" w:space="0" w:color="auto"/>
        <w:right w:val="none" w:sz="0" w:space="0" w:color="auto"/>
      </w:divBdr>
    </w:div>
    <w:div w:id="1948999641">
      <w:bodyDiv w:val="1"/>
      <w:marLeft w:val="0"/>
      <w:marRight w:val="0"/>
      <w:marTop w:val="0"/>
      <w:marBottom w:val="0"/>
      <w:divBdr>
        <w:top w:val="none" w:sz="0" w:space="0" w:color="auto"/>
        <w:left w:val="none" w:sz="0" w:space="0" w:color="auto"/>
        <w:bottom w:val="none" w:sz="0" w:space="0" w:color="auto"/>
        <w:right w:val="none" w:sz="0" w:space="0" w:color="auto"/>
      </w:divBdr>
    </w:div>
    <w:div w:id="1974749877">
      <w:bodyDiv w:val="1"/>
      <w:marLeft w:val="0"/>
      <w:marRight w:val="0"/>
      <w:marTop w:val="0"/>
      <w:marBottom w:val="0"/>
      <w:divBdr>
        <w:top w:val="none" w:sz="0" w:space="0" w:color="auto"/>
        <w:left w:val="none" w:sz="0" w:space="0" w:color="auto"/>
        <w:bottom w:val="none" w:sz="0" w:space="0" w:color="auto"/>
        <w:right w:val="none" w:sz="0" w:space="0" w:color="auto"/>
      </w:divBdr>
    </w:div>
    <w:div w:id="1987199153">
      <w:bodyDiv w:val="1"/>
      <w:marLeft w:val="0"/>
      <w:marRight w:val="0"/>
      <w:marTop w:val="0"/>
      <w:marBottom w:val="0"/>
      <w:divBdr>
        <w:top w:val="none" w:sz="0" w:space="0" w:color="auto"/>
        <w:left w:val="none" w:sz="0" w:space="0" w:color="auto"/>
        <w:bottom w:val="none" w:sz="0" w:space="0" w:color="auto"/>
        <w:right w:val="none" w:sz="0" w:space="0" w:color="auto"/>
      </w:divBdr>
    </w:div>
    <w:div w:id="2000191293">
      <w:bodyDiv w:val="1"/>
      <w:marLeft w:val="0"/>
      <w:marRight w:val="0"/>
      <w:marTop w:val="0"/>
      <w:marBottom w:val="0"/>
      <w:divBdr>
        <w:top w:val="none" w:sz="0" w:space="0" w:color="auto"/>
        <w:left w:val="none" w:sz="0" w:space="0" w:color="auto"/>
        <w:bottom w:val="none" w:sz="0" w:space="0" w:color="auto"/>
        <w:right w:val="none" w:sz="0" w:space="0" w:color="auto"/>
      </w:divBdr>
    </w:div>
    <w:div w:id="2027246962">
      <w:bodyDiv w:val="1"/>
      <w:marLeft w:val="0"/>
      <w:marRight w:val="0"/>
      <w:marTop w:val="0"/>
      <w:marBottom w:val="0"/>
      <w:divBdr>
        <w:top w:val="none" w:sz="0" w:space="0" w:color="auto"/>
        <w:left w:val="none" w:sz="0" w:space="0" w:color="auto"/>
        <w:bottom w:val="none" w:sz="0" w:space="0" w:color="auto"/>
        <w:right w:val="none" w:sz="0" w:space="0" w:color="auto"/>
      </w:divBdr>
    </w:div>
    <w:div w:id="2028368528">
      <w:bodyDiv w:val="1"/>
      <w:marLeft w:val="0"/>
      <w:marRight w:val="0"/>
      <w:marTop w:val="0"/>
      <w:marBottom w:val="0"/>
      <w:divBdr>
        <w:top w:val="none" w:sz="0" w:space="0" w:color="auto"/>
        <w:left w:val="none" w:sz="0" w:space="0" w:color="auto"/>
        <w:bottom w:val="none" w:sz="0" w:space="0" w:color="auto"/>
        <w:right w:val="none" w:sz="0" w:space="0" w:color="auto"/>
      </w:divBdr>
    </w:div>
    <w:div w:id="2029407517">
      <w:bodyDiv w:val="1"/>
      <w:marLeft w:val="0"/>
      <w:marRight w:val="0"/>
      <w:marTop w:val="0"/>
      <w:marBottom w:val="0"/>
      <w:divBdr>
        <w:top w:val="none" w:sz="0" w:space="0" w:color="auto"/>
        <w:left w:val="none" w:sz="0" w:space="0" w:color="auto"/>
        <w:bottom w:val="none" w:sz="0" w:space="0" w:color="auto"/>
        <w:right w:val="none" w:sz="0" w:space="0" w:color="auto"/>
      </w:divBdr>
    </w:div>
    <w:div w:id="2039307268">
      <w:bodyDiv w:val="1"/>
      <w:marLeft w:val="0"/>
      <w:marRight w:val="0"/>
      <w:marTop w:val="0"/>
      <w:marBottom w:val="0"/>
      <w:divBdr>
        <w:top w:val="none" w:sz="0" w:space="0" w:color="auto"/>
        <w:left w:val="none" w:sz="0" w:space="0" w:color="auto"/>
        <w:bottom w:val="none" w:sz="0" w:space="0" w:color="auto"/>
        <w:right w:val="none" w:sz="0" w:space="0" w:color="auto"/>
      </w:divBdr>
    </w:div>
    <w:div w:id="2041205670">
      <w:bodyDiv w:val="1"/>
      <w:marLeft w:val="0"/>
      <w:marRight w:val="0"/>
      <w:marTop w:val="0"/>
      <w:marBottom w:val="0"/>
      <w:divBdr>
        <w:top w:val="none" w:sz="0" w:space="0" w:color="auto"/>
        <w:left w:val="none" w:sz="0" w:space="0" w:color="auto"/>
        <w:bottom w:val="none" w:sz="0" w:space="0" w:color="auto"/>
        <w:right w:val="none" w:sz="0" w:space="0" w:color="auto"/>
      </w:divBdr>
    </w:div>
    <w:div w:id="2045328424">
      <w:bodyDiv w:val="1"/>
      <w:marLeft w:val="0"/>
      <w:marRight w:val="0"/>
      <w:marTop w:val="0"/>
      <w:marBottom w:val="0"/>
      <w:divBdr>
        <w:top w:val="none" w:sz="0" w:space="0" w:color="auto"/>
        <w:left w:val="none" w:sz="0" w:space="0" w:color="auto"/>
        <w:bottom w:val="none" w:sz="0" w:space="0" w:color="auto"/>
        <w:right w:val="none" w:sz="0" w:space="0" w:color="auto"/>
      </w:divBdr>
    </w:div>
    <w:div w:id="2049526909">
      <w:bodyDiv w:val="1"/>
      <w:marLeft w:val="0"/>
      <w:marRight w:val="0"/>
      <w:marTop w:val="0"/>
      <w:marBottom w:val="0"/>
      <w:divBdr>
        <w:top w:val="none" w:sz="0" w:space="0" w:color="auto"/>
        <w:left w:val="none" w:sz="0" w:space="0" w:color="auto"/>
        <w:bottom w:val="none" w:sz="0" w:space="0" w:color="auto"/>
        <w:right w:val="none" w:sz="0" w:space="0" w:color="auto"/>
      </w:divBdr>
    </w:div>
    <w:div w:id="2052878013">
      <w:bodyDiv w:val="1"/>
      <w:marLeft w:val="0"/>
      <w:marRight w:val="0"/>
      <w:marTop w:val="0"/>
      <w:marBottom w:val="0"/>
      <w:divBdr>
        <w:top w:val="none" w:sz="0" w:space="0" w:color="auto"/>
        <w:left w:val="none" w:sz="0" w:space="0" w:color="auto"/>
        <w:bottom w:val="none" w:sz="0" w:space="0" w:color="auto"/>
        <w:right w:val="none" w:sz="0" w:space="0" w:color="auto"/>
      </w:divBdr>
    </w:div>
    <w:div w:id="2081558098">
      <w:bodyDiv w:val="1"/>
      <w:marLeft w:val="0"/>
      <w:marRight w:val="0"/>
      <w:marTop w:val="0"/>
      <w:marBottom w:val="0"/>
      <w:divBdr>
        <w:top w:val="none" w:sz="0" w:space="0" w:color="auto"/>
        <w:left w:val="none" w:sz="0" w:space="0" w:color="auto"/>
        <w:bottom w:val="none" w:sz="0" w:space="0" w:color="auto"/>
        <w:right w:val="none" w:sz="0" w:space="0" w:color="auto"/>
      </w:divBdr>
    </w:div>
    <w:div w:id="2103917702">
      <w:bodyDiv w:val="1"/>
      <w:marLeft w:val="0"/>
      <w:marRight w:val="0"/>
      <w:marTop w:val="0"/>
      <w:marBottom w:val="0"/>
      <w:divBdr>
        <w:top w:val="none" w:sz="0" w:space="0" w:color="auto"/>
        <w:left w:val="none" w:sz="0" w:space="0" w:color="auto"/>
        <w:bottom w:val="none" w:sz="0" w:space="0" w:color="auto"/>
        <w:right w:val="none" w:sz="0" w:space="0" w:color="auto"/>
      </w:divBdr>
    </w:div>
    <w:div w:id="2105108074">
      <w:bodyDiv w:val="1"/>
      <w:marLeft w:val="0"/>
      <w:marRight w:val="0"/>
      <w:marTop w:val="0"/>
      <w:marBottom w:val="0"/>
      <w:divBdr>
        <w:top w:val="none" w:sz="0" w:space="0" w:color="auto"/>
        <w:left w:val="none" w:sz="0" w:space="0" w:color="auto"/>
        <w:bottom w:val="none" w:sz="0" w:space="0" w:color="auto"/>
        <w:right w:val="none" w:sz="0" w:space="0" w:color="auto"/>
      </w:divBdr>
    </w:div>
    <w:div w:id="2109545387">
      <w:bodyDiv w:val="1"/>
      <w:marLeft w:val="0"/>
      <w:marRight w:val="0"/>
      <w:marTop w:val="0"/>
      <w:marBottom w:val="0"/>
      <w:divBdr>
        <w:top w:val="none" w:sz="0" w:space="0" w:color="auto"/>
        <w:left w:val="none" w:sz="0" w:space="0" w:color="auto"/>
        <w:bottom w:val="none" w:sz="0" w:space="0" w:color="auto"/>
        <w:right w:val="none" w:sz="0" w:space="0" w:color="auto"/>
      </w:divBdr>
    </w:div>
    <w:div w:id="2118403088">
      <w:bodyDiv w:val="1"/>
      <w:marLeft w:val="0"/>
      <w:marRight w:val="0"/>
      <w:marTop w:val="0"/>
      <w:marBottom w:val="0"/>
      <w:divBdr>
        <w:top w:val="none" w:sz="0" w:space="0" w:color="auto"/>
        <w:left w:val="none" w:sz="0" w:space="0" w:color="auto"/>
        <w:bottom w:val="none" w:sz="0" w:space="0" w:color="auto"/>
        <w:right w:val="none" w:sz="0" w:space="0" w:color="auto"/>
      </w:divBdr>
      <w:divsChild>
        <w:div w:id="1735736513">
          <w:marLeft w:val="0"/>
          <w:marRight w:val="0"/>
          <w:marTop w:val="0"/>
          <w:marBottom w:val="0"/>
          <w:divBdr>
            <w:top w:val="none" w:sz="0" w:space="0" w:color="auto"/>
            <w:left w:val="none" w:sz="0" w:space="0" w:color="auto"/>
            <w:bottom w:val="none" w:sz="0" w:space="0" w:color="auto"/>
            <w:right w:val="none" w:sz="0" w:space="0" w:color="auto"/>
          </w:divBdr>
        </w:div>
      </w:divsChild>
    </w:div>
    <w:div w:id="2133404914">
      <w:bodyDiv w:val="1"/>
      <w:marLeft w:val="0"/>
      <w:marRight w:val="0"/>
      <w:marTop w:val="0"/>
      <w:marBottom w:val="0"/>
      <w:divBdr>
        <w:top w:val="none" w:sz="0" w:space="0" w:color="auto"/>
        <w:left w:val="none" w:sz="0" w:space="0" w:color="auto"/>
        <w:bottom w:val="none" w:sz="0" w:space="0" w:color="auto"/>
        <w:right w:val="none" w:sz="0" w:space="0" w:color="auto"/>
      </w:divBdr>
    </w:div>
    <w:div w:id="214697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E5890-7F60-4408-8BB2-B0F7226F6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3</Pages>
  <Words>1676</Words>
  <Characters>9056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10711</CharactersWithSpaces>
  <SharedDoc>false</SharedDoc>
  <HLinks>
    <vt:vector size="12" baseType="variant">
      <vt:variant>
        <vt:i4>1704046</vt:i4>
      </vt:variant>
      <vt:variant>
        <vt:i4>3</vt:i4>
      </vt:variant>
      <vt:variant>
        <vt:i4>0</vt:i4>
      </vt:variant>
      <vt:variant>
        <vt:i4>5</vt:i4>
      </vt:variant>
      <vt:variant>
        <vt:lpwstr>mailto:administracao@capitaors.com.br</vt:lpwstr>
      </vt:variant>
      <vt:variant>
        <vt:lpwstr/>
      </vt:variant>
      <vt:variant>
        <vt:i4>7995392</vt:i4>
      </vt:variant>
      <vt:variant>
        <vt:i4>0</vt:i4>
      </vt:variant>
      <vt:variant>
        <vt:i4>0</vt:i4>
      </vt:variant>
      <vt:variant>
        <vt:i4>5</vt:i4>
      </vt:variant>
      <vt:variant>
        <vt:lpwstr>mailto:compras@capitaors.com.br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Henrique</dc:creator>
  <cp:lastModifiedBy>Setor de Compras Capitão</cp:lastModifiedBy>
  <cp:revision>193</cp:revision>
  <cp:lastPrinted>2025-06-02T18:27:00Z</cp:lastPrinted>
  <dcterms:created xsi:type="dcterms:W3CDTF">2022-05-03T19:05:00Z</dcterms:created>
  <dcterms:modified xsi:type="dcterms:W3CDTF">2025-06-09T14:52:00Z</dcterms:modified>
</cp:coreProperties>
</file>