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3D3E4617" w:rsidR="008F15E5" w:rsidRPr="00C3591F" w:rsidRDefault="008F15E5" w:rsidP="008324AF">
      <w:pPr>
        <w:pStyle w:val="Ttulo2"/>
        <w:widowControl w:val="0"/>
        <w:suppressAutoHyphens/>
        <w:spacing w:before="0" w:after="0"/>
        <w:jc w:val="center"/>
        <w:rPr>
          <w:rFonts w:ascii="Arial" w:eastAsia="Tahoma" w:hAnsi="Arial" w:cs="Arial"/>
          <w:i w:val="0"/>
          <w:color w:val="FF0000"/>
          <w:sz w:val="22"/>
          <w:szCs w:val="22"/>
        </w:rPr>
      </w:pPr>
      <w:r w:rsidRPr="00C3591F">
        <w:rPr>
          <w:rFonts w:ascii="Arial" w:hAnsi="Arial" w:cs="Arial"/>
          <w:i w:val="0"/>
          <w:color w:val="FF0000"/>
          <w:sz w:val="22"/>
          <w:szCs w:val="22"/>
        </w:rPr>
        <w:t>(UTILIZAR FOLHA TIMBRADA DA EMPRESA)</w:t>
      </w:r>
    </w:p>
    <w:p w14:paraId="4B370F01" w14:textId="77777777" w:rsidR="008F15E5" w:rsidRPr="00C3591F" w:rsidRDefault="008F15E5" w:rsidP="00B00347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77777777" w:rsidR="00EF2D1D" w:rsidRPr="00C3591F" w:rsidRDefault="00EF2D1D" w:rsidP="002435D1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C3591F">
        <w:rPr>
          <w:rFonts w:ascii="Arial" w:hAnsi="Arial" w:cs="Arial"/>
          <w:b/>
          <w:sz w:val="22"/>
          <w:szCs w:val="22"/>
        </w:rPr>
        <w:t>ANEXO II</w:t>
      </w:r>
      <w:r w:rsidR="00BD7531" w:rsidRPr="00C3591F">
        <w:rPr>
          <w:rFonts w:ascii="Arial" w:hAnsi="Arial" w:cs="Arial"/>
          <w:b/>
          <w:sz w:val="22"/>
          <w:szCs w:val="22"/>
        </w:rPr>
        <w:t xml:space="preserve"> – MODELO DE </w:t>
      </w:r>
      <w:r w:rsidRPr="00C3591F">
        <w:rPr>
          <w:rFonts w:ascii="Arial" w:eastAsia="Tahoma" w:hAnsi="Arial" w:cs="Arial"/>
          <w:b/>
          <w:sz w:val="22"/>
          <w:szCs w:val="22"/>
        </w:rPr>
        <w:t>PROPOSTA FINANCEIRA</w:t>
      </w:r>
    </w:p>
    <w:p w14:paraId="427A3F4B" w14:textId="77777777" w:rsidR="006455CD" w:rsidRPr="00C3591F" w:rsidRDefault="006455CD" w:rsidP="00B00347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36387CF7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Pregão Eletrônico nº........../202</w:t>
      </w:r>
      <w:r w:rsidR="00D47B79">
        <w:rPr>
          <w:rFonts w:ascii="Arial" w:eastAsia="Tahoma" w:hAnsi="Arial" w:cs="Arial"/>
          <w:sz w:val="22"/>
          <w:szCs w:val="22"/>
        </w:rPr>
        <w:t>6</w:t>
      </w:r>
    </w:p>
    <w:p w14:paraId="7C45724E" w14:textId="753E725F" w:rsidR="006455CD" w:rsidRPr="00C3591F" w:rsidRDefault="006455CD" w:rsidP="00B00347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C3591F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4D69F6">
        <w:rPr>
          <w:rFonts w:ascii="Arial" w:hAnsi="Arial" w:cs="Arial"/>
          <w:b w:val="0"/>
          <w:sz w:val="22"/>
          <w:szCs w:val="22"/>
        </w:rPr>
        <w:t>66</w:t>
      </w:r>
      <w:r w:rsidR="00B61E97" w:rsidRPr="00C3591F">
        <w:rPr>
          <w:rFonts w:ascii="Arial" w:hAnsi="Arial" w:cs="Arial"/>
          <w:b w:val="0"/>
          <w:sz w:val="22"/>
          <w:szCs w:val="22"/>
        </w:rPr>
        <w:t>/202</w:t>
      </w:r>
      <w:r w:rsidR="00D47B79">
        <w:rPr>
          <w:rFonts w:ascii="Arial" w:hAnsi="Arial" w:cs="Arial"/>
          <w:b w:val="0"/>
          <w:sz w:val="22"/>
          <w:szCs w:val="22"/>
        </w:rPr>
        <w:t>6</w:t>
      </w:r>
    </w:p>
    <w:p w14:paraId="0F3F0B55" w14:textId="77777777" w:rsidR="006455CD" w:rsidRPr="00C3591F" w:rsidRDefault="006455C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77777777" w:rsidR="008F15E5" w:rsidRPr="00C3591F" w:rsidRDefault="008F15E5" w:rsidP="00B00347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Ao Município de Capitão/RS</w:t>
      </w:r>
    </w:p>
    <w:p w14:paraId="72184D6B" w14:textId="77777777" w:rsidR="00EF2D1D" w:rsidRPr="008D4991" w:rsidRDefault="00EF2D1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B62E24" w:rsidRPr="00C3591F" w14:paraId="28574811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ACC2B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B62E24" w:rsidRPr="00C3591F" w14:paraId="1ACFC06D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481BA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19657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12BF2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B62E24" w:rsidRPr="00C3591F" w14:paraId="68610D4E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5E373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3820C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B62E24" w:rsidRPr="00C3591F" w14:paraId="5306A1AC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8486B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F1DF7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D788D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B62E24" w:rsidRPr="00C3591F" w14:paraId="6E10863B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5256A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93CDB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B62E24" w:rsidRPr="00C3591F" w14:paraId="46788050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A7C20" w14:textId="77777777" w:rsidR="00B62E24" w:rsidRPr="00C3591F" w:rsidRDefault="00B62E24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B62E24" w:rsidRPr="00C3591F" w14:paraId="4E7C2FCA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F48BE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66608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525E8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B62E24" w:rsidRPr="00C3591F" w14:paraId="6FFA7E6B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2318D" w14:textId="77777777" w:rsidR="00B62E24" w:rsidRPr="00C3591F" w:rsidRDefault="00B62E24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A78B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52EF579C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0ECE3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CABEA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BF59E" w14:textId="77777777" w:rsidR="00B62E24" w:rsidRPr="00C3591F" w:rsidRDefault="00B62E24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</w:tbl>
    <w:p w14:paraId="13B06130" w14:textId="77777777" w:rsidR="008F15E5" w:rsidRPr="008D4991" w:rsidRDefault="008F15E5" w:rsidP="00B0034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826"/>
        <w:gridCol w:w="5356"/>
        <w:gridCol w:w="706"/>
        <w:gridCol w:w="567"/>
        <w:gridCol w:w="851"/>
        <w:gridCol w:w="896"/>
        <w:gridCol w:w="989"/>
      </w:tblGrid>
      <w:tr w:rsidR="00083F60" w:rsidRPr="00083F60" w14:paraId="47794FB9" w14:textId="77777777" w:rsidTr="005D142F">
        <w:trPr>
          <w:cantSplit/>
          <w:trHeight w:val="1443"/>
        </w:trPr>
        <w:tc>
          <w:tcPr>
            <w:tcW w:w="441" w:type="dxa"/>
            <w:noWrap/>
            <w:textDirection w:val="btLr"/>
            <w:vAlign w:val="center"/>
            <w:hideMark/>
          </w:tcPr>
          <w:p w14:paraId="6A136458" w14:textId="77777777" w:rsidR="00B7311F" w:rsidRPr="00083F60" w:rsidRDefault="00B7311F" w:rsidP="001E533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3F60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27" w:type="dxa"/>
            <w:textDirection w:val="btLr"/>
            <w:vAlign w:val="center"/>
            <w:hideMark/>
          </w:tcPr>
          <w:p w14:paraId="04FD78B6" w14:textId="7F29B6B2" w:rsidR="00B7311F" w:rsidRPr="00083F60" w:rsidRDefault="00B7311F" w:rsidP="001E533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3F6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Código Interno Produto </w:t>
            </w:r>
          </w:p>
        </w:tc>
        <w:tc>
          <w:tcPr>
            <w:tcW w:w="5394" w:type="dxa"/>
            <w:vAlign w:val="center"/>
            <w:hideMark/>
          </w:tcPr>
          <w:p w14:paraId="0B0C9172" w14:textId="77777777" w:rsidR="00B7311F" w:rsidRPr="00083F60" w:rsidRDefault="00B7311F" w:rsidP="001E533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3F60">
              <w:rPr>
                <w:rFonts w:ascii="Arial" w:hAnsi="Arial" w:cs="Arial"/>
                <w:b/>
                <w:bCs/>
                <w:sz w:val="20"/>
                <w:szCs w:val="20"/>
              </w:rPr>
              <w:t>Descrição do Objeto</w:t>
            </w:r>
          </w:p>
        </w:tc>
        <w:tc>
          <w:tcPr>
            <w:tcW w:w="709" w:type="dxa"/>
            <w:textDirection w:val="btLr"/>
            <w:vAlign w:val="center"/>
            <w:hideMark/>
          </w:tcPr>
          <w:p w14:paraId="7C348625" w14:textId="77777777" w:rsidR="00B7311F" w:rsidRPr="00083F60" w:rsidRDefault="00B7311F" w:rsidP="001E533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3F60">
              <w:rPr>
                <w:rFonts w:ascii="Arial" w:hAnsi="Arial" w:cs="Arial"/>
                <w:b/>
                <w:bCs/>
                <w:sz w:val="20"/>
                <w:szCs w:val="20"/>
              </w:rPr>
              <w:t>Unidade de Apresentação</w:t>
            </w:r>
          </w:p>
        </w:tc>
        <w:tc>
          <w:tcPr>
            <w:tcW w:w="567" w:type="dxa"/>
            <w:textDirection w:val="btLr"/>
            <w:vAlign w:val="center"/>
            <w:hideMark/>
          </w:tcPr>
          <w:p w14:paraId="060B4171" w14:textId="783E6772" w:rsidR="00B7311F" w:rsidRPr="00083F60" w:rsidRDefault="00B7311F" w:rsidP="001E5330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3F6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Quantidade </w:t>
            </w:r>
          </w:p>
        </w:tc>
        <w:tc>
          <w:tcPr>
            <w:tcW w:w="851" w:type="dxa"/>
            <w:shd w:val="clear" w:color="auto" w:fill="FFFFFF" w:themeFill="background1"/>
            <w:vAlign w:val="center"/>
            <w:hideMark/>
          </w:tcPr>
          <w:p w14:paraId="78DA333C" w14:textId="4EE31235" w:rsidR="00B7311F" w:rsidRPr="00083F60" w:rsidRDefault="00B7311F" w:rsidP="001E533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3F60">
              <w:rPr>
                <w:rFonts w:ascii="Arial" w:hAnsi="Arial" w:cs="Arial"/>
                <w:b/>
                <w:bCs/>
                <w:sz w:val="20"/>
                <w:szCs w:val="20"/>
              </w:rPr>
              <w:t>Marca / Modelo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5EC84EC" w14:textId="77777777" w:rsidR="00B7311F" w:rsidRPr="00083F60" w:rsidRDefault="00B7311F" w:rsidP="001E533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3F60">
              <w:rPr>
                <w:rFonts w:ascii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DB442F4" w14:textId="77777777" w:rsidR="00B7311F" w:rsidRPr="00083F60" w:rsidRDefault="00B7311F" w:rsidP="001E533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3F60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083F60" w:rsidRPr="00083F60" w14:paraId="6F0E7D3F" w14:textId="77777777" w:rsidTr="005D142F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13F4582F" w14:textId="2C8B7DD8" w:rsidR="00686BDE" w:rsidRPr="00083F60" w:rsidRDefault="00B03836" w:rsidP="00686B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3F60">
              <w:rPr>
                <w:rFonts w:ascii="Arial" w:hAnsi="Arial" w:cs="Arial"/>
                <w:sz w:val="20"/>
                <w:szCs w:val="20"/>
              </w:rPr>
              <w:t>0</w:t>
            </w:r>
            <w:r w:rsidR="00686BDE" w:rsidRPr="00083F6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27" w:type="dxa"/>
            <w:vAlign w:val="center"/>
          </w:tcPr>
          <w:p w14:paraId="1FE7ACBD" w14:textId="18615678" w:rsidR="00686BDE" w:rsidRPr="00083F60" w:rsidRDefault="00B03836" w:rsidP="00686B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3F60">
              <w:rPr>
                <w:rFonts w:ascii="Arial" w:hAnsi="Arial" w:cs="Arial"/>
                <w:sz w:val="20"/>
                <w:szCs w:val="20"/>
              </w:rPr>
              <w:t>10000</w:t>
            </w:r>
          </w:p>
        </w:tc>
        <w:tc>
          <w:tcPr>
            <w:tcW w:w="5394" w:type="dxa"/>
            <w:vAlign w:val="center"/>
          </w:tcPr>
          <w:p w14:paraId="15DA81D7" w14:textId="65DA91D9" w:rsidR="00686BDE" w:rsidRPr="00083F60" w:rsidRDefault="00686BDE" w:rsidP="00686BD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E7453">
              <w:rPr>
                <w:rFonts w:ascii="Arial" w:hAnsi="Arial" w:cs="Arial"/>
                <w:sz w:val="20"/>
                <w:szCs w:val="20"/>
                <w:lang w:eastAsia="en-US"/>
              </w:rPr>
              <w:t>Televisor com sistema Android nativo, mínimo 43”, resolução Full HD ou superior, furação VESA e porta USB com saída mínima de 1A (ou superior).</w:t>
            </w:r>
            <w:r w:rsidRPr="00083F60">
              <w:rPr>
                <w:rFonts w:ascii="Arial" w:hAnsi="Arial" w:cs="Arial"/>
                <w:sz w:val="20"/>
                <w:szCs w:val="20"/>
                <w:lang w:eastAsia="en-US"/>
              </w:rPr>
              <w:t xml:space="preserve"> T</w:t>
            </w:r>
            <w:r w:rsidRPr="00083F60">
              <w:rPr>
                <w:rFonts w:ascii="Arial" w:eastAsia="Arial" w:hAnsi="Arial" w:cs="Arial"/>
                <w:sz w:val="20"/>
                <w:szCs w:val="20"/>
                <w:lang w:eastAsia="en-US"/>
                <w14:ligatures w14:val="standardContextual"/>
              </w:rPr>
              <w:t>elevisor novo, de uso institucional, com tamanho mínimo de 43 polegadas, painel LED (ou tecnologia equivalente superior) e resolução mínima Full HD (1920×1080), por representar padrão amplamente disponível no mercado com custo acessível e adequado à exibição de conteúdo institucional e dashboards. Deve possuir sistema operacional Android nativo de fábrica (</w:t>
            </w:r>
            <w:proofErr w:type="spellStart"/>
            <w:r w:rsidRPr="00083F60">
              <w:rPr>
                <w:rFonts w:ascii="Arial" w:eastAsia="Arial" w:hAnsi="Arial" w:cs="Arial"/>
                <w:sz w:val="20"/>
                <w:szCs w:val="20"/>
                <w:lang w:eastAsia="en-US"/>
                <w14:ligatures w14:val="standardContextual"/>
              </w:rPr>
              <w:t>Smart</w:t>
            </w:r>
            <w:proofErr w:type="spellEnd"/>
            <w:r w:rsidRPr="00083F60">
              <w:rPr>
                <w:rFonts w:ascii="Arial" w:eastAsia="Arial" w:hAnsi="Arial" w:cs="Arial"/>
                <w:sz w:val="20"/>
                <w:szCs w:val="20"/>
                <w:lang w:eastAsia="en-US"/>
                <w14:ligatures w14:val="standardContextual"/>
              </w:rPr>
              <w:t xml:space="preserve"> TV com Android integrado), conectividade Wi-Fi (no mínimo padrão 802.11ac ou superior, quando aplicável ao modelo), mínimo de 2 (duas) entradas HDMI e mínimo de 1 (uma) porta USB. Deve ser bivolt automático (100–240V), acompanhar controle remoto original e permitir ajustes de imagem/som no próprio equipamento. Deve obrigatoriamente possuir furação padrão VESA compatível com suporte de parede e porta USB com saída mínima de 1 ampere, visando facilitar alimentação de periféricos de baixo consumo e reduzir necessidade de fontes externas em instalações fixas. Recomenda-se que o equipamento possua recursos de conectividade e atualização compatíveis com uso contínuo em ambiente público.</w:t>
            </w:r>
          </w:p>
        </w:tc>
        <w:tc>
          <w:tcPr>
            <w:tcW w:w="709" w:type="dxa"/>
            <w:vAlign w:val="center"/>
          </w:tcPr>
          <w:p w14:paraId="7AB3CAE7" w14:textId="33D4E43F" w:rsidR="00686BDE" w:rsidRPr="00083F60" w:rsidRDefault="00686BDE" w:rsidP="00686B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7453">
              <w:rPr>
                <w:rFonts w:ascii="Arial" w:hAnsi="Arial" w:cs="Arial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14:paraId="5E7BE9CA" w14:textId="09926C82" w:rsidR="00686BDE" w:rsidRPr="00083F60" w:rsidRDefault="00083F60" w:rsidP="00686B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3F60">
              <w:rPr>
                <w:rFonts w:ascii="Arial" w:hAnsi="Arial" w:cs="Arial"/>
                <w:sz w:val="20"/>
                <w:szCs w:val="20"/>
                <w:lang w:eastAsia="en-US"/>
              </w:rPr>
              <w:t>0</w:t>
            </w:r>
            <w:r w:rsidR="00686BDE" w:rsidRPr="008E7453">
              <w:rPr>
                <w:rFonts w:ascii="Arial" w:hAnsi="Arial" w:cs="Arial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1" w:type="dxa"/>
            <w:shd w:val="clear" w:color="auto" w:fill="FFFFFF" w:themeFill="background1"/>
            <w:noWrap/>
            <w:vAlign w:val="center"/>
          </w:tcPr>
          <w:p w14:paraId="52C4DD8C" w14:textId="77777777" w:rsidR="00686BDE" w:rsidRPr="00083F60" w:rsidRDefault="00686BDE" w:rsidP="00686BD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57424AA" w14:textId="77777777" w:rsidR="00686BDE" w:rsidRPr="00083F60" w:rsidRDefault="00686BDE" w:rsidP="00686BD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33AF81AC" w14:textId="77777777" w:rsidR="00686BDE" w:rsidRPr="00083F60" w:rsidRDefault="00686BDE" w:rsidP="00686BD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83F60" w:rsidRPr="00083F60" w14:paraId="6B465F06" w14:textId="77777777" w:rsidTr="005D142F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</w:tcPr>
          <w:p w14:paraId="06A4AB78" w14:textId="17DA4B67" w:rsidR="00686BDE" w:rsidRPr="00083F60" w:rsidRDefault="00B03836" w:rsidP="00686B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3F60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827" w:type="dxa"/>
            <w:vAlign w:val="center"/>
          </w:tcPr>
          <w:p w14:paraId="7652DD6D" w14:textId="514A5932" w:rsidR="00686BDE" w:rsidRPr="00083F60" w:rsidRDefault="00B03836" w:rsidP="00686B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3F60">
              <w:rPr>
                <w:rFonts w:ascii="Arial" w:hAnsi="Arial" w:cs="Arial"/>
                <w:sz w:val="20"/>
                <w:szCs w:val="20"/>
              </w:rPr>
              <w:t>10001</w:t>
            </w:r>
          </w:p>
        </w:tc>
        <w:tc>
          <w:tcPr>
            <w:tcW w:w="5394" w:type="dxa"/>
            <w:vAlign w:val="center"/>
          </w:tcPr>
          <w:p w14:paraId="64059FB2" w14:textId="5CA75D38" w:rsidR="00686BDE" w:rsidRPr="00083F60" w:rsidRDefault="00686BDE" w:rsidP="00686BD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7453">
              <w:rPr>
                <w:rFonts w:ascii="Arial" w:hAnsi="Arial" w:cs="Arial"/>
                <w:sz w:val="20"/>
                <w:szCs w:val="20"/>
                <w:lang w:eastAsia="en-US"/>
              </w:rPr>
              <w:t>Mini PC (</w:t>
            </w:r>
            <w:proofErr w:type="spellStart"/>
            <w:r w:rsidRPr="008E7453">
              <w:rPr>
                <w:rFonts w:ascii="Arial" w:hAnsi="Arial" w:cs="Arial"/>
                <w:sz w:val="20"/>
                <w:szCs w:val="20"/>
                <w:lang w:eastAsia="en-US"/>
              </w:rPr>
              <w:t>endpoint</w:t>
            </w:r>
            <w:proofErr w:type="spellEnd"/>
            <w:r w:rsidRPr="008E7453">
              <w:rPr>
                <w:rFonts w:ascii="Arial" w:hAnsi="Arial" w:cs="Arial"/>
                <w:sz w:val="20"/>
                <w:szCs w:val="20"/>
                <w:lang w:eastAsia="en-US"/>
              </w:rPr>
              <w:t>) para Linux, mínimo 8 GB RAM, SSD mínimo 128 GB, saída HDMI e conectividade de rede (Ethernet e/ou Wi-Fi), apto a iniciar automaticamente após retorno de energia e executar player na inicialização.</w:t>
            </w:r>
            <w:r w:rsidR="006F576E" w:rsidRPr="00083F60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r w:rsidR="00EC6FCF" w:rsidRPr="00083F60">
              <w:rPr>
                <w:rFonts w:ascii="Arial" w:eastAsia="Arial" w:hAnsi="Arial" w:cs="Arial"/>
                <w:sz w:val="20"/>
                <w:szCs w:val="20"/>
                <w:lang w:eastAsia="en-US"/>
                <w14:ligatures w14:val="standardContextual"/>
              </w:rPr>
              <w:t>M</w:t>
            </w:r>
            <w:r w:rsidR="006F576E" w:rsidRPr="00083F60">
              <w:rPr>
                <w:rFonts w:ascii="Arial" w:eastAsia="Arial" w:hAnsi="Arial" w:cs="Arial"/>
                <w:sz w:val="20"/>
                <w:szCs w:val="20"/>
                <w:lang w:eastAsia="en-US"/>
                <w14:ligatures w14:val="standardContextual"/>
              </w:rPr>
              <w:t xml:space="preserve">ini PC novo, destinado a operar como </w:t>
            </w:r>
            <w:proofErr w:type="spellStart"/>
            <w:r w:rsidR="006F576E" w:rsidRPr="00083F60">
              <w:rPr>
                <w:rFonts w:ascii="Arial" w:eastAsia="Arial" w:hAnsi="Arial" w:cs="Arial"/>
                <w:sz w:val="20"/>
                <w:szCs w:val="20"/>
                <w:lang w:eastAsia="en-US"/>
                <w14:ligatures w14:val="standardContextual"/>
              </w:rPr>
              <w:t>endpoint</w:t>
            </w:r>
            <w:proofErr w:type="spellEnd"/>
            <w:r w:rsidR="006F576E" w:rsidRPr="00083F60">
              <w:rPr>
                <w:rFonts w:ascii="Arial" w:eastAsia="Arial" w:hAnsi="Arial" w:cs="Arial"/>
                <w:sz w:val="20"/>
                <w:szCs w:val="20"/>
                <w:lang w:eastAsia="en-US"/>
                <w14:ligatures w14:val="standardContextual"/>
              </w:rPr>
              <w:t xml:space="preserve"> dedicado para reprodução de conteúdo, compatível com sistema operacional Linux. Requisitos mínimos: memória RAM ≥ 8 </w:t>
            </w:r>
            <w:r w:rsidR="006F576E" w:rsidRPr="00083F60">
              <w:rPr>
                <w:rFonts w:ascii="Arial" w:eastAsia="Arial" w:hAnsi="Arial" w:cs="Arial"/>
                <w:sz w:val="20"/>
                <w:szCs w:val="20"/>
                <w:lang w:eastAsia="en-US"/>
                <w14:ligatures w14:val="standardContextual"/>
              </w:rPr>
              <w:lastRenderedPageBreak/>
              <w:t>GB, armazenamento em SSD ≥ 256 GB, saída de vídeo HDMI, e conectividade de rede Ethernet (RJ-45) e/ou Wi-Fi (quando aplicável), com desempenho compatível para reprodução contínua de vídeos e exibição de dashboards. O equipamento deve permitir configuração para operação contínua e controlada, incluindo possibilidade de ligamento automático após retorno de energia (função equivalente a “</w:t>
            </w:r>
            <w:proofErr w:type="spellStart"/>
            <w:r w:rsidR="006F576E" w:rsidRPr="00083F60">
              <w:rPr>
                <w:rFonts w:ascii="Arial" w:eastAsia="Arial" w:hAnsi="Arial" w:cs="Arial"/>
                <w:sz w:val="20"/>
                <w:szCs w:val="20"/>
                <w:lang w:eastAsia="en-US"/>
                <w14:ligatures w14:val="standardContextual"/>
              </w:rPr>
              <w:t>power</w:t>
            </w:r>
            <w:proofErr w:type="spellEnd"/>
            <w:r w:rsidR="006F576E" w:rsidRPr="00083F60">
              <w:rPr>
                <w:rFonts w:ascii="Arial" w:eastAsia="Arial" w:hAnsi="Arial" w:cs="Arial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proofErr w:type="spellStart"/>
            <w:r w:rsidR="006F576E" w:rsidRPr="00083F60">
              <w:rPr>
                <w:rFonts w:ascii="Arial" w:eastAsia="Arial" w:hAnsi="Arial" w:cs="Arial"/>
                <w:sz w:val="20"/>
                <w:szCs w:val="20"/>
                <w:lang w:eastAsia="en-US"/>
                <w14:ligatures w14:val="standardContextual"/>
              </w:rPr>
              <w:t>on</w:t>
            </w:r>
            <w:proofErr w:type="spellEnd"/>
            <w:r w:rsidR="006F576E" w:rsidRPr="00083F60">
              <w:rPr>
                <w:rFonts w:ascii="Arial" w:eastAsia="Arial" w:hAnsi="Arial" w:cs="Arial"/>
                <w:sz w:val="20"/>
                <w:szCs w:val="20"/>
                <w:lang w:eastAsia="en-US"/>
                <w14:ligatures w14:val="standardContextual"/>
              </w:rPr>
              <w:t xml:space="preserve"> </w:t>
            </w:r>
            <w:proofErr w:type="spellStart"/>
            <w:r w:rsidR="006F576E" w:rsidRPr="00083F60">
              <w:rPr>
                <w:rFonts w:ascii="Arial" w:eastAsia="Arial" w:hAnsi="Arial" w:cs="Arial"/>
                <w:sz w:val="20"/>
                <w:szCs w:val="20"/>
                <w:lang w:eastAsia="en-US"/>
                <w14:ligatures w14:val="standardContextual"/>
              </w:rPr>
              <w:t>after</w:t>
            </w:r>
            <w:proofErr w:type="spellEnd"/>
            <w:r w:rsidR="006F576E" w:rsidRPr="00083F60">
              <w:rPr>
                <w:rFonts w:ascii="Arial" w:eastAsia="Arial" w:hAnsi="Arial" w:cs="Arial"/>
                <w:sz w:val="20"/>
                <w:szCs w:val="20"/>
                <w:lang w:eastAsia="en-US"/>
                <w14:ligatures w14:val="standardContextual"/>
              </w:rPr>
              <w:t xml:space="preserve"> AC </w:t>
            </w:r>
            <w:proofErr w:type="spellStart"/>
            <w:r w:rsidR="006F576E" w:rsidRPr="00083F60">
              <w:rPr>
                <w:rFonts w:ascii="Arial" w:eastAsia="Arial" w:hAnsi="Arial" w:cs="Arial"/>
                <w:sz w:val="20"/>
                <w:szCs w:val="20"/>
                <w:lang w:eastAsia="en-US"/>
                <w14:ligatures w14:val="standardContextual"/>
              </w:rPr>
              <w:t>loss</w:t>
            </w:r>
            <w:proofErr w:type="spellEnd"/>
            <w:r w:rsidR="006F576E" w:rsidRPr="00083F60">
              <w:rPr>
                <w:rFonts w:ascii="Arial" w:eastAsia="Arial" w:hAnsi="Arial" w:cs="Arial"/>
                <w:sz w:val="20"/>
                <w:szCs w:val="20"/>
                <w:lang w:eastAsia="en-US"/>
                <w14:ligatures w14:val="standardContextual"/>
              </w:rPr>
              <w:t>” ou recurso similar) e execução automática do player no boot do sistema, sendo tais configurações realizadas pelo Departamento de TIC. Deve possuir fonte/ alimentação compatível com rede elétrica brasileira e acompanhar os acessórios necessários ao funcionamento.</w:t>
            </w:r>
          </w:p>
        </w:tc>
        <w:tc>
          <w:tcPr>
            <w:tcW w:w="709" w:type="dxa"/>
            <w:vAlign w:val="center"/>
          </w:tcPr>
          <w:p w14:paraId="46CC6EAB" w14:textId="0474401A" w:rsidR="00686BDE" w:rsidRPr="00083F60" w:rsidRDefault="00686BDE" w:rsidP="00686B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7453"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>UN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14:paraId="2BBE6B64" w14:textId="5159666E" w:rsidR="00686BDE" w:rsidRPr="00083F60" w:rsidRDefault="00083F60" w:rsidP="00686B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3F60">
              <w:rPr>
                <w:rFonts w:ascii="Arial" w:hAnsi="Arial" w:cs="Arial"/>
                <w:sz w:val="20"/>
                <w:szCs w:val="20"/>
                <w:lang w:eastAsia="en-US"/>
              </w:rPr>
              <w:t>0</w:t>
            </w:r>
            <w:r w:rsidR="00686BDE" w:rsidRPr="008E7453">
              <w:rPr>
                <w:rFonts w:ascii="Arial" w:hAnsi="Arial" w:cs="Arial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1" w:type="dxa"/>
            <w:shd w:val="clear" w:color="auto" w:fill="FFFFFF" w:themeFill="background1"/>
            <w:noWrap/>
            <w:vAlign w:val="center"/>
          </w:tcPr>
          <w:p w14:paraId="432AA9EE" w14:textId="77777777" w:rsidR="00686BDE" w:rsidRPr="00083F60" w:rsidRDefault="00686BDE" w:rsidP="00686BD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6C5D7B1" w14:textId="77777777" w:rsidR="00686BDE" w:rsidRPr="00083F60" w:rsidRDefault="00686BDE" w:rsidP="00686BD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7EF07F08" w14:textId="77777777" w:rsidR="00686BDE" w:rsidRPr="00083F60" w:rsidRDefault="00686BDE" w:rsidP="00686BD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83F60" w:rsidRPr="00083F60" w14:paraId="0C408606" w14:textId="77777777" w:rsidTr="005D142F">
        <w:trPr>
          <w:trHeight w:val="20"/>
        </w:trPr>
        <w:tc>
          <w:tcPr>
            <w:tcW w:w="441" w:type="dxa"/>
            <w:shd w:val="clear" w:color="000000" w:fill="FFFFFF"/>
            <w:noWrap/>
            <w:vAlign w:val="center"/>
            <w:hideMark/>
          </w:tcPr>
          <w:p w14:paraId="19E7CAF5" w14:textId="5350E8DB" w:rsidR="00686BDE" w:rsidRPr="00083F60" w:rsidRDefault="00B03836" w:rsidP="00686B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3F60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827" w:type="dxa"/>
            <w:vAlign w:val="center"/>
          </w:tcPr>
          <w:p w14:paraId="6C61D039" w14:textId="356D6BF5" w:rsidR="00686BDE" w:rsidRPr="00083F60" w:rsidRDefault="006F6EF7" w:rsidP="00686B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3F60">
              <w:rPr>
                <w:rFonts w:ascii="Arial" w:hAnsi="Arial" w:cs="Arial"/>
                <w:sz w:val="20"/>
                <w:szCs w:val="20"/>
              </w:rPr>
              <w:t>10002</w:t>
            </w:r>
          </w:p>
        </w:tc>
        <w:tc>
          <w:tcPr>
            <w:tcW w:w="5394" w:type="dxa"/>
            <w:vAlign w:val="center"/>
          </w:tcPr>
          <w:p w14:paraId="7F7E15E3" w14:textId="2E34C8B2" w:rsidR="00686BDE" w:rsidRPr="00083F60" w:rsidRDefault="00686BDE" w:rsidP="00EC6FCF">
            <w:pPr>
              <w:pStyle w:val="PargrafodaLista"/>
              <w:spacing w:before="40" w:after="100" w:afterAutospacing="1"/>
              <w:ind w:left="0"/>
              <w:jc w:val="both"/>
              <w:outlineLvl w:val="1"/>
              <w:rPr>
                <w:rFonts w:ascii="Arial" w:eastAsia="Arial" w:hAnsi="Arial" w:cs="Arial"/>
                <w:sz w:val="20"/>
                <w:szCs w:val="20"/>
                <w:lang w:eastAsia="en-US"/>
                <w14:ligatures w14:val="standardContextual"/>
              </w:rPr>
            </w:pPr>
            <w:r w:rsidRPr="008E7453">
              <w:rPr>
                <w:rFonts w:ascii="Arial" w:hAnsi="Arial" w:cs="Arial"/>
                <w:sz w:val="20"/>
                <w:szCs w:val="20"/>
                <w:lang w:eastAsia="en-US"/>
              </w:rPr>
              <w:t>Suporte Articulado, compatível com VESA, faixa 26" a 55", capacidade compatível com TV 43"</w:t>
            </w:r>
            <w:r w:rsidR="00EC6FCF" w:rsidRPr="00083F60">
              <w:rPr>
                <w:rFonts w:ascii="Arial" w:hAnsi="Arial" w:cs="Arial"/>
                <w:sz w:val="20"/>
                <w:szCs w:val="20"/>
                <w:lang w:eastAsia="en-US"/>
              </w:rPr>
              <w:t xml:space="preserve">. </w:t>
            </w:r>
            <w:r w:rsidR="00EC6FCF" w:rsidRPr="00083F60">
              <w:rPr>
                <w:rFonts w:ascii="Arial" w:eastAsia="Arial" w:hAnsi="Arial" w:cs="Arial"/>
                <w:sz w:val="20"/>
                <w:szCs w:val="20"/>
                <w:lang w:eastAsia="en-US"/>
                <w14:ligatures w14:val="standardContextual"/>
              </w:rPr>
              <w:t>Suporte articulado novo, compatível com televisores a partir de 43”, com compatibilidade com padrão VESA do televisor ofertado, permitindo ajuste para melhor ângulo de visão. Deve possuir capacidade de carga compatível com o peso do televisor, capacidade mínima recomendada ≥ 30 kg, estrutura metálica (aço ou equivalente) com acabamento adequado para uso institucional e incluir kit de parafusos e fixadores compatíveis com a instalação. Deve permitir ao menos movimento articulado (braço) e inclinação, para otimizar posicionamento e reduzir reflexos em ambientes públicos.</w:t>
            </w:r>
          </w:p>
        </w:tc>
        <w:tc>
          <w:tcPr>
            <w:tcW w:w="709" w:type="dxa"/>
            <w:vAlign w:val="center"/>
          </w:tcPr>
          <w:p w14:paraId="231A96FC" w14:textId="0FC80B23" w:rsidR="00686BDE" w:rsidRPr="00083F60" w:rsidRDefault="00686BDE" w:rsidP="00686B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7453">
              <w:rPr>
                <w:rFonts w:ascii="Arial" w:hAnsi="Arial" w:cs="Arial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14:paraId="4E1EFC37" w14:textId="7A8EBC0A" w:rsidR="00686BDE" w:rsidRPr="00083F60" w:rsidRDefault="005D142F" w:rsidP="00686B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0</w:t>
            </w:r>
            <w:r w:rsidR="00686BDE" w:rsidRPr="008E7453">
              <w:rPr>
                <w:rFonts w:ascii="Arial" w:hAnsi="Arial" w:cs="Arial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1" w:type="dxa"/>
            <w:shd w:val="clear" w:color="auto" w:fill="FFFFFF" w:themeFill="background1"/>
            <w:noWrap/>
            <w:vAlign w:val="center"/>
          </w:tcPr>
          <w:p w14:paraId="15BEAC70" w14:textId="77777777" w:rsidR="00686BDE" w:rsidRPr="00083F60" w:rsidRDefault="00686BDE" w:rsidP="00686BD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EEA1216" w14:textId="77777777" w:rsidR="00686BDE" w:rsidRPr="00083F60" w:rsidRDefault="00686BDE" w:rsidP="00686BD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04C4C830" w14:textId="77777777" w:rsidR="00686BDE" w:rsidRPr="00083F60" w:rsidRDefault="00686BDE" w:rsidP="00686BD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83F60" w:rsidRPr="00083F60" w14:paraId="181BF9DB" w14:textId="77777777" w:rsidTr="005D142F">
        <w:trPr>
          <w:trHeight w:val="428"/>
        </w:trPr>
        <w:tc>
          <w:tcPr>
            <w:tcW w:w="441" w:type="dxa"/>
            <w:shd w:val="clear" w:color="000000" w:fill="FFFFFF"/>
            <w:noWrap/>
            <w:vAlign w:val="center"/>
          </w:tcPr>
          <w:p w14:paraId="1AD16E31" w14:textId="7E7C11E4" w:rsidR="00EC6FCF" w:rsidRPr="00083F60" w:rsidRDefault="00B03836" w:rsidP="00EC6FC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3F60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827" w:type="dxa"/>
            <w:vAlign w:val="center"/>
          </w:tcPr>
          <w:p w14:paraId="6F7D161B" w14:textId="22C84CE2" w:rsidR="00EC6FCF" w:rsidRPr="00083F60" w:rsidRDefault="00B71636" w:rsidP="00EC6FC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3F60">
              <w:rPr>
                <w:rFonts w:ascii="Arial" w:hAnsi="Arial" w:cs="Arial"/>
                <w:sz w:val="20"/>
                <w:szCs w:val="20"/>
              </w:rPr>
              <w:t>10003</w:t>
            </w:r>
          </w:p>
        </w:tc>
        <w:tc>
          <w:tcPr>
            <w:tcW w:w="5394" w:type="dxa"/>
            <w:vAlign w:val="center"/>
          </w:tcPr>
          <w:p w14:paraId="2CC5EE84" w14:textId="253D8459" w:rsidR="00EC6FCF" w:rsidRPr="00083F60" w:rsidRDefault="00EC6FCF" w:rsidP="00EC6FCF">
            <w:pPr>
              <w:pStyle w:val="PargrafodaLista"/>
              <w:spacing w:before="40" w:after="100" w:afterAutospacing="1"/>
              <w:ind w:left="0"/>
              <w:jc w:val="both"/>
              <w:outlineLvl w:val="1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E7453">
              <w:rPr>
                <w:rFonts w:ascii="Arial" w:hAnsi="Arial" w:cs="Arial"/>
                <w:sz w:val="20"/>
                <w:szCs w:val="20"/>
                <w:lang w:eastAsia="en-US"/>
              </w:rPr>
              <w:t>Cabo HDMI 2 m, padrão 2.0 ou superior, uso 4K compatível</w:t>
            </w:r>
          </w:p>
        </w:tc>
        <w:tc>
          <w:tcPr>
            <w:tcW w:w="709" w:type="dxa"/>
            <w:vAlign w:val="center"/>
          </w:tcPr>
          <w:p w14:paraId="405BF639" w14:textId="440B127D" w:rsidR="00EC6FCF" w:rsidRPr="00083F60" w:rsidRDefault="00EC6FCF" w:rsidP="00EC6FCF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8E7453">
              <w:rPr>
                <w:rFonts w:ascii="Arial" w:hAnsi="Arial" w:cs="Arial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567" w:type="dxa"/>
            <w:shd w:val="clear" w:color="000000" w:fill="FFFFFF"/>
            <w:noWrap/>
            <w:vAlign w:val="center"/>
          </w:tcPr>
          <w:p w14:paraId="2301D25C" w14:textId="50D0D74C" w:rsidR="00EC6FCF" w:rsidRPr="00083F60" w:rsidRDefault="005D142F" w:rsidP="00EC6FCF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0</w:t>
            </w:r>
            <w:r w:rsidR="00EC6FCF" w:rsidRPr="008E7453">
              <w:rPr>
                <w:rFonts w:ascii="Arial" w:hAnsi="Arial" w:cs="Arial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1" w:type="dxa"/>
            <w:shd w:val="clear" w:color="auto" w:fill="FFFFFF" w:themeFill="background1"/>
            <w:noWrap/>
            <w:vAlign w:val="center"/>
          </w:tcPr>
          <w:p w14:paraId="17EFCB3F" w14:textId="77777777" w:rsidR="00EC6FCF" w:rsidRPr="00083F60" w:rsidRDefault="00EC6FCF" w:rsidP="00EC6FC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554EFB9" w14:textId="77777777" w:rsidR="00EC6FCF" w:rsidRPr="00083F60" w:rsidRDefault="00EC6FCF" w:rsidP="00EC6FC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067D831F" w14:textId="77777777" w:rsidR="00EC6FCF" w:rsidRPr="00083F60" w:rsidRDefault="00EC6FCF" w:rsidP="00EC6FC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0B3C3A88" w14:textId="77777777" w:rsidR="00AD48AE" w:rsidRPr="008D4991" w:rsidRDefault="00AD48AE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D94CBD" w14:textId="77777777" w:rsidR="000678FA" w:rsidRPr="008D4991" w:rsidRDefault="000678FA" w:rsidP="00C6382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Estão inclusas no valor cotado todas as despesas com tributos e encargos fiscais, sociais, trabalhistas, previdenciários e comerciais.</w:t>
      </w:r>
    </w:p>
    <w:p w14:paraId="2861A2AA" w14:textId="77777777" w:rsidR="00EF2D1D" w:rsidRPr="008D4991" w:rsidRDefault="00EF2D1D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A097B" w14:textId="77777777" w:rsidR="000678FA" w:rsidRPr="008D4991" w:rsidRDefault="000678FA" w:rsidP="00C6382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Prazo de fornecimento/execução de acordo com o estabelecido no termo de referência</w:t>
      </w:r>
      <w:r w:rsidR="00EF2D1D" w:rsidRPr="008D4991">
        <w:rPr>
          <w:rFonts w:ascii="Arial" w:hAnsi="Arial" w:cs="Arial"/>
          <w:sz w:val="22"/>
          <w:szCs w:val="22"/>
        </w:rPr>
        <w:t xml:space="preserve"> (A</w:t>
      </w:r>
      <w:r w:rsidRPr="008D4991">
        <w:rPr>
          <w:rFonts w:ascii="Arial" w:hAnsi="Arial" w:cs="Arial"/>
          <w:sz w:val="22"/>
          <w:szCs w:val="22"/>
        </w:rPr>
        <w:t xml:space="preserve">nexo </w:t>
      </w:r>
      <w:r w:rsidR="00EF2D1D" w:rsidRPr="008D4991">
        <w:rPr>
          <w:rFonts w:ascii="Arial" w:hAnsi="Arial" w:cs="Arial"/>
          <w:sz w:val="22"/>
          <w:szCs w:val="22"/>
        </w:rPr>
        <w:t>I</w:t>
      </w:r>
      <w:r w:rsidRPr="008D4991">
        <w:rPr>
          <w:rFonts w:ascii="Arial" w:hAnsi="Arial" w:cs="Arial"/>
          <w:sz w:val="22"/>
          <w:szCs w:val="22"/>
        </w:rPr>
        <w:t>) do edital desse processo.</w:t>
      </w:r>
    </w:p>
    <w:p w14:paraId="4A3A9697" w14:textId="77777777" w:rsidR="000678FA" w:rsidRPr="008D4991" w:rsidRDefault="000678FA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FEFB4" w14:textId="3737905D" w:rsidR="00EF2D1D" w:rsidRPr="008D4991" w:rsidRDefault="00EF2D1D" w:rsidP="00C6382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 xml:space="preserve">Validade da proposta: </w:t>
      </w:r>
      <w:r w:rsidR="007B33B8">
        <w:rPr>
          <w:rFonts w:ascii="Arial" w:hAnsi="Arial" w:cs="Arial"/>
          <w:sz w:val="22"/>
          <w:szCs w:val="22"/>
        </w:rPr>
        <w:t>90</w:t>
      </w:r>
      <w:r w:rsidRPr="008D4991">
        <w:rPr>
          <w:rFonts w:ascii="Arial" w:hAnsi="Arial" w:cs="Arial"/>
          <w:sz w:val="22"/>
          <w:szCs w:val="22"/>
        </w:rPr>
        <w:t xml:space="preserve"> (</w:t>
      </w:r>
      <w:r w:rsidR="007B33B8">
        <w:rPr>
          <w:rFonts w:ascii="Arial" w:hAnsi="Arial" w:cs="Arial"/>
          <w:sz w:val="22"/>
          <w:szCs w:val="22"/>
        </w:rPr>
        <w:t>noventa</w:t>
      </w:r>
      <w:r w:rsidRPr="008D4991">
        <w:rPr>
          <w:rFonts w:ascii="Arial" w:hAnsi="Arial" w:cs="Arial"/>
          <w:sz w:val="22"/>
          <w:szCs w:val="22"/>
        </w:rPr>
        <w:t>) dias.</w:t>
      </w:r>
    </w:p>
    <w:p w14:paraId="2C8BA5DB" w14:textId="77777777" w:rsidR="008F15E5" w:rsidRPr="008D4991" w:rsidRDefault="008F15E5" w:rsidP="00B00347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046697C2" w14:textId="77777777" w:rsidR="008F15E5" w:rsidRPr="008D4991" w:rsidRDefault="008F15E5" w:rsidP="00C63827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Demais condições conforme edital.</w:t>
      </w:r>
    </w:p>
    <w:p w14:paraId="6ED88EBE" w14:textId="77777777" w:rsidR="007E15AD" w:rsidRPr="008D4991" w:rsidRDefault="007E15AD" w:rsidP="00B00347">
      <w:pPr>
        <w:rPr>
          <w:rFonts w:ascii="Arial" w:hAnsi="Arial" w:cs="Arial"/>
          <w:sz w:val="22"/>
          <w:szCs w:val="22"/>
        </w:rPr>
      </w:pPr>
    </w:p>
    <w:p w14:paraId="04E901BE" w14:textId="77777777" w:rsidR="00D477A2" w:rsidRPr="008D4991" w:rsidRDefault="00D477A2" w:rsidP="00B00347">
      <w:pPr>
        <w:jc w:val="center"/>
        <w:rPr>
          <w:rFonts w:ascii="Arial" w:hAnsi="Arial" w:cs="Arial"/>
          <w:sz w:val="22"/>
          <w:szCs w:val="22"/>
        </w:rPr>
      </w:pPr>
    </w:p>
    <w:p w14:paraId="79F48D18" w14:textId="290861E8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(local), _______de __________de 202</w:t>
      </w:r>
      <w:r w:rsidR="00D47B79">
        <w:rPr>
          <w:rFonts w:ascii="Arial" w:hAnsi="Arial" w:cs="Arial"/>
          <w:sz w:val="22"/>
          <w:szCs w:val="22"/>
        </w:rPr>
        <w:t>6</w:t>
      </w:r>
      <w:r w:rsidRPr="008D4991">
        <w:rPr>
          <w:rFonts w:ascii="Arial" w:hAnsi="Arial" w:cs="Arial"/>
          <w:sz w:val="22"/>
          <w:szCs w:val="22"/>
        </w:rPr>
        <w:t>.</w:t>
      </w:r>
    </w:p>
    <w:p w14:paraId="35D5BEF7" w14:textId="77777777" w:rsidR="007E15AD" w:rsidRPr="008D4991" w:rsidRDefault="007E15AD" w:rsidP="00B00347">
      <w:pPr>
        <w:rPr>
          <w:rFonts w:ascii="Arial" w:hAnsi="Arial" w:cs="Arial"/>
          <w:sz w:val="22"/>
          <w:szCs w:val="22"/>
        </w:rPr>
      </w:pPr>
    </w:p>
    <w:p w14:paraId="640BDD46" w14:textId="77777777" w:rsidR="00D477A2" w:rsidRPr="008D4991" w:rsidRDefault="00D477A2" w:rsidP="00B00347">
      <w:pPr>
        <w:rPr>
          <w:rFonts w:ascii="Arial" w:hAnsi="Arial" w:cs="Arial"/>
          <w:sz w:val="22"/>
          <w:szCs w:val="22"/>
        </w:rPr>
      </w:pPr>
    </w:p>
    <w:p w14:paraId="3634B493" w14:textId="77777777" w:rsidR="00D477A2" w:rsidRPr="008D4991" w:rsidRDefault="00D477A2" w:rsidP="00B00347">
      <w:pPr>
        <w:rPr>
          <w:rFonts w:ascii="Arial" w:hAnsi="Arial" w:cs="Arial"/>
          <w:sz w:val="22"/>
          <w:szCs w:val="22"/>
        </w:rPr>
      </w:pPr>
    </w:p>
    <w:p w14:paraId="1F0045B1" w14:textId="77777777" w:rsidR="008F15E5" w:rsidRPr="008D4991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_________________________</w:t>
      </w:r>
    </w:p>
    <w:p w14:paraId="687E6C6B" w14:textId="3592810F" w:rsidR="007B33B8" w:rsidRDefault="008F15E5" w:rsidP="00B00347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Representante Legal da Empresa</w:t>
      </w:r>
    </w:p>
    <w:p w14:paraId="3C4170D5" w14:textId="131FC489" w:rsidR="008F15E5" w:rsidRPr="008D4991" w:rsidRDefault="008F15E5" w:rsidP="00DA1BCA">
      <w:pPr>
        <w:rPr>
          <w:rFonts w:ascii="Arial" w:hAnsi="Arial" w:cs="Arial"/>
          <w:sz w:val="22"/>
          <w:szCs w:val="22"/>
        </w:rPr>
      </w:pPr>
    </w:p>
    <w:sectPr w:rsidR="008F15E5" w:rsidRPr="008D4991" w:rsidSect="004066F8">
      <w:footerReference w:type="default" r:id="rId8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03982" w14:textId="77777777" w:rsidR="003E20A2" w:rsidRDefault="003E20A2" w:rsidP="006C2093">
      <w:r>
        <w:separator/>
      </w:r>
    </w:p>
  </w:endnote>
  <w:endnote w:type="continuationSeparator" w:id="0">
    <w:p w14:paraId="5640423B" w14:textId="77777777" w:rsidR="003E20A2" w:rsidRDefault="003E20A2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DejaVu Sans">
    <w:altName w:val="Verdana"/>
    <w:charset w:val="01"/>
    <w:family w:val="auto"/>
    <w:pitch w:val="variable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7C3B3557" w:rsidR="007041A3" w:rsidRPr="002435D1" w:rsidRDefault="007041A3" w:rsidP="002435D1">
    <w:pPr>
      <w:pStyle w:val="Rodap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21F46" w14:textId="77777777" w:rsidR="003E20A2" w:rsidRDefault="003E20A2" w:rsidP="006C2093">
      <w:r>
        <w:separator/>
      </w:r>
    </w:p>
  </w:footnote>
  <w:footnote w:type="continuationSeparator" w:id="0">
    <w:p w14:paraId="1D9221ED" w14:textId="77777777" w:rsidR="003E20A2" w:rsidRDefault="003E20A2" w:rsidP="006C2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4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5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6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7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9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10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1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2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3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4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5" w15:restartNumberingAfterBreak="0">
    <w:nsid w:val="02291090"/>
    <w:multiLevelType w:val="multilevel"/>
    <w:tmpl w:val="D228FB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6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7" w15:restartNumberingAfterBreak="0">
    <w:nsid w:val="05E545EF"/>
    <w:multiLevelType w:val="multilevel"/>
    <w:tmpl w:val="A6CEA15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8" w15:restartNumberingAfterBreak="0">
    <w:nsid w:val="066C07F3"/>
    <w:multiLevelType w:val="multilevel"/>
    <w:tmpl w:val="1F9E4A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0CCD3FFD"/>
    <w:multiLevelType w:val="multilevel"/>
    <w:tmpl w:val="7BF273A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20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4786541"/>
    <w:multiLevelType w:val="hybridMultilevel"/>
    <w:tmpl w:val="632A9CB8"/>
    <w:lvl w:ilvl="0" w:tplc="EE38650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88722E9"/>
    <w:multiLevelType w:val="multilevel"/>
    <w:tmpl w:val="D082A32C"/>
    <w:lvl w:ilvl="0">
      <w:start w:val="9"/>
      <w:numFmt w:val="decimal"/>
      <w:lvlText w:val="%1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</w:rPr>
    </w:lvl>
  </w:abstractNum>
  <w:abstractNum w:abstractNumId="23" w15:restartNumberingAfterBreak="0">
    <w:nsid w:val="197D0528"/>
    <w:multiLevelType w:val="multilevel"/>
    <w:tmpl w:val="B25AA6D2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4" w15:restartNumberingAfterBreak="0">
    <w:nsid w:val="1D5C100D"/>
    <w:multiLevelType w:val="multilevel"/>
    <w:tmpl w:val="121C1692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5" w15:restartNumberingAfterBreak="0">
    <w:nsid w:val="20650267"/>
    <w:multiLevelType w:val="multilevel"/>
    <w:tmpl w:val="BD32D5B8"/>
    <w:lvl w:ilvl="0">
      <w:start w:val="7"/>
      <w:numFmt w:val="decimal"/>
      <w:lvlText w:val="%1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eastAsia="Calibri" w:hAnsi="Arial" w:cs="Arial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</w:rPr>
    </w:lvl>
  </w:abstractNum>
  <w:abstractNum w:abstractNumId="26" w15:restartNumberingAfterBreak="0">
    <w:nsid w:val="22194A70"/>
    <w:multiLevelType w:val="multilevel"/>
    <w:tmpl w:val="A3F2ECB2"/>
    <w:lvl w:ilvl="0">
      <w:start w:val="7"/>
      <w:numFmt w:val="decimal"/>
      <w:lvlText w:val="%1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auto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auto"/>
      </w:rPr>
    </w:lvl>
  </w:abstractNum>
  <w:abstractNum w:abstractNumId="27" w15:restartNumberingAfterBreak="0">
    <w:nsid w:val="22597A32"/>
    <w:multiLevelType w:val="multilevel"/>
    <w:tmpl w:val="7E5046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8" w15:restartNumberingAfterBreak="0">
    <w:nsid w:val="2C72597F"/>
    <w:multiLevelType w:val="hybridMultilevel"/>
    <w:tmpl w:val="C8CEFB56"/>
    <w:lvl w:ilvl="0" w:tplc="C5E20FC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E76305B"/>
    <w:multiLevelType w:val="multilevel"/>
    <w:tmpl w:val="9A66D720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0" w:hanging="1800"/>
      </w:pPr>
      <w:rPr>
        <w:rFonts w:hint="default"/>
      </w:rPr>
    </w:lvl>
  </w:abstractNum>
  <w:abstractNum w:abstractNumId="30" w15:restartNumberingAfterBreak="0">
    <w:nsid w:val="2F9C33F1"/>
    <w:multiLevelType w:val="multilevel"/>
    <w:tmpl w:val="8A7299AA"/>
    <w:lvl w:ilvl="0">
      <w:start w:val="2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color w:val="8064A2" w:themeColor="accent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color w:val="8064A2" w:themeColor="accent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color w:val="8064A2" w:themeColor="accent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color w:val="8064A2" w:themeColor="accent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color w:val="8064A2" w:themeColor="accent4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color w:val="8064A2" w:themeColor="accent4"/>
      </w:rPr>
    </w:lvl>
  </w:abstractNum>
  <w:abstractNum w:abstractNumId="31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3" w15:restartNumberingAfterBreak="0">
    <w:nsid w:val="36C441DD"/>
    <w:multiLevelType w:val="hybridMultilevel"/>
    <w:tmpl w:val="23B418A2"/>
    <w:lvl w:ilvl="0" w:tplc="4CE0BAAE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35" w15:restartNumberingAfterBreak="0">
    <w:nsid w:val="3DD715F9"/>
    <w:multiLevelType w:val="multilevel"/>
    <w:tmpl w:val="BAC0EB86"/>
    <w:lvl w:ilvl="0">
      <w:start w:val="18"/>
      <w:numFmt w:val="decimal"/>
      <w:lvlText w:val="%1"/>
      <w:lvlJc w:val="left"/>
      <w:pPr>
        <w:ind w:left="570" w:hanging="570"/>
      </w:pPr>
      <w:rPr>
        <w:rFonts w:ascii="Arial" w:hAnsi="Arial" w:cs="Arial" w:hint="default"/>
        <w:b/>
        <w:color w:val="auto"/>
      </w:rPr>
    </w:lvl>
    <w:lvl w:ilvl="1">
      <w:start w:val="3"/>
      <w:numFmt w:val="decimal"/>
      <w:lvlText w:val="%1.%2"/>
      <w:lvlJc w:val="left"/>
      <w:pPr>
        <w:ind w:left="570" w:hanging="57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36" w15:restartNumberingAfterBreak="0">
    <w:nsid w:val="3E26777B"/>
    <w:multiLevelType w:val="multilevel"/>
    <w:tmpl w:val="FD2E864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 w15:restartNumberingAfterBreak="0">
    <w:nsid w:val="4E58457E"/>
    <w:multiLevelType w:val="multilevel"/>
    <w:tmpl w:val="89D8944E"/>
    <w:lvl w:ilvl="0">
      <w:start w:val="10"/>
      <w:numFmt w:val="decimal"/>
      <w:lvlText w:val="%1"/>
      <w:lvlJc w:val="left"/>
      <w:pPr>
        <w:ind w:left="420" w:hanging="420"/>
      </w:pPr>
      <w:rPr>
        <w:b/>
        <w:i w:val="0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ind w:left="357" w:hanging="357"/>
      </w:pPr>
      <w:rPr>
        <w:rFonts w:ascii="Arial" w:eastAsia="Arial" w:hAnsi="Arial" w:cs="Arial"/>
        <w:b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b/>
        <w:color w:val="4472C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color w:val="000000"/>
      </w:rPr>
    </w:lvl>
  </w:abstractNum>
  <w:abstractNum w:abstractNumId="42" w15:restartNumberingAfterBreak="0">
    <w:nsid w:val="4FDC6CD8"/>
    <w:multiLevelType w:val="multilevel"/>
    <w:tmpl w:val="9CCCCCD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526543BF"/>
    <w:multiLevelType w:val="hybridMultilevel"/>
    <w:tmpl w:val="9B2094BE"/>
    <w:lvl w:ilvl="0" w:tplc="EE3060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1C042B"/>
    <w:multiLevelType w:val="multilevel"/>
    <w:tmpl w:val="E878F4E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54975C54"/>
    <w:multiLevelType w:val="hybridMultilevel"/>
    <w:tmpl w:val="CC14BD2E"/>
    <w:lvl w:ilvl="0" w:tplc="781AEB4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4D94F93"/>
    <w:multiLevelType w:val="multilevel"/>
    <w:tmpl w:val="1CB6DCC2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7" w15:restartNumberingAfterBreak="0">
    <w:nsid w:val="56402340"/>
    <w:multiLevelType w:val="multilevel"/>
    <w:tmpl w:val="C6A4F848"/>
    <w:lvl w:ilvl="0">
      <w:start w:val="13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A3C6A69"/>
    <w:multiLevelType w:val="multilevel"/>
    <w:tmpl w:val="549EB3E2"/>
    <w:lvl w:ilvl="0">
      <w:start w:val="15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cs="Arial" w:hint="default"/>
        <w:b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50" w15:restartNumberingAfterBreak="0">
    <w:nsid w:val="5E9D040F"/>
    <w:multiLevelType w:val="multilevel"/>
    <w:tmpl w:val="EB0CC4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1" w15:restartNumberingAfterBreak="0">
    <w:nsid w:val="5FB861AF"/>
    <w:multiLevelType w:val="multilevel"/>
    <w:tmpl w:val="B238B4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693D0532"/>
    <w:multiLevelType w:val="hybridMultilevel"/>
    <w:tmpl w:val="AA225CF4"/>
    <w:lvl w:ilvl="0" w:tplc="931E8EF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9BE694D"/>
    <w:multiLevelType w:val="multilevel"/>
    <w:tmpl w:val="F13C15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56" w15:restartNumberingAfterBreak="0">
    <w:nsid w:val="6B4D2D36"/>
    <w:multiLevelType w:val="multilevel"/>
    <w:tmpl w:val="42041DA6"/>
    <w:lvl w:ilvl="0">
      <w:start w:val="10"/>
      <w:numFmt w:val="decimal"/>
      <w:lvlText w:val="%1"/>
      <w:lvlJc w:val="left"/>
      <w:pPr>
        <w:ind w:left="375" w:hanging="375"/>
      </w:pPr>
      <w:rPr>
        <w:rFonts w:ascii="Calibri" w:eastAsia="Calibri" w:hAnsi="Calibri" w:cs="Calibri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eastAsia="Calibri" w:hAnsi="Calibri" w:cs="Calibri" w:hint="default"/>
        <w:color w:val="000000"/>
        <w:sz w:val="22"/>
      </w:rPr>
    </w:lvl>
  </w:abstractNum>
  <w:abstractNum w:abstractNumId="57" w15:restartNumberingAfterBreak="0">
    <w:nsid w:val="70E374ED"/>
    <w:multiLevelType w:val="hybridMultilevel"/>
    <w:tmpl w:val="0D003D38"/>
    <w:lvl w:ilvl="0" w:tplc="D828277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 w:val="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19665D1"/>
    <w:multiLevelType w:val="multilevel"/>
    <w:tmpl w:val="33849D18"/>
    <w:lvl w:ilvl="0">
      <w:start w:val="8"/>
      <w:numFmt w:val="decimal"/>
      <w:lvlText w:val="%1"/>
      <w:lvlJc w:val="left"/>
      <w:pPr>
        <w:ind w:left="360" w:hanging="360"/>
      </w:pPr>
      <w:rPr>
        <w:rFonts w:ascii="Calibri" w:eastAsia="Calibri" w:hAnsi="Calibri" w:cs="Calibri"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  <w:color w:val="000000"/>
      </w:rPr>
    </w:lvl>
  </w:abstractNum>
  <w:abstractNum w:abstractNumId="59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0" w15:restartNumberingAfterBreak="0">
    <w:nsid w:val="79D3778B"/>
    <w:multiLevelType w:val="multilevel"/>
    <w:tmpl w:val="2CDC69E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113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1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7D033F02"/>
    <w:multiLevelType w:val="multilevel"/>
    <w:tmpl w:val="64127382"/>
    <w:lvl w:ilvl="0">
      <w:start w:val="1"/>
      <w:numFmt w:val="lowerLetter"/>
      <w:lvlText w:val="%1)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num w:numId="1" w16cid:durableId="148007730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7690664">
    <w:abstractNumId w:val="38"/>
  </w:num>
  <w:num w:numId="3" w16cid:durableId="372005959">
    <w:abstractNumId w:val="24"/>
  </w:num>
  <w:num w:numId="4" w16cid:durableId="1057315037">
    <w:abstractNumId w:val="0"/>
  </w:num>
  <w:num w:numId="5" w16cid:durableId="1806318136">
    <w:abstractNumId w:val="59"/>
  </w:num>
  <w:num w:numId="6" w16cid:durableId="1637637383">
    <w:abstractNumId w:val="61"/>
  </w:num>
  <w:num w:numId="7" w16cid:durableId="106507611">
    <w:abstractNumId w:val="37"/>
  </w:num>
  <w:num w:numId="8" w16cid:durableId="476722528">
    <w:abstractNumId w:val="31"/>
  </w:num>
  <w:num w:numId="9" w16cid:durableId="176233480">
    <w:abstractNumId w:val="40"/>
  </w:num>
  <w:num w:numId="10" w16cid:durableId="952904224">
    <w:abstractNumId w:val="53"/>
  </w:num>
  <w:num w:numId="11" w16cid:durableId="522324871">
    <w:abstractNumId w:val="60"/>
  </w:num>
  <w:num w:numId="12" w16cid:durableId="612250138">
    <w:abstractNumId w:val="48"/>
  </w:num>
  <w:num w:numId="13" w16cid:durableId="1549369031">
    <w:abstractNumId w:val="32"/>
  </w:num>
  <w:num w:numId="14" w16cid:durableId="259876827">
    <w:abstractNumId w:val="24"/>
    <w:lvlOverride w:ilvl="0">
      <w:startOverride w:val="9"/>
    </w:lvlOverride>
    <w:lvlOverride w:ilvl="1">
      <w:startOverride w:val="5"/>
    </w:lvlOverride>
  </w:num>
  <w:num w:numId="15" w16cid:durableId="1738281789">
    <w:abstractNumId w:val="16"/>
  </w:num>
  <w:num w:numId="16" w16cid:durableId="317811979">
    <w:abstractNumId w:val="34"/>
  </w:num>
  <w:num w:numId="17" w16cid:durableId="1317077185">
    <w:abstractNumId w:val="1"/>
  </w:num>
  <w:num w:numId="18" w16cid:durableId="2086611363">
    <w:abstractNumId w:val="52"/>
  </w:num>
  <w:num w:numId="19" w16cid:durableId="1385718231">
    <w:abstractNumId w:val="49"/>
  </w:num>
  <w:num w:numId="20" w16cid:durableId="1898273103">
    <w:abstractNumId w:val="35"/>
  </w:num>
  <w:num w:numId="21" w16cid:durableId="1587105632">
    <w:abstractNumId w:val="54"/>
  </w:num>
  <w:num w:numId="22" w16cid:durableId="1906722907">
    <w:abstractNumId w:val="36"/>
  </w:num>
  <w:num w:numId="23" w16cid:durableId="11959073">
    <w:abstractNumId w:val="44"/>
  </w:num>
  <w:num w:numId="24" w16cid:durableId="1034694370">
    <w:abstractNumId w:val="27"/>
  </w:num>
  <w:num w:numId="25" w16cid:durableId="1163087706">
    <w:abstractNumId w:val="18"/>
  </w:num>
  <w:num w:numId="26" w16cid:durableId="2080590864">
    <w:abstractNumId w:val="29"/>
  </w:num>
  <w:num w:numId="27" w16cid:durableId="725371395">
    <w:abstractNumId w:val="21"/>
  </w:num>
  <w:num w:numId="28" w16cid:durableId="565795895">
    <w:abstractNumId w:val="51"/>
  </w:num>
  <w:num w:numId="29" w16cid:durableId="1047487530">
    <w:abstractNumId w:val="33"/>
  </w:num>
  <w:num w:numId="30" w16cid:durableId="719211380">
    <w:abstractNumId w:val="39"/>
  </w:num>
  <w:num w:numId="31" w16cid:durableId="1716655561">
    <w:abstractNumId w:val="30"/>
  </w:num>
  <w:num w:numId="32" w16cid:durableId="1567957835">
    <w:abstractNumId w:val="45"/>
  </w:num>
  <w:num w:numId="33" w16cid:durableId="2032492891">
    <w:abstractNumId w:val="24"/>
    <w:lvlOverride w:ilvl="0">
      <w:startOverride w:val="7"/>
    </w:lvlOverride>
    <w:lvlOverride w:ilvl="1">
      <w:startOverride w:val="31"/>
    </w:lvlOverride>
    <w:lvlOverride w:ilvl="2">
      <w:startOverride w:val="1"/>
    </w:lvlOverride>
  </w:num>
  <w:num w:numId="34" w16cid:durableId="1082029045">
    <w:abstractNumId w:val="24"/>
    <w:lvlOverride w:ilvl="0">
      <w:startOverride w:val="4"/>
    </w:lvlOverride>
    <w:lvlOverride w:ilvl="1">
      <w:startOverride w:val="5"/>
    </w:lvlOverride>
    <w:lvlOverride w:ilvl="2">
      <w:startOverride w:val="1"/>
    </w:lvlOverride>
  </w:num>
  <w:num w:numId="35" w16cid:durableId="899244694">
    <w:abstractNumId w:val="24"/>
    <w:lvlOverride w:ilvl="0">
      <w:startOverride w:val="7"/>
    </w:lvlOverride>
    <w:lvlOverride w:ilvl="1">
      <w:startOverride w:val="30"/>
    </w:lvlOverride>
    <w:lvlOverride w:ilvl="2">
      <w:startOverride w:val="1"/>
    </w:lvlOverride>
  </w:num>
  <w:num w:numId="36" w16cid:durableId="1151092225">
    <w:abstractNumId w:val="24"/>
    <w:lvlOverride w:ilvl="0">
      <w:startOverride w:val="7"/>
    </w:lvlOverride>
    <w:lvlOverride w:ilvl="1">
      <w:startOverride w:val="29"/>
    </w:lvlOverride>
    <w:lvlOverride w:ilvl="2">
      <w:startOverride w:val="1"/>
    </w:lvlOverride>
  </w:num>
  <w:num w:numId="37" w16cid:durableId="834229381">
    <w:abstractNumId w:val="24"/>
    <w:lvlOverride w:ilvl="0">
      <w:startOverride w:val="8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403215763">
    <w:abstractNumId w:val="24"/>
    <w:lvlOverride w:ilvl="0">
      <w:startOverride w:val="8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145387703">
    <w:abstractNumId w:val="24"/>
  </w:num>
  <w:num w:numId="40" w16cid:durableId="263656073">
    <w:abstractNumId w:val="24"/>
    <w:lvlOverride w:ilvl="0">
      <w:startOverride w:val="9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107236439">
    <w:abstractNumId w:val="24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01987007">
    <w:abstractNumId w:val="17"/>
  </w:num>
  <w:num w:numId="43" w16cid:durableId="828056791">
    <w:abstractNumId w:val="15"/>
  </w:num>
  <w:num w:numId="44" w16cid:durableId="1742099451">
    <w:abstractNumId w:val="62"/>
  </w:num>
  <w:num w:numId="45" w16cid:durableId="1267617973">
    <w:abstractNumId w:val="25"/>
  </w:num>
  <w:num w:numId="46" w16cid:durableId="185410570">
    <w:abstractNumId w:val="58"/>
  </w:num>
  <w:num w:numId="47" w16cid:durableId="1213886187">
    <w:abstractNumId w:val="22"/>
  </w:num>
  <w:num w:numId="48" w16cid:durableId="270090060">
    <w:abstractNumId w:val="19"/>
  </w:num>
  <w:num w:numId="49" w16cid:durableId="1330717030">
    <w:abstractNumId w:val="56"/>
  </w:num>
  <w:num w:numId="50" w16cid:durableId="202906372">
    <w:abstractNumId w:val="46"/>
  </w:num>
  <w:num w:numId="51" w16cid:durableId="559679485">
    <w:abstractNumId w:val="42"/>
  </w:num>
  <w:num w:numId="52" w16cid:durableId="789789382">
    <w:abstractNumId w:val="43"/>
  </w:num>
  <w:num w:numId="53" w16cid:durableId="2008550965">
    <w:abstractNumId w:val="57"/>
  </w:num>
  <w:num w:numId="54" w16cid:durableId="803615908">
    <w:abstractNumId w:val="28"/>
  </w:num>
  <w:num w:numId="55" w16cid:durableId="15055084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604464231">
    <w:abstractNumId w:val="20"/>
  </w:num>
  <w:num w:numId="57" w16cid:durableId="368840185">
    <w:abstractNumId w:val="47"/>
  </w:num>
  <w:num w:numId="58" w16cid:durableId="386612203">
    <w:abstractNumId w:val="36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39137706">
    <w:abstractNumId w:val="2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217813911">
    <w:abstractNumId w:val="3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940378086">
    <w:abstractNumId w:val="55"/>
  </w:num>
  <w:num w:numId="62" w16cid:durableId="861866525">
    <w:abstractNumId w:val="23"/>
  </w:num>
  <w:num w:numId="63" w16cid:durableId="91126894">
    <w:abstractNumId w:val="30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83055899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916398387">
    <w:abstractNumId w:val="4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1653487305">
    <w:abstractNumId w:val="5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2795"/>
    <w:rsid w:val="00002844"/>
    <w:rsid w:val="00003D09"/>
    <w:rsid w:val="000059E2"/>
    <w:rsid w:val="00005A48"/>
    <w:rsid w:val="00005F1D"/>
    <w:rsid w:val="00007F84"/>
    <w:rsid w:val="0001004E"/>
    <w:rsid w:val="0001021F"/>
    <w:rsid w:val="00011E98"/>
    <w:rsid w:val="00012029"/>
    <w:rsid w:val="0001228E"/>
    <w:rsid w:val="00012379"/>
    <w:rsid w:val="00012F11"/>
    <w:rsid w:val="000150D6"/>
    <w:rsid w:val="00015F84"/>
    <w:rsid w:val="000160F3"/>
    <w:rsid w:val="00017F2E"/>
    <w:rsid w:val="00020DD2"/>
    <w:rsid w:val="00021549"/>
    <w:rsid w:val="00021679"/>
    <w:rsid w:val="00021D33"/>
    <w:rsid w:val="00023072"/>
    <w:rsid w:val="00024257"/>
    <w:rsid w:val="000246A5"/>
    <w:rsid w:val="00025056"/>
    <w:rsid w:val="00025B51"/>
    <w:rsid w:val="000274D2"/>
    <w:rsid w:val="00027E03"/>
    <w:rsid w:val="00027F19"/>
    <w:rsid w:val="00030950"/>
    <w:rsid w:val="00030DB1"/>
    <w:rsid w:val="000335D7"/>
    <w:rsid w:val="00033D61"/>
    <w:rsid w:val="000340EC"/>
    <w:rsid w:val="00034EB6"/>
    <w:rsid w:val="000353CF"/>
    <w:rsid w:val="00035D5A"/>
    <w:rsid w:val="00036D2B"/>
    <w:rsid w:val="0003763F"/>
    <w:rsid w:val="000407BC"/>
    <w:rsid w:val="000408BE"/>
    <w:rsid w:val="00040B3C"/>
    <w:rsid w:val="0004227C"/>
    <w:rsid w:val="00042502"/>
    <w:rsid w:val="00044672"/>
    <w:rsid w:val="000449F9"/>
    <w:rsid w:val="00044E72"/>
    <w:rsid w:val="0004570E"/>
    <w:rsid w:val="0004666D"/>
    <w:rsid w:val="00046A56"/>
    <w:rsid w:val="00047142"/>
    <w:rsid w:val="000473A1"/>
    <w:rsid w:val="00050203"/>
    <w:rsid w:val="0005323F"/>
    <w:rsid w:val="0005370D"/>
    <w:rsid w:val="00054F8E"/>
    <w:rsid w:val="00056EBE"/>
    <w:rsid w:val="0005723D"/>
    <w:rsid w:val="00057725"/>
    <w:rsid w:val="00057B67"/>
    <w:rsid w:val="00057C81"/>
    <w:rsid w:val="000600E3"/>
    <w:rsid w:val="0006038F"/>
    <w:rsid w:val="000610A7"/>
    <w:rsid w:val="00062113"/>
    <w:rsid w:val="00062AC1"/>
    <w:rsid w:val="00062E08"/>
    <w:rsid w:val="00062EF2"/>
    <w:rsid w:val="00063155"/>
    <w:rsid w:val="00063B95"/>
    <w:rsid w:val="000640A1"/>
    <w:rsid w:val="000645A6"/>
    <w:rsid w:val="00066ABA"/>
    <w:rsid w:val="00066D68"/>
    <w:rsid w:val="00067534"/>
    <w:rsid w:val="000678FA"/>
    <w:rsid w:val="00067BF3"/>
    <w:rsid w:val="00067C2B"/>
    <w:rsid w:val="000702BD"/>
    <w:rsid w:val="00071D88"/>
    <w:rsid w:val="00074B0D"/>
    <w:rsid w:val="00074B58"/>
    <w:rsid w:val="00074CB4"/>
    <w:rsid w:val="00074D47"/>
    <w:rsid w:val="00075D4C"/>
    <w:rsid w:val="00076635"/>
    <w:rsid w:val="000770EA"/>
    <w:rsid w:val="0007754F"/>
    <w:rsid w:val="00081694"/>
    <w:rsid w:val="00081CB3"/>
    <w:rsid w:val="00081E93"/>
    <w:rsid w:val="00081EB4"/>
    <w:rsid w:val="000836D6"/>
    <w:rsid w:val="0008383B"/>
    <w:rsid w:val="00083CD4"/>
    <w:rsid w:val="00083D7E"/>
    <w:rsid w:val="00083F60"/>
    <w:rsid w:val="000854BE"/>
    <w:rsid w:val="00085B8C"/>
    <w:rsid w:val="00085D20"/>
    <w:rsid w:val="00086CC2"/>
    <w:rsid w:val="000876BE"/>
    <w:rsid w:val="00087B6B"/>
    <w:rsid w:val="00092217"/>
    <w:rsid w:val="00092E42"/>
    <w:rsid w:val="00092E4E"/>
    <w:rsid w:val="00093106"/>
    <w:rsid w:val="00093740"/>
    <w:rsid w:val="00093855"/>
    <w:rsid w:val="00094289"/>
    <w:rsid w:val="000947E4"/>
    <w:rsid w:val="00094B42"/>
    <w:rsid w:val="00094E22"/>
    <w:rsid w:val="000956BF"/>
    <w:rsid w:val="00095978"/>
    <w:rsid w:val="000961F5"/>
    <w:rsid w:val="000970E9"/>
    <w:rsid w:val="000A0037"/>
    <w:rsid w:val="000A1877"/>
    <w:rsid w:val="000A2456"/>
    <w:rsid w:val="000A2612"/>
    <w:rsid w:val="000A28CB"/>
    <w:rsid w:val="000A2AB7"/>
    <w:rsid w:val="000A38D1"/>
    <w:rsid w:val="000A3F4A"/>
    <w:rsid w:val="000A4B73"/>
    <w:rsid w:val="000A773D"/>
    <w:rsid w:val="000B084A"/>
    <w:rsid w:val="000B108B"/>
    <w:rsid w:val="000B27FE"/>
    <w:rsid w:val="000B3A17"/>
    <w:rsid w:val="000B4000"/>
    <w:rsid w:val="000B4508"/>
    <w:rsid w:val="000B6D43"/>
    <w:rsid w:val="000B7614"/>
    <w:rsid w:val="000B7738"/>
    <w:rsid w:val="000B77F6"/>
    <w:rsid w:val="000B7D79"/>
    <w:rsid w:val="000C0020"/>
    <w:rsid w:val="000C210C"/>
    <w:rsid w:val="000C2FFE"/>
    <w:rsid w:val="000C30B1"/>
    <w:rsid w:val="000C3AEF"/>
    <w:rsid w:val="000C47CE"/>
    <w:rsid w:val="000C5519"/>
    <w:rsid w:val="000C5640"/>
    <w:rsid w:val="000C5825"/>
    <w:rsid w:val="000C6380"/>
    <w:rsid w:val="000D090D"/>
    <w:rsid w:val="000D244C"/>
    <w:rsid w:val="000D390E"/>
    <w:rsid w:val="000D4F8D"/>
    <w:rsid w:val="000D5834"/>
    <w:rsid w:val="000D5BAC"/>
    <w:rsid w:val="000D5C4E"/>
    <w:rsid w:val="000D7659"/>
    <w:rsid w:val="000D7F29"/>
    <w:rsid w:val="000E08C7"/>
    <w:rsid w:val="000E0BF7"/>
    <w:rsid w:val="000E0E86"/>
    <w:rsid w:val="000E1326"/>
    <w:rsid w:val="000E3737"/>
    <w:rsid w:val="000E4232"/>
    <w:rsid w:val="000E4AD5"/>
    <w:rsid w:val="000E5333"/>
    <w:rsid w:val="000E590F"/>
    <w:rsid w:val="000E5CE8"/>
    <w:rsid w:val="000E5E03"/>
    <w:rsid w:val="000E708D"/>
    <w:rsid w:val="000F0F21"/>
    <w:rsid w:val="000F12A9"/>
    <w:rsid w:val="000F1B93"/>
    <w:rsid w:val="000F1E26"/>
    <w:rsid w:val="000F22F0"/>
    <w:rsid w:val="000F3138"/>
    <w:rsid w:val="000F31D6"/>
    <w:rsid w:val="000F3293"/>
    <w:rsid w:val="000F3964"/>
    <w:rsid w:val="000F3EC5"/>
    <w:rsid w:val="000F4737"/>
    <w:rsid w:val="000F5DEE"/>
    <w:rsid w:val="000F64EB"/>
    <w:rsid w:val="000F6703"/>
    <w:rsid w:val="000F7272"/>
    <w:rsid w:val="000F7A3E"/>
    <w:rsid w:val="0010087B"/>
    <w:rsid w:val="00101473"/>
    <w:rsid w:val="0010253A"/>
    <w:rsid w:val="00102DE2"/>
    <w:rsid w:val="00103211"/>
    <w:rsid w:val="0010330B"/>
    <w:rsid w:val="00104038"/>
    <w:rsid w:val="0010482B"/>
    <w:rsid w:val="00104991"/>
    <w:rsid w:val="00105C6A"/>
    <w:rsid w:val="00105FA7"/>
    <w:rsid w:val="0010796F"/>
    <w:rsid w:val="00107AED"/>
    <w:rsid w:val="00110708"/>
    <w:rsid w:val="00110D4D"/>
    <w:rsid w:val="00113C7F"/>
    <w:rsid w:val="00114AC0"/>
    <w:rsid w:val="00114C21"/>
    <w:rsid w:val="00114EDB"/>
    <w:rsid w:val="001151D2"/>
    <w:rsid w:val="0011567E"/>
    <w:rsid w:val="001156CE"/>
    <w:rsid w:val="00115D8F"/>
    <w:rsid w:val="0011701E"/>
    <w:rsid w:val="0012041D"/>
    <w:rsid w:val="00121D0E"/>
    <w:rsid w:val="00121F5D"/>
    <w:rsid w:val="00122139"/>
    <w:rsid w:val="00123342"/>
    <w:rsid w:val="00123AD2"/>
    <w:rsid w:val="00123D1B"/>
    <w:rsid w:val="00123D82"/>
    <w:rsid w:val="00125342"/>
    <w:rsid w:val="00126634"/>
    <w:rsid w:val="00130760"/>
    <w:rsid w:val="00132577"/>
    <w:rsid w:val="0013261C"/>
    <w:rsid w:val="001331A1"/>
    <w:rsid w:val="00134B14"/>
    <w:rsid w:val="00135051"/>
    <w:rsid w:val="00135058"/>
    <w:rsid w:val="0013511A"/>
    <w:rsid w:val="0013513A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2773"/>
    <w:rsid w:val="00142BAD"/>
    <w:rsid w:val="00144744"/>
    <w:rsid w:val="001456E3"/>
    <w:rsid w:val="001459C4"/>
    <w:rsid w:val="00145EEA"/>
    <w:rsid w:val="0014648A"/>
    <w:rsid w:val="00146D00"/>
    <w:rsid w:val="00146E3C"/>
    <w:rsid w:val="00147643"/>
    <w:rsid w:val="0014781F"/>
    <w:rsid w:val="00147880"/>
    <w:rsid w:val="00147C23"/>
    <w:rsid w:val="00147E5E"/>
    <w:rsid w:val="00147F74"/>
    <w:rsid w:val="00150B56"/>
    <w:rsid w:val="00151B12"/>
    <w:rsid w:val="001521C9"/>
    <w:rsid w:val="00152D7A"/>
    <w:rsid w:val="00155E82"/>
    <w:rsid w:val="00156094"/>
    <w:rsid w:val="00156173"/>
    <w:rsid w:val="00156753"/>
    <w:rsid w:val="00156E0C"/>
    <w:rsid w:val="00157B2A"/>
    <w:rsid w:val="00160C61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DEB"/>
    <w:rsid w:val="0016521B"/>
    <w:rsid w:val="00165ADC"/>
    <w:rsid w:val="0016711C"/>
    <w:rsid w:val="001672C8"/>
    <w:rsid w:val="00167D0B"/>
    <w:rsid w:val="001705C0"/>
    <w:rsid w:val="00171EC7"/>
    <w:rsid w:val="00172C09"/>
    <w:rsid w:val="00172C37"/>
    <w:rsid w:val="00172F56"/>
    <w:rsid w:val="00173031"/>
    <w:rsid w:val="0017362E"/>
    <w:rsid w:val="0017399E"/>
    <w:rsid w:val="001742B0"/>
    <w:rsid w:val="00176565"/>
    <w:rsid w:val="00176D97"/>
    <w:rsid w:val="00177173"/>
    <w:rsid w:val="00177921"/>
    <w:rsid w:val="00177B1C"/>
    <w:rsid w:val="001810AB"/>
    <w:rsid w:val="001825DA"/>
    <w:rsid w:val="00182933"/>
    <w:rsid w:val="00182A13"/>
    <w:rsid w:val="00183284"/>
    <w:rsid w:val="0018337B"/>
    <w:rsid w:val="001846BA"/>
    <w:rsid w:val="001847B2"/>
    <w:rsid w:val="001855BB"/>
    <w:rsid w:val="00185E04"/>
    <w:rsid w:val="001864CA"/>
    <w:rsid w:val="0018780A"/>
    <w:rsid w:val="00187940"/>
    <w:rsid w:val="00190FF1"/>
    <w:rsid w:val="00191A44"/>
    <w:rsid w:val="0019321D"/>
    <w:rsid w:val="001943BF"/>
    <w:rsid w:val="0019516F"/>
    <w:rsid w:val="00197B2E"/>
    <w:rsid w:val="001A07A4"/>
    <w:rsid w:val="001A145E"/>
    <w:rsid w:val="001A1FCB"/>
    <w:rsid w:val="001A2EE7"/>
    <w:rsid w:val="001A57BE"/>
    <w:rsid w:val="001A5D73"/>
    <w:rsid w:val="001A6558"/>
    <w:rsid w:val="001A6EFC"/>
    <w:rsid w:val="001A7A4C"/>
    <w:rsid w:val="001B00A5"/>
    <w:rsid w:val="001B24C0"/>
    <w:rsid w:val="001B3371"/>
    <w:rsid w:val="001B41C8"/>
    <w:rsid w:val="001B5827"/>
    <w:rsid w:val="001B5B2E"/>
    <w:rsid w:val="001B7221"/>
    <w:rsid w:val="001B7983"/>
    <w:rsid w:val="001B7C7F"/>
    <w:rsid w:val="001C053D"/>
    <w:rsid w:val="001C122C"/>
    <w:rsid w:val="001C16FE"/>
    <w:rsid w:val="001C2AB1"/>
    <w:rsid w:val="001C31BE"/>
    <w:rsid w:val="001C33FB"/>
    <w:rsid w:val="001C3A1F"/>
    <w:rsid w:val="001C3E70"/>
    <w:rsid w:val="001C3EE9"/>
    <w:rsid w:val="001C5385"/>
    <w:rsid w:val="001C53DA"/>
    <w:rsid w:val="001C65DB"/>
    <w:rsid w:val="001C7FBF"/>
    <w:rsid w:val="001D1518"/>
    <w:rsid w:val="001D2273"/>
    <w:rsid w:val="001D2F48"/>
    <w:rsid w:val="001D2FBE"/>
    <w:rsid w:val="001D3015"/>
    <w:rsid w:val="001D3563"/>
    <w:rsid w:val="001D3A66"/>
    <w:rsid w:val="001D4B5A"/>
    <w:rsid w:val="001D573D"/>
    <w:rsid w:val="001D6E28"/>
    <w:rsid w:val="001D6EF5"/>
    <w:rsid w:val="001D72D9"/>
    <w:rsid w:val="001D73E4"/>
    <w:rsid w:val="001D7666"/>
    <w:rsid w:val="001D77D8"/>
    <w:rsid w:val="001E0024"/>
    <w:rsid w:val="001E030A"/>
    <w:rsid w:val="001E03C2"/>
    <w:rsid w:val="001E105E"/>
    <w:rsid w:val="001E10A4"/>
    <w:rsid w:val="001E1674"/>
    <w:rsid w:val="001E1767"/>
    <w:rsid w:val="001E2682"/>
    <w:rsid w:val="001E28B8"/>
    <w:rsid w:val="001E31DA"/>
    <w:rsid w:val="001E3879"/>
    <w:rsid w:val="001E4142"/>
    <w:rsid w:val="001E41A0"/>
    <w:rsid w:val="001E4BB3"/>
    <w:rsid w:val="001E4DEF"/>
    <w:rsid w:val="001E52EF"/>
    <w:rsid w:val="001E5CF0"/>
    <w:rsid w:val="001E728A"/>
    <w:rsid w:val="001E7B28"/>
    <w:rsid w:val="001E7BD9"/>
    <w:rsid w:val="001F08FF"/>
    <w:rsid w:val="001F27C4"/>
    <w:rsid w:val="001F2898"/>
    <w:rsid w:val="001F4641"/>
    <w:rsid w:val="001F4FA7"/>
    <w:rsid w:val="001F6680"/>
    <w:rsid w:val="001F7560"/>
    <w:rsid w:val="001F7B69"/>
    <w:rsid w:val="002006BE"/>
    <w:rsid w:val="0020251F"/>
    <w:rsid w:val="00203906"/>
    <w:rsid w:val="002040A1"/>
    <w:rsid w:val="00205E30"/>
    <w:rsid w:val="00206AB2"/>
    <w:rsid w:val="00207502"/>
    <w:rsid w:val="002078A0"/>
    <w:rsid w:val="00207F67"/>
    <w:rsid w:val="0021158B"/>
    <w:rsid w:val="00213620"/>
    <w:rsid w:val="0021385C"/>
    <w:rsid w:val="002140EC"/>
    <w:rsid w:val="00214C59"/>
    <w:rsid w:val="00215049"/>
    <w:rsid w:val="002158FC"/>
    <w:rsid w:val="00216A17"/>
    <w:rsid w:val="00216CC3"/>
    <w:rsid w:val="0021730E"/>
    <w:rsid w:val="002174D7"/>
    <w:rsid w:val="00217733"/>
    <w:rsid w:val="00217AAC"/>
    <w:rsid w:val="00220FC3"/>
    <w:rsid w:val="00221711"/>
    <w:rsid w:val="002255B5"/>
    <w:rsid w:val="002271CB"/>
    <w:rsid w:val="00227277"/>
    <w:rsid w:val="0022771A"/>
    <w:rsid w:val="00230E20"/>
    <w:rsid w:val="0023143E"/>
    <w:rsid w:val="002316B5"/>
    <w:rsid w:val="00231C17"/>
    <w:rsid w:val="00232AED"/>
    <w:rsid w:val="00233CC0"/>
    <w:rsid w:val="00234B25"/>
    <w:rsid w:val="00235B20"/>
    <w:rsid w:val="002362B2"/>
    <w:rsid w:val="00236550"/>
    <w:rsid w:val="00236573"/>
    <w:rsid w:val="002408AF"/>
    <w:rsid w:val="0024151C"/>
    <w:rsid w:val="00241555"/>
    <w:rsid w:val="00241836"/>
    <w:rsid w:val="0024205B"/>
    <w:rsid w:val="002420AA"/>
    <w:rsid w:val="0024288F"/>
    <w:rsid w:val="0024302F"/>
    <w:rsid w:val="002435D1"/>
    <w:rsid w:val="00246017"/>
    <w:rsid w:val="00246D9C"/>
    <w:rsid w:val="00246E09"/>
    <w:rsid w:val="0024745D"/>
    <w:rsid w:val="002474BF"/>
    <w:rsid w:val="002502CD"/>
    <w:rsid w:val="002516E5"/>
    <w:rsid w:val="002540A2"/>
    <w:rsid w:val="002540B4"/>
    <w:rsid w:val="00254554"/>
    <w:rsid w:val="00254C10"/>
    <w:rsid w:val="00254DEC"/>
    <w:rsid w:val="00255813"/>
    <w:rsid w:val="0025595E"/>
    <w:rsid w:val="00255EDB"/>
    <w:rsid w:val="00256942"/>
    <w:rsid w:val="00256CFB"/>
    <w:rsid w:val="00257E0A"/>
    <w:rsid w:val="00261D35"/>
    <w:rsid w:val="002624B7"/>
    <w:rsid w:val="002654BE"/>
    <w:rsid w:val="002656E9"/>
    <w:rsid w:val="002666FB"/>
    <w:rsid w:val="002675F8"/>
    <w:rsid w:val="00267FBE"/>
    <w:rsid w:val="002705F6"/>
    <w:rsid w:val="00270890"/>
    <w:rsid w:val="0027235A"/>
    <w:rsid w:val="00273D89"/>
    <w:rsid w:val="002742B6"/>
    <w:rsid w:val="002748A2"/>
    <w:rsid w:val="00274B8B"/>
    <w:rsid w:val="002763F7"/>
    <w:rsid w:val="00276D5C"/>
    <w:rsid w:val="00277396"/>
    <w:rsid w:val="002777FF"/>
    <w:rsid w:val="00280776"/>
    <w:rsid w:val="00280A06"/>
    <w:rsid w:val="00280DFC"/>
    <w:rsid w:val="0028158D"/>
    <w:rsid w:val="0028197F"/>
    <w:rsid w:val="00282AEE"/>
    <w:rsid w:val="00282DE7"/>
    <w:rsid w:val="002832A6"/>
    <w:rsid w:val="00284552"/>
    <w:rsid w:val="002846EC"/>
    <w:rsid w:val="00285560"/>
    <w:rsid w:val="002855DF"/>
    <w:rsid w:val="00285AB4"/>
    <w:rsid w:val="00285CFA"/>
    <w:rsid w:val="0028712C"/>
    <w:rsid w:val="00287D0D"/>
    <w:rsid w:val="00287FD2"/>
    <w:rsid w:val="002914E1"/>
    <w:rsid w:val="0029214C"/>
    <w:rsid w:val="002922A8"/>
    <w:rsid w:val="00293018"/>
    <w:rsid w:val="002941F1"/>
    <w:rsid w:val="002944C4"/>
    <w:rsid w:val="0029512A"/>
    <w:rsid w:val="00295904"/>
    <w:rsid w:val="00295948"/>
    <w:rsid w:val="00296051"/>
    <w:rsid w:val="00297DA7"/>
    <w:rsid w:val="002A1F4B"/>
    <w:rsid w:val="002A1FE1"/>
    <w:rsid w:val="002A21B8"/>
    <w:rsid w:val="002A271B"/>
    <w:rsid w:val="002A397D"/>
    <w:rsid w:val="002A3D8A"/>
    <w:rsid w:val="002A5410"/>
    <w:rsid w:val="002A699E"/>
    <w:rsid w:val="002A69DE"/>
    <w:rsid w:val="002A6B7B"/>
    <w:rsid w:val="002B006F"/>
    <w:rsid w:val="002B00B6"/>
    <w:rsid w:val="002B08C8"/>
    <w:rsid w:val="002B0F80"/>
    <w:rsid w:val="002B1598"/>
    <w:rsid w:val="002B237C"/>
    <w:rsid w:val="002B291B"/>
    <w:rsid w:val="002B2F5D"/>
    <w:rsid w:val="002B3415"/>
    <w:rsid w:val="002B417E"/>
    <w:rsid w:val="002B4319"/>
    <w:rsid w:val="002B4A92"/>
    <w:rsid w:val="002B4AD1"/>
    <w:rsid w:val="002B4BAF"/>
    <w:rsid w:val="002B54FA"/>
    <w:rsid w:val="002B6B20"/>
    <w:rsid w:val="002B6BA1"/>
    <w:rsid w:val="002C0593"/>
    <w:rsid w:val="002C081F"/>
    <w:rsid w:val="002C31CF"/>
    <w:rsid w:val="002C5335"/>
    <w:rsid w:val="002C543E"/>
    <w:rsid w:val="002C57BA"/>
    <w:rsid w:val="002C5DFB"/>
    <w:rsid w:val="002C6789"/>
    <w:rsid w:val="002C741A"/>
    <w:rsid w:val="002C7DE2"/>
    <w:rsid w:val="002D085C"/>
    <w:rsid w:val="002D1190"/>
    <w:rsid w:val="002D1276"/>
    <w:rsid w:val="002D1859"/>
    <w:rsid w:val="002D3AC2"/>
    <w:rsid w:val="002D4AC1"/>
    <w:rsid w:val="002D5EB1"/>
    <w:rsid w:val="002D6DF7"/>
    <w:rsid w:val="002D7082"/>
    <w:rsid w:val="002E1A33"/>
    <w:rsid w:val="002E2ADC"/>
    <w:rsid w:val="002E4C1D"/>
    <w:rsid w:val="002E4FCC"/>
    <w:rsid w:val="002E5388"/>
    <w:rsid w:val="002E5B89"/>
    <w:rsid w:val="002E630C"/>
    <w:rsid w:val="002E6576"/>
    <w:rsid w:val="002E6DF6"/>
    <w:rsid w:val="002F09C5"/>
    <w:rsid w:val="002F0A6E"/>
    <w:rsid w:val="002F0EFD"/>
    <w:rsid w:val="002F1397"/>
    <w:rsid w:val="002F1444"/>
    <w:rsid w:val="002F1455"/>
    <w:rsid w:val="002F1B53"/>
    <w:rsid w:val="002F2559"/>
    <w:rsid w:val="002F26FF"/>
    <w:rsid w:val="002F42BD"/>
    <w:rsid w:val="002F4C29"/>
    <w:rsid w:val="002F52EA"/>
    <w:rsid w:val="002F561A"/>
    <w:rsid w:val="002F58AF"/>
    <w:rsid w:val="002F5E53"/>
    <w:rsid w:val="002F60E5"/>
    <w:rsid w:val="002F66DC"/>
    <w:rsid w:val="002F699B"/>
    <w:rsid w:val="003009F7"/>
    <w:rsid w:val="00301054"/>
    <w:rsid w:val="0030112D"/>
    <w:rsid w:val="00302927"/>
    <w:rsid w:val="00303409"/>
    <w:rsid w:val="00304330"/>
    <w:rsid w:val="00304AAF"/>
    <w:rsid w:val="0030515B"/>
    <w:rsid w:val="003057D8"/>
    <w:rsid w:val="00305C91"/>
    <w:rsid w:val="00306827"/>
    <w:rsid w:val="00306A82"/>
    <w:rsid w:val="00310F02"/>
    <w:rsid w:val="00312B0E"/>
    <w:rsid w:val="00314D79"/>
    <w:rsid w:val="00316D70"/>
    <w:rsid w:val="00317503"/>
    <w:rsid w:val="00317C92"/>
    <w:rsid w:val="00320139"/>
    <w:rsid w:val="003201CE"/>
    <w:rsid w:val="003205F9"/>
    <w:rsid w:val="00321697"/>
    <w:rsid w:val="00322401"/>
    <w:rsid w:val="0032249B"/>
    <w:rsid w:val="00322828"/>
    <w:rsid w:val="00322833"/>
    <w:rsid w:val="00322A1F"/>
    <w:rsid w:val="00322A4B"/>
    <w:rsid w:val="003234D4"/>
    <w:rsid w:val="0032403C"/>
    <w:rsid w:val="003243DE"/>
    <w:rsid w:val="003244C2"/>
    <w:rsid w:val="00324F37"/>
    <w:rsid w:val="003267E8"/>
    <w:rsid w:val="00327C67"/>
    <w:rsid w:val="003302DD"/>
    <w:rsid w:val="00330526"/>
    <w:rsid w:val="0033073E"/>
    <w:rsid w:val="00330A86"/>
    <w:rsid w:val="0033111F"/>
    <w:rsid w:val="00331210"/>
    <w:rsid w:val="00331615"/>
    <w:rsid w:val="00331CFB"/>
    <w:rsid w:val="00332456"/>
    <w:rsid w:val="003327DF"/>
    <w:rsid w:val="0033391F"/>
    <w:rsid w:val="003342FD"/>
    <w:rsid w:val="0033451B"/>
    <w:rsid w:val="00334C70"/>
    <w:rsid w:val="0033570A"/>
    <w:rsid w:val="0033774A"/>
    <w:rsid w:val="00340A41"/>
    <w:rsid w:val="00340DAC"/>
    <w:rsid w:val="00341C3D"/>
    <w:rsid w:val="0034227C"/>
    <w:rsid w:val="003428ED"/>
    <w:rsid w:val="00343C64"/>
    <w:rsid w:val="00344159"/>
    <w:rsid w:val="00344463"/>
    <w:rsid w:val="003464CC"/>
    <w:rsid w:val="003466E0"/>
    <w:rsid w:val="00346B6E"/>
    <w:rsid w:val="00350295"/>
    <w:rsid w:val="003511B4"/>
    <w:rsid w:val="003516C2"/>
    <w:rsid w:val="00351B3D"/>
    <w:rsid w:val="00351E08"/>
    <w:rsid w:val="00352617"/>
    <w:rsid w:val="00353BD9"/>
    <w:rsid w:val="00354046"/>
    <w:rsid w:val="003551F4"/>
    <w:rsid w:val="00355711"/>
    <w:rsid w:val="00356383"/>
    <w:rsid w:val="00360170"/>
    <w:rsid w:val="003602C6"/>
    <w:rsid w:val="003614BB"/>
    <w:rsid w:val="00361991"/>
    <w:rsid w:val="00362505"/>
    <w:rsid w:val="003632F2"/>
    <w:rsid w:val="0036455B"/>
    <w:rsid w:val="0036477D"/>
    <w:rsid w:val="0036491E"/>
    <w:rsid w:val="00365FD1"/>
    <w:rsid w:val="00366A58"/>
    <w:rsid w:val="00370DB6"/>
    <w:rsid w:val="00370F6F"/>
    <w:rsid w:val="003713B8"/>
    <w:rsid w:val="00371DED"/>
    <w:rsid w:val="00372890"/>
    <w:rsid w:val="00372D03"/>
    <w:rsid w:val="00372D17"/>
    <w:rsid w:val="00373569"/>
    <w:rsid w:val="00373C3B"/>
    <w:rsid w:val="00373E7B"/>
    <w:rsid w:val="00373F8D"/>
    <w:rsid w:val="003741E9"/>
    <w:rsid w:val="00374B9D"/>
    <w:rsid w:val="0037640E"/>
    <w:rsid w:val="00376953"/>
    <w:rsid w:val="00376C29"/>
    <w:rsid w:val="003774B2"/>
    <w:rsid w:val="00381C3F"/>
    <w:rsid w:val="00381D56"/>
    <w:rsid w:val="00383D4E"/>
    <w:rsid w:val="00385E80"/>
    <w:rsid w:val="00385F11"/>
    <w:rsid w:val="003878E8"/>
    <w:rsid w:val="00387B92"/>
    <w:rsid w:val="00390941"/>
    <w:rsid w:val="003920EE"/>
    <w:rsid w:val="003921BF"/>
    <w:rsid w:val="00393B4B"/>
    <w:rsid w:val="00393B6D"/>
    <w:rsid w:val="00393DD2"/>
    <w:rsid w:val="00393F32"/>
    <w:rsid w:val="00394EFF"/>
    <w:rsid w:val="00395E17"/>
    <w:rsid w:val="003961E3"/>
    <w:rsid w:val="0039624A"/>
    <w:rsid w:val="00396893"/>
    <w:rsid w:val="003977C0"/>
    <w:rsid w:val="003A1002"/>
    <w:rsid w:val="003A15B0"/>
    <w:rsid w:val="003A1640"/>
    <w:rsid w:val="003A2C22"/>
    <w:rsid w:val="003A2F0E"/>
    <w:rsid w:val="003A3EB1"/>
    <w:rsid w:val="003A51E3"/>
    <w:rsid w:val="003A574D"/>
    <w:rsid w:val="003A659E"/>
    <w:rsid w:val="003A65E6"/>
    <w:rsid w:val="003A7063"/>
    <w:rsid w:val="003A7C84"/>
    <w:rsid w:val="003B01A9"/>
    <w:rsid w:val="003B0B48"/>
    <w:rsid w:val="003B16AD"/>
    <w:rsid w:val="003B235F"/>
    <w:rsid w:val="003B2EF8"/>
    <w:rsid w:val="003B3E3D"/>
    <w:rsid w:val="003B561F"/>
    <w:rsid w:val="003B74C0"/>
    <w:rsid w:val="003B7BA0"/>
    <w:rsid w:val="003C0870"/>
    <w:rsid w:val="003C08BD"/>
    <w:rsid w:val="003C0931"/>
    <w:rsid w:val="003C18B5"/>
    <w:rsid w:val="003C1FFB"/>
    <w:rsid w:val="003C2660"/>
    <w:rsid w:val="003C2CCF"/>
    <w:rsid w:val="003C3D9E"/>
    <w:rsid w:val="003C4A15"/>
    <w:rsid w:val="003C501E"/>
    <w:rsid w:val="003C5228"/>
    <w:rsid w:val="003C6F74"/>
    <w:rsid w:val="003C7B8B"/>
    <w:rsid w:val="003C7C3F"/>
    <w:rsid w:val="003D14DA"/>
    <w:rsid w:val="003D1595"/>
    <w:rsid w:val="003D248B"/>
    <w:rsid w:val="003D260B"/>
    <w:rsid w:val="003D2D5F"/>
    <w:rsid w:val="003D355B"/>
    <w:rsid w:val="003D3756"/>
    <w:rsid w:val="003D5A8B"/>
    <w:rsid w:val="003D5D40"/>
    <w:rsid w:val="003D5D5C"/>
    <w:rsid w:val="003D63DB"/>
    <w:rsid w:val="003D6D2D"/>
    <w:rsid w:val="003D7776"/>
    <w:rsid w:val="003E0068"/>
    <w:rsid w:val="003E110A"/>
    <w:rsid w:val="003E146E"/>
    <w:rsid w:val="003E20A2"/>
    <w:rsid w:val="003E38FA"/>
    <w:rsid w:val="003E3B9C"/>
    <w:rsid w:val="003E3CC1"/>
    <w:rsid w:val="003E3DC9"/>
    <w:rsid w:val="003E4774"/>
    <w:rsid w:val="003E547A"/>
    <w:rsid w:val="003E7811"/>
    <w:rsid w:val="003E7960"/>
    <w:rsid w:val="003F03B4"/>
    <w:rsid w:val="003F09BC"/>
    <w:rsid w:val="003F0EA0"/>
    <w:rsid w:val="003F233A"/>
    <w:rsid w:val="003F2A08"/>
    <w:rsid w:val="003F2B00"/>
    <w:rsid w:val="003F399C"/>
    <w:rsid w:val="003F3FE8"/>
    <w:rsid w:val="003F4C3B"/>
    <w:rsid w:val="003F517A"/>
    <w:rsid w:val="003F78D3"/>
    <w:rsid w:val="003F7F94"/>
    <w:rsid w:val="00401802"/>
    <w:rsid w:val="00401F16"/>
    <w:rsid w:val="0040219F"/>
    <w:rsid w:val="00403092"/>
    <w:rsid w:val="00404AA9"/>
    <w:rsid w:val="0040530A"/>
    <w:rsid w:val="00406462"/>
    <w:rsid w:val="004066F8"/>
    <w:rsid w:val="004069F8"/>
    <w:rsid w:val="0041065C"/>
    <w:rsid w:val="004110FC"/>
    <w:rsid w:val="00411BF2"/>
    <w:rsid w:val="00415A5F"/>
    <w:rsid w:val="004167B6"/>
    <w:rsid w:val="004200E7"/>
    <w:rsid w:val="0042022B"/>
    <w:rsid w:val="00421680"/>
    <w:rsid w:val="0042207C"/>
    <w:rsid w:val="00423A94"/>
    <w:rsid w:val="00424AAC"/>
    <w:rsid w:val="004252BE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304EA"/>
    <w:rsid w:val="0043211F"/>
    <w:rsid w:val="00432BD7"/>
    <w:rsid w:val="004332E1"/>
    <w:rsid w:val="004334F1"/>
    <w:rsid w:val="00433DF1"/>
    <w:rsid w:val="004346A1"/>
    <w:rsid w:val="00434894"/>
    <w:rsid w:val="00434CED"/>
    <w:rsid w:val="00435B6D"/>
    <w:rsid w:val="00435D49"/>
    <w:rsid w:val="00440299"/>
    <w:rsid w:val="00441E26"/>
    <w:rsid w:val="004449B5"/>
    <w:rsid w:val="00444B7F"/>
    <w:rsid w:val="00445831"/>
    <w:rsid w:val="004460D1"/>
    <w:rsid w:val="00446829"/>
    <w:rsid w:val="00446880"/>
    <w:rsid w:val="00447630"/>
    <w:rsid w:val="004501AF"/>
    <w:rsid w:val="004502B3"/>
    <w:rsid w:val="00450A68"/>
    <w:rsid w:val="0045244D"/>
    <w:rsid w:val="00453F68"/>
    <w:rsid w:val="00455593"/>
    <w:rsid w:val="004555E2"/>
    <w:rsid w:val="004557DA"/>
    <w:rsid w:val="004559A8"/>
    <w:rsid w:val="004564E4"/>
    <w:rsid w:val="00456FE6"/>
    <w:rsid w:val="0045784F"/>
    <w:rsid w:val="004620A5"/>
    <w:rsid w:val="00462951"/>
    <w:rsid w:val="00462D14"/>
    <w:rsid w:val="0046560D"/>
    <w:rsid w:val="00466FFB"/>
    <w:rsid w:val="00467473"/>
    <w:rsid w:val="004674BD"/>
    <w:rsid w:val="00470B3E"/>
    <w:rsid w:val="004730A7"/>
    <w:rsid w:val="0047366C"/>
    <w:rsid w:val="00474021"/>
    <w:rsid w:val="0047460C"/>
    <w:rsid w:val="00474922"/>
    <w:rsid w:val="0048042F"/>
    <w:rsid w:val="004804A0"/>
    <w:rsid w:val="00480FDC"/>
    <w:rsid w:val="00482738"/>
    <w:rsid w:val="00483A5C"/>
    <w:rsid w:val="004860FD"/>
    <w:rsid w:val="004863AE"/>
    <w:rsid w:val="004865C1"/>
    <w:rsid w:val="00487255"/>
    <w:rsid w:val="004879A5"/>
    <w:rsid w:val="004879AC"/>
    <w:rsid w:val="00490651"/>
    <w:rsid w:val="004911A7"/>
    <w:rsid w:val="004913D8"/>
    <w:rsid w:val="00491FB2"/>
    <w:rsid w:val="00492B8C"/>
    <w:rsid w:val="00493304"/>
    <w:rsid w:val="004933E9"/>
    <w:rsid w:val="00493458"/>
    <w:rsid w:val="00495532"/>
    <w:rsid w:val="00496AA9"/>
    <w:rsid w:val="00496F1A"/>
    <w:rsid w:val="00497EC4"/>
    <w:rsid w:val="004A0949"/>
    <w:rsid w:val="004A125F"/>
    <w:rsid w:val="004A1288"/>
    <w:rsid w:val="004A12C8"/>
    <w:rsid w:val="004A1487"/>
    <w:rsid w:val="004A18D5"/>
    <w:rsid w:val="004A1C2A"/>
    <w:rsid w:val="004A2CF9"/>
    <w:rsid w:val="004A318A"/>
    <w:rsid w:val="004A46C0"/>
    <w:rsid w:val="004A7A16"/>
    <w:rsid w:val="004B0699"/>
    <w:rsid w:val="004B06A8"/>
    <w:rsid w:val="004B09CD"/>
    <w:rsid w:val="004B288F"/>
    <w:rsid w:val="004B29B1"/>
    <w:rsid w:val="004B30C9"/>
    <w:rsid w:val="004B33E2"/>
    <w:rsid w:val="004B373B"/>
    <w:rsid w:val="004B373D"/>
    <w:rsid w:val="004B3D22"/>
    <w:rsid w:val="004B6FF7"/>
    <w:rsid w:val="004B70D5"/>
    <w:rsid w:val="004B728F"/>
    <w:rsid w:val="004B72FC"/>
    <w:rsid w:val="004C06F0"/>
    <w:rsid w:val="004C0D33"/>
    <w:rsid w:val="004C200D"/>
    <w:rsid w:val="004C2528"/>
    <w:rsid w:val="004C3947"/>
    <w:rsid w:val="004C3AAE"/>
    <w:rsid w:val="004C3EC2"/>
    <w:rsid w:val="004C4060"/>
    <w:rsid w:val="004C40B4"/>
    <w:rsid w:val="004C4661"/>
    <w:rsid w:val="004C529E"/>
    <w:rsid w:val="004C5484"/>
    <w:rsid w:val="004C56DD"/>
    <w:rsid w:val="004C588E"/>
    <w:rsid w:val="004C6053"/>
    <w:rsid w:val="004C6218"/>
    <w:rsid w:val="004C6E9F"/>
    <w:rsid w:val="004C7D07"/>
    <w:rsid w:val="004D0041"/>
    <w:rsid w:val="004D0205"/>
    <w:rsid w:val="004D07BE"/>
    <w:rsid w:val="004D0D54"/>
    <w:rsid w:val="004D0FC7"/>
    <w:rsid w:val="004D1B64"/>
    <w:rsid w:val="004D211C"/>
    <w:rsid w:val="004D250D"/>
    <w:rsid w:val="004D31F0"/>
    <w:rsid w:val="004D39D1"/>
    <w:rsid w:val="004D47D6"/>
    <w:rsid w:val="004D57EA"/>
    <w:rsid w:val="004D6060"/>
    <w:rsid w:val="004D69F6"/>
    <w:rsid w:val="004D6D01"/>
    <w:rsid w:val="004D7A64"/>
    <w:rsid w:val="004E0A9E"/>
    <w:rsid w:val="004E1B9D"/>
    <w:rsid w:val="004E205F"/>
    <w:rsid w:val="004E25ED"/>
    <w:rsid w:val="004E29D0"/>
    <w:rsid w:val="004E32F0"/>
    <w:rsid w:val="004E3811"/>
    <w:rsid w:val="004E38BC"/>
    <w:rsid w:val="004E40F1"/>
    <w:rsid w:val="004E4598"/>
    <w:rsid w:val="004E4B03"/>
    <w:rsid w:val="004E59B7"/>
    <w:rsid w:val="004E688D"/>
    <w:rsid w:val="004E69C0"/>
    <w:rsid w:val="004E6F8E"/>
    <w:rsid w:val="004E711C"/>
    <w:rsid w:val="004E77C6"/>
    <w:rsid w:val="004F2568"/>
    <w:rsid w:val="004F3AB6"/>
    <w:rsid w:val="004F3AF4"/>
    <w:rsid w:val="004F3F8D"/>
    <w:rsid w:val="004F4166"/>
    <w:rsid w:val="004F473F"/>
    <w:rsid w:val="004F6148"/>
    <w:rsid w:val="004F6E0B"/>
    <w:rsid w:val="004F6FE4"/>
    <w:rsid w:val="004F76BD"/>
    <w:rsid w:val="00500668"/>
    <w:rsid w:val="00500F87"/>
    <w:rsid w:val="00502A4C"/>
    <w:rsid w:val="00504973"/>
    <w:rsid w:val="00504F78"/>
    <w:rsid w:val="005050E8"/>
    <w:rsid w:val="00505827"/>
    <w:rsid w:val="005065BC"/>
    <w:rsid w:val="00506882"/>
    <w:rsid w:val="0050769F"/>
    <w:rsid w:val="0051012C"/>
    <w:rsid w:val="005109B6"/>
    <w:rsid w:val="00510AC8"/>
    <w:rsid w:val="0051113D"/>
    <w:rsid w:val="00511F31"/>
    <w:rsid w:val="00511FF3"/>
    <w:rsid w:val="0051260E"/>
    <w:rsid w:val="005137FB"/>
    <w:rsid w:val="00513DB3"/>
    <w:rsid w:val="0051434D"/>
    <w:rsid w:val="00514442"/>
    <w:rsid w:val="00514E27"/>
    <w:rsid w:val="0051571B"/>
    <w:rsid w:val="00516B83"/>
    <w:rsid w:val="00517404"/>
    <w:rsid w:val="00521911"/>
    <w:rsid w:val="00521AB3"/>
    <w:rsid w:val="0052204F"/>
    <w:rsid w:val="00522117"/>
    <w:rsid w:val="00524206"/>
    <w:rsid w:val="0052446B"/>
    <w:rsid w:val="00524A02"/>
    <w:rsid w:val="00525F01"/>
    <w:rsid w:val="00526083"/>
    <w:rsid w:val="00530B32"/>
    <w:rsid w:val="00531644"/>
    <w:rsid w:val="00532281"/>
    <w:rsid w:val="00532BFD"/>
    <w:rsid w:val="005330AB"/>
    <w:rsid w:val="0053402B"/>
    <w:rsid w:val="00534786"/>
    <w:rsid w:val="00534D16"/>
    <w:rsid w:val="005354A8"/>
    <w:rsid w:val="0053666A"/>
    <w:rsid w:val="005369F4"/>
    <w:rsid w:val="00537038"/>
    <w:rsid w:val="0053725C"/>
    <w:rsid w:val="0053764D"/>
    <w:rsid w:val="00537847"/>
    <w:rsid w:val="0054031A"/>
    <w:rsid w:val="00540A8A"/>
    <w:rsid w:val="00540EAF"/>
    <w:rsid w:val="00541612"/>
    <w:rsid w:val="00542C52"/>
    <w:rsid w:val="00542E11"/>
    <w:rsid w:val="00543662"/>
    <w:rsid w:val="00543F46"/>
    <w:rsid w:val="00544D0D"/>
    <w:rsid w:val="00545B31"/>
    <w:rsid w:val="005463DB"/>
    <w:rsid w:val="0054689A"/>
    <w:rsid w:val="005501E3"/>
    <w:rsid w:val="00551612"/>
    <w:rsid w:val="005532F5"/>
    <w:rsid w:val="00554002"/>
    <w:rsid w:val="00554BBD"/>
    <w:rsid w:val="00554C44"/>
    <w:rsid w:val="00554E4E"/>
    <w:rsid w:val="0055796F"/>
    <w:rsid w:val="00557DA7"/>
    <w:rsid w:val="00557F5D"/>
    <w:rsid w:val="00560131"/>
    <w:rsid w:val="005601AC"/>
    <w:rsid w:val="00560FEB"/>
    <w:rsid w:val="005612E3"/>
    <w:rsid w:val="005613FB"/>
    <w:rsid w:val="0056196B"/>
    <w:rsid w:val="005620EA"/>
    <w:rsid w:val="00563E37"/>
    <w:rsid w:val="005677A6"/>
    <w:rsid w:val="005712EF"/>
    <w:rsid w:val="005721C0"/>
    <w:rsid w:val="00572D6B"/>
    <w:rsid w:val="005731C1"/>
    <w:rsid w:val="00573D1C"/>
    <w:rsid w:val="00574C33"/>
    <w:rsid w:val="00575BED"/>
    <w:rsid w:val="00576B6D"/>
    <w:rsid w:val="00580279"/>
    <w:rsid w:val="00580439"/>
    <w:rsid w:val="00581406"/>
    <w:rsid w:val="005830B8"/>
    <w:rsid w:val="005832E5"/>
    <w:rsid w:val="00584210"/>
    <w:rsid w:val="005844AF"/>
    <w:rsid w:val="00585AAE"/>
    <w:rsid w:val="00585DC7"/>
    <w:rsid w:val="00585FD2"/>
    <w:rsid w:val="00585FDB"/>
    <w:rsid w:val="00586994"/>
    <w:rsid w:val="00586A8B"/>
    <w:rsid w:val="005910B4"/>
    <w:rsid w:val="00591E39"/>
    <w:rsid w:val="0059239E"/>
    <w:rsid w:val="005949D0"/>
    <w:rsid w:val="005950DF"/>
    <w:rsid w:val="00595BEF"/>
    <w:rsid w:val="00596B4A"/>
    <w:rsid w:val="00596C89"/>
    <w:rsid w:val="00597BBA"/>
    <w:rsid w:val="005A088B"/>
    <w:rsid w:val="005A08F0"/>
    <w:rsid w:val="005A0CA8"/>
    <w:rsid w:val="005A0DC3"/>
    <w:rsid w:val="005A1542"/>
    <w:rsid w:val="005A1934"/>
    <w:rsid w:val="005A2691"/>
    <w:rsid w:val="005A37CF"/>
    <w:rsid w:val="005A3A07"/>
    <w:rsid w:val="005A3CA7"/>
    <w:rsid w:val="005A42EC"/>
    <w:rsid w:val="005A4627"/>
    <w:rsid w:val="005A4A5C"/>
    <w:rsid w:val="005A4CAE"/>
    <w:rsid w:val="005A529D"/>
    <w:rsid w:val="005A5662"/>
    <w:rsid w:val="005A5DDE"/>
    <w:rsid w:val="005A6779"/>
    <w:rsid w:val="005A6810"/>
    <w:rsid w:val="005A6AFE"/>
    <w:rsid w:val="005A6E29"/>
    <w:rsid w:val="005A6E64"/>
    <w:rsid w:val="005A707A"/>
    <w:rsid w:val="005A7632"/>
    <w:rsid w:val="005B154F"/>
    <w:rsid w:val="005B197A"/>
    <w:rsid w:val="005B2172"/>
    <w:rsid w:val="005B274D"/>
    <w:rsid w:val="005B3500"/>
    <w:rsid w:val="005B3861"/>
    <w:rsid w:val="005B435B"/>
    <w:rsid w:val="005B4801"/>
    <w:rsid w:val="005B4895"/>
    <w:rsid w:val="005B49DA"/>
    <w:rsid w:val="005B4EF1"/>
    <w:rsid w:val="005B51D5"/>
    <w:rsid w:val="005B5410"/>
    <w:rsid w:val="005B59E4"/>
    <w:rsid w:val="005B63E0"/>
    <w:rsid w:val="005B65B0"/>
    <w:rsid w:val="005C0114"/>
    <w:rsid w:val="005C0865"/>
    <w:rsid w:val="005C0E6C"/>
    <w:rsid w:val="005C12CB"/>
    <w:rsid w:val="005C15A6"/>
    <w:rsid w:val="005C2129"/>
    <w:rsid w:val="005C34BA"/>
    <w:rsid w:val="005C38B0"/>
    <w:rsid w:val="005C665A"/>
    <w:rsid w:val="005C6A8F"/>
    <w:rsid w:val="005D078B"/>
    <w:rsid w:val="005D142F"/>
    <w:rsid w:val="005D14E2"/>
    <w:rsid w:val="005D2071"/>
    <w:rsid w:val="005D2F1A"/>
    <w:rsid w:val="005D35C3"/>
    <w:rsid w:val="005D432A"/>
    <w:rsid w:val="005D49B6"/>
    <w:rsid w:val="005D4C9A"/>
    <w:rsid w:val="005D5174"/>
    <w:rsid w:val="005D61C8"/>
    <w:rsid w:val="005D76F1"/>
    <w:rsid w:val="005D785E"/>
    <w:rsid w:val="005D79FF"/>
    <w:rsid w:val="005E1641"/>
    <w:rsid w:val="005E174A"/>
    <w:rsid w:val="005E22C7"/>
    <w:rsid w:val="005E2C05"/>
    <w:rsid w:val="005E32E4"/>
    <w:rsid w:val="005E3CAC"/>
    <w:rsid w:val="005E4200"/>
    <w:rsid w:val="005E445B"/>
    <w:rsid w:val="005E4552"/>
    <w:rsid w:val="005E45C8"/>
    <w:rsid w:val="005E733E"/>
    <w:rsid w:val="005E77B3"/>
    <w:rsid w:val="005E7863"/>
    <w:rsid w:val="005E7AB5"/>
    <w:rsid w:val="005E7B74"/>
    <w:rsid w:val="005F1AFB"/>
    <w:rsid w:val="005F1E76"/>
    <w:rsid w:val="005F2291"/>
    <w:rsid w:val="005F3106"/>
    <w:rsid w:val="005F3887"/>
    <w:rsid w:val="005F3C68"/>
    <w:rsid w:val="005F4351"/>
    <w:rsid w:val="005F44C9"/>
    <w:rsid w:val="005F5E01"/>
    <w:rsid w:val="005F6576"/>
    <w:rsid w:val="005F724E"/>
    <w:rsid w:val="005F767C"/>
    <w:rsid w:val="005F7B69"/>
    <w:rsid w:val="005F7EB1"/>
    <w:rsid w:val="00600D95"/>
    <w:rsid w:val="00600EB8"/>
    <w:rsid w:val="00601001"/>
    <w:rsid w:val="00602F1E"/>
    <w:rsid w:val="00602FF0"/>
    <w:rsid w:val="0060305B"/>
    <w:rsid w:val="00605333"/>
    <w:rsid w:val="00607B81"/>
    <w:rsid w:val="00607BF8"/>
    <w:rsid w:val="00611E2E"/>
    <w:rsid w:val="0061257C"/>
    <w:rsid w:val="00613350"/>
    <w:rsid w:val="006136A9"/>
    <w:rsid w:val="00613FB1"/>
    <w:rsid w:val="00614128"/>
    <w:rsid w:val="00614315"/>
    <w:rsid w:val="0061628D"/>
    <w:rsid w:val="00616742"/>
    <w:rsid w:val="00616C5C"/>
    <w:rsid w:val="00620A90"/>
    <w:rsid w:val="006210EC"/>
    <w:rsid w:val="00621EF4"/>
    <w:rsid w:val="0062223C"/>
    <w:rsid w:val="00622E6C"/>
    <w:rsid w:val="006236F1"/>
    <w:rsid w:val="00623CB6"/>
    <w:rsid w:val="00625313"/>
    <w:rsid w:val="006258FF"/>
    <w:rsid w:val="00625B3F"/>
    <w:rsid w:val="00626E60"/>
    <w:rsid w:val="00627010"/>
    <w:rsid w:val="00627532"/>
    <w:rsid w:val="00631017"/>
    <w:rsid w:val="0063125D"/>
    <w:rsid w:val="0063212D"/>
    <w:rsid w:val="0063290C"/>
    <w:rsid w:val="00632941"/>
    <w:rsid w:val="006329BD"/>
    <w:rsid w:val="00632A7B"/>
    <w:rsid w:val="00633605"/>
    <w:rsid w:val="00635244"/>
    <w:rsid w:val="00635553"/>
    <w:rsid w:val="006356D0"/>
    <w:rsid w:val="00635A23"/>
    <w:rsid w:val="00637075"/>
    <w:rsid w:val="00637442"/>
    <w:rsid w:val="006378FE"/>
    <w:rsid w:val="00637EC5"/>
    <w:rsid w:val="0064226D"/>
    <w:rsid w:val="00642BC6"/>
    <w:rsid w:val="006441EF"/>
    <w:rsid w:val="00644FC7"/>
    <w:rsid w:val="006455CD"/>
    <w:rsid w:val="006469FE"/>
    <w:rsid w:val="00647C50"/>
    <w:rsid w:val="0065160E"/>
    <w:rsid w:val="00653D0D"/>
    <w:rsid w:val="006543FF"/>
    <w:rsid w:val="00655E4C"/>
    <w:rsid w:val="00656292"/>
    <w:rsid w:val="006604A4"/>
    <w:rsid w:val="0066092B"/>
    <w:rsid w:val="006612AF"/>
    <w:rsid w:val="0066205D"/>
    <w:rsid w:val="00662391"/>
    <w:rsid w:val="00662456"/>
    <w:rsid w:val="00664B5A"/>
    <w:rsid w:val="00664E4E"/>
    <w:rsid w:val="00664F81"/>
    <w:rsid w:val="006652E2"/>
    <w:rsid w:val="006657E8"/>
    <w:rsid w:val="0066607C"/>
    <w:rsid w:val="00667D15"/>
    <w:rsid w:val="006719E1"/>
    <w:rsid w:val="00672106"/>
    <w:rsid w:val="00672127"/>
    <w:rsid w:val="006739D0"/>
    <w:rsid w:val="00673F3E"/>
    <w:rsid w:val="00674C6F"/>
    <w:rsid w:val="00674E09"/>
    <w:rsid w:val="00675B1F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8A9"/>
    <w:rsid w:val="00680E37"/>
    <w:rsid w:val="0068181B"/>
    <w:rsid w:val="00682097"/>
    <w:rsid w:val="00684855"/>
    <w:rsid w:val="00684CB2"/>
    <w:rsid w:val="00684D77"/>
    <w:rsid w:val="00684DC9"/>
    <w:rsid w:val="006862C7"/>
    <w:rsid w:val="00686375"/>
    <w:rsid w:val="00686BDE"/>
    <w:rsid w:val="00687383"/>
    <w:rsid w:val="00687C60"/>
    <w:rsid w:val="00687CB8"/>
    <w:rsid w:val="00687F3B"/>
    <w:rsid w:val="006904A4"/>
    <w:rsid w:val="00691793"/>
    <w:rsid w:val="00691A73"/>
    <w:rsid w:val="00692362"/>
    <w:rsid w:val="00693585"/>
    <w:rsid w:val="00693FE8"/>
    <w:rsid w:val="00694E73"/>
    <w:rsid w:val="00695392"/>
    <w:rsid w:val="0069556F"/>
    <w:rsid w:val="006957A7"/>
    <w:rsid w:val="00696CC8"/>
    <w:rsid w:val="00696E09"/>
    <w:rsid w:val="0069751E"/>
    <w:rsid w:val="006A0CB3"/>
    <w:rsid w:val="006A1978"/>
    <w:rsid w:val="006A2CB7"/>
    <w:rsid w:val="006A47B8"/>
    <w:rsid w:val="006A49BF"/>
    <w:rsid w:val="006A69CC"/>
    <w:rsid w:val="006A6F28"/>
    <w:rsid w:val="006B0587"/>
    <w:rsid w:val="006B05CD"/>
    <w:rsid w:val="006B065D"/>
    <w:rsid w:val="006B0671"/>
    <w:rsid w:val="006B0C0C"/>
    <w:rsid w:val="006B1420"/>
    <w:rsid w:val="006B1442"/>
    <w:rsid w:val="006B1584"/>
    <w:rsid w:val="006B2942"/>
    <w:rsid w:val="006B2CDB"/>
    <w:rsid w:val="006B339F"/>
    <w:rsid w:val="006B404A"/>
    <w:rsid w:val="006B4984"/>
    <w:rsid w:val="006B6A3D"/>
    <w:rsid w:val="006B708A"/>
    <w:rsid w:val="006B71EE"/>
    <w:rsid w:val="006B748A"/>
    <w:rsid w:val="006B7B79"/>
    <w:rsid w:val="006C0399"/>
    <w:rsid w:val="006C0A91"/>
    <w:rsid w:val="006C1A6C"/>
    <w:rsid w:val="006C1F50"/>
    <w:rsid w:val="006C2093"/>
    <w:rsid w:val="006C3229"/>
    <w:rsid w:val="006C46B2"/>
    <w:rsid w:val="006C4731"/>
    <w:rsid w:val="006C495F"/>
    <w:rsid w:val="006C4A8E"/>
    <w:rsid w:val="006C5624"/>
    <w:rsid w:val="006C5B57"/>
    <w:rsid w:val="006C62A2"/>
    <w:rsid w:val="006C65C1"/>
    <w:rsid w:val="006C68D9"/>
    <w:rsid w:val="006C6BE1"/>
    <w:rsid w:val="006C7162"/>
    <w:rsid w:val="006C71C5"/>
    <w:rsid w:val="006C7FFC"/>
    <w:rsid w:val="006D0576"/>
    <w:rsid w:val="006D0EA8"/>
    <w:rsid w:val="006D1099"/>
    <w:rsid w:val="006D1344"/>
    <w:rsid w:val="006D16C2"/>
    <w:rsid w:val="006D19D2"/>
    <w:rsid w:val="006D1D3F"/>
    <w:rsid w:val="006D230F"/>
    <w:rsid w:val="006D2497"/>
    <w:rsid w:val="006D27D1"/>
    <w:rsid w:val="006D29D5"/>
    <w:rsid w:val="006D3300"/>
    <w:rsid w:val="006D35F2"/>
    <w:rsid w:val="006D3DB7"/>
    <w:rsid w:val="006D447B"/>
    <w:rsid w:val="006D4929"/>
    <w:rsid w:val="006D5E55"/>
    <w:rsid w:val="006D5F9C"/>
    <w:rsid w:val="006D60F9"/>
    <w:rsid w:val="006D6167"/>
    <w:rsid w:val="006D650E"/>
    <w:rsid w:val="006D7E0C"/>
    <w:rsid w:val="006D7FD0"/>
    <w:rsid w:val="006E003E"/>
    <w:rsid w:val="006E0777"/>
    <w:rsid w:val="006E13BE"/>
    <w:rsid w:val="006E1A42"/>
    <w:rsid w:val="006E1DEF"/>
    <w:rsid w:val="006E30D7"/>
    <w:rsid w:val="006E3256"/>
    <w:rsid w:val="006E334F"/>
    <w:rsid w:val="006E4000"/>
    <w:rsid w:val="006E50D9"/>
    <w:rsid w:val="006E560B"/>
    <w:rsid w:val="006E5C83"/>
    <w:rsid w:val="006E5F60"/>
    <w:rsid w:val="006F0DD1"/>
    <w:rsid w:val="006F25E4"/>
    <w:rsid w:val="006F26F6"/>
    <w:rsid w:val="006F3560"/>
    <w:rsid w:val="006F4147"/>
    <w:rsid w:val="006F4A7E"/>
    <w:rsid w:val="006F4CC1"/>
    <w:rsid w:val="006F576E"/>
    <w:rsid w:val="006F64B0"/>
    <w:rsid w:val="006F6C85"/>
    <w:rsid w:val="006F6EF7"/>
    <w:rsid w:val="006F7617"/>
    <w:rsid w:val="006F7E42"/>
    <w:rsid w:val="007009E5"/>
    <w:rsid w:val="007018FA"/>
    <w:rsid w:val="00702324"/>
    <w:rsid w:val="0070246D"/>
    <w:rsid w:val="007032B9"/>
    <w:rsid w:val="00703374"/>
    <w:rsid w:val="00703B02"/>
    <w:rsid w:val="00703FCE"/>
    <w:rsid w:val="00704161"/>
    <w:rsid w:val="007041A3"/>
    <w:rsid w:val="00704954"/>
    <w:rsid w:val="00707883"/>
    <w:rsid w:val="0071072B"/>
    <w:rsid w:val="00712E48"/>
    <w:rsid w:val="0071349A"/>
    <w:rsid w:val="0071394A"/>
    <w:rsid w:val="00714D4C"/>
    <w:rsid w:val="00715A21"/>
    <w:rsid w:val="00715ADE"/>
    <w:rsid w:val="007163F2"/>
    <w:rsid w:val="00716B43"/>
    <w:rsid w:val="00716BA8"/>
    <w:rsid w:val="00716FDB"/>
    <w:rsid w:val="00720105"/>
    <w:rsid w:val="0072091E"/>
    <w:rsid w:val="00722234"/>
    <w:rsid w:val="007245FC"/>
    <w:rsid w:val="007249DE"/>
    <w:rsid w:val="007269FD"/>
    <w:rsid w:val="00727343"/>
    <w:rsid w:val="007306E0"/>
    <w:rsid w:val="00730B23"/>
    <w:rsid w:val="00730C95"/>
    <w:rsid w:val="00731478"/>
    <w:rsid w:val="007319E2"/>
    <w:rsid w:val="00732429"/>
    <w:rsid w:val="00733BA8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131F"/>
    <w:rsid w:val="007413B8"/>
    <w:rsid w:val="00741636"/>
    <w:rsid w:val="00741CEF"/>
    <w:rsid w:val="00742437"/>
    <w:rsid w:val="0074263D"/>
    <w:rsid w:val="007428CC"/>
    <w:rsid w:val="00742FA0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520"/>
    <w:rsid w:val="007542B9"/>
    <w:rsid w:val="007577D7"/>
    <w:rsid w:val="007579AD"/>
    <w:rsid w:val="007604F8"/>
    <w:rsid w:val="00760D19"/>
    <w:rsid w:val="007611CE"/>
    <w:rsid w:val="007618BD"/>
    <w:rsid w:val="00761D1C"/>
    <w:rsid w:val="007626F9"/>
    <w:rsid w:val="0076554D"/>
    <w:rsid w:val="007655A2"/>
    <w:rsid w:val="007658F2"/>
    <w:rsid w:val="00765A58"/>
    <w:rsid w:val="00765ED5"/>
    <w:rsid w:val="00766663"/>
    <w:rsid w:val="00771B1E"/>
    <w:rsid w:val="00773FEA"/>
    <w:rsid w:val="0077441C"/>
    <w:rsid w:val="00774D45"/>
    <w:rsid w:val="00774D51"/>
    <w:rsid w:val="00776133"/>
    <w:rsid w:val="00776672"/>
    <w:rsid w:val="00777420"/>
    <w:rsid w:val="00777F1A"/>
    <w:rsid w:val="00780119"/>
    <w:rsid w:val="00780F51"/>
    <w:rsid w:val="00781E74"/>
    <w:rsid w:val="0078227A"/>
    <w:rsid w:val="00783536"/>
    <w:rsid w:val="0078493D"/>
    <w:rsid w:val="00785C95"/>
    <w:rsid w:val="00786394"/>
    <w:rsid w:val="007900FF"/>
    <w:rsid w:val="007911D0"/>
    <w:rsid w:val="00792565"/>
    <w:rsid w:val="007936AE"/>
    <w:rsid w:val="00795495"/>
    <w:rsid w:val="007959BA"/>
    <w:rsid w:val="007974E4"/>
    <w:rsid w:val="007A07AB"/>
    <w:rsid w:val="007A0BFD"/>
    <w:rsid w:val="007A135A"/>
    <w:rsid w:val="007A178E"/>
    <w:rsid w:val="007A1F58"/>
    <w:rsid w:val="007A294F"/>
    <w:rsid w:val="007A2DF9"/>
    <w:rsid w:val="007A3E69"/>
    <w:rsid w:val="007A4E58"/>
    <w:rsid w:val="007A58DE"/>
    <w:rsid w:val="007A5980"/>
    <w:rsid w:val="007A7675"/>
    <w:rsid w:val="007A7CE0"/>
    <w:rsid w:val="007A7E0C"/>
    <w:rsid w:val="007B001C"/>
    <w:rsid w:val="007B0C6E"/>
    <w:rsid w:val="007B171D"/>
    <w:rsid w:val="007B2064"/>
    <w:rsid w:val="007B33B8"/>
    <w:rsid w:val="007B3E74"/>
    <w:rsid w:val="007B4190"/>
    <w:rsid w:val="007B4791"/>
    <w:rsid w:val="007B4C31"/>
    <w:rsid w:val="007B4EA8"/>
    <w:rsid w:val="007B5174"/>
    <w:rsid w:val="007B52A5"/>
    <w:rsid w:val="007B5301"/>
    <w:rsid w:val="007B5AB8"/>
    <w:rsid w:val="007B6725"/>
    <w:rsid w:val="007B6877"/>
    <w:rsid w:val="007C0DA1"/>
    <w:rsid w:val="007C15C2"/>
    <w:rsid w:val="007C3045"/>
    <w:rsid w:val="007C31A9"/>
    <w:rsid w:val="007C4AD7"/>
    <w:rsid w:val="007C4CA0"/>
    <w:rsid w:val="007C6B78"/>
    <w:rsid w:val="007C72FC"/>
    <w:rsid w:val="007D0FE2"/>
    <w:rsid w:val="007D1095"/>
    <w:rsid w:val="007D14EA"/>
    <w:rsid w:val="007D1A2F"/>
    <w:rsid w:val="007D4E3E"/>
    <w:rsid w:val="007D5B66"/>
    <w:rsid w:val="007D6D43"/>
    <w:rsid w:val="007D74B9"/>
    <w:rsid w:val="007E15AD"/>
    <w:rsid w:val="007E2BB7"/>
    <w:rsid w:val="007E2F9D"/>
    <w:rsid w:val="007E3317"/>
    <w:rsid w:val="007E459A"/>
    <w:rsid w:val="007E511A"/>
    <w:rsid w:val="007E7BD6"/>
    <w:rsid w:val="007F076A"/>
    <w:rsid w:val="007F1596"/>
    <w:rsid w:val="007F19AF"/>
    <w:rsid w:val="007F1EC6"/>
    <w:rsid w:val="007F1F0F"/>
    <w:rsid w:val="007F2971"/>
    <w:rsid w:val="007F45A5"/>
    <w:rsid w:val="007F524A"/>
    <w:rsid w:val="007F6097"/>
    <w:rsid w:val="007F64EF"/>
    <w:rsid w:val="007F7779"/>
    <w:rsid w:val="00800715"/>
    <w:rsid w:val="008007D6"/>
    <w:rsid w:val="00800BAB"/>
    <w:rsid w:val="00801AA6"/>
    <w:rsid w:val="00802308"/>
    <w:rsid w:val="00802A88"/>
    <w:rsid w:val="008039DC"/>
    <w:rsid w:val="00804855"/>
    <w:rsid w:val="00807013"/>
    <w:rsid w:val="00807F7E"/>
    <w:rsid w:val="00813686"/>
    <w:rsid w:val="00813A51"/>
    <w:rsid w:val="00814F95"/>
    <w:rsid w:val="00815568"/>
    <w:rsid w:val="0081780E"/>
    <w:rsid w:val="00817FE3"/>
    <w:rsid w:val="008203F6"/>
    <w:rsid w:val="00821166"/>
    <w:rsid w:val="00821234"/>
    <w:rsid w:val="00822099"/>
    <w:rsid w:val="00822154"/>
    <w:rsid w:val="0082335D"/>
    <w:rsid w:val="00823405"/>
    <w:rsid w:val="008237BD"/>
    <w:rsid w:val="00825A35"/>
    <w:rsid w:val="00825EAC"/>
    <w:rsid w:val="0082653A"/>
    <w:rsid w:val="008267EF"/>
    <w:rsid w:val="008268E7"/>
    <w:rsid w:val="008270EC"/>
    <w:rsid w:val="00827285"/>
    <w:rsid w:val="00827377"/>
    <w:rsid w:val="008279A7"/>
    <w:rsid w:val="00827AFF"/>
    <w:rsid w:val="008308FB"/>
    <w:rsid w:val="00830CDA"/>
    <w:rsid w:val="00831634"/>
    <w:rsid w:val="00831EBD"/>
    <w:rsid w:val="00832004"/>
    <w:rsid w:val="008324AF"/>
    <w:rsid w:val="00833348"/>
    <w:rsid w:val="0083436B"/>
    <w:rsid w:val="00835F3B"/>
    <w:rsid w:val="008369DE"/>
    <w:rsid w:val="00840AFB"/>
    <w:rsid w:val="00841C3C"/>
    <w:rsid w:val="00842037"/>
    <w:rsid w:val="00842B94"/>
    <w:rsid w:val="00843D25"/>
    <w:rsid w:val="0084405F"/>
    <w:rsid w:val="00844517"/>
    <w:rsid w:val="0084510F"/>
    <w:rsid w:val="00845D1C"/>
    <w:rsid w:val="00845D2B"/>
    <w:rsid w:val="0084699F"/>
    <w:rsid w:val="00846DA8"/>
    <w:rsid w:val="00847AD6"/>
    <w:rsid w:val="008505BB"/>
    <w:rsid w:val="00851504"/>
    <w:rsid w:val="00851C61"/>
    <w:rsid w:val="00851E66"/>
    <w:rsid w:val="008528AA"/>
    <w:rsid w:val="00853987"/>
    <w:rsid w:val="0085473D"/>
    <w:rsid w:val="00854C5A"/>
    <w:rsid w:val="00855117"/>
    <w:rsid w:val="0085517A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709DB"/>
    <w:rsid w:val="00871DED"/>
    <w:rsid w:val="00871E9D"/>
    <w:rsid w:val="0087265C"/>
    <w:rsid w:val="00872A2C"/>
    <w:rsid w:val="00872F9F"/>
    <w:rsid w:val="008747D0"/>
    <w:rsid w:val="00874C0B"/>
    <w:rsid w:val="00874D41"/>
    <w:rsid w:val="0087505B"/>
    <w:rsid w:val="0087549A"/>
    <w:rsid w:val="00875785"/>
    <w:rsid w:val="00875B5B"/>
    <w:rsid w:val="00876411"/>
    <w:rsid w:val="00876A48"/>
    <w:rsid w:val="0087758B"/>
    <w:rsid w:val="008775F7"/>
    <w:rsid w:val="00881AA5"/>
    <w:rsid w:val="00882069"/>
    <w:rsid w:val="008828A8"/>
    <w:rsid w:val="008849A6"/>
    <w:rsid w:val="00885B30"/>
    <w:rsid w:val="00885D42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5D"/>
    <w:rsid w:val="008907D5"/>
    <w:rsid w:val="00890A24"/>
    <w:rsid w:val="0089172C"/>
    <w:rsid w:val="0089277A"/>
    <w:rsid w:val="0089323A"/>
    <w:rsid w:val="00893CC9"/>
    <w:rsid w:val="008949A0"/>
    <w:rsid w:val="00894B89"/>
    <w:rsid w:val="00894F10"/>
    <w:rsid w:val="008951C9"/>
    <w:rsid w:val="00895468"/>
    <w:rsid w:val="0089609D"/>
    <w:rsid w:val="00896163"/>
    <w:rsid w:val="00896A7C"/>
    <w:rsid w:val="00896D4C"/>
    <w:rsid w:val="008A01A0"/>
    <w:rsid w:val="008A09B8"/>
    <w:rsid w:val="008A0AA0"/>
    <w:rsid w:val="008A1A83"/>
    <w:rsid w:val="008A1C99"/>
    <w:rsid w:val="008A276D"/>
    <w:rsid w:val="008A281D"/>
    <w:rsid w:val="008A3577"/>
    <w:rsid w:val="008A585E"/>
    <w:rsid w:val="008A663E"/>
    <w:rsid w:val="008A6F06"/>
    <w:rsid w:val="008A7AFF"/>
    <w:rsid w:val="008B07C1"/>
    <w:rsid w:val="008B0C84"/>
    <w:rsid w:val="008B1D17"/>
    <w:rsid w:val="008B22DA"/>
    <w:rsid w:val="008B417F"/>
    <w:rsid w:val="008B4952"/>
    <w:rsid w:val="008B5780"/>
    <w:rsid w:val="008B57A7"/>
    <w:rsid w:val="008B5D96"/>
    <w:rsid w:val="008B625A"/>
    <w:rsid w:val="008B704E"/>
    <w:rsid w:val="008B7443"/>
    <w:rsid w:val="008B79FD"/>
    <w:rsid w:val="008C17CD"/>
    <w:rsid w:val="008C1918"/>
    <w:rsid w:val="008C24E0"/>
    <w:rsid w:val="008C2AD5"/>
    <w:rsid w:val="008C2BE1"/>
    <w:rsid w:val="008C526C"/>
    <w:rsid w:val="008C57EE"/>
    <w:rsid w:val="008C6C4F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48FA"/>
    <w:rsid w:val="008D4991"/>
    <w:rsid w:val="008D57F4"/>
    <w:rsid w:val="008D5FF9"/>
    <w:rsid w:val="008D630F"/>
    <w:rsid w:val="008D76F7"/>
    <w:rsid w:val="008D7EE4"/>
    <w:rsid w:val="008E1AFD"/>
    <w:rsid w:val="008E29A2"/>
    <w:rsid w:val="008E2A94"/>
    <w:rsid w:val="008E2FA4"/>
    <w:rsid w:val="008E2FD4"/>
    <w:rsid w:val="008E3285"/>
    <w:rsid w:val="008E3489"/>
    <w:rsid w:val="008E44FD"/>
    <w:rsid w:val="008E4C13"/>
    <w:rsid w:val="008E5351"/>
    <w:rsid w:val="008E5623"/>
    <w:rsid w:val="008E5C73"/>
    <w:rsid w:val="008E706D"/>
    <w:rsid w:val="008E71E2"/>
    <w:rsid w:val="008E7453"/>
    <w:rsid w:val="008E78F4"/>
    <w:rsid w:val="008F0C2B"/>
    <w:rsid w:val="008F1463"/>
    <w:rsid w:val="008F15E5"/>
    <w:rsid w:val="008F20D5"/>
    <w:rsid w:val="008F2C6C"/>
    <w:rsid w:val="008F2CF4"/>
    <w:rsid w:val="008F35CC"/>
    <w:rsid w:val="008F37A3"/>
    <w:rsid w:val="008F38D1"/>
    <w:rsid w:val="008F3A73"/>
    <w:rsid w:val="008F3E3C"/>
    <w:rsid w:val="008F4328"/>
    <w:rsid w:val="008F4CBD"/>
    <w:rsid w:val="008F56BF"/>
    <w:rsid w:val="008F65D8"/>
    <w:rsid w:val="008F687E"/>
    <w:rsid w:val="008F6F98"/>
    <w:rsid w:val="008F78BB"/>
    <w:rsid w:val="0090100B"/>
    <w:rsid w:val="0090130D"/>
    <w:rsid w:val="00902339"/>
    <w:rsid w:val="0090290D"/>
    <w:rsid w:val="00902E9E"/>
    <w:rsid w:val="00902F69"/>
    <w:rsid w:val="0090356E"/>
    <w:rsid w:val="009039B2"/>
    <w:rsid w:val="009039D9"/>
    <w:rsid w:val="009045BD"/>
    <w:rsid w:val="00906D08"/>
    <w:rsid w:val="00907120"/>
    <w:rsid w:val="00907544"/>
    <w:rsid w:val="00907AC4"/>
    <w:rsid w:val="00910259"/>
    <w:rsid w:val="00910B11"/>
    <w:rsid w:val="00910D5B"/>
    <w:rsid w:val="00911482"/>
    <w:rsid w:val="00911D40"/>
    <w:rsid w:val="00912C9D"/>
    <w:rsid w:val="00912D2D"/>
    <w:rsid w:val="00913D5D"/>
    <w:rsid w:val="00914477"/>
    <w:rsid w:val="0091552E"/>
    <w:rsid w:val="00915AB9"/>
    <w:rsid w:val="00916A87"/>
    <w:rsid w:val="00916D47"/>
    <w:rsid w:val="00920A3F"/>
    <w:rsid w:val="00920A85"/>
    <w:rsid w:val="00920BFD"/>
    <w:rsid w:val="00921424"/>
    <w:rsid w:val="009217D4"/>
    <w:rsid w:val="00921897"/>
    <w:rsid w:val="00921E3C"/>
    <w:rsid w:val="00923CDD"/>
    <w:rsid w:val="00924421"/>
    <w:rsid w:val="009264D3"/>
    <w:rsid w:val="00926AD4"/>
    <w:rsid w:val="00927447"/>
    <w:rsid w:val="00930068"/>
    <w:rsid w:val="00930370"/>
    <w:rsid w:val="0093061A"/>
    <w:rsid w:val="00931293"/>
    <w:rsid w:val="0093335A"/>
    <w:rsid w:val="0093429A"/>
    <w:rsid w:val="00934CF6"/>
    <w:rsid w:val="00934D48"/>
    <w:rsid w:val="0093678F"/>
    <w:rsid w:val="009370EF"/>
    <w:rsid w:val="00937F94"/>
    <w:rsid w:val="009404A1"/>
    <w:rsid w:val="00941860"/>
    <w:rsid w:val="00941EF6"/>
    <w:rsid w:val="00942E06"/>
    <w:rsid w:val="00943655"/>
    <w:rsid w:val="00943859"/>
    <w:rsid w:val="009438EF"/>
    <w:rsid w:val="00944B38"/>
    <w:rsid w:val="00944C59"/>
    <w:rsid w:val="00946127"/>
    <w:rsid w:val="00946B9C"/>
    <w:rsid w:val="00947854"/>
    <w:rsid w:val="0095007C"/>
    <w:rsid w:val="0095101E"/>
    <w:rsid w:val="00951D99"/>
    <w:rsid w:val="00953060"/>
    <w:rsid w:val="0095319D"/>
    <w:rsid w:val="00953732"/>
    <w:rsid w:val="00953765"/>
    <w:rsid w:val="0095382A"/>
    <w:rsid w:val="009551DA"/>
    <w:rsid w:val="00956198"/>
    <w:rsid w:val="00956658"/>
    <w:rsid w:val="009567EB"/>
    <w:rsid w:val="009568A6"/>
    <w:rsid w:val="00956A9E"/>
    <w:rsid w:val="009570BA"/>
    <w:rsid w:val="009577DD"/>
    <w:rsid w:val="00957AD7"/>
    <w:rsid w:val="00957C75"/>
    <w:rsid w:val="00957DAF"/>
    <w:rsid w:val="00963426"/>
    <w:rsid w:val="00963582"/>
    <w:rsid w:val="009643C5"/>
    <w:rsid w:val="00964F04"/>
    <w:rsid w:val="00966DCA"/>
    <w:rsid w:val="00966FA9"/>
    <w:rsid w:val="0096702F"/>
    <w:rsid w:val="0096780C"/>
    <w:rsid w:val="00967828"/>
    <w:rsid w:val="009678E1"/>
    <w:rsid w:val="00967D56"/>
    <w:rsid w:val="009706D2"/>
    <w:rsid w:val="00970C76"/>
    <w:rsid w:val="00970E6D"/>
    <w:rsid w:val="00970FD0"/>
    <w:rsid w:val="009714B2"/>
    <w:rsid w:val="00971C30"/>
    <w:rsid w:val="009721F9"/>
    <w:rsid w:val="00972F9A"/>
    <w:rsid w:val="00973236"/>
    <w:rsid w:val="00974599"/>
    <w:rsid w:val="00974A4B"/>
    <w:rsid w:val="00974EAD"/>
    <w:rsid w:val="00974FB0"/>
    <w:rsid w:val="009762A0"/>
    <w:rsid w:val="009763F9"/>
    <w:rsid w:val="0097642F"/>
    <w:rsid w:val="00980D1A"/>
    <w:rsid w:val="00981232"/>
    <w:rsid w:val="00982F8B"/>
    <w:rsid w:val="00982FB1"/>
    <w:rsid w:val="00982FFB"/>
    <w:rsid w:val="0098315A"/>
    <w:rsid w:val="009838F5"/>
    <w:rsid w:val="00983A28"/>
    <w:rsid w:val="0098533D"/>
    <w:rsid w:val="00986767"/>
    <w:rsid w:val="00987375"/>
    <w:rsid w:val="00990B51"/>
    <w:rsid w:val="00991039"/>
    <w:rsid w:val="00991719"/>
    <w:rsid w:val="0099410C"/>
    <w:rsid w:val="00994F35"/>
    <w:rsid w:val="0099554B"/>
    <w:rsid w:val="00996609"/>
    <w:rsid w:val="00996C1E"/>
    <w:rsid w:val="00997352"/>
    <w:rsid w:val="009A03F7"/>
    <w:rsid w:val="009A082C"/>
    <w:rsid w:val="009A0B1C"/>
    <w:rsid w:val="009A0B34"/>
    <w:rsid w:val="009A1217"/>
    <w:rsid w:val="009A2A49"/>
    <w:rsid w:val="009A392B"/>
    <w:rsid w:val="009A3EB6"/>
    <w:rsid w:val="009A44D4"/>
    <w:rsid w:val="009A4678"/>
    <w:rsid w:val="009A50C3"/>
    <w:rsid w:val="009A53EE"/>
    <w:rsid w:val="009A5C6A"/>
    <w:rsid w:val="009A5CE3"/>
    <w:rsid w:val="009A6502"/>
    <w:rsid w:val="009A70EF"/>
    <w:rsid w:val="009B34E6"/>
    <w:rsid w:val="009B374F"/>
    <w:rsid w:val="009B457F"/>
    <w:rsid w:val="009B499C"/>
    <w:rsid w:val="009B4E02"/>
    <w:rsid w:val="009B5A7A"/>
    <w:rsid w:val="009B5F13"/>
    <w:rsid w:val="009B5FCC"/>
    <w:rsid w:val="009B6793"/>
    <w:rsid w:val="009B6D1E"/>
    <w:rsid w:val="009C06F4"/>
    <w:rsid w:val="009C1BBD"/>
    <w:rsid w:val="009C20FE"/>
    <w:rsid w:val="009C2668"/>
    <w:rsid w:val="009C3326"/>
    <w:rsid w:val="009C3730"/>
    <w:rsid w:val="009C42EB"/>
    <w:rsid w:val="009C5601"/>
    <w:rsid w:val="009C6279"/>
    <w:rsid w:val="009C7010"/>
    <w:rsid w:val="009C7C18"/>
    <w:rsid w:val="009D0616"/>
    <w:rsid w:val="009D2101"/>
    <w:rsid w:val="009D21A2"/>
    <w:rsid w:val="009D35D2"/>
    <w:rsid w:val="009D3A15"/>
    <w:rsid w:val="009D49E3"/>
    <w:rsid w:val="009D504F"/>
    <w:rsid w:val="009D5794"/>
    <w:rsid w:val="009D57FB"/>
    <w:rsid w:val="009D5DD2"/>
    <w:rsid w:val="009D6120"/>
    <w:rsid w:val="009D6ED5"/>
    <w:rsid w:val="009E09E9"/>
    <w:rsid w:val="009E0B65"/>
    <w:rsid w:val="009E1086"/>
    <w:rsid w:val="009E17DE"/>
    <w:rsid w:val="009E1B79"/>
    <w:rsid w:val="009E2A5C"/>
    <w:rsid w:val="009E32AA"/>
    <w:rsid w:val="009E48AD"/>
    <w:rsid w:val="009F1D37"/>
    <w:rsid w:val="009F24B4"/>
    <w:rsid w:val="009F49D4"/>
    <w:rsid w:val="009F4C59"/>
    <w:rsid w:val="009F4E6B"/>
    <w:rsid w:val="009F4EC5"/>
    <w:rsid w:val="009F5448"/>
    <w:rsid w:val="009F55E8"/>
    <w:rsid w:val="009F6FBD"/>
    <w:rsid w:val="00A000ED"/>
    <w:rsid w:val="00A015C0"/>
    <w:rsid w:val="00A02B56"/>
    <w:rsid w:val="00A0493B"/>
    <w:rsid w:val="00A05FD8"/>
    <w:rsid w:val="00A0669C"/>
    <w:rsid w:val="00A06D1A"/>
    <w:rsid w:val="00A072C5"/>
    <w:rsid w:val="00A10738"/>
    <w:rsid w:val="00A123AA"/>
    <w:rsid w:val="00A12E66"/>
    <w:rsid w:val="00A135BE"/>
    <w:rsid w:val="00A13F1F"/>
    <w:rsid w:val="00A14E1E"/>
    <w:rsid w:val="00A159D1"/>
    <w:rsid w:val="00A16446"/>
    <w:rsid w:val="00A16E66"/>
    <w:rsid w:val="00A17059"/>
    <w:rsid w:val="00A1769D"/>
    <w:rsid w:val="00A203C8"/>
    <w:rsid w:val="00A21744"/>
    <w:rsid w:val="00A22D1B"/>
    <w:rsid w:val="00A23651"/>
    <w:rsid w:val="00A23730"/>
    <w:rsid w:val="00A24B6B"/>
    <w:rsid w:val="00A25836"/>
    <w:rsid w:val="00A26610"/>
    <w:rsid w:val="00A31B65"/>
    <w:rsid w:val="00A32C91"/>
    <w:rsid w:val="00A34041"/>
    <w:rsid w:val="00A340B4"/>
    <w:rsid w:val="00A35D1A"/>
    <w:rsid w:val="00A37DB3"/>
    <w:rsid w:val="00A40BC8"/>
    <w:rsid w:val="00A40E33"/>
    <w:rsid w:val="00A41112"/>
    <w:rsid w:val="00A415B9"/>
    <w:rsid w:val="00A4176C"/>
    <w:rsid w:val="00A43DC8"/>
    <w:rsid w:val="00A44657"/>
    <w:rsid w:val="00A4542F"/>
    <w:rsid w:val="00A4651B"/>
    <w:rsid w:val="00A46656"/>
    <w:rsid w:val="00A47306"/>
    <w:rsid w:val="00A477BB"/>
    <w:rsid w:val="00A47E60"/>
    <w:rsid w:val="00A50673"/>
    <w:rsid w:val="00A51761"/>
    <w:rsid w:val="00A51EFD"/>
    <w:rsid w:val="00A52308"/>
    <w:rsid w:val="00A52884"/>
    <w:rsid w:val="00A52940"/>
    <w:rsid w:val="00A53248"/>
    <w:rsid w:val="00A5342F"/>
    <w:rsid w:val="00A53ED5"/>
    <w:rsid w:val="00A5421D"/>
    <w:rsid w:val="00A54470"/>
    <w:rsid w:val="00A560BF"/>
    <w:rsid w:val="00A572E4"/>
    <w:rsid w:val="00A57AF1"/>
    <w:rsid w:val="00A60195"/>
    <w:rsid w:val="00A60E77"/>
    <w:rsid w:val="00A61DDE"/>
    <w:rsid w:val="00A620EC"/>
    <w:rsid w:val="00A62867"/>
    <w:rsid w:val="00A62B68"/>
    <w:rsid w:val="00A65ADD"/>
    <w:rsid w:val="00A6680B"/>
    <w:rsid w:val="00A66B8A"/>
    <w:rsid w:val="00A6715D"/>
    <w:rsid w:val="00A70C83"/>
    <w:rsid w:val="00A7139B"/>
    <w:rsid w:val="00A716D0"/>
    <w:rsid w:val="00A72356"/>
    <w:rsid w:val="00A739D1"/>
    <w:rsid w:val="00A73A37"/>
    <w:rsid w:val="00A7501F"/>
    <w:rsid w:val="00A75ADB"/>
    <w:rsid w:val="00A75ECB"/>
    <w:rsid w:val="00A7680E"/>
    <w:rsid w:val="00A76EAB"/>
    <w:rsid w:val="00A7708E"/>
    <w:rsid w:val="00A77F8F"/>
    <w:rsid w:val="00A8023C"/>
    <w:rsid w:val="00A8078D"/>
    <w:rsid w:val="00A809EC"/>
    <w:rsid w:val="00A823DA"/>
    <w:rsid w:val="00A82C21"/>
    <w:rsid w:val="00A830F8"/>
    <w:rsid w:val="00A837F9"/>
    <w:rsid w:val="00A842C0"/>
    <w:rsid w:val="00A8484E"/>
    <w:rsid w:val="00A86221"/>
    <w:rsid w:val="00A92BB0"/>
    <w:rsid w:val="00A92D2D"/>
    <w:rsid w:val="00A93AAD"/>
    <w:rsid w:val="00A94426"/>
    <w:rsid w:val="00A949D3"/>
    <w:rsid w:val="00A95C94"/>
    <w:rsid w:val="00A962F6"/>
    <w:rsid w:val="00A96EB2"/>
    <w:rsid w:val="00A97B14"/>
    <w:rsid w:val="00AA285A"/>
    <w:rsid w:val="00AA4666"/>
    <w:rsid w:val="00AA56CA"/>
    <w:rsid w:val="00AA6353"/>
    <w:rsid w:val="00AA6FFE"/>
    <w:rsid w:val="00AA74D7"/>
    <w:rsid w:val="00AA7648"/>
    <w:rsid w:val="00AB0386"/>
    <w:rsid w:val="00AB1F0A"/>
    <w:rsid w:val="00AB2CAA"/>
    <w:rsid w:val="00AB374A"/>
    <w:rsid w:val="00AB3BBB"/>
    <w:rsid w:val="00AB4FFE"/>
    <w:rsid w:val="00AB61F1"/>
    <w:rsid w:val="00AB6EBD"/>
    <w:rsid w:val="00AB7266"/>
    <w:rsid w:val="00AB7BD1"/>
    <w:rsid w:val="00AC01E2"/>
    <w:rsid w:val="00AC2E99"/>
    <w:rsid w:val="00AC363A"/>
    <w:rsid w:val="00AC36B3"/>
    <w:rsid w:val="00AC3BC3"/>
    <w:rsid w:val="00AC3CEE"/>
    <w:rsid w:val="00AC3D1D"/>
    <w:rsid w:val="00AC3F1A"/>
    <w:rsid w:val="00AC57E9"/>
    <w:rsid w:val="00AC5AF6"/>
    <w:rsid w:val="00AC5FB2"/>
    <w:rsid w:val="00AC6031"/>
    <w:rsid w:val="00AC6430"/>
    <w:rsid w:val="00AC66DD"/>
    <w:rsid w:val="00AC6CF2"/>
    <w:rsid w:val="00AD189E"/>
    <w:rsid w:val="00AD28A4"/>
    <w:rsid w:val="00AD44B1"/>
    <w:rsid w:val="00AD48AE"/>
    <w:rsid w:val="00AD62FA"/>
    <w:rsid w:val="00AD6AFB"/>
    <w:rsid w:val="00AD6B3C"/>
    <w:rsid w:val="00AD6C57"/>
    <w:rsid w:val="00AE04DC"/>
    <w:rsid w:val="00AE0841"/>
    <w:rsid w:val="00AE08D3"/>
    <w:rsid w:val="00AE1F58"/>
    <w:rsid w:val="00AE3C0F"/>
    <w:rsid w:val="00AE4DA5"/>
    <w:rsid w:val="00AE55E9"/>
    <w:rsid w:val="00AE5956"/>
    <w:rsid w:val="00AE73A8"/>
    <w:rsid w:val="00AF0334"/>
    <w:rsid w:val="00AF0675"/>
    <w:rsid w:val="00AF1418"/>
    <w:rsid w:val="00AF1DFC"/>
    <w:rsid w:val="00AF215F"/>
    <w:rsid w:val="00AF221C"/>
    <w:rsid w:val="00AF2D99"/>
    <w:rsid w:val="00AF2E17"/>
    <w:rsid w:val="00AF3346"/>
    <w:rsid w:val="00AF3BD0"/>
    <w:rsid w:val="00AF4D5F"/>
    <w:rsid w:val="00AF4EC7"/>
    <w:rsid w:val="00AF605E"/>
    <w:rsid w:val="00AF6B4E"/>
    <w:rsid w:val="00AF6E08"/>
    <w:rsid w:val="00B00347"/>
    <w:rsid w:val="00B024FC"/>
    <w:rsid w:val="00B0329F"/>
    <w:rsid w:val="00B03836"/>
    <w:rsid w:val="00B0539A"/>
    <w:rsid w:val="00B0551F"/>
    <w:rsid w:val="00B0686A"/>
    <w:rsid w:val="00B07D3C"/>
    <w:rsid w:val="00B10A3D"/>
    <w:rsid w:val="00B10D05"/>
    <w:rsid w:val="00B1143A"/>
    <w:rsid w:val="00B11A9B"/>
    <w:rsid w:val="00B12536"/>
    <w:rsid w:val="00B12F25"/>
    <w:rsid w:val="00B138D9"/>
    <w:rsid w:val="00B145E8"/>
    <w:rsid w:val="00B14BAD"/>
    <w:rsid w:val="00B164BA"/>
    <w:rsid w:val="00B170C6"/>
    <w:rsid w:val="00B2068F"/>
    <w:rsid w:val="00B21759"/>
    <w:rsid w:val="00B21925"/>
    <w:rsid w:val="00B22579"/>
    <w:rsid w:val="00B22A86"/>
    <w:rsid w:val="00B236C0"/>
    <w:rsid w:val="00B23C4E"/>
    <w:rsid w:val="00B24B05"/>
    <w:rsid w:val="00B256CB"/>
    <w:rsid w:val="00B25C0D"/>
    <w:rsid w:val="00B26F56"/>
    <w:rsid w:val="00B27D94"/>
    <w:rsid w:val="00B27EFC"/>
    <w:rsid w:val="00B301BF"/>
    <w:rsid w:val="00B30503"/>
    <w:rsid w:val="00B307E3"/>
    <w:rsid w:val="00B3170D"/>
    <w:rsid w:val="00B31992"/>
    <w:rsid w:val="00B3249C"/>
    <w:rsid w:val="00B329AE"/>
    <w:rsid w:val="00B333EE"/>
    <w:rsid w:val="00B34213"/>
    <w:rsid w:val="00B34582"/>
    <w:rsid w:val="00B34A2A"/>
    <w:rsid w:val="00B3519C"/>
    <w:rsid w:val="00B36602"/>
    <w:rsid w:val="00B37834"/>
    <w:rsid w:val="00B378ED"/>
    <w:rsid w:val="00B42380"/>
    <w:rsid w:val="00B42C62"/>
    <w:rsid w:val="00B42F29"/>
    <w:rsid w:val="00B43749"/>
    <w:rsid w:val="00B43B45"/>
    <w:rsid w:val="00B43EF6"/>
    <w:rsid w:val="00B43F1D"/>
    <w:rsid w:val="00B45008"/>
    <w:rsid w:val="00B45224"/>
    <w:rsid w:val="00B45334"/>
    <w:rsid w:val="00B4573B"/>
    <w:rsid w:val="00B46993"/>
    <w:rsid w:val="00B469F2"/>
    <w:rsid w:val="00B4769D"/>
    <w:rsid w:val="00B47DE4"/>
    <w:rsid w:val="00B50AF5"/>
    <w:rsid w:val="00B5127D"/>
    <w:rsid w:val="00B52228"/>
    <w:rsid w:val="00B53627"/>
    <w:rsid w:val="00B53DBC"/>
    <w:rsid w:val="00B565D4"/>
    <w:rsid w:val="00B6057F"/>
    <w:rsid w:val="00B605C3"/>
    <w:rsid w:val="00B60EED"/>
    <w:rsid w:val="00B61E97"/>
    <w:rsid w:val="00B62E24"/>
    <w:rsid w:val="00B63448"/>
    <w:rsid w:val="00B64285"/>
    <w:rsid w:val="00B65280"/>
    <w:rsid w:val="00B65FBB"/>
    <w:rsid w:val="00B662BA"/>
    <w:rsid w:val="00B665F7"/>
    <w:rsid w:val="00B67018"/>
    <w:rsid w:val="00B67FAB"/>
    <w:rsid w:val="00B7084C"/>
    <w:rsid w:val="00B710B1"/>
    <w:rsid w:val="00B713AC"/>
    <w:rsid w:val="00B71636"/>
    <w:rsid w:val="00B7311F"/>
    <w:rsid w:val="00B74D6F"/>
    <w:rsid w:val="00B7736A"/>
    <w:rsid w:val="00B77CFA"/>
    <w:rsid w:val="00B8007D"/>
    <w:rsid w:val="00B80BA2"/>
    <w:rsid w:val="00B80BBD"/>
    <w:rsid w:val="00B80BD6"/>
    <w:rsid w:val="00B81932"/>
    <w:rsid w:val="00B82257"/>
    <w:rsid w:val="00B82F3A"/>
    <w:rsid w:val="00B832B7"/>
    <w:rsid w:val="00B84774"/>
    <w:rsid w:val="00B849AC"/>
    <w:rsid w:val="00B84A82"/>
    <w:rsid w:val="00B84B2B"/>
    <w:rsid w:val="00B854EB"/>
    <w:rsid w:val="00B87EC6"/>
    <w:rsid w:val="00B91168"/>
    <w:rsid w:val="00B91A4B"/>
    <w:rsid w:val="00B9202F"/>
    <w:rsid w:val="00B93C52"/>
    <w:rsid w:val="00B94A29"/>
    <w:rsid w:val="00B952A1"/>
    <w:rsid w:val="00B9588F"/>
    <w:rsid w:val="00B96BE8"/>
    <w:rsid w:val="00BA0BFF"/>
    <w:rsid w:val="00BA10E4"/>
    <w:rsid w:val="00BA26AD"/>
    <w:rsid w:val="00BA2D73"/>
    <w:rsid w:val="00BA39E0"/>
    <w:rsid w:val="00BA3D6D"/>
    <w:rsid w:val="00BA45D2"/>
    <w:rsid w:val="00BA4AA0"/>
    <w:rsid w:val="00BA5784"/>
    <w:rsid w:val="00BA5890"/>
    <w:rsid w:val="00BA6F49"/>
    <w:rsid w:val="00BA700D"/>
    <w:rsid w:val="00BB017B"/>
    <w:rsid w:val="00BB154C"/>
    <w:rsid w:val="00BB1EC6"/>
    <w:rsid w:val="00BB26C3"/>
    <w:rsid w:val="00BB3FFB"/>
    <w:rsid w:val="00BB5162"/>
    <w:rsid w:val="00BB5BFF"/>
    <w:rsid w:val="00BB68AA"/>
    <w:rsid w:val="00BB70F9"/>
    <w:rsid w:val="00BC02DA"/>
    <w:rsid w:val="00BC0E8B"/>
    <w:rsid w:val="00BC103D"/>
    <w:rsid w:val="00BC114C"/>
    <w:rsid w:val="00BC1DF5"/>
    <w:rsid w:val="00BC1FF0"/>
    <w:rsid w:val="00BC2152"/>
    <w:rsid w:val="00BC28CF"/>
    <w:rsid w:val="00BC30DE"/>
    <w:rsid w:val="00BC31C1"/>
    <w:rsid w:val="00BC43C4"/>
    <w:rsid w:val="00BC4820"/>
    <w:rsid w:val="00BC49D3"/>
    <w:rsid w:val="00BC4F51"/>
    <w:rsid w:val="00BC5518"/>
    <w:rsid w:val="00BC58F7"/>
    <w:rsid w:val="00BC73F6"/>
    <w:rsid w:val="00BC7E13"/>
    <w:rsid w:val="00BD019A"/>
    <w:rsid w:val="00BD07E4"/>
    <w:rsid w:val="00BD0D53"/>
    <w:rsid w:val="00BD1E7E"/>
    <w:rsid w:val="00BD333C"/>
    <w:rsid w:val="00BD4A45"/>
    <w:rsid w:val="00BD4D41"/>
    <w:rsid w:val="00BD51BF"/>
    <w:rsid w:val="00BD57FF"/>
    <w:rsid w:val="00BD6CAB"/>
    <w:rsid w:val="00BD7531"/>
    <w:rsid w:val="00BD7564"/>
    <w:rsid w:val="00BD7A16"/>
    <w:rsid w:val="00BE01B4"/>
    <w:rsid w:val="00BE06F4"/>
    <w:rsid w:val="00BE1447"/>
    <w:rsid w:val="00BE14B0"/>
    <w:rsid w:val="00BE1EBE"/>
    <w:rsid w:val="00BE23AD"/>
    <w:rsid w:val="00BE2526"/>
    <w:rsid w:val="00BE291A"/>
    <w:rsid w:val="00BE4703"/>
    <w:rsid w:val="00BE4716"/>
    <w:rsid w:val="00BF0D13"/>
    <w:rsid w:val="00BF0FD5"/>
    <w:rsid w:val="00BF3989"/>
    <w:rsid w:val="00BF445E"/>
    <w:rsid w:val="00BF4BBC"/>
    <w:rsid w:val="00BF55E6"/>
    <w:rsid w:val="00BF5CEB"/>
    <w:rsid w:val="00BF6620"/>
    <w:rsid w:val="00C0073C"/>
    <w:rsid w:val="00C0091E"/>
    <w:rsid w:val="00C00C76"/>
    <w:rsid w:val="00C0110B"/>
    <w:rsid w:val="00C01FEF"/>
    <w:rsid w:val="00C02C19"/>
    <w:rsid w:val="00C02FC6"/>
    <w:rsid w:val="00C03813"/>
    <w:rsid w:val="00C03B02"/>
    <w:rsid w:val="00C05790"/>
    <w:rsid w:val="00C070D9"/>
    <w:rsid w:val="00C07988"/>
    <w:rsid w:val="00C10932"/>
    <w:rsid w:val="00C10B9E"/>
    <w:rsid w:val="00C126B2"/>
    <w:rsid w:val="00C12E40"/>
    <w:rsid w:val="00C131E7"/>
    <w:rsid w:val="00C13E43"/>
    <w:rsid w:val="00C14AB5"/>
    <w:rsid w:val="00C15B5C"/>
    <w:rsid w:val="00C15B85"/>
    <w:rsid w:val="00C16DB7"/>
    <w:rsid w:val="00C17993"/>
    <w:rsid w:val="00C20635"/>
    <w:rsid w:val="00C20648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CA3"/>
    <w:rsid w:val="00C27248"/>
    <w:rsid w:val="00C30905"/>
    <w:rsid w:val="00C30D5F"/>
    <w:rsid w:val="00C312F4"/>
    <w:rsid w:val="00C3139B"/>
    <w:rsid w:val="00C31D42"/>
    <w:rsid w:val="00C31DB8"/>
    <w:rsid w:val="00C337D3"/>
    <w:rsid w:val="00C33BE6"/>
    <w:rsid w:val="00C33D06"/>
    <w:rsid w:val="00C349BC"/>
    <w:rsid w:val="00C34BA3"/>
    <w:rsid w:val="00C3591F"/>
    <w:rsid w:val="00C36104"/>
    <w:rsid w:val="00C362E2"/>
    <w:rsid w:val="00C4057B"/>
    <w:rsid w:val="00C414F7"/>
    <w:rsid w:val="00C41A77"/>
    <w:rsid w:val="00C4205E"/>
    <w:rsid w:val="00C42426"/>
    <w:rsid w:val="00C425E4"/>
    <w:rsid w:val="00C4366A"/>
    <w:rsid w:val="00C438FC"/>
    <w:rsid w:val="00C43EA5"/>
    <w:rsid w:val="00C44037"/>
    <w:rsid w:val="00C4517D"/>
    <w:rsid w:val="00C45F3B"/>
    <w:rsid w:val="00C471E6"/>
    <w:rsid w:val="00C50D04"/>
    <w:rsid w:val="00C536D9"/>
    <w:rsid w:val="00C53954"/>
    <w:rsid w:val="00C54AAB"/>
    <w:rsid w:val="00C56933"/>
    <w:rsid w:val="00C56BCD"/>
    <w:rsid w:val="00C57AB1"/>
    <w:rsid w:val="00C57FFD"/>
    <w:rsid w:val="00C61F35"/>
    <w:rsid w:val="00C62EA5"/>
    <w:rsid w:val="00C63827"/>
    <w:rsid w:val="00C66482"/>
    <w:rsid w:val="00C66546"/>
    <w:rsid w:val="00C67437"/>
    <w:rsid w:val="00C701C6"/>
    <w:rsid w:val="00C70392"/>
    <w:rsid w:val="00C706C8"/>
    <w:rsid w:val="00C7127C"/>
    <w:rsid w:val="00C7249D"/>
    <w:rsid w:val="00C73AC7"/>
    <w:rsid w:val="00C73CFB"/>
    <w:rsid w:val="00C749AF"/>
    <w:rsid w:val="00C74E3A"/>
    <w:rsid w:val="00C74EA1"/>
    <w:rsid w:val="00C755FE"/>
    <w:rsid w:val="00C7590D"/>
    <w:rsid w:val="00C774EC"/>
    <w:rsid w:val="00C80237"/>
    <w:rsid w:val="00C80313"/>
    <w:rsid w:val="00C80771"/>
    <w:rsid w:val="00C807CA"/>
    <w:rsid w:val="00C8092F"/>
    <w:rsid w:val="00C80960"/>
    <w:rsid w:val="00C81754"/>
    <w:rsid w:val="00C821AC"/>
    <w:rsid w:val="00C823E4"/>
    <w:rsid w:val="00C82E23"/>
    <w:rsid w:val="00C846A2"/>
    <w:rsid w:val="00C849D3"/>
    <w:rsid w:val="00C849DB"/>
    <w:rsid w:val="00C866FB"/>
    <w:rsid w:val="00C879A8"/>
    <w:rsid w:val="00C87E7E"/>
    <w:rsid w:val="00C87EEF"/>
    <w:rsid w:val="00C90D97"/>
    <w:rsid w:val="00C92310"/>
    <w:rsid w:val="00C924D1"/>
    <w:rsid w:val="00C928CC"/>
    <w:rsid w:val="00C92DE2"/>
    <w:rsid w:val="00C92E28"/>
    <w:rsid w:val="00C9390F"/>
    <w:rsid w:val="00C9467E"/>
    <w:rsid w:val="00C946B6"/>
    <w:rsid w:val="00C949CA"/>
    <w:rsid w:val="00C94FAC"/>
    <w:rsid w:val="00C95091"/>
    <w:rsid w:val="00C957E0"/>
    <w:rsid w:val="00C95849"/>
    <w:rsid w:val="00C95DE0"/>
    <w:rsid w:val="00C97C49"/>
    <w:rsid w:val="00CA1017"/>
    <w:rsid w:val="00CA14CF"/>
    <w:rsid w:val="00CA1A1D"/>
    <w:rsid w:val="00CA1FDA"/>
    <w:rsid w:val="00CA2E54"/>
    <w:rsid w:val="00CA3F9D"/>
    <w:rsid w:val="00CA41C1"/>
    <w:rsid w:val="00CA41DF"/>
    <w:rsid w:val="00CA439B"/>
    <w:rsid w:val="00CA4566"/>
    <w:rsid w:val="00CB0235"/>
    <w:rsid w:val="00CB0660"/>
    <w:rsid w:val="00CB0942"/>
    <w:rsid w:val="00CB31E3"/>
    <w:rsid w:val="00CB35E3"/>
    <w:rsid w:val="00CB380F"/>
    <w:rsid w:val="00CB5086"/>
    <w:rsid w:val="00CB6FF8"/>
    <w:rsid w:val="00CC02F9"/>
    <w:rsid w:val="00CC0345"/>
    <w:rsid w:val="00CC23BA"/>
    <w:rsid w:val="00CC272C"/>
    <w:rsid w:val="00CC3989"/>
    <w:rsid w:val="00CC39CF"/>
    <w:rsid w:val="00CC4533"/>
    <w:rsid w:val="00CC53C4"/>
    <w:rsid w:val="00CC5ADA"/>
    <w:rsid w:val="00CC5BBA"/>
    <w:rsid w:val="00CD026E"/>
    <w:rsid w:val="00CD0FF0"/>
    <w:rsid w:val="00CD1593"/>
    <w:rsid w:val="00CD17D7"/>
    <w:rsid w:val="00CD30FB"/>
    <w:rsid w:val="00CD31E2"/>
    <w:rsid w:val="00CD398A"/>
    <w:rsid w:val="00CD44F3"/>
    <w:rsid w:val="00CD49E5"/>
    <w:rsid w:val="00CD4DD5"/>
    <w:rsid w:val="00CD4EB5"/>
    <w:rsid w:val="00CD53B5"/>
    <w:rsid w:val="00CD558D"/>
    <w:rsid w:val="00CD61FE"/>
    <w:rsid w:val="00CD67C6"/>
    <w:rsid w:val="00CD72AF"/>
    <w:rsid w:val="00CD759B"/>
    <w:rsid w:val="00CD78B6"/>
    <w:rsid w:val="00CE008C"/>
    <w:rsid w:val="00CE095E"/>
    <w:rsid w:val="00CE0A1E"/>
    <w:rsid w:val="00CE0F9A"/>
    <w:rsid w:val="00CE1B3D"/>
    <w:rsid w:val="00CE279A"/>
    <w:rsid w:val="00CE29D6"/>
    <w:rsid w:val="00CE2AB7"/>
    <w:rsid w:val="00CE2F9F"/>
    <w:rsid w:val="00CE35E2"/>
    <w:rsid w:val="00CE473D"/>
    <w:rsid w:val="00CE507E"/>
    <w:rsid w:val="00CE5A5E"/>
    <w:rsid w:val="00CE6095"/>
    <w:rsid w:val="00CE6CCA"/>
    <w:rsid w:val="00CE6EBC"/>
    <w:rsid w:val="00CF0C4E"/>
    <w:rsid w:val="00CF1B26"/>
    <w:rsid w:val="00CF1D95"/>
    <w:rsid w:val="00CF2475"/>
    <w:rsid w:val="00CF37F8"/>
    <w:rsid w:val="00CF5B59"/>
    <w:rsid w:val="00CF5FEF"/>
    <w:rsid w:val="00D000C9"/>
    <w:rsid w:val="00D00448"/>
    <w:rsid w:val="00D00480"/>
    <w:rsid w:val="00D00818"/>
    <w:rsid w:val="00D00B83"/>
    <w:rsid w:val="00D02E31"/>
    <w:rsid w:val="00D02E36"/>
    <w:rsid w:val="00D050D4"/>
    <w:rsid w:val="00D06EBF"/>
    <w:rsid w:val="00D070BC"/>
    <w:rsid w:val="00D07593"/>
    <w:rsid w:val="00D07EC2"/>
    <w:rsid w:val="00D10D4A"/>
    <w:rsid w:val="00D119FC"/>
    <w:rsid w:val="00D11A44"/>
    <w:rsid w:val="00D11A49"/>
    <w:rsid w:val="00D11EC4"/>
    <w:rsid w:val="00D120F6"/>
    <w:rsid w:val="00D12164"/>
    <w:rsid w:val="00D13886"/>
    <w:rsid w:val="00D14C6B"/>
    <w:rsid w:val="00D14F29"/>
    <w:rsid w:val="00D16536"/>
    <w:rsid w:val="00D176A8"/>
    <w:rsid w:val="00D20AD7"/>
    <w:rsid w:val="00D20F9E"/>
    <w:rsid w:val="00D21BE0"/>
    <w:rsid w:val="00D21E0A"/>
    <w:rsid w:val="00D21E1D"/>
    <w:rsid w:val="00D23ACD"/>
    <w:rsid w:val="00D24B87"/>
    <w:rsid w:val="00D2589D"/>
    <w:rsid w:val="00D26213"/>
    <w:rsid w:val="00D2645F"/>
    <w:rsid w:val="00D26BF8"/>
    <w:rsid w:val="00D27C5A"/>
    <w:rsid w:val="00D27FA6"/>
    <w:rsid w:val="00D30DD3"/>
    <w:rsid w:val="00D31C39"/>
    <w:rsid w:val="00D3218A"/>
    <w:rsid w:val="00D32579"/>
    <w:rsid w:val="00D32E0A"/>
    <w:rsid w:val="00D33C02"/>
    <w:rsid w:val="00D33D69"/>
    <w:rsid w:val="00D35B36"/>
    <w:rsid w:val="00D37318"/>
    <w:rsid w:val="00D3764D"/>
    <w:rsid w:val="00D37BE6"/>
    <w:rsid w:val="00D37E81"/>
    <w:rsid w:val="00D40027"/>
    <w:rsid w:val="00D4259D"/>
    <w:rsid w:val="00D4303A"/>
    <w:rsid w:val="00D44EBE"/>
    <w:rsid w:val="00D45139"/>
    <w:rsid w:val="00D452C9"/>
    <w:rsid w:val="00D467F2"/>
    <w:rsid w:val="00D47510"/>
    <w:rsid w:val="00D477A2"/>
    <w:rsid w:val="00D47B79"/>
    <w:rsid w:val="00D50C7B"/>
    <w:rsid w:val="00D50F06"/>
    <w:rsid w:val="00D50F3E"/>
    <w:rsid w:val="00D5334C"/>
    <w:rsid w:val="00D53CF3"/>
    <w:rsid w:val="00D560A5"/>
    <w:rsid w:val="00D5648B"/>
    <w:rsid w:val="00D567AB"/>
    <w:rsid w:val="00D575CB"/>
    <w:rsid w:val="00D57DB3"/>
    <w:rsid w:val="00D609FE"/>
    <w:rsid w:val="00D60C3C"/>
    <w:rsid w:val="00D614A6"/>
    <w:rsid w:val="00D61F5B"/>
    <w:rsid w:val="00D62370"/>
    <w:rsid w:val="00D623BF"/>
    <w:rsid w:val="00D62AEA"/>
    <w:rsid w:val="00D62C4D"/>
    <w:rsid w:val="00D62EF9"/>
    <w:rsid w:val="00D64182"/>
    <w:rsid w:val="00D649E1"/>
    <w:rsid w:val="00D64B69"/>
    <w:rsid w:val="00D64D46"/>
    <w:rsid w:val="00D651BF"/>
    <w:rsid w:val="00D65CF0"/>
    <w:rsid w:val="00D664CC"/>
    <w:rsid w:val="00D668D4"/>
    <w:rsid w:val="00D66BBA"/>
    <w:rsid w:val="00D70EBC"/>
    <w:rsid w:val="00D7266B"/>
    <w:rsid w:val="00D72DFB"/>
    <w:rsid w:val="00D73511"/>
    <w:rsid w:val="00D74574"/>
    <w:rsid w:val="00D74962"/>
    <w:rsid w:val="00D74A18"/>
    <w:rsid w:val="00D74B7A"/>
    <w:rsid w:val="00D7544A"/>
    <w:rsid w:val="00D75806"/>
    <w:rsid w:val="00D75A40"/>
    <w:rsid w:val="00D75B74"/>
    <w:rsid w:val="00D76439"/>
    <w:rsid w:val="00D7688E"/>
    <w:rsid w:val="00D76D14"/>
    <w:rsid w:val="00D77FC6"/>
    <w:rsid w:val="00D8016C"/>
    <w:rsid w:val="00D823AD"/>
    <w:rsid w:val="00D82C37"/>
    <w:rsid w:val="00D82E61"/>
    <w:rsid w:val="00D83437"/>
    <w:rsid w:val="00D8379B"/>
    <w:rsid w:val="00D83C6C"/>
    <w:rsid w:val="00D83E97"/>
    <w:rsid w:val="00D841B2"/>
    <w:rsid w:val="00D84B96"/>
    <w:rsid w:val="00D85303"/>
    <w:rsid w:val="00D856AC"/>
    <w:rsid w:val="00D85806"/>
    <w:rsid w:val="00D85AE3"/>
    <w:rsid w:val="00D86A31"/>
    <w:rsid w:val="00D8725D"/>
    <w:rsid w:val="00D919B3"/>
    <w:rsid w:val="00D928A0"/>
    <w:rsid w:val="00D92C6B"/>
    <w:rsid w:val="00D94FB5"/>
    <w:rsid w:val="00D979C8"/>
    <w:rsid w:val="00D97AF0"/>
    <w:rsid w:val="00DA1217"/>
    <w:rsid w:val="00DA1BCA"/>
    <w:rsid w:val="00DA2CE5"/>
    <w:rsid w:val="00DA3D78"/>
    <w:rsid w:val="00DA4A42"/>
    <w:rsid w:val="00DA4B7C"/>
    <w:rsid w:val="00DA577C"/>
    <w:rsid w:val="00DA57ED"/>
    <w:rsid w:val="00DA62BA"/>
    <w:rsid w:val="00DA6303"/>
    <w:rsid w:val="00DA7F75"/>
    <w:rsid w:val="00DB03F5"/>
    <w:rsid w:val="00DB0A7E"/>
    <w:rsid w:val="00DB0C6B"/>
    <w:rsid w:val="00DB0F57"/>
    <w:rsid w:val="00DB10AE"/>
    <w:rsid w:val="00DB16A5"/>
    <w:rsid w:val="00DB187E"/>
    <w:rsid w:val="00DB187F"/>
    <w:rsid w:val="00DB1AAE"/>
    <w:rsid w:val="00DB2405"/>
    <w:rsid w:val="00DB3118"/>
    <w:rsid w:val="00DB40ED"/>
    <w:rsid w:val="00DB619D"/>
    <w:rsid w:val="00DB73F1"/>
    <w:rsid w:val="00DC1F33"/>
    <w:rsid w:val="00DC4619"/>
    <w:rsid w:val="00DC4BE3"/>
    <w:rsid w:val="00DC50FC"/>
    <w:rsid w:val="00DC5BDA"/>
    <w:rsid w:val="00DC7281"/>
    <w:rsid w:val="00DC77C6"/>
    <w:rsid w:val="00DC77CE"/>
    <w:rsid w:val="00DC7AAE"/>
    <w:rsid w:val="00DC7C99"/>
    <w:rsid w:val="00DD090B"/>
    <w:rsid w:val="00DD0B01"/>
    <w:rsid w:val="00DD0CAF"/>
    <w:rsid w:val="00DD1F22"/>
    <w:rsid w:val="00DD2ECC"/>
    <w:rsid w:val="00DD3649"/>
    <w:rsid w:val="00DD3A55"/>
    <w:rsid w:val="00DD44C7"/>
    <w:rsid w:val="00DD4BA2"/>
    <w:rsid w:val="00DD55A7"/>
    <w:rsid w:val="00DD5B50"/>
    <w:rsid w:val="00DD74E2"/>
    <w:rsid w:val="00DD78DC"/>
    <w:rsid w:val="00DD79AB"/>
    <w:rsid w:val="00DE04CF"/>
    <w:rsid w:val="00DE07E7"/>
    <w:rsid w:val="00DE1764"/>
    <w:rsid w:val="00DE1903"/>
    <w:rsid w:val="00DE1FCF"/>
    <w:rsid w:val="00DE2555"/>
    <w:rsid w:val="00DE29E2"/>
    <w:rsid w:val="00DE3830"/>
    <w:rsid w:val="00DE3A88"/>
    <w:rsid w:val="00DE43B7"/>
    <w:rsid w:val="00DE4659"/>
    <w:rsid w:val="00DE68B9"/>
    <w:rsid w:val="00DE7AE2"/>
    <w:rsid w:val="00DF2A9A"/>
    <w:rsid w:val="00DF3B7A"/>
    <w:rsid w:val="00DF5B4F"/>
    <w:rsid w:val="00DF5DEA"/>
    <w:rsid w:val="00DF67D9"/>
    <w:rsid w:val="00DF6CE6"/>
    <w:rsid w:val="00DF72FF"/>
    <w:rsid w:val="00DF7557"/>
    <w:rsid w:val="00E00C13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E8F"/>
    <w:rsid w:val="00E0555D"/>
    <w:rsid w:val="00E10EF5"/>
    <w:rsid w:val="00E11C94"/>
    <w:rsid w:val="00E11F2C"/>
    <w:rsid w:val="00E11F9E"/>
    <w:rsid w:val="00E13060"/>
    <w:rsid w:val="00E133B8"/>
    <w:rsid w:val="00E13D7B"/>
    <w:rsid w:val="00E13E6E"/>
    <w:rsid w:val="00E14053"/>
    <w:rsid w:val="00E14CCA"/>
    <w:rsid w:val="00E15820"/>
    <w:rsid w:val="00E15BE7"/>
    <w:rsid w:val="00E16AF9"/>
    <w:rsid w:val="00E16BE7"/>
    <w:rsid w:val="00E173BA"/>
    <w:rsid w:val="00E17C86"/>
    <w:rsid w:val="00E2088F"/>
    <w:rsid w:val="00E21396"/>
    <w:rsid w:val="00E215B8"/>
    <w:rsid w:val="00E21A40"/>
    <w:rsid w:val="00E24CF0"/>
    <w:rsid w:val="00E25010"/>
    <w:rsid w:val="00E2562F"/>
    <w:rsid w:val="00E26113"/>
    <w:rsid w:val="00E265E6"/>
    <w:rsid w:val="00E276C7"/>
    <w:rsid w:val="00E31314"/>
    <w:rsid w:val="00E3179D"/>
    <w:rsid w:val="00E326EE"/>
    <w:rsid w:val="00E337D3"/>
    <w:rsid w:val="00E33D5E"/>
    <w:rsid w:val="00E356EA"/>
    <w:rsid w:val="00E421F8"/>
    <w:rsid w:val="00E434ED"/>
    <w:rsid w:val="00E4352D"/>
    <w:rsid w:val="00E45792"/>
    <w:rsid w:val="00E45839"/>
    <w:rsid w:val="00E45F14"/>
    <w:rsid w:val="00E4671D"/>
    <w:rsid w:val="00E5056E"/>
    <w:rsid w:val="00E50AE2"/>
    <w:rsid w:val="00E5196F"/>
    <w:rsid w:val="00E532AF"/>
    <w:rsid w:val="00E534C8"/>
    <w:rsid w:val="00E53B13"/>
    <w:rsid w:val="00E54585"/>
    <w:rsid w:val="00E55699"/>
    <w:rsid w:val="00E55B6E"/>
    <w:rsid w:val="00E55F2D"/>
    <w:rsid w:val="00E604A0"/>
    <w:rsid w:val="00E607D9"/>
    <w:rsid w:val="00E616F3"/>
    <w:rsid w:val="00E622D3"/>
    <w:rsid w:val="00E62D1C"/>
    <w:rsid w:val="00E70B8E"/>
    <w:rsid w:val="00E70DF0"/>
    <w:rsid w:val="00E71E4B"/>
    <w:rsid w:val="00E727D5"/>
    <w:rsid w:val="00E736EF"/>
    <w:rsid w:val="00E73995"/>
    <w:rsid w:val="00E73F54"/>
    <w:rsid w:val="00E7441E"/>
    <w:rsid w:val="00E749DA"/>
    <w:rsid w:val="00E7562E"/>
    <w:rsid w:val="00E75701"/>
    <w:rsid w:val="00E770C6"/>
    <w:rsid w:val="00E7738F"/>
    <w:rsid w:val="00E774B5"/>
    <w:rsid w:val="00E7796E"/>
    <w:rsid w:val="00E779C5"/>
    <w:rsid w:val="00E801CC"/>
    <w:rsid w:val="00E81A8A"/>
    <w:rsid w:val="00E82211"/>
    <w:rsid w:val="00E83E9D"/>
    <w:rsid w:val="00E84C64"/>
    <w:rsid w:val="00E85702"/>
    <w:rsid w:val="00E86135"/>
    <w:rsid w:val="00E87985"/>
    <w:rsid w:val="00E87F38"/>
    <w:rsid w:val="00E902B4"/>
    <w:rsid w:val="00E91354"/>
    <w:rsid w:val="00E94248"/>
    <w:rsid w:val="00E956F2"/>
    <w:rsid w:val="00E970FD"/>
    <w:rsid w:val="00E973FE"/>
    <w:rsid w:val="00E97C1C"/>
    <w:rsid w:val="00E97F3D"/>
    <w:rsid w:val="00EA011A"/>
    <w:rsid w:val="00EA01B3"/>
    <w:rsid w:val="00EA01B6"/>
    <w:rsid w:val="00EA1555"/>
    <w:rsid w:val="00EA2875"/>
    <w:rsid w:val="00EA2D63"/>
    <w:rsid w:val="00EA341D"/>
    <w:rsid w:val="00EA56BA"/>
    <w:rsid w:val="00EA56CD"/>
    <w:rsid w:val="00EA6005"/>
    <w:rsid w:val="00EB0195"/>
    <w:rsid w:val="00EB1B61"/>
    <w:rsid w:val="00EB26D0"/>
    <w:rsid w:val="00EB34DC"/>
    <w:rsid w:val="00EB3591"/>
    <w:rsid w:val="00EB4B59"/>
    <w:rsid w:val="00EB58B9"/>
    <w:rsid w:val="00EB5A58"/>
    <w:rsid w:val="00EB60A6"/>
    <w:rsid w:val="00EB6818"/>
    <w:rsid w:val="00EB7386"/>
    <w:rsid w:val="00EB7929"/>
    <w:rsid w:val="00EB7B4F"/>
    <w:rsid w:val="00EB7C1A"/>
    <w:rsid w:val="00EB7FB9"/>
    <w:rsid w:val="00EC19B1"/>
    <w:rsid w:val="00EC19DB"/>
    <w:rsid w:val="00EC1BE1"/>
    <w:rsid w:val="00EC1DC8"/>
    <w:rsid w:val="00EC25B7"/>
    <w:rsid w:val="00EC2ACB"/>
    <w:rsid w:val="00EC378F"/>
    <w:rsid w:val="00EC3D0F"/>
    <w:rsid w:val="00EC492A"/>
    <w:rsid w:val="00EC4BE1"/>
    <w:rsid w:val="00EC69A5"/>
    <w:rsid w:val="00EC6FCF"/>
    <w:rsid w:val="00ED0345"/>
    <w:rsid w:val="00ED1588"/>
    <w:rsid w:val="00ED6175"/>
    <w:rsid w:val="00ED6383"/>
    <w:rsid w:val="00ED6D7D"/>
    <w:rsid w:val="00EE1074"/>
    <w:rsid w:val="00EE2BAB"/>
    <w:rsid w:val="00EE31F3"/>
    <w:rsid w:val="00EE49EB"/>
    <w:rsid w:val="00EE5A57"/>
    <w:rsid w:val="00EF0822"/>
    <w:rsid w:val="00EF0F94"/>
    <w:rsid w:val="00EF20AA"/>
    <w:rsid w:val="00EF22B3"/>
    <w:rsid w:val="00EF2D1D"/>
    <w:rsid w:val="00EF2E93"/>
    <w:rsid w:val="00EF34C3"/>
    <w:rsid w:val="00EF3A75"/>
    <w:rsid w:val="00EF58BA"/>
    <w:rsid w:val="00EF5BAE"/>
    <w:rsid w:val="00EF6070"/>
    <w:rsid w:val="00EF77C0"/>
    <w:rsid w:val="00F00119"/>
    <w:rsid w:val="00F015FA"/>
    <w:rsid w:val="00F03404"/>
    <w:rsid w:val="00F038CC"/>
    <w:rsid w:val="00F03F3F"/>
    <w:rsid w:val="00F04115"/>
    <w:rsid w:val="00F04422"/>
    <w:rsid w:val="00F04459"/>
    <w:rsid w:val="00F048AA"/>
    <w:rsid w:val="00F05351"/>
    <w:rsid w:val="00F059DC"/>
    <w:rsid w:val="00F07DA1"/>
    <w:rsid w:val="00F07FDB"/>
    <w:rsid w:val="00F101F9"/>
    <w:rsid w:val="00F10404"/>
    <w:rsid w:val="00F12A29"/>
    <w:rsid w:val="00F14F41"/>
    <w:rsid w:val="00F15287"/>
    <w:rsid w:val="00F152E8"/>
    <w:rsid w:val="00F165E8"/>
    <w:rsid w:val="00F168B7"/>
    <w:rsid w:val="00F16D41"/>
    <w:rsid w:val="00F1718A"/>
    <w:rsid w:val="00F17F84"/>
    <w:rsid w:val="00F201E9"/>
    <w:rsid w:val="00F22215"/>
    <w:rsid w:val="00F23B76"/>
    <w:rsid w:val="00F244E0"/>
    <w:rsid w:val="00F25081"/>
    <w:rsid w:val="00F2628F"/>
    <w:rsid w:val="00F263D2"/>
    <w:rsid w:val="00F27032"/>
    <w:rsid w:val="00F27089"/>
    <w:rsid w:val="00F2750B"/>
    <w:rsid w:val="00F3060B"/>
    <w:rsid w:val="00F30F04"/>
    <w:rsid w:val="00F32B62"/>
    <w:rsid w:val="00F32E77"/>
    <w:rsid w:val="00F344A0"/>
    <w:rsid w:val="00F3536B"/>
    <w:rsid w:val="00F35C6C"/>
    <w:rsid w:val="00F360F6"/>
    <w:rsid w:val="00F3711D"/>
    <w:rsid w:val="00F37298"/>
    <w:rsid w:val="00F37E03"/>
    <w:rsid w:val="00F4045C"/>
    <w:rsid w:val="00F40AC0"/>
    <w:rsid w:val="00F42A88"/>
    <w:rsid w:val="00F42DF2"/>
    <w:rsid w:val="00F4322B"/>
    <w:rsid w:val="00F469CD"/>
    <w:rsid w:val="00F46B1B"/>
    <w:rsid w:val="00F46F61"/>
    <w:rsid w:val="00F47559"/>
    <w:rsid w:val="00F50074"/>
    <w:rsid w:val="00F5013B"/>
    <w:rsid w:val="00F518B3"/>
    <w:rsid w:val="00F51AD1"/>
    <w:rsid w:val="00F52122"/>
    <w:rsid w:val="00F5337E"/>
    <w:rsid w:val="00F53D6C"/>
    <w:rsid w:val="00F54362"/>
    <w:rsid w:val="00F5499F"/>
    <w:rsid w:val="00F55DC9"/>
    <w:rsid w:val="00F57170"/>
    <w:rsid w:val="00F578EB"/>
    <w:rsid w:val="00F57C29"/>
    <w:rsid w:val="00F57D08"/>
    <w:rsid w:val="00F601AE"/>
    <w:rsid w:val="00F60FE1"/>
    <w:rsid w:val="00F632B4"/>
    <w:rsid w:val="00F6344C"/>
    <w:rsid w:val="00F70742"/>
    <w:rsid w:val="00F70964"/>
    <w:rsid w:val="00F70B73"/>
    <w:rsid w:val="00F71090"/>
    <w:rsid w:val="00F71408"/>
    <w:rsid w:val="00F7310C"/>
    <w:rsid w:val="00F73533"/>
    <w:rsid w:val="00F73874"/>
    <w:rsid w:val="00F74B65"/>
    <w:rsid w:val="00F75721"/>
    <w:rsid w:val="00F75C16"/>
    <w:rsid w:val="00F75C1D"/>
    <w:rsid w:val="00F77CF7"/>
    <w:rsid w:val="00F8376F"/>
    <w:rsid w:val="00F83AD2"/>
    <w:rsid w:val="00F845AA"/>
    <w:rsid w:val="00F848E6"/>
    <w:rsid w:val="00F84E53"/>
    <w:rsid w:val="00F90708"/>
    <w:rsid w:val="00F90C12"/>
    <w:rsid w:val="00F90E76"/>
    <w:rsid w:val="00F911B1"/>
    <w:rsid w:val="00F9150F"/>
    <w:rsid w:val="00F91771"/>
    <w:rsid w:val="00F928B7"/>
    <w:rsid w:val="00F933B3"/>
    <w:rsid w:val="00F93D40"/>
    <w:rsid w:val="00F93F5C"/>
    <w:rsid w:val="00F96013"/>
    <w:rsid w:val="00F96480"/>
    <w:rsid w:val="00F97CB4"/>
    <w:rsid w:val="00FA07F1"/>
    <w:rsid w:val="00FA0906"/>
    <w:rsid w:val="00FA0B69"/>
    <w:rsid w:val="00FA2BCB"/>
    <w:rsid w:val="00FA2EF2"/>
    <w:rsid w:val="00FA368F"/>
    <w:rsid w:val="00FA370F"/>
    <w:rsid w:val="00FA383D"/>
    <w:rsid w:val="00FA5B55"/>
    <w:rsid w:val="00FA5F58"/>
    <w:rsid w:val="00FA683C"/>
    <w:rsid w:val="00FA6CA1"/>
    <w:rsid w:val="00FA7132"/>
    <w:rsid w:val="00FA76FA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5985"/>
    <w:rsid w:val="00FB6DE5"/>
    <w:rsid w:val="00FC1A95"/>
    <w:rsid w:val="00FC4265"/>
    <w:rsid w:val="00FC4574"/>
    <w:rsid w:val="00FC4AA7"/>
    <w:rsid w:val="00FC4F54"/>
    <w:rsid w:val="00FC5545"/>
    <w:rsid w:val="00FC60DC"/>
    <w:rsid w:val="00FC6C89"/>
    <w:rsid w:val="00FC7160"/>
    <w:rsid w:val="00FC7FC8"/>
    <w:rsid w:val="00FC7FDC"/>
    <w:rsid w:val="00FD063C"/>
    <w:rsid w:val="00FD0F12"/>
    <w:rsid w:val="00FD207B"/>
    <w:rsid w:val="00FD2235"/>
    <w:rsid w:val="00FD2C6E"/>
    <w:rsid w:val="00FD2D9A"/>
    <w:rsid w:val="00FD3134"/>
    <w:rsid w:val="00FD3AA0"/>
    <w:rsid w:val="00FD441B"/>
    <w:rsid w:val="00FD5B5B"/>
    <w:rsid w:val="00FD6116"/>
    <w:rsid w:val="00FD7D28"/>
    <w:rsid w:val="00FD7EBF"/>
    <w:rsid w:val="00FE13CE"/>
    <w:rsid w:val="00FE2FAD"/>
    <w:rsid w:val="00FE3C57"/>
    <w:rsid w:val="00FE3DC4"/>
    <w:rsid w:val="00FE3EB1"/>
    <w:rsid w:val="00FE3FB4"/>
    <w:rsid w:val="00FE4C27"/>
    <w:rsid w:val="00FE5868"/>
    <w:rsid w:val="00FE5A7F"/>
    <w:rsid w:val="00FE6315"/>
    <w:rsid w:val="00FE6532"/>
    <w:rsid w:val="00FE7858"/>
    <w:rsid w:val="00FE7A1F"/>
    <w:rsid w:val="00FF0232"/>
    <w:rsid w:val="00FF029E"/>
    <w:rsid w:val="00FF0691"/>
    <w:rsid w:val="00FF0A1D"/>
    <w:rsid w:val="00FF0E81"/>
    <w:rsid w:val="00FF1A04"/>
    <w:rsid w:val="00FF1C07"/>
    <w:rsid w:val="00FF2B49"/>
    <w:rsid w:val="00FF39DF"/>
    <w:rsid w:val="00FF4AD7"/>
    <w:rsid w:val="00FF4AE3"/>
    <w:rsid w:val="00FF5251"/>
    <w:rsid w:val="00FF63C9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63A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iPriority w:val="9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uiPriority w:val="99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3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uiPriority w:val="29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4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5"/>
      </w:numPr>
    </w:pPr>
  </w:style>
  <w:style w:type="numbering" w:customStyle="1" w:styleId="Estilo2">
    <w:name w:val="Estilo2"/>
    <w:uiPriority w:val="99"/>
    <w:rsid w:val="004D0205"/>
    <w:pPr>
      <w:numPr>
        <w:numId w:val="6"/>
      </w:numPr>
    </w:pPr>
  </w:style>
  <w:style w:type="numbering" w:customStyle="1" w:styleId="Estilo3">
    <w:name w:val="Estilo3"/>
    <w:uiPriority w:val="99"/>
    <w:rsid w:val="004D0205"/>
    <w:pPr>
      <w:numPr>
        <w:numId w:val="7"/>
      </w:numPr>
    </w:pPr>
  </w:style>
  <w:style w:type="numbering" w:customStyle="1" w:styleId="Estilo4">
    <w:name w:val="Estilo4"/>
    <w:uiPriority w:val="99"/>
    <w:rsid w:val="004D0205"/>
    <w:pPr>
      <w:numPr>
        <w:numId w:val="8"/>
      </w:numPr>
    </w:pPr>
  </w:style>
  <w:style w:type="numbering" w:customStyle="1" w:styleId="Estilo5">
    <w:name w:val="Estilo5"/>
    <w:uiPriority w:val="99"/>
    <w:rsid w:val="004D0205"/>
    <w:pPr>
      <w:numPr>
        <w:numId w:val="9"/>
      </w:numPr>
    </w:pPr>
  </w:style>
  <w:style w:type="numbering" w:customStyle="1" w:styleId="Estilo6">
    <w:name w:val="Estilo6"/>
    <w:uiPriority w:val="99"/>
    <w:rsid w:val="004D0205"/>
    <w:pPr>
      <w:numPr>
        <w:numId w:val="10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5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6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6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6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6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6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7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8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  <w:style w:type="table" w:customStyle="1" w:styleId="Tabelacomgrade3">
    <w:name w:val="Tabela com grade3"/>
    <w:basedOn w:val="Tabelanormal"/>
    <w:next w:val="Tabelacomgrade"/>
    <w:uiPriority w:val="59"/>
    <w:rsid w:val="008E7453"/>
    <w:pPr>
      <w:spacing w:afterAutospacing="1"/>
      <w:ind w:firstLine="709"/>
      <w:jc w:val="both"/>
    </w:pPr>
    <w:rPr>
      <w:rFonts w:ascii="Aptos" w:eastAsia="Aptos" w:hAnsi="Aptos"/>
      <w:sz w:val="22"/>
      <w:szCs w:val="22"/>
      <w:lang w:eastAsia="en-US"/>
      <w14:ligatures w14:val="standardContextu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Gen13">
    <w:name w:val="StGen13"/>
    <w:rsid w:val="008E745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cs="Calibri"/>
      <w:lang w:eastAsia="zh-CN"/>
    </w:rPr>
    <w:tblPr>
      <w:tblStyleRowBandSize w:val="1"/>
      <w:tblStyleColBandSize w:val="1"/>
      <w:tblInd w:w="0" w:type="dxa"/>
      <w:tblBorders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insideH w:val="none" w:sz="4" w:space="0" w:color="000000"/>
        <w:insideV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tcW w:w="0" w:type="auto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1687</TotalTime>
  <Pages>2</Pages>
  <Words>633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4044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207</cp:revision>
  <cp:lastPrinted>2023-09-01T12:28:00Z</cp:lastPrinted>
  <dcterms:created xsi:type="dcterms:W3CDTF">2022-05-03T19:05:00Z</dcterms:created>
  <dcterms:modified xsi:type="dcterms:W3CDTF">2026-05-14T11:38:00Z</dcterms:modified>
</cp:coreProperties>
</file>