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77C7C1" w14:textId="7ACD7114" w:rsidR="008F15E5" w:rsidRPr="00242840" w:rsidRDefault="008F15E5" w:rsidP="002A322B">
      <w:pPr>
        <w:widowControl w:val="0"/>
        <w:jc w:val="center"/>
        <w:rPr>
          <w:rFonts w:ascii="Arial" w:eastAsia="Tahoma" w:hAnsi="Arial" w:cs="Arial"/>
          <w:b/>
          <w:bCs/>
          <w:i/>
          <w:color w:val="FF0000"/>
          <w:sz w:val="22"/>
          <w:szCs w:val="22"/>
        </w:rPr>
      </w:pPr>
      <w:r w:rsidRPr="00242840">
        <w:rPr>
          <w:rFonts w:ascii="Arial" w:hAnsi="Arial" w:cs="Arial"/>
          <w:b/>
          <w:bCs/>
          <w:color w:val="FF0000"/>
          <w:sz w:val="22"/>
          <w:szCs w:val="22"/>
        </w:rPr>
        <w:t>(UTILIZAR FOLHA TIMBRADA DA EMPRESA)</w:t>
      </w:r>
    </w:p>
    <w:p w14:paraId="4B370F01" w14:textId="77777777" w:rsidR="008F15E5" w:rsidRPr="00C3591F" w:rsidRDefault="008F15E5" w:rsidP="00BB295D">
      <w:pPr>
        <w:jc w:val="center"/>
        <w:rPr>
          <w:rFonts w:ascii="Arial" w:hAnsi="Arial" w:cs="Arial"/>
          <w:b/>
          <w:sz w:val="22"/>
          <w:szCs w:val="22"/>
        </w:rPr>
      </w:pPr>
    </w:p>
    <w:p w14:paraId="1A4775AD" w14:textId="77777777" w:rsidR="00EF2D1D" w:rsidRPr="00C3591F" w:rsidRDefault="00EF2D1D" w:rsidP="00B07C1C">
      <w:pPr>
        <w:pBdr>
          <w:top w:val="single" w:sz="4" w:space="1" w:color="auto"/>
          <w:bottom w:val="single" w:sz="4" w:space="1" w:color="auto"/>
        </w:pBdr>
        <w:shd w:val="clear" w:color="auto" w:fill="EAF1DD" w:themeFill="accent3" w:themeFillTint="33"/>
        <w:jc w:val="center"/>
        <w:rPr>
          <w:rFonts w:ascii="Arial" w:hAnsi="Arial" w:cs="Arial"/>
          <w:b/>
          <w:sz w:val="22"/>
          <w:szCs w:val="22"/>
        </w:rPr>
      </w:pPr>
      <w:r w:rsidRPr="00C3591F">
        <w:rPr>
          <w:rFonts w:ascii="Arial" w:hAnsi="Arial" w:cs="Arial"/>
          <w:b/>
          <w:sz w:val="22"/>
          <w:szCs w:val="22"/>
        </w:rPr>
        <w:t>ANEXO II</w:t>
      </w:r>
      <w:r w:rsidR="00BD7531" w:rsidRPr="00C3591F">
        <w:rPr>
          <w:rFonts w:ascii="Arial" w:hAnsi="Arial" w:cs="Arial"/>
          <w:b/>
          <w:sz w:val="22"/>
          <w:szCs w:val="22"/>
        </w:rPr>
        <w:t xml:space="preserve"> – MODELO DE </w:t>
      </w:r>
      <w:r w:rsidRPr="00C3591F">
        <w:rPr>
          <w:rFonts w:ascii="Arial" w:eastAsia="Tahoma" w:hAnsi="Arial" w:cs="Arial"/>
          <w:b/>
          <w:sz w:val="22"/>
          <w:szCs w:val="22"/>
        </w:rPr>
        <w:t>PROPOSTA FINANCEIRA</w:t>
      </w:r>
    </w:p>
    <w:p w14:paraId="427A3F4B" w14:textId="77777777" w:rsidR="006455CD" w:rsidRPr="00C3591F" w:rsidRDefault="006455CD" w:rsidP="00BB295D">
      <w:pPr>
        <w:rPr>
          <w:rFonts w:ascii="Arial" w:eastAsia="Tahoma" w:hAnsi="Arial" w:cs="Arial"/>
          <w:b/>
          <w:sz w:val="22"/>
          <w:szCs w:val="22"/>
        </w:rPr>
      </w:pPr>
    </w:p>
    <w:p w14:paraId="66DB0B17" w14:textId="0BA82354" w:rsidR="006455CD" w:rsidRPr="00C3591F" w:rsidRDefault="006119F5" w:rsidP="00BB295D">
      <w:pPr>
        <w:jc w:val="center"/>
        <w:rPr>
          <w:rFonts w:ascii="Arial" w:eastAsia="Tahoma" w:hAnsi="Arial" w:cs="Arial"/>
          <w:sz w:val="22"/>
          <w:szCs w:val="22"/>
        </w:rPr>
      </w:pPr>
      <w:r>
        <w:rPr>
          <w:rFonts w:ascii="Arial" w:eastAsia="Tahoma" w:hAnsi="Arial" w:cs="Arial"/>
          <w:sz w:val="22"/>
          <w:szCs w:val="22"/>
        </w:rPr>
        <w:t>Dispensa</w:t>
      </w:r>
      <w:r w:rsidR="006455CD" w:rsidRPr="00C3591F">
        <w:rPr>
          <w:rFonts w:ascii="Arial" w:eastAsia="Tahoma" w:hAnsi="Arial" w:cs="Arial"/>
          <w:sz w:val="22"/>
          <w:szCs w:val="22"/>
        </w:rPr>
        <w:t xml:space="preserve"> </w:t>
      </w:r>
      <w:r w:rsidR="00C8245D">
        <w:rPr>
          <w:rFonts w:ascii="Arial" w:eastAsia="Tahoma" w:hAnsi="Arial" w:cs="Arial"/>
          <w:sz w:val="22"/>
          <w:szCs w:val="22"/>
        </w:rPr>
        <w:t xml:space="preserve">de Licitação </w:t>
      </w:r>
      <w:r w:rsidR="006455CD" w:rsidRPr="00C3591F">
        <w:rPr>
          <w:rFonts w:ascii="Arial" w:eastAsia="Tahoma" w:hAnsi="Arial" w:cs="Arial"/>
          <w:sz w:val="22"/>
          <w:szCs w:val="22"/>
        </w:rPr>
        <w:t>Eletrônic</w:t>
      </w:r>
      <w:r>
        <w:rPr>
          <w:rFonts w:ascii="Arial" w:eastAsia="Tahoma" w:hAnsi="Arial" w:cs="Arial"/>
          <w:sz w:val="22"/>
          <w:szCs w:val="22"/>
        </w:rPr>
        <w:t>a</w:t>
      </w:r>
      <w:r w:rsidR="006455CD" w:rsidRPr="00C3591F">
        <w:rPr>
          <w:rFonts w:ascii="Arial" w:eastAsia="Tahoma" w:hAnsi="Arial" w:cs="Arial"/>
          <w:sz w:val="22"/>
          <w:szCs w:val="22"/>
        </w:rPr>
        <w:t xml:space="preserve"> nº</w:t>
      </w:r>
      <w:r w:rsidR="001A12CF">
        <w:rPr>
          <w:rFonts w:ascii="Arial" w:eastAsia="Tahoma" w:hAnsi="Arial" w:cs="Arial"/>
          <w:sz w:val="22"/>
          <w:szCs w:val="22"/>
        </w:rPr>
        <w:t xml:space="preserve"> 11</w:t>
      </w:r>
      <w:r w:rsidR="006455CD" w:rsidRPr="00C3591F">
        <w:rPr>
          <w:rFonts w:ascii="Arial" w:eastAsia="Tahoma" w:hAnsi="Arial" w:cs="Arial"/>
          <w:sz w:val="22"/>
          <w:szCs w:val="22"/>
        </w:rPr>
        <w:t>/202</w:t>
      </w:r>
      <w:r w:rsidR="009B51E7">
        <w:rPr>
          <w:rFonts w:ascii="Arial" w:eastAsia="Tahoma" w:hAnsi="Arial" w:cs="Arial"/>
          <w:sz w:val="22"/>
          <w:szCs w:val="22"/>
        </w:rPr>
        <w:t>6</w:t>
      </w:r>
    </w:p>
    <w:p w14:paraId="7C45724E" w14:textId="36CCB88F" w:rsidR="006455CD" w:rsidRPr="00C3591F" w:rsidRDefault="006455CD" w:rsidP="00BB295D">
      <w:pPr>
        <w:pStyle w:val="Ttulo1"/>
        <w:jc w:val="center"/>
        <w:rPr>
          <w:rFonts w:ascii="Arial" w:hAnsi="Arial" w:cs="Arial"/>
          <w:b w:val="0"/>
          <w:sz w:val="22"/>
          <w:szCs w:val="22"/>
        </w:rPr>
      </w:pPr>
      <w:r w:rsidRPr="00C3591F">
        <w:rPr>
          <w:rFonts w:ascii="Arial" w:hAnsi="Arial" w:cs="Arial"/>
          <w:b w:val="0"/>
          <w:sz w:val="22"/>
          <w:szCs w:val="22"/>
        </w:rPr>
        <w:t xml:space="preserve">Processo Administrativo nº </w:t>
      </w:r>
      <w:r w:rsidR="009B51E7">
        <w:rPr>
          <w:rFonts w:ascii="Arial" w:hAnsi="Arial" w:cs="Arial"/>
          <w:b w:val="0"/>
          <w:sz w:val="22"/>
          <w:szCs w:val="22"/>
        </w:rPr>
        <w:t>435</w:t>
      </w:r>
      <w:r w:rsidR="00B61E97" w:rsidRPr="00C3591F">
        <w:rPr>
          <w:rFonts w:ascii="Arial" w:hAnsi="Arial" w:cs="Arial"/>
          <w:b w:val="0"/>
          <w:sz w:val="22"/>
          <w:szCs w:val="22"/>
        </w:rPr>
        <w:t>/202</w:t>
      </w:r>
      <w:r w:rsidR="009B51E7">
        <w:rPr>
          <w:rFonts w:ascii="Arial" w:hAnsi="Arial" w:cs="Arial"/>
          <w:b w:val="0"/>
          <w:sz w:val="22"/>
          <w:szCs w:val="22"/>
        </w:rPr>
        <w:t>6</w:t>
      </w:r>
    </w:p>
    <w:p w14:paraId="0F3F0B55" w14:textId="77777777" w:rsidR="006455CD" w:rsidRPr="00C3591F" w:rsidRDefault="006455CD" w:rsidP="00BB295D">
      <w:pPr>
        <w:jc w:val="center"/>
        <w:rPr>
          <w:rFonts w:ascii="Arial" w:eastAsia="Tahoma" w:hAnsi="Arial" w:cs="Arial"/>
          <w:sz w:val="22"/>
          <w:szCs w:val="22"/>
        </w:rPr>
      </w:pPr>
    </w:p>
    <w:p w14:paraId="00A26C10" w14:textId="77777777" w:rsidR="008F15E5" w:rsidRPr="00C3591F" w:rsidRDefault="008F15E5" w:rsidP="00BB295D">
      <w:pPr>
        <w:jc w:val="center"/>
        <w:rPr>
          <w:rFonts w:ascii="Arial" w:eastAsia="Tahoma" w:hAnsi="Arial" w:cs="Arial"/>
          <w:sz w:val="22"/>
          <w:szCs w:val="22"/>
        </w:rPr>
      </w:pPr>
      <w:r w:rsidRPr="00C3591F">
        <w:rPr>
          <w:rFonts w:ascii="Arial" w:eastAsia="Tahoma" w:hAnsi="Arial" w:cs="Arial"/>
          <w:sz w:val="22"/>
          <w:szCs w:val="22"/>
        </w:rPr>
        <w:t>Ao Município de Capitão/RS</w:t>
      </w:r>
    </w:p>
    <w:p w14:paraId="72184D6B" w14:textId="77777777" w:rsidR="00EF2D1D" w:rsidRPr="008D4991" w:rsidRDefault="00EF2D1D" w:rsidP="00B00347">
      <w:pPr>
        <w:jc w:val="center"/>
        <w:rPr>
          <w:rFonts w:ascii="Arial" w:eastAsia="Tahoma" w:hAnsi="Arial" w:cs="Arial"/>
          <w:sz w:val="22"/>
          <w:szCs w:val="22"/>
        </w:rPr>
      </w:pPr>
    </w:p>
    <w:tbl>
      <w:tblPr>
        <w:tblW w:w="10670" w:type="dxa"/>
        <w:tblInd w:w="-117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1557"/>
        <w:gridCol w:w="1111"/>
        <w:gridCol w:w="772"/>
        <w:gridCol w:w="426"/>
        <w:gridCol w:w="1275"/>
        <w:gridCol w:w="55"/>
        <w:gridCol w:w="229"/>
        <w:gridCol w:w="1901"/>
        <w:gridCol w:w="83"/>
        <w:gridCol w:w="567"/>
        <w:gridCol w:w="435"/>
        <w:gridCol w:w="2259"/>
      </w:tblGrid>
      <w:tr w:rsidR="0016455C" w:rsidRPr="00C3591F" w14:paraId="6B052456" w14:textId="77777777" w:rsidTr="00FF4B97">
        <w:trPr>
          <w:trHeight w:val="397"/>
        </w:trPr>
        <w:tc>
          <w:tcPr>
            <w:tcW w:w="1067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359E41" w14:textId="77777777" w:rsidR="0016455C" w:rsidRPr="00C3591F" w:rsidRDefault="0016455C" w:rsidP="00FF4B97">
            <w:pPr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Razão Social:</w:t>
            </w:r>
          </w:p>
        </w:tc>
      </w:tr>
      <w:tr w:rsidR="0016455C" w:rsidRPr="00C3591F" w14:paraId="2ED4915B" w14:textId="77777777" w:rsidTr="00FF4B97">
        <w:trPr>
          <w:trHeight w:val="397"/>
        </w:trPr>
        <w:tc>
          <w:tcPr>
            <w:tcW w:w="51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4FF9D8" w14:textId="77777777" w:rsidR="0016455C" w:rsidRPr="00C3591F" w:rsidRDefault="0016455C" w:rsidP="00FF4B97">
            <w:pPr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Endereço:</w:t>
            </w:r>
          </w:p>
        </w:tc>
        <w:tc>
          <w:tcPr>
            <w:tcW w:w="32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309E05" w14:textId="77777777" w:rsidR="0016455C" w:rsidRPr="00C3591F" w:rsidRDefault="0016455C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Bairro: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2B1BC1" w14:textId="77777777" w:rsidR="0016455C" w:rsidRPr="00C3591F" w:rsidRDefault="0016455C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Nº:</w:t>
            </w:r>
          </w:p>
        </w:tc>
      </w:tr>
      <w:tr w:rsidR="0016455C" w:rsidRPr="00C3591F" w14:paraId="6B7FBAA1" w14:textId="77777777" w:rsidTr="00FF4B97">
        <w:trPr>
          <w:trHeight w:val="397"/>
        </w:trPr>
        <w:tc>
          <w:tcPr>
            <w:tcW w:w="51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D92C86" w14:textId="77777777" w:rsidR="0016455C" w:rsidRPr="00C3591F" w:rsidRDefault="0016455C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Cidade/UF:</w:t>
            </w:r>
          </w:p>
        </w:tc>
        <w:tc>
          <w:tcPr>
            <w:tcW w:w="547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8DC9B3" w14:textId="77777777" w:rsidR="0016455C" w:rsidRPr="00C3591F" w:rsidRDefault="0016455C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CEP:</w:t>
            </w:r>
          </w:p>
        </w:tc>
      </w:tr>
      <w:tr w:rsidR="0016455C" w:rsidRPr="00C3591F" w14:paraId="34ADAF27" w14:textId="77777777" w:rsidTr="00FF4B97">
        <w:trPr>
          <w:trHeight w:val="397"/>
        </w:trPr>
        <w:tc>
          <w:tcPr>
            <w:tcW w:w="38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27B431" w14:textId="77777777" w:rsidR="0016455C" w:rsidRPr="00C3591F" w:rsidRDefault="0016455C" w:rsidP="00FF4B97">
            <w:pPr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CNPJ:</w:t>
            </w:r>
          </w:p>
        </w:tc>
        <w:tc>
          <w:tcPr>
            <w:tcW w:w="35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387F75" w14:textId="77777777" w:rsidR="0016455C" w:rsidRPr="00C3591F" w:rsidRDefault="0016455C" w:rsidP="00FF4B97">
            <w:pPr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Inscrição Estadual:</w:t>
            </w:r>
          </w:p>
        </w:tc>
        <w:tc>
          <w:tcPr>
            <w:tcW w:w="32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7EAC88" w14:textId="77777777" w:rsidR="0016455C" w:rsidRPr="00C3591F" w:rsidRDefault="0016455C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Inscrição Municipal:</w:t>
            </w:r>
          </w:p>
        </w:tc>
      </w:tr>
      <w:tr w:rsidR="0016455C" w:rsidRPr="00C3591F" w14:paraId="2D7631EF" w14:textId="77777777" w:rsidTr="00FF4B97">
        <w:trPr>
          <w:trHeight w:val="397"/>
        </w:trPr>
        <w:tc>
          <w:tcPr>
            <w:tcW w:w="514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254B88" w14:textId="77777777" w:rsidR="0016455C" w:rsidRPr="00C3591F" w:rsidRDefault="0016455C" w:rsidP="00FF4B97">
            <w:pPr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Telefone:</w:t>
            </w:r>
          </w:p>
        </w:tc>
        <w:tc>
          <w:tcPr>
            <w:tcW w:w="552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CF4425" w14:textId="77777777" w:rsidR="0016455C" w:rsidRPr="00C3591F" w:rsidRDefault="0016455C" w:rsidP="00FF4B97">
            <w:pPr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Telefone</w:t>
            </w:r>
            <w:r>
              <w:rPr>
                <w:rFonts w:ascii="Arial" w:hAnsi="Arial" w:cs="Arial"/>
                <w:b/>
                <w:sz w:val="22"/>
                <w:szCs w:val="22"/>
                <w:lang w:val="pt-PT"/>
              </w:rPr>
              <w:t xml:space="preserve"> com </w:t>
            </w:r>
            <w:r w:rsidRPr="00FB4EFD">
              <w:rPr>
                <w:rFonts w:ascii="Arial" w:hAnsi="Arial" w:cs="Arial"/>
                <w:b/>
                <w:sz w:val="22"/>
                <w:szCs w:val="22"/>
                <w:lang w:val="pt-PT"/>
              </w:rPr>
              <w:t>WhatsApp:</w:t>
            </w:r>
          </w:p>
        </w:tc>
      </w:tr>
      <w:tr w:rsidR="0016455C" w:rsidRPr="00C3591F" w14:paraId="356EA46F" w14:textId="77777777" w:rsidTr="00FF4B97">
        <w:trPr>
          <w:trHeight w:val="397"/>
        </w:trPr>
        <w:tc>
          <w:tcPr>
            <w:tcW w:w="1067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666648" w14:textId="77777777" w:rsidR="0016455C" w:rsidRPr="00C3591F" w:rsidRDefault="0016455C" w:rsidP="00FF4B97">
            <w:pPr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E-mail(s):</w:t>
            </w:r>
          </w:p>
        </w:tc>
      </w:tr>
      <w:tr w:rsidR="0016455C" w:rsidRPr="00C3591F" w14:paraId="40F8F318" w14:textId="77777777" w:rsidTr="00FF4B97">
        <w:trPr>
          <w:trHeight w:val="397"/>
        </w:trPr>
        <w:tc>
          <w:tcPr>
            <w:tcW w:w="2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A70CB7" w14:textId="77777777" w:rsidR="0016455C" w:rsidRPr="00C3591F" w:rsidRDefault="0016455C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Responsável Legal da Empresa e CPF</w:t>
            </w:r>
          </w:p>
        </w:tc>
        <w:tc>
          <w:tcPr>
            <w:tcW w:w="465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9FB2E1" w14:textId="77777777" w:rsidR="0016455C" w:rsidRPr="00C3591F" w:rsidRDefault="0016455C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 xml:space="preserve">Nome: </w:t>
            </w:r>
          </w:p>
        </w:tc>
        <w:tc>
          <w:tcPr>
            <w:tcW w:w="33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9E38E2" w14:textId="77777777" w:rsidR="0016455C" w:rsidRPr="00C3591F" w:rsidRDefault="0016455C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CPF:</w:t>
            </w:r>
          </w:p>
        </w:tc>
      </w:tr>
      <w:tr w:rsidR="0016455C" w:rsidRPr="00C3591F" w14:paraId="3C88DBBA" w14:textId="77777777" w:rsidTr="00FF4B97">
        <w:trPr>
          <w:trHeight w:val="397"/>
        </w:trPr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92B404" w14:textId="77777777" w:rsidR="0016455C" w:rsidRPr="00C3591F" w:rsidRDefault="0016455C" w:rsidP="00FF4B97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Dados Bancários da Empresa</w:t>
            </w:r>
          </w:p>
        </w:tc>
        <w:tc>
          <w:tcPr>
            <w:tcW w:w="18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0BE30" w14:textId="77777777" w:rsidR="0016455C" w:rsidRPr="00C3591F" w:rsidRDefault="0016455C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Banco:</w:t>
            </w:r>
          </w:p>
          <w:p w14:paraId="295D353E" w14:textId="77777777" w:rsidR="0016455C" w:rsidRPr="00C3591F" w:rsidRDefault="0016455C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</w:p>
        </w:tc>
        <w:tc>
          <w:tcPr>
            <w:tcW w:w="19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D06476" w14:textId="77777777" w:rsidR="0016455C" w:rsidRPr="00C3591F" w:rsidRDefault="0016455C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Agência:</w:t>
            </w: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AAF403" w14:textId="77777777" w:rsidR="0016455C" w:rsidRPr="00C3591F" w:rsidRDefault="0016455C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Conta: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5FD55C" w14:textId="77777777" w:rsidR="0016455C" w:rsidRPr="00C3591F" w:rsidRDefault="0016455C" w:rsidP="00FF4B97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C3591F">
              <w:rPr>
                <w:rFonts w:ascii="Arial" w:hAnsi="Arial" w:cs="Arial"/>
                <w:b/>
                <w:sz w:val="22"/>
                <w:szCs w:val="22"/>
                <w:lang w:val="pt-PT"/>
              </w:rPr>
              <w:t>Pix:</w:t>
            </w:r>
          </w:p>
        </w:tc>
      </w:tr>
    </w:tbl>
    <w:p w14:paraId="13B06130" w14:textId="77777777" w:rsidR="008F15E5" w:rsidRPr="008D4991" w:rsidRDefault="008F15E5" w:rsidP="00B00347">
      <w:pPr>
        <w:rPr>
          <w:rFonts w:ascii="Arial" w:eastAsia="Tahoma" w:hAnsi="Arial" w:cs="Arial"/>
          <w:b/>
          <w:sz w:val="22"/>
          <w:szCs w:val="22"/>
        </w:rPr>
      </w:pPr>
    </w:p>
    <w:tbl>
      <w:tblPr>
        <w:tblW w:w="10632" w:type="dxa"/>
        <w:tblInd w:w="-11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1"/>
        <w:gridCol w:w="693"/>
        <w:gridCol w:w="6379"/>
        <w:gridCol w:w="851"/>
        <w:gridCol w:w="850"/>
        <w:gridCol w:w="1418"/>
      </w:tblGrid>
      <w:tr w:rsidR="009B51E7" w:rsidRPr="009B51E7" w14:paraId="3BA54788" w14:textId="77777777" w:rsidTr="009B51E7">
        <w:trPr>
          <w:cantSplit/>
          <w:trHeight w:val="1472"/>
        </w:trPr>
        <w:tc>
          <w:tcPr>
            <w:tcW w:w="441" w:type="dxa"/>
            <w:noWrap/>
            <w:textDirection w:val="btLr"/>
            <w:vAlign w:val="center"/>
            <w:hideMark/>
          </w:tcPr>
          <w:p w14:paraId="394AFA7F" w14:textId="77777777" w:rsidR="009B51E7" w:rsidRPr="009B51E7" w:rsidRDefault="009B51E7" w:rsidP="000E6B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B51E7">
              <w:rPr>
                <w:rFonts w:ascii="Arial" w:hAnsi="Arial" w:cs="Arial"/>
                <w:b/>
                <w:bCs/>
                <w:sz w:val="18"/>
                <w:szCs w:val="18"/>
              </w:rPr>
              <w:t>Item</w:t>
            </w:r>
          </w:p>
        </w:tc>
        <w:tc>
          <w:tcPr>
            <w:tcW w:w="693" w:type="dxa"/>
            <w:textDirection w:val="btLr"/>
            <w:vAlign w:val="center"/>
            <w:hideMark/>
          </w:tcPr>
          <w:p w14:paraId="0C78BE18" w14:textId="6DF601C9" w:rsidR="009B51E7" w:rsidRPr="009B51E7" w:rsidRDefault="009B51E7" w:rsidP="000E6B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B51E7">
              <w:rPr>
                <w:rFonts w:ascii="Arial" w:hAnsi="Arial" w:cs="Arial"/>
                <w:b/>
                <w:bCs/>
                <w:sz w:val="18"/>
                <w:szCs w:val="18"/>
              </w:rPr>
              <w:t>Código Interno Serviço / Produto</w:t>
            </w:r>
          </w:p>
        </w:tc>
        <w:tc>
          <w:tcPr>
            <w:tcW w:w="6379" w:type="dxa"/>
            <w:vAlign w:val="center"/>
            <w:hideMark/>
          </w:tcPr>
          <w:p w14:paraId="0F215E09" w14:textId="77777777" w:rsidR="009B51E7" w:rsidRPr="009B51E7" w:rsidRDefault="009B51E7" w:rsidP="000E6B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B51E7">
              <w:rPr>
                <w:rFonts w:ascii="Arial" w:hAnsi="Arial" w:cs="Arial"/>
                <w:b/>
                <w:bCs/>
                <w:sz w:val="18"/>
                <w:szCs w:val="18"/>
              </w:rPr>
              <w:t>Descrição do Objeto</w:t>
            </w:r>
          </w:p>
        </w:tc>
        <w:tc>
          <w:tcPr>
            <w:tcW w:w="851" w:type="dxa"/>
            <w:textDirection w:val="btLr"/>
            <w:vAlign w:val="center"/>
            <w:hideMark/>
          </w:tcPr>
          <w:p w14:paraId="0E214568" w14:textId="77777777" w:rsidR="009B51E7" w:rsidRPr="009B51E7" w:rsidRDefault="009B51E7" w:rsidP="000E6B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B51E7">
              <w:rPr>
                <w:rFonts w:ascii="Arial" w:hAnsi="Arial" w:cs="Arial"/>
                <w:b/>
                <w:bCs/>
                <w:sz w:val="18"/>
                <w:szCs w:val="18"/>
              </w:rPr>
              <w:t>Unidade de Apresentação</w:t>
            </w:r>
          </w:p>
        </w:tc>
        <w:tc>
          <w:tcPr>
            <w:tcW w:w="850" w:type="dxa"/>
            <w:textDirection w:val="btLr"/>
            <w:vAlign w:val="center"/>
            <w:hideMark/>
          </w:tcPr>
          <w:p w14:paraId="2D705ADC" w14:textId="2E6B3631" w:rsidR="009B51E7" w:rsidRPr="009B51E7" w:rsidRDefault="009B51E7" w:rsidP="000E6BBD">
            <w:pPr>
              <w:ind w:left="113" w:right="113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B51E7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Quantidade </w:t>
            </w: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14:paraId="16AB1084" w14:textId="77777777" w:rsidR="009B51E7" w:rsidRPr="009B51E7" w:rsidRDefault="009B51E7" w:rsidP="000E6B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B51E7">
              <w:rPr>
                <w:rFonts w:ascii="Arial" w:hAnsi="Arial" w:cs="Arial"/>
                <w:b/>
                <w:bCs/>
                <w:sz w:val="18"/>
                <w:szCs w:val="18"/>
              </w:rPr>
              <w:t>Valor Total</w:t>
            </w:r>
          </w:p>
        </w:tc>
      </w:tr>
      <w:tr w:rsidR="009B51E7" w:rsidRPr="009B51E7" w14:paraId="6D10FAF6" w14:textId="77777777" w:rsidTr="009B51E7">
        <w:trPr>
          <w:trHeight w:val="870"/>
        </w:trPr>
        <w:tc>
          <w:tcPr>
            <w:tcW w:w="441" w:type="dxa"/>
            <w:shd w:val="clear" w:color="000000" w:fill="FFFFFF"/>
            <w:noWrap/>
            <w:vAlign w:val="center"/>
          </w:tcPr>
          <w:p w14:paraId="4EB6135B" w14:textId="39E6E42A" w:rsidR="009B51E7" w:rsidRPr="009B51E7" w:rsidRDefault="009B51E7" w:rsidP="009B51E7">
            <w:pPr>
              <w:jc w:val="center"/>
              <w:rPr>
                <w:rFonts w:ascii="Arial" w:hAnsi="Arial" w:cs="Arial"/>
                <w:strike/>
                <w:sz w:val="18"/>
                <w:szCs w:val="18"/>
              </w:rPr>
            </w:pPr>
            <w:r w:rsidRPr="009B51E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93" w:type="dxa"/>
            <w:vAlign w:val="center"/>
          </w:tcPr>
          <w:p w14:paraId="3A1179ED" w14:textId="69CBECE2" w:rsidR="009B51E7" w:rsidRPr="009B51E7" w:rsidRDefault="009B51E7" w:rsidP="009B51E7">
            <w:pPr>
              <w:jc w:val="center"/>
              <w:rPr>
                <w:rFonts w:ascii="Arial" w:hAnsi="Arial" w:cs="Arial"/>
                <w:strike/>
                <w:sz w:val="18"/>
                <w:szCs w:val="18"/>
              </w:rPr>
            </w:pPr>
            <w:r w:rsidRPr="009B51E7">
              <w:rPr>
                <w:rFonts w:ascii="Arial" w:hAnsi="Arial" w:cs="Arial"/>
                <w:sz w:val="18"/>
                <w:szCs w:val="18"/>
              </w:rPr>
              <w:t>10005</w:t>
            </w:r>
          </w:p>
        </w:tc>
        <w:tc>
          <w:tcPr>
            <w:tcW w:w="6379" w:type="dxa"/>
            <w:vAlign w:val="center"/>
          </w:tcPr>
          <w:p w14:paraId="4B7F5A34" w14:textId="4F4B7AD5" w:rsidR="009B51E7" w:rsidRPr="009B51E7" w:rsidRDefault="009B51E7" w:rsidP="009B51E7">
            <w:pPr>
              <w:jc w:val="both"/>
              <w:rPr>
                <w:rFonts w:ascii="Arial" w:hAnsi="Arial" w:cs="Arial"/>
                <w:b/>
                <w:bCs/>
                <w:strike/>
                <w:sz w:val="18"/>
                <w:szCs w:val="18"/>
              </w:rPr>
            </w:pPr>
            <w:r w:rsidRPr="009B51E7">
              <w:rPr>
                <w:rFonts w:ascii="Arial" w:hAnsi="Arial" w:cs="Arial"/>
                <w:sz w:val="18"/>
                <w:szCs w:val="18"/>
              </w:rPr>
              <w:t xml:space="preserve">Licença de uso do software </w:t>
            </w:r>
            <w:proofErr w:type="spellStart"/>
            <w:r w:rsidRPr="009B51E7">
              <w:rPr>
                <w:rFonts w:ascii="Arial" w:hAnsi="Arial" w:cs="Arial"/>
                <w:sz w:val="18"/>
                <w:szCs w:val="18"/>
              </w:rPr>
              <w:t>SketchUp</w:t>
            </w:r>
            <w:proofErr w:type="spellEnd"/>
            <w:r w:rsidRPr="009B51E7">
              <w:rPr>
                <w:rFonts w:ascii="Arial" w:hAnsi="Arial" w:cs="Arial"/>
                <w:sz w:val="18"/>
                <w:szCs w:val="18"/>
              </w:rPr>
              <w:t xml:space="preserve"> Pro, original e regular, pelo período mínimo de 12 meses, contemplando recursos de modelagem 3D, criação e edição de projetos, importação e exportação de arquivos compatíveis com os formatos utilizados pelo Município, acesso às atualizações disponibilizadas durante a vigência da licença e ativação em nome do Município.</w:t>
            </w:r>
          </w:p>
        </w:tc>
        <w:tc>
          <w:tcPr>
            <w:tcW w:w="851" w:type="dxa"/>
            <w:vAlign w:val="center"/>
          </w:tcPr>
          <w:p w14:paraId="6FB46650" w14:textId="1DB42A54" w:rsidR="009B51E7" w:rsidRPr="009B51E7" w:rsidRDefault="009B51E7" w:rsidP="009B51E7">
            <w:pPr>
              <w:jc w:val="center"/>
              <w:rPr>
                <w:rFonts w:ascii="Arial" w:hAnsi="Arial" w:cs="Arial"/>
                <w:strike/>
                <w:sz w:val="18"/>
                <w:szCs w:val="18"/>
              </w:rPr>
            </w:pPr>
            <w:r w:rsidRPr="009B51E7">
              <w:rPr>
                <w:rFonts w:ascii="Arial" w:hAnsi="Arial" w:cs="Arial"/>
                <w:sz w:val="18"/>
                <w:szCs w:val="18"/>
              </w:rPr>
              <w:t>UN</w:t>
            </w:r>
          </w:p>
        </w:tc>
        <w:tc>
          <w:tcPr>
            <w:tcW w:w="850" w:type="dxa"/>
            <w:shd w:val="clear" w:color="000000" w:fill="FFFFFF"/>
            <w:noWrap/>
            <w:vAlign w:val="center"/>
          </w:tcPr>
          <w:p w14:paraId="76C5FAB4" w14:textId="23C8900A" w:rsidR="009B51E7" w:rsidRPr="009B51E7" w:rsidRDefault="009B51E7" w:rsidP="009B51E7">
            <w:pPr>
              <w:jc w:val="center"/>
              <w:rPr>
                <w:rFonts w:ascii="Arial" w:hAnsi="Arial" w:cs="Arial"/>
                <w:strike/>
                <w:sz w:val="18"/>
                <w:szCs w:val="18"/>
              </w:rPr>
            </w:pPr>
            <w:r w:rsidRPr="009B51E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418" w:type="dxa"/>
            <w:shd w:val="clear" w:color="auto" w:fill="FFFFFF" w:themeFill="background1"/>
          </w:tcPr>
          <w:p w14:paraId="5D930AC4" w14:textId="77777777" w:rsidR="009B51E7" w:rsidRPr="009B51E7" w:rsidRDefault="009B51E7" w:rsidP="009B51E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</w:tbl>
    <w:p w14:paraId="0B3C3A88" w14:textId="77777777" w:rsidR="00AD48AE" w:rsidRPr="008D4991" w:rsidRDefault="00AD48AE" w:rsidP="00B00347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21D94CBD" w14:textId="77777777" w:rsidR="000678FA" w:rsidRPr="008D4991" w:rsidRDefault="000678FA" w:rsidP="00E7579A">
      <w:pPr>
        <w:pStyle w:val="PargrafodaLista"/>
        <w:numPr>
          <w:ilvl w:val="0"/>
          <w:numId w:val="2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8D4991">
        <w:rPr>
          <w:rFonts w:ascii="Arial" w:hAnsi="Arial" w:cs="Arial"/>
          <w:sz w:val="22"/>
          <w:szCs w:val="22"/>
        </w:rPr>
        <w:t>Estão inclusas no valor cotado todas as despesas com tributos e encargos fiscais, sociais, trabalhistas, previdenciários e comerciais.</w:t>
      </w:r>
    </w:p>
    <w:p w14:paraId="2861A2AA" w14:textId="77777777" w:rsidR="00EF2D1D" w:rsidRPr="008D4991" w:rsidRDefault="00EF2D1D" w:rsidP="00BB295D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44AA097B" w14:textId="19B1E5EB" w:rsidR="000678FA" w:rsidRPr="008D4991" w:rsidRDefault="000678FA" w:rsidP="00E7579A">
      <w:pPr>
        <w:pStyle w:val="PargrafodaLista"/>
        <w:numPr>
          <w:ilvl w:val="0"/>
          <w:numId w:val="2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8D4991">
        <w:rPr>
          <w:rFonts w:ascii="Arial" w:hAnsi="Arial" w:cs="Arial"/>
          <w:sz w:val="22"/>
          <w:szCs w:val="22"/>
        </w:rPr>
        <w:t>Prazo de fornecimento/execução de acordo com o estabelecido no termo de referência</w:t>
      </w:r>
      <w:r w:rsidR="00EF2D1D" w:rsidRPr="008D4991">
        <w:rPr>
          <w:rFonts w:ascii="Arial" w:hAnsi="Arial" w:cs="Arial"/>
          <w:sz w:val="22"/>
          <w:szCs w:val="22"/>
        </w:rPr>
        <w:t xml:space="preserve"> (A</w:t>
      </w:r>
      <w:r w:rsidRPr="008D4991">
        <w:rPr>
          <w:rFonts w:ascii="Arial" w:hAnsi="Arial" w:cs="Arial"/>
          <w:sz w:val="22"/>
          <w:szCs w:val="22"/>
        </w:rPr>
        <w:t xml:space="preserve">nexo </w:t>
      </w:r>
      <w:r w:rsidR="00EF2D1D" w:rsidRPr="008D4991">
        <w:rPr>
          <w:rFonts w:ascii="Arial" w:hAnsi="Arial" w:cs="Arial"/>
          <w:sz w:val="22"/>
          <w:szCs w:val="22"/>
        </w:rPr>
        <w:t>I</w:t>
      </w:r>
      <w:r w:rsidRPr="008D4991">
        <w:rPr>
          <w:rFonts w:ascii="Arial" w:hAnsi="Arial" w:cs="Arial"/>
          <w:sz w:val="22"/>
          <w:szCs w:val="22"/>
        </w:rPr>
        <w:t xml:space="preserve">) do </w:t>
      </w:r>
      <w:r w:rsidR="00691615">
        <w:rPr>
          <w:rFonts w:ascii="Arial" w:hAnsi="Arial" w:cs="Arial"/>
          <w:sz w:val="22"/>
          <w:szCs w:val="22"/>
        </w:rPr>
        <w:t>Aviso de Contratação Direta</w:t>
      </w:r>
      <w:r w:rsidRPr="008D4991">
        <w:rPr>
          <w:rFonts w:ascii="Arial" w:hAnsi="Arial" w:cs="Arial"/>
          <w:sz w:val="22"/>
          <w:szCs w:val="22"/>
        </w:rPr>
        <w:t>.</w:t>
      </w:r>
    </w:p>
    <w:p w14:paraId="4A3A9697" w14:textId="77777777" w:rsidR="000678FA" w:rsidRPr="008D4991" w:rsidRDefault="000678FA" w:rsidP="00BB295D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44AFEFB4" w14:textId="2F141351" w:rsidR="00EF2D1D" w:rsidRPr="008D4991" w:rsidRDefault="00EF2D1D" w:rsidP="00E7579A">
      <w:pPr>
        <w:pStyle w:val="PargrafodaLista"/>
        <w:numPr>
          <w:ilvl w:val="0"/>
          <w:numId w:val="2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8D4991">
        <w:rPr>
          <w:rFonts w:ascii="Arial" w:hAnsi="Arial" w:cs="Arial"/>
          <w:sz w:val="22"/>
          <w:szCs w:val="22"/>
        </w:rPr>
        <w:t xml:space="preserve">Validade da proposta: </w:t>
      </w:r>
      <w:r w:rsidR="00F830D0">
        <w:rPr>
          <w:rFonts w:ascii="Arial" w:hAnsi="Arial" w:cs="Arial"/>
          <w:sz w:val="22"/>
          <w:szCs w:val="22"/>
        </w:rPr>
        <w:t>9</w:t>
      </w:r>
      <w:r w:rsidRPr="008D4991">
        <w:rPr>
          <w:rFonts w:ascii="Arial" w:hAnsi="Arial" w:cs="Arial"/>
          <w:sz w:val="22"/>
          <w:szCs w:val="22"/>
        </w:rPr>
        <w:t>0 (</w:t>
      </w:r>
      <w:r w:rsidR="00F830D0">
        <w:rPr>
          <w:rFonts w:ascii="Arial" w:hAnsi="Arial" w:cs="Arial"/>
          <w:sz w:val="22"/>
          <w:szCs w:val="22"/>
        </w:rPr>
        <w:t>noventa</w:t>
      </w:r>
      <w:r w:rsidRPr="008D4991">
        <w:rPr>
          <w:rFonts w:ascii="Arial" w:hAnsi="Arial" w:cs="Arial"/>
          <w:sz w:val="22"/>
          <w:szCs w:val="22"/>
        </w:rPr>
        <w:t>) dias.</w:t>
      </w:r>
    </w:p>
    <w:p w14:paraId="2C8BA5DB" w14:textId="77777777" w:rsidR="008F15E5" w:rsidRPr="008D4991" w:rsidRDefault="008F15E5" w:rsidP="00BB295D">
      <w:pPr>
        <w:pStyle w:val="PargrafodaLista"/>
        <w:ind w:left="360"/>
        <w:jc w:val="both"/>
        <w:rPr>
          <w:rFonts w:ascii="Arial" w:hAnsi="Arial" w:cs="Arial"/>
          <w:color w:val="000000"/>
          <w:sz w:val="22"/>
          <w:szCs w:val="22"/>
        </w:rPr>
      </w:pPr>
    </w:p>
    <w:p w14:paraId="046697C2" w14:textId="47A11392" w:rsidR="008F15E5" w:rsidRPr="008D4991" w:rsidRDefault="008F15E5" w:rsidP="00E7579A">
      <w:pPr>
        <w:pStyle w:val="PargrafodaLista"/>
        <w:numPr>
          <w:ilvl w:val="0"/>
          <w:numId w:val="2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8D4991">
        <w:rPr>
          <w:rFonts w:ascii="Arial" w:hAnsi="Arial" w:cs="Arial"/>
          <w:sz w:val="22"/>
          <w:szCs w:val="22"/>
        </w:rPr>
        <w:t xml:space="preserve">Demais condições conforme </w:t>
      </w:r>
      <w:r w:rsidR="00691615">
        <w:rPr>
          <w:rFonts w:ascii="Arial" w:hAnsi="Arial" w:cs="Arial"/>
          <w:sz w:val="22"/>
          <w:szCs w:val="22"/>
        </w:rPr>
        <w:t>Aviso de Contratação Direta</w:t>
      </w:r>
      <w:r w:rsidRPr="008D4991">
        <w:rPr>
          <w:rFonts w:ascii="Arial" w:hAnsi="Arial" w:cs="Arial"/>
          <w:sz w:val="22"/>
          <w:szCs w:val="22"/>
        </w:rPr>
        <w:t>.</w:t>
      </w:r>
    </w:p>
    <w:p w14:paraId="6ED88EBE" w14:textId="77777777" w:rsidR="007E15AD" w:rsidRPr="008D4991" w:rsidRDefault="007E15AD" w:rsidP="00BB295D">
      <w:pPr>
        <w:rPr>
          <w:rFonts w:ascii="Arial" w:hAnsi="Arial" w:cs="Arial"/>
          <w:sz w:val="22"/>
          <w:szCs w:val="22"/>
        </w:rPr>
      </w:pPr>
    </w:p>
    <w:p w14:paraId="04E901BE" w14:textId="77777777" w:rsidR="00D477A2" w:rsidRPr="008D4991" w:rsidRDefault="00D477A2" w:rsidP="00BB295D">
      <w:pPr>
        <w:jc w:val="center"/>
        <w:rPr>
          <w:rFonts w:ascii="Arial" w:hAnsi="Arial" w:cs="Arial"/>
          <w:sz w:val="22"/>
          <w:szCs w:val="22"/>
        </w:rPr>
      </w:pPr>
    </w:p>
    <w:p w14:paraId="79F48D18" w14:textId="54CBB918" w:rsidR="008F15E5" w:rsidRPr="008D4991" w:rsidRDefault="008F15E5" w:rsidP="00BB295D">
      <w:pPr>
        <w:jc w:val="center"/>
        <w:rPr>
          <w:rFonts w:ascii="Arial" w:hAnsi="Arial" w:cs="Arial"/>
          <w:sz w:val="22"/>
          <w:szCs w:val="22"/>
        </w:rPr>
      </w:pPr>
      <w:r w:rsidRPr="008D4991">
        <w:rPr>
          <w:rFonts w:ascii="Arial" w:hAnsi="Arial" w:cs="Arial"/>
          <w:sz w:val="22"/>
          <w:szCs w:val="22"/>
        </w:rPr>
        <w:t>(local), _______de __________de 202</w:t>
      </w:r>
      <w:r w:rsidR="009B51E7">
        <w:rPr>
          <w:rFonts w:ascii="Arial" w:hAnsi="Arial" w:cs="Arial"/>
          <w:sz w:val="22"/>
          <w:szCs w:val="22"/>
        </w:rPr>
        <w:t>6</w:t>
      </w:r>
      <w:r w:rsidRPr="008D4991">
        <w:rPr>
          <w:rFonts w:ascii="Arial" w:hAnsi="Arial" w:cs="Arial"/>
          <w:sz w:val="22"/>
          <w:szCs w:val="22"/>
        </w:rPr>
        <w:t>.</w:t>
      </w:r>
    </w:p>
    <w:p w14:paraId="35D5BEF7" w14:textId="77777777" w:rsidR="007E15AD" w:rsidRPr="008D4991" w:rsidRDefault="007E15AD" w:rsidP="00BB295D">
      <w:pPr>
        <w:rPr>
          <w:rFonts w:ascii="Arial" w:hAnsi="Arial" w:cs="Arial"/>
          <w:sz w:val="22"/>
          <w:szCs w:val="22"/>
        </w:rPr>
      </w:pPr>
    </w:p>
    <w:p w14:paraId="3634B493" w14:textId="77777777" w:rsidR="00D477A2" w:rsidRPr="008D4991" w:rsidRDefault="00D477A2" w:rsidP="00BB295D">
      <w:pPr>
        <w:rPr>
          <w:rFonts w:ascii="Arial" w:hAnsi="Arial" w:cs="Arial"/>
          <w:sz w:val="22"/>
          <w:szCs w:val="22"/>
        </w:rPr>
      </w:pPr>
    </w:p>
    <w:p w14:paraId="1F0045B1" w14:textId="77777777" w:rsidR="008F15E5" w:rsidRPr="008D4991" w:rsidRDefault="008F15E5" w:rsidP="00BB295D">
      <w:pPr>
        <w:jc w:val="center"/>
        <w:rPr>
          <w:rFonts w:ascii="Arial" w:hAnsi="Arial" w:cs="Arial"/>
          <w:sz w:val="22"/>
          <w:szCs w:val="22"/>
        </w:rPr>
      </w:pPr>
      <w:r w:rsidRPr="008D4991">
        <w:rPr>
          <w:rFonts w:ascii="Arial" w:hAnsi="Arial" w:cs="Arial"/>
          <w:sz w:val="22"/>
          <w:szCs w:val="22"/>
        </w:rPr>
        <w:t>_________________________</w:t>
      </w:r>
    </w:p>
    <w:p w14:paraId="687E6C6B" w14:textId="77777777" w:rsidR="008F15E5" w:rsidRPr="008D4991" w:rsidRDefault="008F15E5" w:rsidP="00BB295D">
      <w:pPr>
        <w:jc w:val="center"/>
        <w:rPr>
          <w:rFonts w:ascii="Arial" w:hAnsi="Arial" w:cs="Arial"/>
          <w:sz w:val="22"/>
          <w:szCs w:val="22"/>
        </w:rPr>
      </w:pPr>
      <w:r w:rsidRPr="008D4991">
        <w:rPr>
          <w:rFonts w:ascii="Arial" w:hAnsi="Arial" w:cs="Arial"/>
          <w:sz w:val="22"/>
          <w:szCs w:val="22"/>
        </w:rPr>
        <w:t>Representante Legal da Empresa</w:t>
      </w:r>
    </w:p>
    <w:p w14:paraId="55122BE6" w14:textId="77777777" w:rsidR="007E15AD" w:rsidRPr="008D4991" w:rsidRDefault="008F15E5" w:rsidP="00BB295D">
      <w:pPr>
        <w:jc w:val="center"/>
        <w:rPr>
          <w:rFonts w:ascii="Arial" w:hAnsi="Arial" w:cs="Arial"/>
          <w:sz w:val="22"/>
          <w:szCs w:val="22"/>
        </w:rPr>
      </w:pPr>
      <w:r w:rsidRPr="008D4991">
        <w:rPr>
          <w:rFonts w:ascii="Arial" w:hAnsi="Arial" w:cs="Arial"/>
          <w:sz w:val="22"/>
          <w:szCs w:val="22"/>
        </w:rPr>
        <w:t xml:space="preserve"> (assinatura e carimbo)</w:t>
      </w:r>
    </w:p>
    <w:p w14:paraId="352AE707" w14:textId="77777777" w:rsidR="004D6D01" w:rsidRPr="008D4991" w:rsidRDefault="004D6D01" w:rsidP="004D6D01">
      <w:pPr>
        <w:rPr>
          <w:rFonts w:ascii="Arial" w:hAnsi="Arial" w:cs="Arial"/>
          <w:b/>
          <w:sz w:val="22"/>
          <w:szCs w:val="22"/>
        </w:rPr>
      </w:pPr>
    </w:p>
    <w:p w14:paraId="5AAE108F" w14:textId="737A99F9" w:rsidR="006356D0" w:rsidRPr="008D4991" w:rsidRDefault="006356D0" w:rsidP="004D6D01">
      <w:pPr>
        <w:rPr>
          <w:rFonts w:ascii="Arial" w:hAnsi="Arial" w:cs="Arial"/>
          <w:b/>
          <w:sz w:val="22"/>
          <w:szCs w:val="22"/>
        </w:rPr>
      </w:pPr>
    </w:p>
    <w:sectPr w:rsidR="006356D0" w:rsidRPr="008D4991" w:rsidSect="00C83459">
      <w:footerReference w:type="default" r:id="rId8"/>
      <w:pgSz w:w="11906" w:h="16838"/>
      <w:pgMar w:top="680" w:right="1134" w:bottom="720" w:left="1701" w:header="1134" w:footer="119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248206" w14:textId="77777777" w:rsidR="00F64404" w:rsidRDefault="00F64404" w:rsidP="006C2093">
      <w:r>
        <w:separator/>
      </w:r>
    </w:p>
  </w:endnote>
  <w:endnote w:type="continuationSeparator" w:id="0">
    <w:p w14:paraId="47584AA8" w14:textId="77777777" w:rsidR="00F64404" w:rsidRDefault="00F64404" w:rsidP="006C20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OpenSymbol">
    <w:altName w:val="Calibri"/>
    <w:charset w:val="00"/>
    <w:family w:val="auto"/>
    <w:pitch w:val="variable"/>
    <w:sig w:usb0="800000AF" w:usb1="1001ECEA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1">
    <w:altName w:val="Times New Roman"/>
    <w:panose1 w:val="00000000000000000000"/>
    <w:charset w:val="00"/>
    <w:family w:val="roman"/>
    <w:notTrueType/>
    <w:pitch w:val="default"/>
  </w:font>
  <w:font w:name="3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tarSymbol">
    <w:altName w:val="Times New Roman"/>
    <w:charset w:val="0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iberation Sans;Arial">
    <w:altName w:val="Times New Roman"/>
    <w:panose1 w:val="00000000000000000000"/>
    <w:charset w:val="00"/>
    <w:family w:val="roman"/>
    <w:notTrueType/>
    <w:pitch w:val="default"/>
  </w:font>
  <w:font w:name="DejaVu Sans">
    <w:altName w:val="Arial"/>
    <w:charset w:val="01"/>
    <w:family w:val="auto"/>
    <w:pitch w:val="variable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WenQuanYi Micro Hei">
    <w:panose1 w:val="00000000000000000000"/>
    <w:charset w:val="00"/>
    <w:family w:val="roman"/>
    <w:notTrueType/>
    <w:pitch w:val="default"/>
  </w:font>
  <w:font w:name="Lohit Hindi">
    <w:altName w:val="Times New Roman"/>
    <w:panose1 w:val="00000000000000000000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font233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778FD4" w14:textId="7FF2D668" w:rsidR="007041A3" w:rsidRPr="004B3D63" w:rsidRDefault="007041A3" w:rsidP="004B3D63">
    <w:pPr>
      <w:pStyle w:val="Rodap"/>
      <w:jc w:val="right"/>
      <w:rPr>
        <w:rFonts w:ascii="Arial" w:hAnsi="Arial" w:cs="Arial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EB79B6" w14:textId="77777777" w:rsidR="00F64404" w:rsidRDefault="00F64404" w:rsidP="006C2093">
      <w:r>
        <w:separator/>
      </w:r>
    </w:p>
  </w:footnote>
  <w:footnote w:type="continuationSeparator" w:id="0">
    <w:p w14:paraId="6196A639" w14:textId="77777777" w:rsidR="00F64404" w:rsidRDefault="00F64404" w:rsidP="006C209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0"/>
    <w:multiLevelType w:val="singleLevel"/>
    <w:tmpl w:val="CAAEF126"/>
    <w:lvl w:ilvl="0">
      <w:start w:val="1"/>
      <w:numFmt w:val="bullet"/>
      <w:pStyle w:val="Commarcadore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 w15:restartNumberingAfterBreak="0">
    <w:nsid w:val="FFFFFF89"/>
    <w:multiLevelType w:val="singleLevel"/>
    <w:tmpl w:val="FA1EF32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A"/>
    <w:multiLevelType w:val="multilevel"/>
    <w:tmpl w:val="0000000A"/>
    <w:name w:val="WW8Num10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3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cs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Symbol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Symbol"/>
      </w:rPr>
    </w:lvl>
  </w:abstractNum>
  <w:abstractNum w:abstractNumId="4" w15:restartNumberingAfterBreak="0">
    <w:nsid w:val="00000011"/>
    <w:multiLevelType w:val="singleLevel"/>
    <w:tmpl w:val="00000011"/>
    <w:name w:val="WW8Num17"/>
    <w:lvl w:ilvl="0">
      <w:start w:val="1"/>
      <w:numFmt w:val="bullet"/>
      <w:lvlText w:val="o"/>
      <w:lvlJc w:val="left"/>
      <w:pPr>
        <w:tabs>
          <w:tab w:val="num" w:pos="0"/>
        </w:tabs>
        <w:ind w:left="1428" w:hanging="360"/>
      </w:pPr>
      <w:rPr>
        <w:rFonts w:ascii="Courier New" w:hAnsi="Courier New" w:cs="Wingdings"/>
      </w:rPr>
    </w:lvl>
  </w:abstractNum>
  <w:abstractNum w:abstractNumId="5" w15:restartNumberingAfterBreak="0">
    <w:nsid w:val="00000021"/>
    <w:multiLevelType w:val="singleLevel"/>
    <w:tmpl w:val="00000021"/>
    <w:name w:val="WW8Num33"/>
    <w:lvl w:ilvl="0">
      <w:start w:val="1"/>
      <w:numFmt w:val="bullet"/>
      <w:lvlText w:val="o"/>
      <w:lvlJc w:val="left"/>
      <w:pPr>
        <w:tabs>
          <w:tab w:val="num" w:pos="1428"/>
        </w:tabs>
        <w:ind w:left="1428" w:hanging="360"/>
      </w:pPr>
      <w:rPr>
        <w:rFonts w:ascii="Courier New" w:hAnsi="Courier New"/>
        <w:b w:val="0"/>
      </w:rPr>
    </w:lvl>
  </w:abstractNum>
  <w:abstractNum w:abstractNumId="6" w15:restartNumberingAfterBreak="0">
    <w:nsid w:val="00000034"/>
    <w:multiLevelType w:val="singleLevel"/>
    <w:tmpl w:val="00000034"/>
    <w:name w:val="WW8Num5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Wingdings"/>
      </w:rPr>
    </w:lvl>
  </w:abstractNum>
  <w:abstractNum w:abstractNumId="7" w15:restartNumberingAfterBreak="0">
    <w:nsid w:val="00000036"/>
    <w:multiLevelType w:val="multilevel"/>
    <w:tmpl w:val="00000036"/>
    <w:name w:val="WW8Num56"/>
    <w:lvl w:ilvl="0">
      <w:start w:val="1"/>
      <w:numFmt w:val="bullet"/>
      <w:lvlText w:val="o"/>
      <w:lvlJc w:val="left"/>
      <w:pPr>
        <w:tabs>
          <w:tab w:val="num" w:pos="0"/>
        </w:tabs>
        <w:ind w:left="720" w:hanging="360"/>
      </w:pPr>
      <w:rPr>
        <w:rFonts w:ascii="Courier New" w:hAnsi="Courier New" w:cs="Wingdings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Wingdings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Wingdings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Wingdings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/>
      </w:rPr>
    </w:lvl>
  </w:abstractNum>
  <w:abstractNum w:abstractNumId="8" w15:restartNumberingAfterBreak="0">
    <w:nsid w:val="0000003F"/>
    <w:multiLevelType w:val="singleLevel"/>
    <w:tmpl w:val="0000003F"/>
    <w:name w:val="WW8Num65"/>
    <w:lvl w:ilvl="0">
      <w:start w:val="1"/>
      <w:numFmt w:val="bullet"/>
      <w:lvlText w:val="o"/>
      <w:lvlJc w:val="left"/>
      <w:pPr>
        <w:tabs>
          <w:tab w:val="num" w:pos="0"/>
        </w:tabs>
        <w:ind w:left="720" w:hanging="360"/>
      </w:pPr>
      <w:rPr>
        <w:rFonts w:ascii="Courier New" w:hAnsi="Courier New" w:cs="Wingdings"/>
      </w:rPr>
    </w:lvl>
  </w:abstractNum>
  <w:abstractNum w:abstractNumId="9" w15:restartNumberingAfterBreak="0">
    <w:nsid w:val="00000046"/>
    <w:multiLevelType w:val="singleLevel"/>
    <w:tmpl w:val="00000046"/>
    <w:name w:val="WW8Num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Wingdings"/>
      </w:rPr>
    </w:lvl>
  </w:abstractNum>
  <w:abstractNum w:abstractNumId="10" w15:restartNumberingAfterBreak="0">
    <w:nsid w:val="00000047"/>
    <w:multiLevelType w:val="singleLevel"/>
    <w:tmpl w:val="00000047"/>
    <w:name w:val="WW8Num73"/>
    <w:lvl w:ilvl="0">
      <w:start w:val="1"/>
      <w:numFmt w:val="bullet"/>
      <w:lvlText w:val="o"/>
      <w:lvlJc w:val="left"/>
      <w:pPr>
        <w:tabs>
          <w:tab w:val="num" w:pos="1428"/>
        </w:tabs>
        <w:ind w:left="1428" w:hanging="360"/>
      </w:pPr>
      <w:rPr>
        <w:rFonts w:ascii="Courier New" w:hAnsi="Courier New" w:cs="Courier New"/>
      </w:rPr>
    </w:lvl>
  </w:abstractNum>
  <w:abstractNum w:abstractNumId="11" w15:restartNumberingAfterBreak="0">
    <w:nsid w:val="00000048"/>
    <w:multiLevelType w:val="singleLevel"/>
    <w:tmpl w:val="00000048"/>
    <w:name w:val="WW8Num74"/>
    <w:lvl w:ilvl="0">
      <w:start w:val="1"/>
      <w:numFmt w:val="bullet"/>
      <w:lvlText w:val="o"/>
      <w:lvlJc w:val="left"/>
      <w:pPr>
        <w:tabs>
          <w:tab w:val="num" w:pos="0"/>
        </w:tabs>
        <w:ind w:left="1069" w:hanging="360"/>
      </w:pPr>
      <w:rPr>
        <w:rFonts w:ascii="Courier New" w:hAnsi="Courier New" w:cs="Courier New"/>
      </w:rPr>
    </w:lvl>
  </w:abstractNum>
  <w:abstractNum w:abstractNumId="12" w15:restartNumberingAfterBreak="0">
    <w:nsid w:val="0000004A"/>
    <w:multiLevelType w:val="multilevel"/>
    <w:tmpl w:val="0000004A"/>
    <w:name w:val="WW8Num76"/>
    <w:lvl w:ilvl="0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/>
      </w:rPr>
    </w:lvl>
    <w:lvl w:ilvl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cs="Wingdings"/>
      </w:rPr>
    </w:lvl>
    <w:lvl w:ilvl="2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</w:rPr>
    </w:lvl>
  </w:abstractNum>
  <w:abstractNum w:abstractNumId="13" w15:restartNumberingAfterBreak="0">
    <w:nsid w:val="00000050"/>
    <w:multiLevelType w:val="singleLevel"/>
    <w:tmpl w:val="00000050"/>
    <w:name w:val="WW8Num82"/>
    <w:lvl w:ilvl="0">
      <w:start w:val="1"/>
      <w:numFmt w:val="bullet"/>
      <w:lvlText w:val="o"/>
      <w:lvlJc w:val="left"/>
      <w:pPr>
        <w:tabs>
          <w:tab w:val="num" w:pos="5311"/>
        </w:tabs>
        <w:ind w:left="7449" w:hanging="360"/>
      </w:pPr>
      <w:rPr>
        <w:rFonts w:ascii="Courier New" w:hAnsi="Courier New" w:cs="Wingdings"/>
      </w:rPr>
    </w:lvl>
  </w:abstractNum>
  <w:abstractNum w:abstractNumId="14" w15:restartNumberingAfterBreak="0">
    <w:nsid w:val="00000055"/>
    <w:multiLevelType w:val="singleLevel"/>
    <w:tmpl w:val="00000055"/>
    <w:name w:val="WW8Num8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Courier New"/>
      </w:rPr>
    </w:lvl>
  </w:abstractNum>
  <w:abstractNum w:abstractNumId="15" w15:restartNumberingAfterBreak="0">
    <w:nsid w:val="02291090"/>
    <w:multiLevelType w:val="multilevel"/>
    <w:tmpl w:val="784ED064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  <w:bCs/>
        <w:color w:val="000000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hint="default"/>
        <w:b/>
        <w:bCs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000000"/>
      </w:rPr>
    </w:lvl>
  </w:abstractNum>
  <w:abstractNum w:abstractNumId="16" w15:restartNumberingAfterBreak="0">
    <w:nsid w:val="03241AA0"/>
    <w:multiLevelType w:val="multilevel"/>
    <w:tmpl w:val="CE7296C0"/>
    <w:lvl w:ilvl="0">
      <w:start w:val="1"/>
      <w:numFmt w:val="upperRoman"/>
      <w:pStyle w:val="ItemHead4-Anexo"/>
      <w:lvlText w:val="%1."/>
      <w:lvlJc w:val="left"/>
      <w:pPr>
        <w:tabs>
          <w:tab w:val="num" w:pos="1080"/>
        </w:tabs>
        <w:ind w:left="72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52"/>
        </w:tabs>
        <w:ind w:left="115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520"/>
        </w:tabs>
        <w:ind w:left="2088" w:hanging="648"/>
      </w:pPr>
      <w:rPr>
        <w:rFonts w:hint="default"/>
      </w:rPr>
    </w:lvl>
    <w:lvl w:ilvl="4">
      <w:start w:val="1"/>
      <w:numFmt w:val="decimal"/>
      <w:pStyle w:val="ItemHead3-Anexo"/>
      <w:lvlText w:val="%1.%2.%3.%4.%5."/>
      <w:lvlJc w:val="left"/>
      <w:pPr>
        <w:tabs>
          <w:tab w:val="num" w:pos="3240"/>
        </w:tabs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040"/>
        </w:tabs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680" w:hanging="1440"/>
      </w:pPr>
      <w:rPr>
        <w:rFonts w:hint="default"/>
      </w:rPr>
    </w:lvl>
  </w:abstractNum>
  <w:abstractNum w:abstractNumId="17" w15:restartNumberingAfterBreak="0">
    <w:nsid w:val="05E545EF"/>
    <w:multiLevelType w:val="multilevel"/>
    <w:tmpl w:val="1BBC7346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hint="default"/>
        <w:b/>
        <w:bCs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18" w15:restartNumberingAfterBreak="0">
    <w:nsid w:val="066C07F3"/>
    <w:multiLevelType w:val="multilevel"/>
    <w:tmpl w:val="8F24CD6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08251F79"/>
    <w:multiLevelType w:val="multilevel"/>
    <w:tmpl w:val="93B63242"/>
    <w:lvl w:ilvl="0">
      <w:start w:val="13"/>
      <w:numFmt w:val="decimal"/>
      <w:lvlText w:val="%1"/>
      <w:lvlJc w:val="left"/>
      <w:pPr>
        <w:ind w:left="420" w:hanging="420"/>
      </w:pPr>
      <w:rPr>
        <w:rFonts w:eastAsia="Calibri"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eastAsia="Calibri"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Calibri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Calibri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Calibri" w:hint="default"/>
      </w:rPr>
    </w:lvl>
    <w:lvl w:ilvl="5">
      <w:start w:val="1"/>
      <w:numFmt w:val="decimalZero"/>
      <w:lvlText w:val="%1.%2.%3.%4.%5.%6"/>
      <w:lvlJc w:val="left"/>
      <w:pPr>
        <w:ind w:left="1080" w:hanging="1080"/>
      </w:pPr>
      <w:rPr>
        <w:rFonts w:eastAsia="Calibri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Calibri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Calibri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Calibri" w:hint="default"/>
      </w:rPr>
    </w:lvl>
  </w:abstractNum>
  <w:abstractNum w:abstractNumId="20" w15:restartNumberingAfterBreak="0">
    <w:nsid w:val="0CCD3FFD"/>
    <w:multiLevelType w:val="multilevel"/>
    <w:tmpl w:val="0CD6F0AA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color w:val="000000" w:themeColor="text1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  <w:bCs/>
        <w:i w:val="0"/>
        <w:iCs w:val="0"/>
        <w:color w:val="000000" w:themeColor="text1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000000" w:themeColor="text1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000000" w:themeColor="text1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000000" w:themeColor="text1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000000" w:themeColor="text1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000000" w:themeColor="text1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000000" w:themeColor="text1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000000" w:themeColor="text1"/>
      </w:rPr>
    </w:lvl>
  </w:abstractNum>
  <w:abstractNum w:abstractNumId="21" w15:restartNumberingAfterBreak="0">
    <w:nsid w:val="14036676"/>
    <w:multiLevelType w:val="hybridMultilevel"/>
    <w:tmpl w:val="18668288"/>
    <w:lvl w:ilvl="0" w:tplc="0CF2E026">
      <w:start w:val="1"/>
      <w:numFmt w:val="lowerLetter"/>
      <w:pStyle w:val="Nivel01Titulo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14786541"/>
    <w:multiLevelType w:val="hybridMultilevel"/>
    <w:tmpl w:val="632A9CB8"/>
    <w:lvl w:ilvl="0" w:tplc="EE386506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188722E9"/>
    <w:multiLevelType w:val="multilevel"/>
    <w:tmpl w:val="5D644406"/>
    <w:lvl w:ilvl="0">
      <w:start w:val="9"/>
      <w:numFmt w:val="decimal"/>
      <w:lvlText w:val="%1"/>
      <w:lvlJc w:val="left"/>
      <w:pPr>
        <w:ind w:left="360" w:hanging="360"/>
      </w:pPr>
      <w:rPr>
        <w:rFonts w:ascii="Calibri" w:eastAsia="Calibri" w:hAnsi="Calibri" w:cs="Calibri"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ascii="Arial" w:eastAsia="Calibri" w:hAnsi="Arial" w:cs="Arial"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Calibri" w:eastAsia="Calibri" w:hAnsi="Calibri" w:cs="Calibri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ascii="Calibri" w:eastAsia="Calibri" w:hAnsi="Calibri" w:cs="Calibri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ascii="Calibri" w:eastAsia="Calibri" w:hAnsi="Calibri" w:cs="Calibri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ascii="Calibri" w:eastAsia="Calibri" w:hAnsi="Calibri" w:cs="Calibri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ascii="Calibri" w:eastAsia="Calibri" w:hAnsi="Calibri" w:cs="Calibri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ascii="Calibri" w:eastAsia="Calibri" w:hAnsi="Calibri" w:cs="Calibri"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ascii="Calibri" w:eastAsia="Calibri" w:hAnsi="Calibri" w:cs="Calibri" w:hint="default"/>
      </w:rPr>
    </w:lvl>
  </w:abstractNum>
  <w:abstractNum w:abstractNumId="24" w15:restartNumberingAfterBreak="0">
    <w:nsid w:val="197D0528"/>
    <w:multiLevelType w:val="multilevel"/>
    <w:tmpl w:val="B25AA6D2"/>
    <w:lvl w:ilvl="0">
      <w:start w:val="11"/>
      <w:numFmt w:val="decimal"/>
      <w:lvlText w:val="%1"/>
      <w:lvlJc w:val="left"/>
      <w:pPr>
        <w:ind w:left="420" w:hanging="420"/>
      </w:pPr>
      <w:rPr>
        <w:rFonts w:eastAsia="Calibri"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eastAsia="Calibri"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Calibri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Calibri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Calibri" w:hint="default"/>
      </w:rPr>
    </w:lvl>
    <w:lvl w:ilvl="5">
      <w:start w:val="1"/>
      <w:numFmt w:val="decimalZero"/>
      <w:lvlText w:val="%1.%2.%3.%4.%5.%6"/>
      <w:lvlJc w:val="left"/>
      <w:pPr>
        <w:ind w:left="1080" w:hanging="1080"/>
      </w:pPr>
      <w:rPr>
        <w:rFonts w:eastAsia="Calibri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Calibri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Calibri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Calibri" w:hint="default"/>
      </w:rPr>
    </w:lvl>
  </w:abstractNum>
  <w:abstractNum w:abstractNumId="25" w15:restartNumberingAfterBreak="0">
    <w:nsid w:val="1A5262F2"/>
    <w:multiLevelType w:val="multilevel"/>
    <w:tmpl w:val="6C8EF838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  <w:b/>
        <w:bCs/>
        <w:color w:val="000000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  <w:bCs/>
        <w:i w:val="0"/>
        <w:iCs w:val="0"/>
        <w:color w:val="000000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hint="default"/>
        <w:b/>
        <w:bCs/>
        <w:color w:val="000000"/>
      </w:rPr>
    </w:lvl>
    <w:lvl w:ilvl="3">
      <w:start w:val="1"/>
      <w:numFmt w:val="decimal"/>
      <w:lvlText w:val="%1.%2.%3.%4"/>
      <w:lvlJc w:val="left"/>
      <w:pPr>
        <w:ind w:left="0" w:firstLine="0"/>
      </w:pPr>
      <w:rPr>
        <w:rFonts w:hint="default"/>
        <w:b/>
        <w:bCs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Zero"/>
      <w:lvlText w:val="%1.%2.%3.%4.%5.%6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000000"/>
      </w:rPr>
    </w:lvl>
  </w:abstractNum>
  <w:abstractNum w:abstractNumId="26" w15:restartNumberingAfterBreak="0">
    <w:nsid w:val="1B3C7309"/>
    <w:multiLevelType w:val="hybridMultilevel"/>
    <w:tmpl w:val="BE0C5CF0"/>
    <w:lvl w:ilvl="0" w:tplc="F858CDA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1D5C100D"/>
    <w:multiLevelType w:val="multilevel"/>
    <w:tmpl w:val="0066862C"/>
    <w:lvl w:ilvl="0">
      <w:start w:val="1"/>
      <w:numFmt w:val="decimal"/>
      <w:pStyle w:val="Subttulo"/>
      <w:lvlText w:val="%1"/>
      <w:lvlJc w:val="left"/>
      <w:pPr>
        <w:ind w:left="357" w:hanging="357"/>
      </w:pPr>
      <w:rPr>
        <w:rFonts w:ascii="Arial" w:hAnsi="Arial" w:cs="Arial" w:hint="default"/>
        <w:b/>
        <w:color w:val="auto"/>
        <w:sz w:val="22"/>
        <w:szCs w:val="22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ascii="Arial" w:hAnsi="Arial" w:cs="Arial" w:hint="default"/>
        <w:b/>
        <w:i w:val="0"/>
        <w:iCs/>
        <w:color w:val="auto"/>
        <w:sz w:val="22"/>
        <w:szCs w:val="22"/>
      </w:rPr>
    </w:lvl>
    <w:lvl w:ilvl="2">
      <w:start w:val="1"/>
      <w:numFmt w:val="decimal"/>
      <w:lvlRestart w:val="1"/>
      <w:lvlText w:val="%1.%2.%3"/>
      <w:lvlJc w:val="left"/>
      <w:pPr>
        <w:ind w:left="0" w:firstLine="0"/>
      </w:pPr>
      <w:rPr>
        <w:rFonts w:ascii="Arial" w:hAnsi="Arial" w:cs="Arial" w:hint="default"/>
        <w:b/>
        <w:i w:val="0"/>
        <w:strike w:val="0"/>
        <w:color w:val="auto"/>
        <w:sz w:val="22"/>
        <w:szCs w:val="22"/>
      </w:rPr>
    </w:lvl>
    <w:lvl w:ilvl="3">
      <w:start w:val="1"/>
      <w:numFmt w:val="decimal"/>
      <w:lvlText w:val="%1.%2.%3.%4"/>
      <w:lvlJc w:val="left"/>
      <w:pPr>
        <w:ind w:left="0" w:firstLine="0"/>
      </w:pPr>
      <w:rPr>
        <w:rFonts w:ascii="Arial" w:hAnsi="Arial" w:cs="Arial" w:hint="default"/>
        <w:b/>
      </w:rPr>
    </w:lvl>
    <w:lvl w:ilvl="4">
      <w:start w:val="1"/>
      <w:numFmt w:val="decimal"/>
      <w:lvlText w:val="%1.%2.%3.%4.%5."/>
      <w:lvlJc w:val="left"/>
      <w:pPr>
        <w:ind w:left="357" w:hanging="35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7" w:hanging="357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7" w:hanging="35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57" w:hanging="35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57" w:hanging="357"/>
      </w:pPr>
      <w:rPr>
        <w:rFonts w:hint="default"/>
      </w:rPr>
    </w:lvl>
  </w:abstractNum>
  <w:abstractNum w:abstractNumId="28" w15:restartNumberingAfterBreak="0">
    <w:nsid w:val="20650267"/>
    <w:multiLevelType w:val="multilevel"/>
    <w:tmpl w:val="AA4EFBF4"/>
    <w:lvl w:ilvl="0">
      <w:start w:val="7"/>
      <w:numFmt w:val="decimal"/>
      <w:lvlText w:val="%1"/>
      <w:lvlJc w:val="left"/>
      <w:pPr>
        <w:ind w:left="360" w:hanging="360"/>
      </w:pPr>
      <w:rPr>
        <w:rFonts w:ascii="Calibri" w:eastAsia="Calibri" w:hAnsi="Calibri" w:cs="Calibri"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ascii="Arial" w:eastAsia="Calibri" w:hAnsi="Arial" w:cs="Arial" w:hint="default"/>
        <w:b/>
        <w:bCs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ascii="Arial" w:eastAsia="Calibri" w:hAnsi="Arial" w:cs="Arial" w:hint="default"/>
        <w:b/>
        <w:bCs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ascii="Calibri" w:eastAsia="Calibri" w:hAnsi="Calibri" w:cs="Calibri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ascii="Calibri" w:eastAsia="Calibri" w:hAnsi="Calibri" w:cs="Calibri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ascii="Calibri" w:eastAsia="Calibri" w:hAnsi="Calibri" w:cs="Calibri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ascii="Calibri" w:eastAsia="Calibri" w:hAnsi="Calibri" w:cs="Calibri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ascii="Calibri" w:eastAsia="Calibri" w:hAnsi="Calibri" w:cs="Calibri"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ascii="Calibri" w:eastAsia="Calibri" w:hAnsi="Calibri" w:cs="Calibri" w:hint="default"/>
      </w:rPr>
    </w:lvl>
  </w:abstractNum>
  <w:abstractNum w:abstractNumId="29" w15:restartNumberingAfterBreak="0">
    <w:nsid w:val="22597A32"/>
    <w:multiLevelType w:val="multilevel"/>
    <w:tmpl w:val="23B06A5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30" w15:restartNumberingAfterBreak="0">
    <w:nsid w:val="226242D5"/>
    <w:multiLevelType w:val="multilevel"/>
    <w:tmpl w:val="0F242270"/>
    <w:lvl w:ilvl="0">
      <w:start w:val="10"/>
      <w:numFmt w:val="decimal"/>
      <w:pStyle w:val="qwefasd"/>
      <w:lvlText w:val="%1"/>
      <w:lvlJc w:val="left"/>
      <w:pPr>
        <w:ind w:left="420" w:hanging="420"/>
      </w:pPr>
      <w:rPr>
        <w:rFonts w:hint="default"/>
        <w:b/>
        <w:bCs/>
        <w:i w:val="0"/>
        <w:iCs w:val="0"/>
        <w:color w:val="000000"/>
        <w:sz w:val="22"/>
        <w:szCs w:val="22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ascii="Arial" w:eastAsia="Times New Roman" w:hAnsi="Arial" w:cs="Arial" w:hint="default"/>
        <w:b/>
        <w:bCs/>
        <w:i w:val="0"/>
        <w:iCs w:val="0"/>
        <w:color w:val="000000"/>
        <w:sz w:val="22"/>
        <w:szCs w:val="22"/>
      </w:rPr>
    </w:lvl>
    <w:lvl w:ilvl="2">
      <w:start w:val="1"/>
      <w:numFmt w:val="decimal"/>
      <w:lvlText w:val="%1.%2.%3"/>
      <w:lvlJc w:val="left"/>
      <w:pPr>
        <w:ind w:left="357" w:hanging="357"/>
      </w:pPr>
      <w:rPr>
        <w:rFonts w:hint="default"/>
        <w:b/>
        <w:bCs/>
        <w:color w:val="000000" w:themeColor="text1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000000"/>
      </w:rPr>
    </w:lvl>
  </w:abstractNum>
  <w:abstractNum w:abstractNumId="31" w15:restartNumberingAfterBreak="0">
    <w:nsid w:val="234C5571"/>
    <w:multiLevelType w:val="multilevel"/>
    <w:tmpl w:val="B9D01998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  <w:bCs/>
        <w:i w:val="0"/>
        <w:iCs w:val="0"/>
        <w:color w:val="000000"/>
        <w:sz w:val="22"/>
        <w:szCs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2" w15:restartNumberingAfterBreak="0">
    <w:nsid w:val="2F9C33F1"/>
    <w:multiLevelType w:val="multilevel"/>
    <w:tmpl w:val="8A7299AA"/>
    <w:lvl w:ilvl="0">
      <w:start w:val="21"/>
      <w:numFmt w:val="decimal"/>
      <w:lvlText w:val="%1"/>
      <w:lvlJc w:val="left"/>
      <w:pPr>
        <w:ind w:left="360" w:hanging="360"/>
      </w:pPr>
      <w:rPr>
        <w:rFonts w:ascii="Arial" w:hAnsi="Arial" w:cs="Arial" w:hint="default"/>
        <w:b/>
        <w:bCs/>
        <w:color w:val="auto"/>
      </w:rPr>
    </w:lvl>
    <w:lvl w:ilvl="1">
      <w:start w:val="1"/>
      <w:numFmt w:val="decimal"/>
      <w:isLgl/>
      <w:lvlText w:val="%1.%2"/>
      <w:lvlJc w:val="left"/>
      <w:pPr>
        <w:ind w:left="0" w:firstLine="0"/>
      </w:pPr>
      <w:rPr>
        <w:rFonts w:ascii="Arial" w:hAnsi="Arial" w:cs="Arial" w:hint="default"/>
        <w:b/>
        <w:bCs/>
        <w:color w:val="auto"/>
      </w:rPr>
    </w:lvl>
    <w:lvl w:ilvl="2">
      <w:start w:val="1"/>
      <w:numFmt w:val="decimal"/>
      <w:isLgl/>
      <w:lvlText w:val="%1.%2.%3"/>
      <w:lvlJc w:val="left"/>
      <w:pPr>
        <w:ind w:left="0" w:firstLine="0"/>
      </w:pPr>
      <w:rPr>
        <w:rFonts w:ascii="Arial" w:hAnsi="Arial" w:cs="Arial" w:hint="default"/>
        <w:b/>
        <w:bCs/>
        <w:color w:val="auto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color w:val="8064A2" w:themeColor="accent4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color w:val="8064A2" w:themeColor="accent4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color w:val="8064A2" w:themeColor="accent4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color w:val="8064A2" w:themeColor="accent4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color w:val="8064A2" w:themeColor="accent4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color w:val="8064A2" w:themeColor="accent4"/>
      </w:rPr>
    </w:lvl>
  </w:abstractNum>
  <w:abstractNum w:abstractNumId="33" w15:restartNumberingAfterBreak="0">
    <w:nsid w:val="33B441A2"/>
    <w:multiLevelType w:val="multilevel"/>
    <w:tmpl w:val="0416001D"/>
    <w:styleLink w:val="Estilo4"/>
    <w:lvl w:ilvl="0"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4" w15:restartNumberingAfterBreak="0">
    <w:nsid w:val="346250F7"/>
    <w:multiLevelType w:val="multilevel"/>
    <w:tmpl w:val="B9CA0858"/>
    <w:name w:val="WWNum37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1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20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0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6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41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91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768" w:hanging="1800"/>
      </w:pPr>
      <w:rPr>
        <w:rFonts w:hint="default"/>
      </w:rPr>
    </w:lvl>
  </w:abstractNum>
  <w:abstractNum w:abstractNumId="35" w15:restartNumberingAfterBreak="0">
    <w:nsid w:val="36C441DD"/>
    <w:multiLevelType w:val="hybridMultilevel"/>
    <w:tmpl w:val="23B418A2"/>
    <w:lvl w:ilvl="0" w:tplc="4CE0BAAE">
      <w:start w:val="1"/>
      <w:numFmt w:val="lowerLetter"/>
      <w:lvlText w:val="%1)"/>
      <w:lvlJc w:val="left"/>
      <w:pPr>
        <w:ind w:left="360" w:hanging="360"/>
      </w:pPr>
      <w:rPr>
        <w:rFonts w:ascii="Arial" w:eastAsia="Calibri" w:hAnsi="Arial" w:cs="Arial" w:hint="default"/>
        <w:b/>
        <w:bCs/>
        <w:color w:val="000000"/>
        <w:sz w:val="22"/>
        <w:szCs w:val="22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373A7821"/>
    <w:multiLevelType w:val="multilevel"/>
    <w:tmpl w:val="92DA608A"/>
    <w:lvl w:ilvl="0">
      <w:start w:val="1"/>
      <w:numFmt w:val="decimal"/>
      <w:pStyle w:val="1TR"/>
      <w:lvlText w:val="%1."/>
      <w:lvlJc w:val="left"/>
      <w:pPr>
        <w:tabs>
          <w:tab w:val="num" w:pos="567"/>
        </w:tabs>
        <w:ind w:left="567" w:hanging="567"/>
      </w:pPr>
      <w:rPr>
        <w:rFonts w:ascii="Times New Roman" w:hAnsi="Times New Roman" w:cs="Times New Roman" w:hint="default"/>
        <w:b w:val="0"/>
        <w:i w:val="0"/>
        <w:color w:val="auto"/>
        <w:sz w:val="24"/>
      </w:rPr>
    </w:lvl>
    <w:lvl w:ilvl="1">
      <w:start w:val="1"/>
      <w:numFmt w:val="decimal"/>
      <w:pStyle w:val="2TR"/>
      <w:lvlText w:val="%1.%2."/>
      <w:lvlJc w:val="left"/>
      <w:pPr>
        <w:tabs>
          <w:tab w:val="num" w:pos="851"/>
        </w:tabs>
        <w:ind w:left="851" w:hanging="851"/>
      </w:pPr>
      <w:rPr>
        <w:rFonts w:ascii="Times New Roman" w:hAnsi="Times New Roman" w:cs="Times New Roman" w:hint="default"/>
        <w:b w:val="0"/>
        <w:i w:val="0"/>
        <w:color w:val="auto"/>
        <w:sz w:val="24"/>
      </w:rPr>
    </w:lvl>
    <w:lvl w:ilvl="2">
      <w:start w:val="1"/>
      <w:numFmt w:val="decimal"/>
      <w:pStyle w:val="3TR"/>
      <w:lvlText w:val="%1.%2.%3."/>
      <w:lvlJc w:val="left"/>
      <w:pPr>
        <w:tabs>
          <w:tab w:val="num" w:pos="1418"/>
        </w:tabs>
        <w:ind w:left="1418" w:hanging="851"/>
      </w:pPr>
      <w:rPr>
        <w:rFonts w:ascii="Times New Roman" w:hAnsi="Times New Roman" w:cs="Times New Roman" w:hint="default"/>
        <w:b w:val="0"/>
        <w:i w:val="0"/>
        <w:color w:val="auto"/>
        <w:sz w:val="24"/>
      </w:rPr>
    </w:lvl>
    <w:lvl w:ilvl="3">
      <w:start w:val="1"/>
      <w:numFmt w:val="lowerLetter"/>
      <w:pStyle w:val="4TR"/>
      <w:lvlText w:val="%4)"/>
      <w:lvlJc w:val="left"/>
      <w:pPr>
        <w:tabs>
          <w:tab w:val="num" w:pos="1560"/>
        </w:tabs>
        <w:ind w:left="1560" w:hanging="567"/>
      </w:pPr>
      <w:rPr>
        <w:rFonts w:cs="Times New Roman" w:hint="default"/>
        <w:b w:val="0"/>
        <w:i w:val="0"/>
        <w:color w:val="auto"/>
        <w:sz w:val="24"/>
      </w:rPr>
    </w:lvl>
    <w:lvl w:ilvl="4">
      <w:start w:val="1"/>
      <w:numFmt w:val="decimal"/>
      <w:pStyle w:val="5TR"/>
      <w:lvlText w:val="%4.%5)"/>
      <w:lvlJc w:val="left"/>
      <w:pPr>
        <w:tabs>
          <w:tab w:val="num" w:pos="1701"/>
        </w:tabs>
        <w:ind w:left="1701" w:hanging="567"/>
      </w:pPr>
      <w:rPr>
        <w:rFonts w:ascii="Times New Roman" w:hAnsi="Times New Roman" w:cs="Times New Roman" w:hint="default"/>
        <w:b w:val="0"/>
        <w:i w:val="0"/>
        <w:color w:val="auto"/>
        <w:sz w:val="24"/>
      </w:rPr>
    </w:lvl>
    <w:lvl w:ilvl="5">
      <w:start w:val="1"/>
      <w:numFmt w:val="bullet"/>
      <w:lvlText w:val=""/>
      <w:lvlJc w:val="left"/>
      <w:pPr>
        <w:tabs>
          <w:tab w:val="num" w:pos="1418"/>
        </w:tabs>
        <w:ind w:left="1418" w:hanging="284"/>
      </w:pPr>
      <w:rPr>
        <w:rFonts w:ascii="Wingdings" w:hAnsi="Wingdings" w:hint="default"/>
        <w:b w:val="0"/>
        <w:i w:val="0"/>
        <w:color w:val="auto"/>
      </w:rPr>
    </w:lvl>
    <w:lvl w:ilvl="6">
      <w:start w:val="1"/>
      <w:numFmt w:val="bullet"/>
      <w:lvlText w:val=""/>
      <w:lvlJc w:val="left"/>
      <w:pPr>
        <w:tabs>
          <w:tab w:val="num" w:pos="1701"/>
        </w:tabs>
        <w:ind w:left="1701" w:hanging="283"/>
      </w:pPr>
      <w:rPr>
        <w:rFonts w:ascii="Symbol" w:hAnsi="Symbol" w:hint="default"/>
        <w:b w:val="0"/>
        <w:i w:val="0"/>
        <w:color w:val="auto"/>
      </w:rPr>
    </w:lvl>
    <w:lvl w:ilvl="7">
      <w:start w:val="1"/>
      <w:numFmt w:val="none"/>
      <w:lvlText w:val=""/>
      <w:lvlJc w:val="left"/>
      <w:pPr>
        <w:tabs>
          <w:tab w:val="num" w:pos="0"/>
        </w:tabs>
      </w:pPr>
      <w:rPr>
        <w:rFonts w:cs="Times New Roman" w:hint="default"/>
      </w:rPr>
    </w:lvl>
    <w:lvl w:ilvl="8">
      <w:start w:val="1"/>
      <w:numFmt w:val="none"/>
      <w:lvlText w:val=""/>
      <w:lvlJc w:val="left"/>
      <w:pPr>
        <w:tabs>
          <w:tab w:val="num" w:pos="0"/>
        </w:tabs>
      </w:pPr>
      <w:rPr>
        <w:rFonts w:cs="Times New Roman" w:hint="default"/>
      </w:rPr>
    </w:lvl>
  </w:abstractNum>
  <w:abstractNum w:abstractNumId="37" w15:restartNumberingAfterBreak="0">
    <w:nsid w:val="3E26777B"/>
    <w:multiLevelType w:val="multilevel"/>
    <w:tmpl w:val="C7C6AA1C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  <w:i w:val="0"/>
        <w:iCs w:val="0"/>
        <w:color w:val="auto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8" w15:restartNumberingAfterBreak="0">
    <w:nsid w:val="3F5B4B07"/>
    <w:multiLevelType w:val="multilevel"/>
    <w:tmpl w:val="28DE2F14"/>
    <w:styleLink w:val="Estilo3"/>
    <w:lvl w:ilvl="0">
      <w:start w:val="6"/>
      <w:numFmt w:val="decimal"/>
      <w:lvlText w:val="8.%1"/>
      <w:lvlJc w:val="left"/>
      <w:pPr>
        <w:ind w:left="555" w:hanging="555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1EC3665"/>
    <w:multiLevelType w:val="hybridMultilevel"/>
    <w:tmpl w:val="BA446ECE"/>
    <w:lvl w:ilvl="0" w:tplc="710073B6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44774B30"/>
    <w:multiLevelType w:val="multilevel"/>
    <w:tmpl w:val="64127382"/>
    <w:lvl w:ilvl="0">
      <w:start w:val="1"/>
      <w:numFmt w:val="lowerLetter"/>
      <w:lvlText w:val="%1)"/>
      <w:lvlJc w:val="left"/>
      <w:pPr>
        <w:ind w:left="36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4AA72F6A"/>
    <w:multiLevelType w:val="multilevel"/>
    <w:tmpl w:val="778CA5A2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  <w:bCs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2" w15:restartNumberingAfterBreak="0">
    <w:nsid w:val="4DD80F6E"/>
    <w:multiLevelType w:val="multilevel"/>
    <w:tmpl w:val="3EAA5BB2"/>
    <w:styleLink w:val="Estilo5"/>
    <w:lvl w:ilvl="0">
      <w:start w:val="3"/>
      <w:numFmt w:val="decimal"/>
      <w:lvlText w:val="%1)"/>
      <w:lvlJc w:val="left"/>
      <w:pPr>
        <w:ind w:left="360" w:hanging="360"/>
      </w:pPr>
      <w:rPr>
        <w:rFonts w:ascii="3" w:hAnsi="3" w:hint="default"/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3" w15:restartNumberingAfterBreak="0">
    <w:nsid w:val="4FDC6CD8"/>
    <w:multiLevelType w:val="multilevel"/>
    <w:tmpl w:val="93D83370"/>
    <w:lvl w:ilvl="0">
      <w:start w:val="1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4" w15:restartNumberingAfterBreak="0">
    <w:nsid w:val="526543BF"/>
    <w:multiLevelType w:val="hybridMultilevel"/>
    <w:tmpl w:val="9B2094BE"/>
    <w:lvl w:ilvl="0" w:tplc="EE30604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53BE55D6"/>
    <w:multiLevelType w:val="multilevel"/>
    <w:tmpl w:val="8BD01D9A"/>
    <w:lvl w:ilvl="0">
      <w:start w:val="1"/>
      <w:numFmt w:val="decimal"/>
      <w:lvlText w:val="%1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36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541C042B"/>
    <w:multiLevelType w:val="multilevel"/>
    <w:tmpl w:val="EC3A14DC"/>
    <w:lvl w:ilvl="0">
      <w:start w:val="9"/>
      <w:numFmt w:val="decimal"/>
      <w:lvlText w:val="%1"/>
      <w:lvlJc w:val="left"/>
      <w:pPr>
        <w:ind w:left="420" w:hanging="420"/>
      </w:pPr>
      <w:rPr>
        <w:rFonts w:hint="default"/>
        <w:b/>
        <w:bCs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  <w:i w:val="0"/>
        <w:iCs w:val="0"/>
        <w:color w:val="auto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7" w15:restartNumberingAfterBreak="0">
    <w:nsid w:val="54975C54"/>
    <w:multiLevelType w:val="hybridMultilevel"/>
    <w:tmpl w:val="CC14BD2E"/>
    <w:lvl w:ilvl="0" w:tplc="781AEB4E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8" w15:restartNumberingAfterBreak="0">
    <w:nsid w:val="54D94F93"/>
    <w:multiLevelType w:val="multilevel"/>
    <w:tmpl w:val="3BE894A0"/>
    <w:lvl w:ilvl="0">
      <w:start w:val="11"/>
      <w:numFmt w:val="decimal"/>
      <w:lvlText w:val="%1"/>
      <w:lvlJc w:val="left"/>
      <w:pPr>
        <w:ind w:left="420" w:hanging="420"/>
      </w:pPr>
      <w:rPr>
        <w:rFonts w:eastAsia="Calibri"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eastAsia="Calibri"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Calibri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Calibri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Calibri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Calibri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Calibri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Calibri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Calibri" w:hint="default"/>
      </w:rPr>
    </w:lvl>
  </w:abstractNum>
  <w:abstractNum w:abstractNumId="49" w15:restartNumberingAfterBreak="0">
    <w:nsid w:val="55D91E23"/>
    <w:multiLevelType w:val="hybridMultilevel"/>
    <w:tmpl w:val="75E2BE34"/>
    <w:lvl w:ilvl="0" w:tplc="69CC2FB4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bCs/>
      </w:rPr>
    </w:lvl>
    <w:lvl w:ilvl="1" w:tplc="04160019">
      <w:start w:val="1"/>
      <w:numFmt w:val="lowerLetter"/>
      <w:lvlText w:val="%2."/>
      <w:lvlJc w:val="left"/>
      <w:pPr>
        <w:ind w:left="1080" w:hanging="360"/>
      </w:pPr>
    </w:lvl>
    <w:lvl w:ilvl="2" w:tplc="0416001B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0" w15:restartNumberingAfterBreak="0">
    <w:nsid w:val="58C70088"/>
    <w:multiLevelType w:val="multilevel"/>
    <w:tmpl w:val="2334FDA2"/>
    <w:lvl w:ilvl="0">
      <w:start w:val="1"/>
      <w:numFmt w:val="decimal"/>
      <w:pStyle w:val="Nivel1"/>
      <w:lvlText w:val="%1."/>
      <w:lvlJc w:val="left"/>
      <w:pPr>
        <w:ind w:left="502" w:hanging="360"/>
      </w:pPr>
      <w:rPr>
        <w:b/>
        <w:i w:val="0"/>
        <w:strike w:val="0"/>
        <w:dstrike w:val="0"/>
      </w:rPr>
    </w:lvl>
    <w:lvl w:ilvl="1">
      <w:start w:val="1"/>
      <w:numFmt w:val="decimal"/>
      <w:pStyle w:val="Nivel2"/>
      <w:lvlText w:val="%1.%2."/>
      <w:lvlJc w:val="left"/>
      <w:pPr>
        <w:ind w:left="858" w:hanging="432"/>
      </w:pPr>
      <w:rPr>
        <w:b w:val="0"/>
        <w:strike w:val="0"/>
      </w:rPr>
    </w:lvl>
    <w:lvl w:ilvl="2">
      <w:start w:val="1"/>
      <w:numFmt w:val="decimal"/>
      <w:pStyle w:val="Nivel3"/>
      <w:lvlText w:val="%1.%2.%3."/>
      <w:lvlJc w:val="left"/>
      <w:pPr>
        <w:ind w:left="1224" w:hanging="504"/>
      </w:pPr>
      <w:rPr>
        <w:i w:val="0"/>
        <w:strike w:val="0"/>
      </w:rPr>
    </w:lvl>
    <w:lvl w:ilvl="3">
      <w:start w:val="1"/>
      <w:numFmt w:val="decimal"/>
      <w:pStyle w:val="Nivel4"/>
      <w:lvlText w:val="%1.%2.%3.%4."/>
      <w:lvlJc w:val="left"/>
      <w:pPr>
        <w:ind w:left="1728" w:hanging="648"/>
      </w:pPr>
    </w:lvl>
    <w:lvl w:ilvl="4">
      <w:start w:val="1"/>
      <w:numFmt w:val="decimal"/>
      <w:pStyle w:val="Nivel5"/>
      <w:lvlText w:val="%1.%2.%3.%4.%5."/>
      <w:lvlJc w:val="left"/>
      <w:pPr>
        <w:ind w:left="4053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1" w15:restartNumberingAfterBreak="0">
    <w:nsid w:val="5CA60CB3"/>
    <w:multiLevelType w:val="multilevel"/>
    <w:tmpl w:val="57DE4CF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  <w:bCs/>
        <w:color w:val="000000"/>
        <w:sz w:val="22"/>
        <w:szCs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2" w15:restartNumberingAfterBreak="0">
    <w:nsid w:val="5FB861AF"/>
    <w:multiLevelType w:val="multilevel"/>
    <w:tmpl w:val="A80EB6E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3" w15:restartNumberingAfterBreak="0">
    <w:nsid w:val="61DD361E"/>
    <w:multiLevelType w:val="multilevel"/>
    <w:tmpl w:val="CD641C7E"/>
    <w:lvl w:ilvl="0">
      <w:start w:val="1"/>
      <w:numFmt w:val="decimal"/>
      <w:pStyle w:val="Nivel01"/>
      <w:suff w:val="space"/>
      <w:lvlText w:val="%1."/>
      <w:lvlJc w:val="left"/>
      <w:pPr>
        <w:ind w:left="0" w:firstLine="0"/>
      </w:pPr>
      <w:rPr>
        <w:rFonts w:asciiTheme="majorHAnsi" w:hAnsiTheme="majorHAnsi" w:hint="default"/>
        <w:b/>
        <w:i w:val="0"/>
        <w:color w:val="auto"/>
      </w:rPr>
    </w:lvl>
    <w:lvl w:ilvl="1">
      <w:start w:val="1"/>
      <w:numFmt w:val="decimal"/>
      <w:suff w:val="space"/>
      <w:lvlText w:val="%1.%2."/>
      <w:lvlJc w:val="left"/>
      <w:pPr>
        <w:ind w:left="142" w:firstLine="0"/>
      </w:pPr>
      <w:rPr>
        <w:rFonts w:asciiTheme="majorHAnsi" w:hAnsiTheme="majorHAnsi" w:hint="default"/>
        <w:b/>
        <w:i w:val="0"/>
        <w:color w:val="auto"/>
      </w:rPr>
    </w:lvl>
    <w:lvl w:ilvl="2">
      <w:start w:val="1"/>
      <w:numFmt w:val="decimal"/>
      <w:suff w:val="space"/>
      <w:lvlText w:val="%1.%2.%3."/>
      <w:lvlJc w:val="left"/>
      <w:pPr>
        <w:ind w:left="567" w:firstLine="0"/>
      </w:pPr>
      <w:rPr>
        <w:rFonts w:hint="default"/>
        <w:b/>
        <w:i w:val="0"/>
      </w:rPr>
    </w:lvl>
    <w:lvl w:ilvl="3">
      <w:start w:val="1"/>
      <w:numFmt w:val="decimal"/>
      <w:suff w:val="space"/>
      <w:lvlText w:val="%1.%2.%3.%4."/>
      <w:lvlJc w:val="left"/>
      <w:pPr>
        <w:ind w:left="851" w:firstLine="0"/>
      </w:pPr>
      <w:rPr>
        <w:rFonts w:hint="default"/>
        <w:b/>
        <w:i w:val="0"/>
      </w:rPr>
    </w:lvl>
    <w:lvl w:ilvl="4">
      <w:start w:val="1"/>
      <w:numFmt w:val="decimal"/>
      <w:suff w:val="space"/>
      <w:lvlText w:val="%1.%2.%3.%4.%5."/>
      <w:lvlJc w:val="left"/>
      <w:pPr>
        <w:ind w:left="1134" w:firstLine="0"/>
      </w:pPr>
      <w:rPr>
        <w:rFonts w:hint="default"/>
        <w:b/>
        <w:i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4" w15:restartNumberingAfterBreak="0">
    <w:nsid w:val="67E17B68"/>
    <w:multiLevelType w:val="multilevel"/>
    <w:tmpl w:val="0416001D"/>
    <w:styleLink w:val="Estilo6"/>
    <w:lvl w:ilvl="0">
      <w:start w:val="6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5" w15:restartNumberingAfterBreak="0">
    <w:nsid w:val="693D0532"/>
    <w:multiLevelType w:val="hybridMultilevel"/>
    <w:tmpl w:val="AA225CF4"/>
    <w:lvl w:ilvl="0" w:tplc="931E8EF8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6" w15:restartNumberingAfterBreak="0">
    <w:nsid w:val="69BE694D"/>
    <w:multiLevelType w:val="multilevel"/>
    <w:tmpl w:val="F13C15BE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hint="default"/>
        <w:b/>
        <w:bCs w:val="0"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57" w15:restartNumberingAfterBreak="0">
    <w:nsid w:val="6B4D2D36"/>
    <w:multiLevelType w:val="multilevel"/>
    <w:tmpl w:val="8B86393C"/>
    <w:lvl w:ilvl="0">
      <w:start w:val="10"/>
      <w:numFmt w:val="decimal"/>
      <w:lvlText w:val="%1"/>
      <w:lvlJc w:val="left"/>
      <w:pPr>
        <w:ind w:left="375" w:hanging="375"/>
      </w:pPr>
      <w:rPr>
        <w:rFonts w:ascii="Calibri" w:eastAsia="Calibri" w:hAnsi="Calibri" w:cs="Calibri" w:hint="default"/>
        <w:color w:val="000000"/>
        <w:sz w:val="22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ascii="Arial" w:eastAsia="Calibri" w:hAnsi="Arial" w:cs="Arial" w:hint="default"/>
        <w:b/>
        <w:bCs/>
        <w:color w:val="000000"/>
        <w:sz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Calibri" w:eastAsia="Calibri" w:hAnsi="Calibri" w:cs="Calibri" w:hint="default"/>
        <w:color w:val="000000"/>
        <w:sz w:val="22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ascii="Calibri" w:eastAsia="Calibri" w:hAnsi="Calibri" w:cs="Calibri" w:hint="default"/>
        <w:color w:val="000000"/>
        <w:sz w:val="22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ascii="Calibri" w:eastAsia="Calibri" w:hAnsi="Calibri" w:cs="Calibri" w:hint="default"/>
        <w:color w:val="000000"/>
        <w:sz w:val="22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ascii="Calibri" w:eastAsia="Calibri" w:hAnsi="Calibri" w:cs="Calibri" w:hint="default"/>
        <w:color w:val="000000"/>
        <w:sz w:val="22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ascii="Calibri" w:eastAsia="Calibri" w:hAnsi="Calibri" w:cs="Calibri" w:hint="default"/>
        <w:color w:val="000000"/>
        <w:sz w:val="22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ascii="Calibri" w:eastAsia="Calibri" w:hAnsi="Calibri" w:cs="Calibri" w:hint="default"/>
        <w:color w:val="000000"/>
        <w:sz w:val="22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ascii="Calibri" w:eastAsia="Calibri" w:hAnsi="Calibri" w:cs="Calibri" w:hint="default"/>
        <w:color w:val="000000"/>
        <w:sz w:val="22"/>
      </w:rPr>
    </w:lvl>
  </w:abstractNum>
  <w:abstractNum w:abstractNumId="58" w15:restartNumberingAfterBreak="0">
    <w:nsid w:val="6ECE284B"/>
    <w:multiLevelType w:val="multilevel"/>
    <w:tmpl w:val="B3E849D8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  <w:sz w:val="24"/>
        <w:szCs w:val="22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ascii="Arial" w:eastAsia="Times New Roman" w:hAnsi="Arial" w:cs="Arial" w:hint="default"/>
        <w:b/>
        <w:bCs/>
        <w:i w:val="0"/>
        <w:iCs w:val="0"/>
        <w:color w:val="000000"/>
        <w:sz w:val="22"/>
        <w:szCs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bCs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9" w15:restartNumberingAfterBreak="0">
    <w:nsid w:val="70E374ED"/>
    <w:multiLevelType w:val="hybridMultilevel"/>
    <w:tmpl w:val="0D003D38"/>
    <w:lvl w:ilvl="0" w:tplc="D828277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bCs w:val="0"/>
      </w:rPr>
    </w:lvl>
    <w:lvl w:ilvl="1" w:tplc="04160019">
      <w:start w:val="1"/>
      <w:numFmt w:val="lowerLetter"/>
      <w:lvlText w:val="%2."/>
      <w:lvlJc w:val="left"/>
      <w:pPr>
        <w:ind w:left="1080" w:hanging="360"/>
      </w:pPr>
    </w:lvl>
    <w:lvl w:ilvl="2" w:tplc="0416001B">
      <w:start w:val="1"/>
      <w:numFmt w:val="lowerRoman"/>
      <w:lvlText w:val="%3."/>
      <w:lvlJc w:val="right"/>
      <w:pPr>
        <w:ind w:left="1800" w:hanging="180"/>
      </w:pPr>
    </w:lvl>
    <w:lvl w:ilvl="3" w:tplc="0416000F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719665D1"/>
    <w:multiLevelType w:val="multilevel"/>
    <w:tmpl w:val="26C476EC"/>
    <w:lvl w:ilvl="0">
      <w:start w:val="8"/>
      <w:numFmt w:val="decimal"/>
      <w:lvlText w:val="%1"/>
      <w:lvlJc w:val="left"/>
      <w:pPr>
        <w:ind w:left="360" w:hanging="360"/>
      </w:pPr>
      <w:rPr>
        <w:rFonts w:ascii="Calibri" w:eastAsia="Calibri" w:hAnsi="Calibri" w:cs="Calibri" w:hint="default"/>
        <w:color w:val="00000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ascii="Arial" w:eastAsia="Calibri" w:hAnsi="Arial" w:cs="Arial" w:hint="default"/>
        <w:b/>
        <w:bCs/>
        <w:color w:val="000000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ascii="Arial" w:eastAsia="Calibri" w:hAnsi="Arial" w:cs="Arial" w:hint="default"/>
        <w:b/>
        <w:bCs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ascii="Calibri" w:eastAsia="Calibri" w:hAnsi="Calibri" w:cs="Calibri"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ascii="Calibri" w:eastAsia="Calibri" w:hAnsi="Calibri" w:cs="Calibri" w:hint="default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ascii="Calibri" w:eastAsia="Calibri" w:hAnsi="Calibri" w:cs="Calibri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ascii="Calibri" w:eastAsia="Calibri" w:hAnsi="Calibri" w:cs="Calibri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ascii="Calibri" w:eastAsia="Calibri" w:hAnsi="Calibri" w:cs="Calibri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ascii="Calibri" w:eastAsia="Calibri" w:hAnsi="Calibri" w:cs="Calibri" w:hint="default"/>
        <w:color w:val="000000"/>
      </w:rPr>
    </w:lvl>
  </w:abstractNum>
  <w:abstractNum w:abstractNumId="61" w15:restartNumberingAfterBreak="0">
    <w:nsid w:val="75D833FC"/>
    <w:multiLevelType w:val="multilevel"/>
    <w:tmpl w:val="837E1676"/>
    <w:styleLink w:val="Estilo1"/>
    <w:lvl w:ilvl="0">
      <w:start w:val="8"/>
      <w:numFmt w:val="decimal"/>
      <w:lvlText w:val="%1."/>
      <w:lvlJc w:val="left"/>
      <w:pPr>
        <w:ind w:left="555" w:hanging="55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22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8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48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1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74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76" w:hanging="2160"/>
      </w:pPr>
      <w:rPr>
        <w:rFonts w:hint="default"/>
      </w:rPr>
    </w:lvl>
  </w:abstractNum>
  <w:abstractNum w:abstractNumId="62" w15:restartNumberingAfterBreak="0">
    <w:nsid w:val="79D3778B"/>
    <w:multiLevelType w:val="multilevel"/>
    <w:tmpl w:val="2CDC69EE"/>
    <w:lvl w:ilvl="0">
      <w:start w:val="1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3" w:hanging="113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567" w:firstLine="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63" w15:restartNumberingAfterBreak="0">
    <w:nsid w:val="7AA860F3"/>
    <w:multiLevelType w:val="multilevel"/>
    <w:tmpl w:val="349CA89A"/>
    <w:lvl w:ilvl="0">
      <w:start w:val="1"/>
      <w:numFmt w:val="upperRoman"/>
      <w:lvlText w:val="%1."/>
      <w:lvlJc w:val="left"/>
      <w:pPr>
        <w:ind w:left="1145" w:hanging="72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0" w:firstLine="0"/>
      </w:pPr>
      <w:rPr>
        <w:rFonts w:hint="default"/>
        <w:b/>
        <w:bCs/>
      </w:rPr>
    </w:lvl>
    <w:lvl w:ilvl="2">
      <w:start w:val="1"/>
      <w:numFmt w:val="decimal"/>
      <w:isLgl/>
      <w:lvlText w:val="%1.%2.%3"/>
      <w:lvlJc w:val="left"/>
      <w:pPr>
        <w:ind w:left="114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145" w:hanging="720"/>
      </w:pPr>
      <w:rPr>
        <w:rFonts w:hint="default"/>
      </w:rPr>
    </w:lvl>
    <w:lvl w:ilvl="4">
      <w:start w:val="1"/>
      <w:numFmt w:val="decimalZero"/>
      <w:isLgl/>
      <w:lvlText w:val="%1.%2.%3.%4.%5"/>
      <w:lvlJc w:val="left"/>
      <w:pPr>
        <w:ind w:left="1505" w:hanging="1080"/>
      </w:pPr>
      <w:rPr>
        <w:rFonts w:hint="default"/>
      </w:rPr>
    </w:lvl>
    <w:lvl w:ilvl="5">
      <w:start w:val="1"/>
      <w:numFmt w:val="decimalZero"/>
      <w:isLgl/>
      <w:lvlText w:val="%1.%2.%3.%4.%5.%6"/>
      <w:lvlJc w:val="left"/>
      <w:pPr>
        <w:ind w:left="150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6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6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225" w:hanging="1800"/>
      </w:pPr>
      <w:rPr>
        <w:rFonts w:hint="default"/>
      </w:rPr>
    </w:lvl>
  </w:abstractNum>
  <w:abstractNum w:abstractNumId="64" w15:restartNumberingAfterBreak="0">
    <w:nsid w:val="7C940B39"/>
    <w:multiLevelType w:val="multilevel"/>
    <w:tmpl w:val="0416001D"/>
    <w:styleLink w:val="Estilo2"/>
    <w:lvl w:ilvl="0">
      <w:start w:val="1"/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5" w15:restartNumberingAfterBreak="0">
    <w:nsid w:val="7D033F02"/>
    <w:multiLevelType w:val="multilevel"/>
    <w:tmpl w:val="64127382"/>
    <w:lvl w:ilvl="0">
      <w:start w:val="1"/>
      <w:numFmt w:val="lowerLetter"/>
      <w:lvlText w:val="%1)"/>
      <w:lvlJc w:val="left"/>
      <w:pPr>
        <w:ind w:left="36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 w16cid:durableId="148007730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97690664">
    <w:abstractNumId w:val="39"/>
  </w:num>
  <w:num w:numId="3" w16cid:durableId="372005959">
    <w:abstractNumId w:val="27"/>
  </w:num>
  <w:num w:numId="4" w16cid:durableId="1057315037">
    <w:abstractNumId w:val="0"/>
  </w:num>
  <w:num w:numId="5" w16cid:durableId="1806318136">
    <w:abstractNumId w:val="61"/>
  </w:num>
  <w:num w:numId="6" w16cid:durableId="1637637383">
    <w:abstractNumId w:val="64"/>
  </w:num>
  <w:num w:numId="7" w16cid:durableId="106507611">
    <w:abstractNumId w:val="38"/>
  </w:num>
  <w:num w:numId="8" w16cid:durableId="476722528">
    <w:abstractNumId w:val="33"/>
  </w:num>
  <w:num w:numId="9" w16cid:durableId="176233480">
    <w:abstractNumId w:val="42"/>
  </w:num>
  <w:num w:numId="10" w16cid:durableId="952904224">
    <w:abstractNumId w:val="54"/>
  </w:num>
  <w:num w:numId="11" w16cid:durableId="522324871">
    <w:abstractNumId w:val="62"/>
  </w:num>
  <w:num w:numId="12" w16cid:durableId="612250138">
    <w:abstractNumId w:val="50"/>
  </w:num>
  <w:num w:numId="13" w16cid:durableId="259876827">
    <w:abstractNumId w:val="27"/>
    <w:lvlOverride w:ilvl="0">
      <w:startOverride w:val="9"/>
    </w:lvlOverride>
    <w:lvlOverride w:ilvl="1">
      <w:startOverride w:val="5"/>
    </w:lvlOverride>
  </w:num>
  <w:num w:numId="14" w16cid:durableId="1738281789">
    <w:abstractNumId w:val="16"/>
  </w:num>
  <w:num w:numId="15" w16cid:durableId="317811979">
    <w:abstractNumId w:val="36"/>
  </w:num>
  <w:num w:numId="16" w16cid:durableId="1317077185">
    <w:abstractNumId w:val="1"/>
  </w:num>
  <w:num w:numId="17" w16cid:durableId="2086611363">
    <w:abstractNumId w:val="53"/>
  </w:num>
  <w:num w:numId="18" w16cid:durableId="1587105632">
    <w:abstractNumId w:val="55"/>
  </w:num>
  <w:num w:numId="19" w16cid:durableId="1034694370">
    <w:abstractNumId w:val="29"/>
  </w:num>
  <w:num w:numId="20" w16cid:durableId="1163087706">
    <w:abstractNumId w:val="18"/>
  </w:num>
  <w:num w:numId="21" w16cid:durableId="725371395">
    <w:abstractNumId w:val="22"/>
  </w:num>
  <w:num w:numId="22" w16cid:durableId="565795895">
    <w:abstractNumId w:val="52"/>
  </w:num>
  <w:num w:numId="23" w16cid:durableId="1047487530">
    <w:abstractNumId w:val="35"/>
  </w:num>
  <w:num w:numId="24" w16cid:durableId="719211380">
    <w:abstractNumId w:val="40"/>
  </w:num>
  <w:num w:numId="25" w16cid:durableId="1567957835">
    <w:abstractNumId w:val="47"/>
  </w:num>
  <w:num w:numId="26" w16cid:durableId="263656073">
    <w:abstractNumId w:val="27"/>
    <w:lvlOverride w:ilvl="0">
      <w:startOverride w:val="9"/>
    </w:lvlOverride>
    <w:lvlOverride w:ilvl="1">
      <w:startOverride w:val="8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107236439">
    <w:abstractNumId w:val="27"/>
    <w:lvlOverride w:ilvl="0">
      <w:startOverride w:val="9"/>
    </w:lvlOverride>
    <w:lvlOverride w:ilvl="1">
      <w:startOverride w:val="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901987007">
    <w:abstractNumId w:val="17"/>
  </w:num>
  <w:num w:numId="29" w16cid:durableId="828056791">
    <w:abstractNumId w:val="15"/>
  </w:num>
  <w:num w:numId="30" w16cid:durableId="1742099451">
    <w:abstractNumId w:val="65"/>
  </w:num>
  <w:num w:numId="31" w16cid:durableId="1267617973">
    <w:abstractNumId w:val="28"/>
  </w:num>
  <w:num w:numId="32" w16cid:durableId="185410570">
    <w:abstractNumId w:val="60"/>
  </w:num>
  <w:num w:numId="33" w16cid:durableId="1213886187">
    <w:abstractNumId w:val="23"/>
  </w:num>
  <w:num w:numId="34" w16cid:durableId="270090060">
    <w:abstractNumId w:val="20"/>
  </w:num>
  <w:num w:numId="35" w16cid:durableId="1330717030">
    <w:abstractNumId w:val="57"/>
  </w:num>
  <w:num w:numId="36" w16cid:durableId="202906372">
    <w:abstractNumId w:val="48"/>
  </w:num>
  <w:num w:numId="37" w16cid:durableId="559679485">
    <w:abstractNumId w:val="43"/>
  </w:num>
  <w:num w:numId="38" w16cid:durableId="716507899">
    <w:abstractNumId w:val="27"/>
    <w:lvlOverride w:ilvl="0">
      <w:startOverride w:val="3"/>
    </w:lvlOverride>
    <w:lvlOverride w:ilvl="1">
      <w:startOverride w:val="2"/>
    </w:lvlOverride>
    <w:lvlOverride w:ilvl="2">
      <w:startOverride w:val="1"/>
    </w:lvlOverride>
  </w:num>
  <w:num w:numId="39" w16cid:durableId="113791942">
    <w:abstractNumId w:val="27"/>
    <w:lvlOverride w:ilvl="0">
      <w:startOverride w:val="3"/>
    </w:lvlOverride>
    <w:lvlOverride w:ilvl="1">
      <w:startOverride w:val="2"/>
    </w:lvlOverride>
    <w:lvlOverride w:ilvl="2">
      <w:startOverride w:val="1"/>
    </w:lvlOverride>
  </w:num>
  <w:num w:numId="40" w16cid:durableId="521480938">
    <w:abstractNumId w:val="26"/>
  </w:num>
  <w:num w:numId="41" w16cid:durableId="334310768">
    <w:abstractNumId w:val="27"/>
    <w:lvlOverride w:ilvl="0">
      <w:startOverride w:val="4"/>
    </w:lvlOverride>
    <w:lvlOverride w:ilvl="1">
      <w:startOverride w:val="4"/>
    </w:lvlOverride>
    <w:lvlOverride w:ilvl="2">
      <w:startOverride w:val="1"/>
    </w:lvlOverride>
  </w:num>
  <w:num w:numId="42" w16cid:durableId="2076705959">
    <w:abstractNumId w:val="27"/>
    <w:lvlOverride w:ilvl="0">
      <w:startOverride w:val="4"/>
    </w:lvlOverride>
    <w:lvlOverride w:ilvl="1">
      <w:startOverride w:val="9"/>
    </w:lvlOverride>
    <w:lvlOverride w:ilvl="2">
      <w:startOverride w:val="1"/>
    </w:lvlOverride>
  </w:num>
  <w:num w:numId="43" w16cid:durableId="1351756722">
    <w:abstractNumId w:val="27"/>
    <w:lvlOverride w:ilvl="0">
      <w:startOverride w:val="5"/>
    </w:lvlOverride>
    <w:lvlOverride w:ilvl="1">
      <w:startOverride w:val="7"/>
    </w:lvlOverride>
    <w:lvlOverride w:ilvl="2">
      <w:startOverride w:val="1"/>
    </w:lvlOverride>
  </w:num>
  <w:num w:numId="44" w16cid:durableId="1276017929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1927837493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 w16cid:durableId="1770737743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 w16cid:durableId="1141997409">
    <w:abstractNumId w:val="27"/>
    <w:lvlOverride w:ilvl="0">
      <w:startOverride w:val="8"/>
    </w:lvlOverride>
    <w:lvlOverride w:ilvl="1">
      <w:startOverride w:val="3"/>
    </w:lvlOverride>
    <w:lvlOverride w:ilvl="2">
      <w:startOverride w:val="1"/>
    </w:lvlOverride>
  </w:num>
  <w:num w:numId="48" w16cid:durableId="1031801448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 w16cid:durableId="2077237686">
    <w:abstractNumId w:val="25"/>
  </w:num>
  <w:num w:numId="50" w16cid:durableId="60251082">
    <w:abstractNumId w:val="19"/>
  </w:num>
  <w:num w:numId="51" w16cid:durableId="928729852">
    <w:abstractNumId w:val="49"/>
  </w:num>
  <w:num w:numId="52" w16cid:durableId="2008550965">
    <w:abstractNumId w:val="59"/>
  </w:num>
  <w:num w:numId="53" w16cid:durableId="789789382">
    <w:abstractNumId w:val="44"/>
  </w:num>
  <w:num w:numId="54" w16cid:durableId="1901557001">
    <w:abstractNumId w:val="63"/>
  </w:num>
  <w:num w:numId="55" w16cid:durableId="150550845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 w16cid:durableId="297879702">
    <w:abstractNumId w:val="34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7" w16cid:durableId="940378086">
    <w:abstractNumId w:val="56"/>
  </w:num>
  <w:num w:numId="58" w16cid:durableId="1906722907">
    <w:abstractNumId w:val="37"/>
  </w:num>
  <w:num w:numId="59" w16cid:durableId="861866525">
    <w:abstractNumId w:val="24"/>
  </w:num>
  <w:num w:numId="60" w16cid:durableId="11959073">
    <w:abstractNumId w:val="46"/>
  </w:num>
  <w:num w:numId="61" w16cid:durableId="149946959">
    <w:abstractNumId w:val="32"/>
    <w:lvlOverride w:ilvl="0">
      <w:startOverride w:val="2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 w16cid:durableId="571083302">
    <w:abstractNumId w:val="21"/>
  </w:num>
  <w:num w:numId="63" w16cid:durableId="2115637012">
    <w:abstractNumId w:val="27"/>
    <w:lvlOverride w:ilvl="0">
      <w:startOverride w:val="6"/>
    </w:lvlOverride>
    <w:lvlOverride w:ilvl="1">
      <w:startOverride w:val="3"/>
    </w:lvlOverride>
    <w:lvlOverride w:ilvl="2">
      <w:startOverride w:val="1"/>
    </w:lvlOverride>
  </w:num>
  <w:num w:numId="64" w16cid:durableId="835727673">
    <w:abstractNumId w:val="51"/>
  </w:num>
  <w:num w:numId="65" w16cid:durableId="666136569">
    <w:abstractNumId w:val="58"/>
  </w:num>
  <w:num w:numId="66" w16cid:durableId="2029721140">
    <w:abstractNumId w:val="41"/>
  </w:num>
  <w:num w:numId="67" w16cid:durableId="1411729030">
    <w:abstractNumId w:val="45"/>
  </w:num>
  <w:num w:numId="68" w16cid:durableId="1165049705">
    <w:abstractNumId w:val="31"/>
  </w:num>
  <w:num w:numId="69" w16cid:durableId="1930235109">
    <w:abstractNumId w:val="30"/>
  </w:num>
  <w:numIdMacAtCleanup w:val="5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hideGrammaticalErrors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C2093"/>
    <w:rsid w:val="00000509"/>
    <w:rsid w:val="00000F32"/>
    <w:rsid w:val="00002795"/>
    <w:rsid w:val="00002844"/>
    <w:rsid w:val="00003D09"/>
    <w:rsid w:val="00005869"/>
    <w:rsid w:val="000059E2"/>
    <w:rsid w:val="00005A48"/>
    <w:rsid w:val="00005F1D"/>
    <w:rsid w:val="00007F84"/>
    <w:rsid w:val="0001004E"/>
    <w:rsid w:val="0001021F"/>
    <w:rsid w:val="00012029"/>
    <w:rsid w:val="0001228E"/>
    <w:rsid w:val="00012379"/>
    <w:rsid w:val="00012F11"/>
    <w:rsid w:val="00014B30"/>
    <w:rsid w:val="000150D6"/>
    <w:rsid w:val="00015F84"/>
    <w:rsid w:val="000160F3"/>
    <w:rsid w:val="00016913"/>
    <w:rsid w:val="00017F2E"/>
    <w:rsid w:val="00021549"/>
    <w:rsid w:val="00021679"/>
    <w:rsid w:val="00021D33"/>
    <w:rsid w:val="00023072"/>
    <w:rsid w:val="000246A5"/>
    <w:rsid w:val="00025056"/>
    <w:rsid w:val="000251E1"/>
    <w:rsid w:val="00025B51"/>
    <w:rsid w:val="000274D2"/>
    <w:rsid w:val="00027E03"/>
    <w:rsid w:val="00027F19"/>
    <w:rsid w:val="00030950"/>
    <w:rsid w:val="00030DB1"/>
    <w:rsid w:val="000324E4"/>
    <w:rsid w:val="000335D7"/>
    <w:rsid w:val="00033D61"/>
    <w:rsid w:val="000340EC"/>
    <w:rsid w:val="00034EB6"/>
    <w:rsid w:val="000353CF"/>
    <w:rsid w:val="00035D5A"/>
    <w:rsid w:val="00036D2B"/>
    <w:rsid w:val="0003763F"/>
    <w:rsid w:val="000407BC"/>
    <w:rsid w:val="000408BE"/>
    <w:rsid w:val="00040B3C"/>
    <w:rsid w:val="000410B4"/>
    <w:rsid w:val="0004227C"/>
    <w:rsid w:val="00042502"/>
    <w:rsid w:val="00044672"/>
    <w:rsid w:val="000449F9"/>
    <w:rsid w:val="00044E72"/>
    <w:rsid w:val="0004570E"/>
    <w:rsid w:val="0004666D"/>
    <w:rsid w:val="00046A56"/>
    <w:rsid w:val="00047142"/>
    <w:rsid w:val="000473A1"/>
    <w:rsid w:val="00050203"/>
    <w:rsid w:val="0005370D"/>
    <w:rsid w:val="00054F8E"/>
    <w:rsid w:val="00056EBE"/>
    <w:rsid w:val="0005723D"/>
    <w:rsid w:val="00057725"/>
    <w:rsid w:val="00057B67"/>
    <w:rsid w:val="00057C81"/>
    <w:rsid w:val="000600E3"/>
    <w:rsid w:val="0006038F"/>
    <w:rsid w:val="000610A7"/>
    <w:rsid w:val="00062113"/>
    <w:rsid w:val="00062AC1"/>
    <w:rsid w:val="00062E08"/>
    <w:rsid w:val="00062EF2"/>
    <w:rsid w:val="00063155"/>
    <w:rsid w:val="00063B95"/>
    <w:rsid w:val="000645A6"/>
    <w:rsid w:val="00064A03"/>
    <w:rsid w:val="00066ABA"/>
    <w:rsid w:val="00066D68"/>
    <w:rsid w:val="00067534"/>
    <w:rsid w:val="000678FA"/>
    <w:rsid w:val="00067BF3"/>
    <w:rsid w:val="00067C2B"/>
    <w:rsid w:val="000702BD"/>
    <w:rsid w:val="00071D88"/>
    <w:rsid w:val="00074B0D"/>
    <w:rsid w:val="00074B58"/>
    <w:rsid w:val="00074CB4"/>
    <w:rsid w:val="00074D47"/>
    <w:rsid w:val="00075D4C"/>
    <w:rsid w:val="00076635"/>
    <w:rsid w:val="000770EA"/>
    <w:rsid w:val="0007754F"/>
    <w:rsid w:val="00081694"/>
    <w:rsid w:val="00081CB3"/>
    <w:rsid w:val="00081E93"/>
    <w:rsid w:val="00081EB4"/>
    <w:rsid w:val="000836D6"/>
    <w:rsid w:val="0008383B"/>
    <w:rsid w:val="00083CD4"/>
    <w:rsid w:val="00083D7E"/>
    <w:rsid w:val="000854BE"/>
    <w:rsid w:val="00085D20"/>
    <w:rsid w:val="00086CC2"/>
    <w:rsid w:val="000876BE"/>
    <w:rsid w:val="00087B6B"/>
    <w:rsid w:val="0009113C"/>
    <w:rsid w:val="00092E42"/>
    <w:rsid w:val="00092E4E"/>
    <w:rsid w:val="00093106"/>
    <w:rsid w:val="00093740"/>
    <w:rsid w:val="00093855"/>
    <w:rsid w:val="00093DBE"/>
    <w:rsid w:val="000947E4"/>
    <w:rsid w:val="00094B42"/>
    <w:rsid w:val="00094E22"/>
    <w:rsid w:val="000956BF"/>
    <w:rsid w:val="00095978"/>
    <w:rsid w:val="000961F5"/>
    <w:rsid w:val="000970E9"/>
    <w:rsid w:val="000A0037"/>
    <w:rsid w:val="000A1877"/>
    <w:rsid w:val="000A2456"/>
    <w:rsid w:val="000A2612"/>
    <w:rsid w:val="000A28CB"/>
    <w:rsid w:val="000A2AB7"/>
    <w:rsid w:val="000A38D1"/>
    <w:rsid w:val="000A3F4A"/>
    <w:rsid w:val="000A4B73"/>
    <w:rsid w:val="000A5130"/>
    <w:rsid w:val="000A773D"/>
    <w:rsid w:val="000B084A"/>
    <w:rsid w:val="000B108B"/>
    <w:rsid w:val="000B27FE"/>
    <w:rsid w:val="000B3A17"/>
    <w:rsid w:val="000B4000"/>
    <w:rsid w:val="000B4508"/>
    <w:rsid w:val="000B6D43"/>
    <w:rsid w:val="000B7614"/>
    <w:rsid w:val="000B7738"/>
    <w:rsid w:val="000B77F6"/>
    <w:rsid w:val="000B7D79"/>
    <w:rsid w:val="000C0020"/>
    <w:rsid w:val="000C210C"/>
    <w:rsid w:val="000C2FFE"/>
    <w:rsid w:val="000C30B1"/>
    <w:rsid w:val="000C3AEF"/>
    <w:rsid w:val="000C47CE"/>
    <w:rsid w:val="000C49CB"/>
    <w:rsid w:val="000C5519"/>
    <w:rsid w:val="000C5640"/>
    <w:rsid w:val="000C5825"/>
    <w:rsid w:val="000C6380"/>
    <w:rsid w:val="000C65D3"/>
    <w:rsid w:val="000D090D"/>
    <w:rsid w:val="000D244C"/>
    <w:rsid w:val="000D390E"/>
    <w:rsid w:val="000D4F8D"/>
    <w:rsid w:val="000D5834"/>
    <w:rsid w:val="000D5BAC"/>
    <w:rsid w:val="000D5C4E"/>
    <w:rsid w:val="000D7547"/>
    <w:rsid w:val="000D7659"/>
    <w:rsid w:val="000D7F29"/>
    <w:rsid w:val="000E08C7"/>
    <w:rsid w:val="000E0BF7"/>
    <w:rsid w:val="000E0E86"/>
    <w:rsid w:val="000E1FDA"/>
    <w:rsid w:val="000E3737"/>
    <w:rsid w:val="000E4232"/>
    <w:rsid w:val="000E4AD5"/>
    <w:rsid w:val="000E518A"/>
    <w:rsid w:val="000E5333"/>
    <w:rsid w:val="000E590F"/>
    <w:rsid w:val="000E5CE8"/>
    <w:rsid w:val="000E5E03"/>
    <w:rsid w:val="000E6310"/>
    <w:rsid w:val="000E708D"/>
    <w:rsid w:val="000F0F21"/>
    <w:rsid w:val="000F12A9"/>
    <w:rsid w:val="000F17DA"/>
    <w:rsid w:val="000F1B93"/>
    <w:rsid w:val="000F1E26"/>
    <w:rsid w:val="000F22F0"/>
    <w:rsid w:val="000F3138"/>
    <w:rsid w:val="000F31D6"/>
    <w:rsid w:val="000F3293"/>
    <w:rsid w:val="000F3964"/>
    <w:rsid w:val="000F3EC5"/>
    <w:rsid w:val="000F4737"/>
    <w:rsid w:val="000F5DEE"/>
    <w:rsid w:val="000F64EB"/>
    <w:rsid w:val="000F6703"/>
    <w:rsid w:val="000F7272"/>
    <w:rsid w:val="000F740C"/>
    <w:rsid w:val="000F7A3E"/>
    <w:rsid w:val="0010087B"/>
    <w:rsid w:val="00101473"/>
    <w:rsid w:val="00102DE2"/>
    <w:rsid w:val="0010330B"/>
    <w:rsid w:val="00104038"/>
    <w:rsid w:val="0010482B"/>
    <w:rsid w:val="00104991"/>
    <w:rsid w:val="00105C6A"/>
    <w:rsid w:val="00105FA7"/>
    <w:rsid w:val="00106173"/>
    <w:rsid w:val="0010796F"/>
    <w:rsid w:val="00107AED"/>
    <w:rsid w:val="00110708"/>
    <w:rsid w:val="00110D4D"/>
    <w:rsid w:val="00112581"/>
    <w:rsid w:val="00113C7F"/>
    <w:rsid w:val="00114AC0"/>
    <w:rsid w:val="00114C21"/>
    <w:rsid w:val="00114EDB"/>
    <w:rsid w:val="001151D2"/>
    <w:rsid w:val="0011567E"/>
    <w:rsid w:val="001156CE"/>
    <w:rsid w:val="00115D8F"/>
    <w:rsid w:val="0011701E"/>
    <w:rsid w:val="0012041D"/>
    <w:rsid w:val="00121D0E"/>
    <w:rsid w:val="00121F5D"/>
    <w:rsid w:val="00122139"/>
    <w:rsid w:val="00123342"/>
    <w:rsid w:val="00123AD2"/>
    <w:rsid w:val="00123D1B"/>
    <w:rsid w:val="00123D82"/>
    <w:rsid w:val="00125342"/>
    <w:rsid w:val="00126634"/>
    <w:rsid w:val="00126738"/>
    <w:rsid w:val="00130760"/>
    <w:rsid w:val="00132577"/>
    <w:rsid w:val="0013261C"/>
    <w:rsid w:val="00134B14"/>
    <w:rsid w:val="00135058"/>
    <w:rsid w:val="0013511A"/>
    <w:rsid w:val="00136276"/>
    <w:rsid w:val="00136525"/>
    <w:rsid w:val="00137116"/>
    <w:rsid w:val="0013734B"/>
    <w:rsid w:val="00137653"/>
    <w:rsid w:val="00137C66"/>
    <w:rsid w:val="00140B6B"/>
    <w:rsid w:val="00140B94"/>
    <w:rsid w:val="0014159D"/>
    <w:rsid w:val="0014173D"/>
    <w:rsid w:val="00142773"/>
    <w:rsid w:val="0014290E"/>
    <w:rsid w:val="00142BAD"/>
    <w:rsid w:val="00144744"/>
    <w:rsid w:val="001456E3"/>
    <w:rsid w:val="001459C4"/>
    <w:rsid w:val="00145EEA"/>
    <w:rsid w:val="00146D00"/>
    <w:rsid w:val="00146E3C"/>
    <w:rsid w:val="00147643"/>
    <w:rsid w:val="00147880"/>
    <w:rsid w:val="00147C23"/>
    <w:rsid w:val="00147F74"/>
    <w:rsid w:val="00150B56"/>
    <w:rsid w:val="00151B12"/>
    <w:rsid w:val="001521C9"/>
    <w:rsid w:val="00152D7A"/>
    <w:rsid w:val="00155E82"/>
    <w:rsid w:val="00156094"/>
    <w:rsid w:val="00156173"/>
    <w:rsid w:val="00156753"/>
    <w:rsid w:val="00156E0C"/>
    <w:rsid w:val="00157B2A"/>
    <w:rsid w:val="00160C61"/>
    <w:rsid w:val="00161ED4"/>
    <w:rsid w:val="0016230A"/>
    <w:rsid w:val="00162528"/>
    <w:rsid w:val="00162E3E"/>
    <w:rsid w:val="00162F59"/>
    <w:rsid w:val="00163507"/>
    <w:rsid w:val="00163932"/>
    <w:rsid w:val="00163B82"/>
    <w:rsid w:val="00163D0E"/>
    <w:rsid w:val="0016455C"/>
    <w:rsid w:val="00164DEB"/>
    <w:rsid w:val="0016521B"/>
    <w:rsid w:val="00165ADC"/>
    <w:rsid w:val="0016711C"/>
    <w:rsid w:val="001672C8"/>
    <w:rsid w:val="00167D0B"/>
    <w:rsid w:val="001705C0"/>
    <w:rsid w:val="00171EC7"/>
    <w:rsid w:val="00172C09"/>
    <w:rsid w:val="00172C37"/>
    <w:rsid w:val="00172F56"/>
    <w:rsid w:val="00173031"/>
    <w:rsid w:val="0017362E"/>
    <w:rsid w:val="0017399E"/>
    <w:rsid w:val="001742B0"/>
    <w:rsid w:val="00176565"/>
    <w:rsid w:val="00176D97"/>
    <w:rsid w:val="00177173"/>
    <w:rsid w:val="00177921"/>
    <w:rsid w:val="00177B1C"/>
    <w:rsid w:val="001804C1"/>
    <w:rsid w:val="001825DA"/>
    <w:rsid w:val="001828F2"/>
    <w:rsid w:val="00182933"/>
    <w:rsid w:val="00182A13"/>
    <w:rsid w:val="00183284"/>
    <w:rsid w:val="0018337B"/>
    <w:rsid w:val="001846BA"/>
    <w:rsid w:val="001855BB"/>
    <w:rsid w:val="00185E04"/>
    <w:rsid w:val="0018780A"/>
    <w:rsid w:val="00187940"/>
    <w:rsid w:val="00190FF1"/>
    <w:rsid w:val="00191A44"/>
    <w:rsid w:val="0019321D"/>
    <w:rsid w:val="001932DF"/>
    <w:rsid w:val="001943BF"/>
    <w:rsid w:val="00197B2E"/>
    <w:rsid w:val="001A07A4"/>
    <w:rsid w:val="001A12CF"/>
    <w:rsid w:val="001A145E"/>
    <w:rsid w:val="001A1FCB"/>
    <w:rsid w:val="001A5D73"/>
    <w:rsid w:val="001A6558"/>
    <w:rsid w:val="001A6EFC"/>
    <w:rsid w:val="001A7A4C"/>
    <w:rsid w:val="001B00A5"/>
    <w:rsid w:val="001B24C0"/>
    <w:rsid w:val="001B3371"/>
    <w:rsid w:val="001B41C8"/>
    <w:rsid w:val="001B5827"/>
    <w:rsid w:val="001B7221"/>
    <w:rsid w:val="001B7983"/>
    <w:rsid w:val="001B7C7F"/>
    <w:rsid w:val="001C053D"/>
    <w:rsid w:val="001C122C"/>
    <w:rsid w:val="001C16FE"/>
    <w:rsid w:val="001C2AB1"/>
    <w:rsid w:val="001C31BE"/>
    <w:rsid w:val="001C3A1F"/>
    <w:rsid w:val="001C3E70"/>
    <w:rsid w:val="001C3EE9"/>
    <w:rsid w:val="001C5385"/>
    <w:rsid w:val="001C53DA"/>
    <w:rsid w:val="001C65DB"/>
    <w:rsid w:val="001C7FBF"/>
    <w:rsid w:val="001D1518"/>
    <w:rsid w:val="001D2273"/>
    <w:rsid w:val="001D2F48"/>
    <w:rsid w:val="001D2FBE"/>
    <w:rsid w:val="001D3015"/>
    <w:rsid w:val="001D3563"/>
    <w:rsid w:val="001D3A66"/>
    <w:rsid w:val="001D4B5A"/>
    <w:rsid w:val="001D573D"/>
    <w:rsid w:val="001D6E28"/>
    <w:rsid w:val="001D6EF5"/>
    <w:rsid w:val="001D72D9"/>
    <w:rsid w:val="001D73E4"/>
    <w:rsid w:val="001D7666"/>
    <w:rsid w:val="001D77D8"/>
    <w:rsid w:val="001E0024"/>
    <w:rsid w:val="001E030A"/>
    <w:rsid w:val="001E03C2"/>
    <w:rsid w:val="001E105E"/>
    <w:rsid w:val="001E10A4"/>
    <w:rsid w:val="001E1674"/>
    <w:rsid w:val="001E2682"/>
    <w:rsid w:val="001E28B8"/>
    <w:rsid w:val="001E31DA"/>
    <w:rsid w:val="001E3879"/>
    <w:rsid w:val="001E4142"/>
    <w:rsid w:val="001E41A0"/>
    <w:rsid w:val="001E4BB3"/>
    <w:rsid w:val="001E4DEF"/>
    <w:rsid w:val="001E52EF"/>
    <w:rsid w:val="001E5CF0"/>
    <w:rsid w:val="001E728A"/>
    <w:rsid w:val="001E7393"/>
    <w:rsid w:val="001E7B28"/>
    <w:rsid w:val="001E7BD9"/>
    <w:rsid w:val="001F08FF"/>
    <w:rsid w:val="001F1F37"/>
    <w:rsid w:val="001F27C4"/>
    <w:rsid w:val="001F2898"/>
    <w:rsid w:val="001F4641"/>
    <w:rsid w:val="001F4FA7"/>
    <w:rsid w:val="001F6680"/>
    <w:rsid w:val="001F7560"/>
    <w:rsid w:val="001F7B69"/>
    <w:rsid w:val="002006BE"/>
    <w:rsid w:val="0020251F"/>
    <w:rsid w:val="00203906"/>
    <w:rsid w:val="002040A1"/>
    <w:rsid w:val="00205E30"/>
    <w:rsid w:val="00206AB2"/>
    <w:rsid w:val="00207502"/>
    <w:rsid w:val="002078A0"/>
    <w:rsid w:val="00207F67"/>
    <w:rsid w:val="0021158B"/>
    <w:rsid w:val="00212190"/>
    <w:rsid w:val="00213620"/>
    <w:rsid w:val="0021385C"/>
    <w:rsid w:val="002140EC"/>
    <w:rsid w:val="00214C59"/>
    <w:rsid w:val="00215049"/>
    <w:rsid w:val="002158FC"/>
    <w:rsid w:val="00216A17"/>
    <w:rsid w:val="00216CC3"/>
    <w:rsid w:val="002174D7"/>
    <w:rsid w:val="00217733"/>
    <w:rsid w:val="00217AAC"/>
    <w:rsid w:val="002209C3"/>
    <w:rsid w:val="00220FC3"/>
    <w:rsid w:val="00221711"/>
    <w:rsid w:val="002255B5"/>
    <w:rsid w:val="002271CB"/>
    <w:rsid w:val="00227277"/>
    <w:rsid w:val="0022771A"/>
    <w:rsid w:val="00230E20"/>
    <w:rsid w:val="0023143E"/>
    <w:rsid w:val="002316B5"/>
    <w:rsid w:val="00233CC0"/>
    <w:rsid w:val="00234B25"/>
    <w:rsid w:val="00235B20"/>
    <w:rsid w:val="002362B2"/>
    <w:rsid w:val="00236550"/>
    <w:rsid w:val="00236573"/>
    <w:rsid w:val="002408AF"/>
    <w:rsid w:val="0024151C"/>
    <w:rsid w:val="00241555"/>
    <w:rsid w:val="00241836"/>
    <w:rsid w:val="0024205B"/>
    <w:rsid w:val="002420AA"/>
    <w:rsid w:val="00242840"/>
    <w:rsid w:val="0024288F"/>
    <w:rsid w:val="0024302F"/>
    <w:rsid w:val="00243BF0"/>
    <w:rsid w:val="00246017"/>
    <w:rsid w:val="00246D9C"/>
    <w:rsid w:val="00246E09"/>
    <w:rsid w:val="0024745D"/>
    <w:rsid w:val="002474BF"/>
    <w:rsid w:val="002502CD"/>
    <w:rsid w:val="002516E5"/>
    <w:rsid w:val="002540A2"/>
    <w:rsid w:val="002540B4"/>
    <w:rsid w:val="00254554"/>
    <w:rsid w:val="00254C10"/>
    <w:rsid w:val="00254DEC"/>
    <w:rsid w:val="00255813"/>
    <w:rsid w:val="0025595E"/>
    <w:rsid w:val="00255EDB"/>
    <w:rsid w:val="002562D5"/>
    <w:rsid w:val="00256942"/>
    <w:rsid w:val="00256CFB"/>
    <w:rsid w:val="00257E0A"/>
    <w:rsid w:val="00261D35"/>
    <w:rsid w:val="00261E38"/>
    <w:rsid w:val="002624B7"/>
    <w:rsid w:val="0026429E"/>
    <w:rsid w:val="002656E9"/>
    <w:rsid w:val="002666FB"/>
    <w:rsid w:val="002675F8"/>
    <w:rsid w:val="00267FBE"/>
    <w:rsid w:val="002705F6"/>
    <w:rsid w:val="00270890"/>
    <w:rsid w:val="0027235A"/>
    <w:rsid w:val="00273D89"/>
    <w:rsid w:val="002742B6"/>
    <w:rsid w:val="002748A2"/>
    <w:rsid w:val="00274B8B"/>
    <w:rsid w:val="002763F7"/>
    <w:rsid w:val="00276D5C"/>
    <w:rsid w:val="002777FF"/>
    <w:rsid w:val="00280776"/>
    <w:rsid w:val="00280A06"/>
    <w:rsid w:val="00280B35"/>
    <w:rsid w:val="00280DFC"/>
    <w:rsid w:val="0028158D"/>
    <w:rsid w:val="0028197F"/>
    <w:rsid w:val="00282AEE"/>
    <w:rsid w:val="00282DE7"/>
    <w:rsid w:val="002832A6"/>
    <w:rsid w:val="0028330D"/>
    <w:rsid w:val="00284552"/>
    <w:rsid w:val="002846EC"/>
    <w:rsid w:val="00285560"/>
    <w:rsid w:val="002855DF"/>
    <w:rsid w:val="00285AB4"/>
    <w:rsid w:val="00285CFA"/>
    <w:rsid w:val="002860CF"/>
    <w:rsid w:val="0028712C"/>
    <w:rsid w:val="00287D0D"/>
    <w:rsid w:val="00287FD2"/>
    <w:rsid w:val="002914E1"/>
    <w:rsid w:val="0029214C"/>
    <w:rsid w:val="002922A8"/>
    <w:rsid w:val="00293018"/>
    <w:rsid w:val="002941F1"/>
    <w:rsid w:val="0029512A"/>
    <w:rsid w:val="00295904"/>
    <w:rsid w:val="00295948"/>
    <w:rsid w:val="00296051"/>
    <w:rsid w:val="00297DA7"/>
    <w:rsid w:val="002A1F4B"/>
    <w:rsid w:val="002A1FE1"/>
    <w:rsid w:val="002A21B8"/>
    <w:rsid w:val="002A271B"/>
    <w:rsid w:val="002A322B"/>
    <w:rsid w:val="002A397D"/>
    <w:rsid w:val="002A3D8A"/>
    <w:rsid w:val="002A5410"/>
    <w:rsid w:val="002A699E"/>
    <w:rsid w:val="002A69DE"/>
    <w:rsid w:val="002A6B7B"/>
    <w:rsid w:val="002B006F"/>
    <w:rsid w:val="002B00B6"/>
    <w:rsid w:val="002B08C8"/>
    <w:rsid w:val="002B0F80"/>
    <w:rsid w:val="002B1598"/>
    <w:rsid w:val="002B237C"/>
    <w:rsid w:val="002B291B"/>
    <w:rsid w:val="002B2F5D"/>
    <w:rsid w:val="002B3415"/>
    <w:rsid w:val="002B417E"/>
    <w:rsid w:val="002B4319"/>
    <w:rsid w:val="002B4A92"/>
    <w:rsid w:val="002B4AD1"/>
    <w:rsid w:val="002B4BAF"/>
    <w:rsid w:val="002B54FA"/>
    <w:rsid w:val="002B6B20"/>
    <w:rsid w:val="002C0593"/>
    <w:rsid w:val="002C081F"/>
    <w:rsid w:val="002C31CF"/>
    <w:rsid w:val="002C495A"/>
    <w:rsid w:val="002C5335"/>
    <w:rsid w:val="002C543E"/>
    <w:rsid w:val="002C57BA"/>
    <w:rsid w:val="002C5DFB"/>
    <w:rsid w:val="002C6789"/>
    <w:rsid w:val="002C741A"/>
    <w:rsid w:val="002C7DE2"/>
    <w:rsid w:val="002D085C"/>
    <w:rsid w:val="002D1190"/>
    <w:rsid w:val="002D1276"/>
    <w:rsid w:val="002D1859"/>
    <w:rsid w:val="002D3AC2"/>
    <w:rsid w:val="002D4AC1"/>
    <w:rsid w:val="002D5722"/>
    <w:rsid w:val="002D5EB1"/>
    <w:rsid w:val="002D6DF7"/>
    <w:rsid w:val="002D7082"/>
    <w:rsid w:val="002D755F"/>
    <w:rsid w:val="002D7690"/>
    <w:rsid w:val="002E1A33"/>
    <w:rsid w:val="002E1BA9"/>
    <w:rsid w:val="002E1F03"/>
    <w:rsid w:val="002E2ADC"/>
    <w:rsid w:val="002E2CF1"/>
    <w:rsid w:val="002E4FCC"/>
    <w:rsid w:val="002E5388"/>
    <w:rsid w:val="002E5B89"/>
    <w:rsid w:val="002E630C"/>
    <w:rsid w:val="002E6576"/>
    <w:rsid w:val="002E6DF6"/>
    <w:rsid w:val="002F09C5"/>
    <w:rsid w:val="002F0A6E"/>
    <w:rsid w:val="002F0EFD"/>
    <w:rsid w:val="002F12AF"/>
    <w:rsid w:val="002F1397"/>
    <w:rsid w:val="002F1444"/>
    <w:rsid w:val="002F1455"/>
    <w:rsid w:val="002F1B53"/>
    <w:rsid w:val="002F253F"/>
    <w:rsid w:val="002F2559"/>
    <w:rsid w:val="002F26FF"/>
    <w:rsid w:val="002F42BD"/>
    <w:rsid w:val="002F4A9F"/>
    <w:rsid w:val="002F4C29"/>
    <w:rsid w:val="002F52EA"/>
    <w:rsid w:val="002F561A"/>
    <w:rsid w:val="002F58AF"/>
    <w:rsid w:val="002F5E53"/>
    <w:rsid w:val="002F60E5"/>
    <w:rsid w:val="002F66DC"/>
    <w:rsid w:val="002F699B"/>
    <w:rsid w:val="003009F7"/>
    <w:rsid w:val="00301054"/>
    <w:rsid w:val="0030112D"/>
    <w:rsid w:val="00302927"/>
    <w:rsid w:val="00303409"/>
    <w:rsid w:val="00304330"/>
    <w:rsid w:val="00304AAF"/>
    <w:rsid w:val="0030515B"/>
    <w:rsid w:val="003057D8"/>
    <w:rsid w:val="00305C91"/>
    <w:rsid w:val="00306827"/>
    <w:rsid w:val="00306A82"/>
    <w:rsid w:val="00310F02"/>
    <w:rsid w:val="00312B0E"/>
    <w:rsid w:val="00314D79"/>
    <w:rsid w:val="00316D70"/>
    <w:rsid w:val="00317503"/>
    <w:rsid w:val="003201CE"/>
    <w:rsid w:val="003205F9"/>
    <w:rsid w:val="00321697"/>
    <w:rsid w:val="00321F71"/>
    <w:rsid w:val="00322401"/>
    <w:rsid w:val="0032249B"/>
    <w:rsid w:val="00322828"/>
    <w:rsid w:val="00322833"/>
    <w:rsid w:val="00322A1F"/>
    <w:rsid w:val="00322A4B"/>
    <w:rsid w:val="003234D4"/>
    <w:rsid w:val="0032403C"/>
    <w:rsid w:val="003244C2"/>
    <w:rsid w:val="00324F37"/>
    <w:rsid w:val="003267E8"/>
    <w:rsid w:val="00327C67"/>
    <w:rsid w:val="003302DD"/>
    <w:rsid w:val="00330526"/>
    <w:rsid w:val="0033073E"/>
    <w:rsid w:val="00330A86"/>
    <w:rsid w:val="0033111F"/>
    <w:rsid w:val="00331210"/>
    <w:rsid w:val="00331615"/>
    <w:rsid w:val="00331CFB"/>
    <w:rsid w:val="00332456"/>
    <w:rsid w:val="003327DF"/>
    <w:rsid w:val="0033391F"/>
    <w:rsid w:val="003342FD"/>
    <w:rsid w:val="0033451B"/>
    <w:rsid w:val="00334C70"/>
    <w:rsid w:val="0033570A"/>
    <w:rsid w:val="0033774A"/>
    <w:rsid w:val="00340A41"/>
    <w:rsid w:val="00340DAC"/>
    <w:rsid w:val="00341C3D"/>
    <w:rsid w:val="0034227C"/>
    <w:rsid w:val="00342646"/>
    <w:rsid w:val="003428ED"/>
    <w:rsid w:val="00343C64"/>
    <w:rsid w:val="00344159"/>
    <w:rsid w:val="003464CC"/>
    <w:rsid w:val="003466E0"/>
    <w:rsid w:val="00346B6E"/>
    <w:rsid w:val="003511B4"/>
    <w:rsid w:val="003516C2"/>
    <w:rsid w:val="00351B3D"/>
    <w:rsid w:val="00351E08"/>
    <w:rsid w:val="00352617"/>
    <w:rsid w:val="00354046"/>
    <w:rsid w:val="003551F4"/>
    <w:rsid w:val="00355711"/>
    <w:rsid w:val="00356383"/>
    <w:rsid w:val="00356D38"/>
    <w:rsid w:val="00360170"/>
    <w:rsid w:val="003602C6"/>
    <w:rsid w:val="003614BB"/>
    <w:rsid w:val="00361991"/>
    <w:rsid w:val="00362505"/>
    <w:rsid w:val="003632F2"/>
    <w:rsid w:val="0036455B"/>
    <w:rsid w:val="0036477D"/>
    <w:rsid w:val="0036491E"/>
    <w:rsid w:val="00366A58"/>
    <w:rsid w:val="003713B8"/>
    <w:rsid w:val="00371DED"/>
    <w:rsid w:val="00372890"/>
    <w:rsid w:val="00372D03"/>
    <w:rsid w:val="00372D17"/>
    <w:rsid w:val="00373569"/>
    <w:rsid w:val="00373B9A"/>
    <w:rsid w:val="00373C3B"/>
    <w:rsid w:val="00373E7B"/>
    <w:rsid w:val="00373F8D"/>
    <w:rsid w:val="003741E9"/>
    <w:rsid w:val="0037640E"/>
    <w:rsid w:val="00376953"/>
    <w:rsid w:val="00376C29"/>
    <w:rsid w:val="0038015D"/>
    <w:rsid w:val="00381C3F"/>
    <w:rsid w:val="00381D56"/>
    <w:rsid w:val="00383D4E"/>
    <w:rsid w:val="00384CF8"/>
    <w:rsid w:val="00385E80"/>
    <w:rsid w:val="00385F11"/>
    <w:rsid w:val="003878E8"/>
    <w:rsid w:val="00387B92"/>
    <w:rsid w:val="00390941"/>
    <w:rsid w:val="003920EE"/>
    <w:rsid w:val="003921BF"/>
    <w:rsid w:val="00393B4B"/>
    <w:rsid w:val="00393B6D"/>
    <w:rsid w:val="00393DD2"/>
    <w:rsid w:val="00393F32"/>
    <w:rsid w:val="00394EFF"/>
    <w:rsid w:val="00395E17"/>
    <w:rsid w:val="003961E3"/>
    <w:rsid w:val="00396893"/>
    <w:rsid w:val="00397029"/>
    <w:rsid w:val="00397289"/>
    <w:rsid w:val="003A1002"/>
    <w:rsid w:val="003A15B0"/>
    <w:rsid w:val="003A1640"/>
    <w:rsid w:val="003A2094"/>
    <w:rsid w:val="003A2C22"/>
    <w:rsid w:val="003A2F0E"/>
    <w:rsid w:val="003A3EB1"/>
    <w:rsid w:val="003A477A"/>
    <w:rsid w:val="003A51E3"/>
    <w:rsid w:val="003A574D"/>
    <w:rsid w:val="003A659E"/>
    <w:rsid w:val="003A65E6"/>
    <w:rsid w:val="003A7063"/>
    <w:rsid w:val="003B01A9"/>
    <w:rsid w:val="003B16AD"/>
    <w:rsid w:val="003B2EF8"/>
    <w:rsid w:val="003B3E3D"/>
    <w:rsid w:val="003B561F"/>
    <w:rsid w:val="003B6251"/>
    <w:rsid w:val="003B73F4"/>
    <w:rsid w:val="003B74C0"/>
    <w:rsid w:val="003B7BA0"/>
    <w:rsid w:val="003C0870"/>
    <w:rsid w:val="003C08BD"/>
    <w:rsid w:val="003C0931"/>
    <w:rsid w:val="003C18B5"/>
    <w:rsid w:val="003C1FFB"/>
    <w:rsid w:val="003C2660"/>
    <w:rsid w:val="003C2CCF"/>
    <w:rsid w:val="003C358F"/>
    <w:rsid w:val="003C3D9E"/>
    <w:rsid w:val="003C4A15"/>
    <w:rsid w:val="003C501E"/>
    <w:rsid w:val="003C5228"/>
    <w:rsid w:val="003C748B"/>
    <w:rsid w:val="003C7B8B"/>
    <w:rsid w:val="003C7C3F"/>
    <w:rsid w:val="003D075A"/>
    <w:rsid w:val="003D14DA"/>
    <w:rsid w:val="003D1595"/>
    <w:rsid w:val="003D248B"/>
    <w:rsid w:val="003D260B"/>
    <w:rsid w:val="003D2D5F"/>
    <w:rsid w:val="003D3756"/>
    <w:rsid w:val="003D5A8B"/>
    <w:rsid w:val="003D5D40"/>
    <w:rsid w:val="003D5D5C"/>
    <w:rsid w:val="003D63DB"/>
    <w:rsid w:val="003D6D2D"/>
    <w:rsid w:val="003D7776"/>
    <w:rsid w:val="003E0068"/>
    <w:rsid w:val="003E110A"/>
    <w:rsid w:val="003E38FA"/>
    <w:rsid w:val="003E3B9C"/>
    <w:rsid w:val="003E3CC1"/>
    <w:rsid w:val="003E3DC9"/>
    <w:rsid w:val="003E4774"/>
    <w:rsid w:val="003E4FB8"/>
    <w:rsid w:val="003E547A"/>
    <w:rsid w:val="003E7811"/>
    <w:rsid w:val="003E7960"/>
    <w:rsid w:val="003F03B4"/>
    <w:rsid w:val="003F09BC"/>
    <w:rsid w:val="003F0EA0"/>
    <w:rsid w:val="003F233A"/>
    <w:rsid w:val="003F2A08"/>
    <w:rsid w:val="003F2B00"/>
    <w:rsid w:val="003F399C"/>
    <w:rsid w:val="003F3FE8"/>
    <w:rsid w:val="003F4C3B"/>
    <w:rsid w:val="003F517A"/>
    <w:rsid w:val="003F7816"/>
    <w:rsid w:val="003F7F94"/>
    <w:rsid w:val="00401802"/>
    <w:rsid w:val="00401F16"/>
    <w:rsid w:val="0040219F"/>
    <w:rsid w:val="00403092"/>
    <w:rsid w:val="00404AA9"/>
    <w:rsid w:val="0040530A"/>
    <w:rsid w:val="00406462"/>
    <w:rsid w:val="004069F8"/>
    <w:rsid w:val="0041065C"/>
    <w:rsid w:val="00410795"/>
    <w:rsid w:val="004110FC"/>
    <w:rsid w:val="00411BF2"/>
    <w:rsid w:val="00412432"/>
    <w:rsid w:val="00415A5F"/>
    <w:rsid w:val="004167B6"/>
    <w:rsid w:val="00417756"/>
    <w:rsid w:val="004200E7"/>
    <w:rsid w:val="0042022B"/>
    <w:rsid w:val="00421680"/>
    <w:rsid w:val="00421D59"/>
    <w:rsid w:val="0042207C"/>
    <w:rsid w:val="00423A94"/>
    <w:rsid w:val="00424AAC"/>
    <w:rsid w:val="004252BF"/>
    <w:rsid w:val="004253B4"/>
    <w:rsid w:val="00425FEE"/>
    <w:rsid w:val="00426B9B"/>
    <w:rsid w:val="00426DCD"/>
    <w:rsid w:val="004270F7"/>
    <w:rsid w:val="00427591"/>
    <w:rsid w:val="0042789E"/>
    <w:rsid w:val="00427D23"/>
    <w:rsid w:val="004304EA"/>
    <w:rsid w:val="0043211F"/>
    <w:rsid w:val="00432BD7"/>
    <w:rsid w:val="004332E1"/>
    <w:rsid w:val="004334F1"/>
    <w:rsid w:val="00433DF1"/>
    <w:rsid w:val="004346A1"/>
    <w:rsid w:val="00434894"/>
    <w:rsid w:val="00434CED"/>
    <w:rsid w:val="00435B6D"/>
    <w:rsid w:val="00435D49"/>
    <w:rsid w:val="00437290"/>
    <w:rsid w:val="00440299"/>
    <w:rsid w:val="00441E26"/>
    <w:rsid w:val="0044295D"/>
    <w:rsid w:val="004449B5"/>
    <w:rsid w:val="00444B7F"/>
    <w:rsid w:val="00444C1A"/>
    <w:rsid w:val="00445831"/>
    <w:rsid w:val="004460D1"/>
    <w:rsid w:val="00446829"/>
    <w:rsid w:val="00446880"/>
    <w:rsid w:val="004471A2"/>
    <w:rsid w:val="00447630"/>
    <w:rsid w:val="004501AF"/>
    <w:rsid w:val="004502B3"/>
    <w:rsid w:val="00450A68"/>
    <w:rsid w:val="0045244D"/>
    <w:rsid w:val="00453F68"/>
    <w:rsid w:val="00454083"/>
    <w:rsid w:val="00455593"/>
    <w:rsid w:val="004555E2"/>
    <w:rsid w:val="004557DA"/>
    <w:rsid w:val="004559A8"/>
    <w:rsid w:val="004564E4"/>
    <w:rsid w:val="00456FE6"/>
    <w:rsid w:val="0045784F"/>
    <w:rsid w:val="00461127"/>
    <w:rsid w:val="004620A5"/>
    <w:rsid w:val="0046235A"/>
    <w:rsid w:val="00462951"/>
    <w:rsid w:val="004631CD"/>
    <w:rsid w:val="0046560D"/>
    <w:rsid w:val="00466FFB"/>
    <w:rsid w:val="00467473"/>
    <w:rsid w:val="004674BD"/>
    <w:rsid w:val="00470B3E"/>
    <w:rsid w:val="004730A7"/>
    <w:rsid w:val="0047366C"/>
    <w:rsid w:val="00474021"/>
    <w:rsid w:val="0047460C"/>
    <w:rsid w:val="00474922"/>
    <w:rsid w:val="0048042F"/>
    <w:rsid w:val="004804A0"/>
    <w:rsid w:val="00480FDC"/>
    <w:rsid w:val="00482738"/>
    <w:rsid w:val="00483A5C"/>
    <w:rsid w:val="004860FD"/>
    <w:rsid w:val="004863AE"/>
    <w:rsid w:val="00487255"/>
    <w:rsid w:val="004879A5"/>
    <w:rsid w:val="004879AC"/>
    <w:rsid w:val="00490651"/>
    <w:rsid w:val="004911A7"/>
    <w:rsid w:val="004913D8"/>
    <w:rsid w:val="00491FB2"/>
    <w:rsid w:val="00492B8C"/>
    <w:rsid w:val="00493304"/>
    <w:rsid w:val="004933E9"/>
    <w:rsid w:val="00493458"/>
    <w:rsid w:val="00495532"/>
    <w:rsid w:val="00496AA9"/>
    <w:rsid w:val="00496F1A"/>
    <w:rsid w:val="00497EC4"/>
    <w:rsid w:val="004A0949"/>
    <w:rsid w:val="004A125F"/>
    <w:rsid w:val="004A1288"/>
    <w:rsid w:val="004A12C8"/>
    <w:rsid w:val="004A1487"/>
    <w:rsid w:val="004A18D5"/>
    <w:rsid w:val="004A1C2A"/>
    <w:rsid w:val="004A2CF9"/>
    <w:rsid w:val="004A318A"/>
    <w:rsid w:val="004A46C0"/>
    <w:rsid w:val="004A7A16"/>
    <w:rsid w:val="004B0699"/>
    <w:rsid w:val="004B06A8"/>
    <w:rsid w:val="004B09CD"/>
    <w:rsid w:val="004B288F"/>
    <w:rsid w:val="004B29B1"/>
    <w:rsid w:val="004B30C9"/>
    <w:rsid w:val="004B33E2"/>
    <w:rsid w:val="004B373D"/>
    <w:rsid w:val="004B3D22"/>
    <w:rsid w:val="004B3D63"/>
    <w:rsid w:val="004B4BC3"/>
    <w:rsid w:val="004B6FF7"/>
    <w:rsid w:val="004B70D5"/>
    <w:rsid w:val="004B728F"/>
    <w:rsid w:val="004B72FC"/>
    <w:rsid w:val="004C06F0"/>
    <w:rsid w:val="004C0D33"/>
    <w:rsid w:val="004C200D"/>
    <w:rsid w:val="004C2528"/>
    <w:rsid w:val="004C3947"/>
    <w:rsid w:val="004C3AAE"/>
    <w:rsid w:val="004C3EC2"/>
    <w:rsid w:val="004C4060"/>
    <w:rsid w:val="004C40B4"/>
    <w:rsid w:val="004C4661"/>
    <w:rsid w:val="004C529E"/>
    <w:rsid w:val="004C5484"/>
    <w:rsid w:val="004C56DD"/>
    <w:rsid w:val="004C588E"/>
    <w:rsid w:val="004C6053"/>
    <w:rsid w:val="004C6218"/>
    <w:rsid w:val="004C6E9F"/>
    <w:rsid w:val="004C7D07"/>
    <w:rsid w:val="004D0041"/>
    <w:rsid w:val="004D0205"/>
    <w:rsid w:val="004D07BE"/>
    <w:rsid w:val="004D0D54"/>
    <w:rsid w:val="004D0FC7"/>
    <w:rsid w:val="004D1B64"/>
    <w:rsid w:val="004D211C"/>
    <w:rsid w:val="004D250D"/>
    <w:rsid w:val="004D31F0"/>
    <w:rsid w:val="004D39D1"/>
    <w:rsid w:val="004D47D6"/>
    <w:rsid w:val="004D57EA"/>
    <w:rsid w:val="004D6060"/>
    <w:rsid w:val="004D6D01"/>
    <w:rsid w:val="004D7A64"/>
    <w:rsid w:val="004E0A9E"/>
    <w:rsid w:val="004E1B9D"/>
    <w:rsid w:val="004E205F"/>
    <w:rsid w:val="004E25ED"/>
    <w:rsid w:val="004E29D0"/>
    <w:rsid w:val="004E32F0"/>
    <w:rsid w:val="004E3811"/>
    <w:rsid w:val="004E38BC"/>
    <w:rsid w:val="004E40F1"/>
    <w:rsid w:val="004E4598"/>
    <w:rsid w:val="004E4B03"/>
    <w:rsid w:val="004E59B7"/>
    <w:rsid w:val="004E688D"/>
    <w:rsid w:val="004E69C0"/>
    <w:rsid w:val="004E6F8E"/>
    <w:rsid w:val="004E711C"/>
    <w:rsid w:val="004E77C6"/>
    <w:rsid w:val="004E7DBB"/>
    <w:rsid w:val="004F18BC"/>
    <w:rsid w:val="004F2568"/>
    <w:rsid w:val="004F3AB6"/>
    <w:rsid w:val="004F3AF4"/>
    <w:rsid w:val="004F3F8D"/>
    <w:rsid w:val="004F6148"/>
    <w:rsid w:val="004F6E0B"/>
    <w:rsid w:val="004F6FE4"/>
    <w:rsid w:val="004F76BD"/>
    <w:rsid w:val="00500668"/>
    <w:rsid w:val="00500F87"/>
    <w:rsid w:val="00502A4C"/>
    <w:rsid w:val="00504973"/>
    <w:rsid w:val="00504F78"/>
    <w:rsid w:val="005050E8"/>
    <w:rsid w:val="00505827"/>
    <w:rsid w:val="005065BC"/>
    <w:rsid w:val="00506882"/>
    <w:rsid w:val="0050769F"/>
    <w:rsid w:val="0051012C"/>
    <w:rsid w:val="00510AC8"/>
    <w:rsid w:val="0051113D"/>
    <w:rsid w:val="00511F31"/>
    <w:rsid w:val="00511FF3"/>
    <w:rsid w:val="0051260E"/>
    <w:rsid w:val="005137FB"/>
    <w:rsid w:val="00513DB3"/>
    <w:rsid w:val="0051434D"/>
    <w:rsid w:val="00514442"/>
    <w:rsid w:val="00514E27"/>
    <w:rsid w:val="00515719"/>
    <w:rsid w:val="0051571B"/>
    <w:rsid w:val="00516B83"/>
    <w:rsid w:val="00517404"/>
    <w:rsid w:val="00521772"/>
    <w:rsid w:val="00521911"/>
    <w:rsid w:val="00521AB3"/>
    <w:rsid w:val="0052204F"/>
    <w:rsid w:val="00522117"/>
    <w:rsid w:val="00524206"/>
    <w:rsid w:val="0052446B"/>
    <w:rsid w:val="00524A02"/>
    <w:rsid w:val="00525F01"/>
    <w:rsid w:val="00526083"/>
    <w:rsid w:val="00526708"/>
    <w:rsid w:val="00530B32"/>
    <w:rsid w:val="00531644"/>
    <w:rsid w:val="00532281"/>
    <w:rsid w:val="00532BFD"/>
    <w:rsid w:val="00534786"/>
    <w:rsid w:val="00534D16"/>
    <w:rsid w:val="005354A8"/>
    <w:rsid w:val="0053666A"/>
    <w:rsid w:val="005369F4"/>
    <w:rsid w:val="00537038"/>
    <w:rsid w:val="0053725C"/>
    <w:rsid w:val="0053764D"/>
    <w:rsid w:val="00537847"/>
    <w:rsid w:val="0054031A"/>
    <w:rsid w:val="00540A8A"/>
    <w:rsid w:val="00540EAF"/>
    <w:rsid w:val="00541612"/>
    <w:rsid w:val="00542C52"/>
    <w:rsid w:val="00542E11"/>
    <w:rsid w:val="00543426"/>
    <w:rsid w:val="00543662"/>
    <w:rsid w:val="00543F46"/>
    <w:rsid w:val="005441DC"/>
    <w:rsid w:val="00544D0D"/>
    <w:rsid w:val="00545B31"/>
    <w:rsid w:val="005463DB"/>
    <w:rsid w:val="0054689A"/>
    <w:rsid w:val="005501E3"/>
    <w:rsid w:val="00551612"/>
    <w:rsid w:val="005532F5"/>
    <w:rsid w:val="00554BBD"/>
    <w:rsid w:val="00554C44"/>
    <w:rsid w:val="00554E4E"/>
    <w:rsid w:val="0055796F"/>
    <w:rsid w:val="00557DA7"/>
    <w:rsid w:val="00557F5D"/>
    <w:rsid w:val="005601AC"/>
    <w:rsid w:val="00560FEB"/>
    <w:rsid w:val="005612E3"/>
    <w:rsid w:val="005613FB"/>
    <w:rsid w:val="0056196B"/>
    <w:rsid w:val="00563E37"/>
    <w:rsid w:val="005677A6"/>
    <w:rsid w:val="005721C0"/>
    <w:rsid w:val="00572D6B"/>
    <w:rsid w:val="005731C1"/>
    <w:rsid w:val="00573D1C"/>
    <w:rsid w:val="00574C33"/>
    <w:rsid w:val="00575BED"/>
    <w:rsid w:val="00576B6D"/>
    <w:rsid w:val="00580279"/>
    <w:rsid w:val="00580439"/>
    <w:rsid w:val="00581406"/>
    <w:rsid w:val="005830B8"/>
    <w:rsid w:val="005832E5"/>
    <w:rsid w:val="00584210"/>
    <w:rsid w:val="005844AF"/>
    <w:rsid w:val="00585AAE"/>
    <w:rsid w:val="00585DC7"/>
    <w:rsid w:val="00585FD2"/>
    <w:rsid w:val="00585FDB"/>
    <w:rsid w:val="00586A8B"/>
    <w:rsid w:val="00590093"/>
    <w:rsid w:val="005910B4"/>
    <w:rsid w:val="00591E39"/>
    <w:rsid w:val="0059239E"/>
    <w:rsid w:val="005949D0"/>
    <w:rsid w:val="005950DF"/>
    <w:rsid w:val="00595BEF"/>
    <w:rsid w:val="00596B4A"/>
    <w:rsid w:val="00596C89"/>
    <w:rsid w:val="0059700C"/>
    <w:rsid w:val="00597BBA"/>
    <w:rsid w:val="005A088B"/>
    <w:rsid w:val="005A08F0"/>
    <w:rsid w:val="005A0CA8"/>
    <w:rsid w:val="005A0DC3"/>
    <w:rsid w:val="005A1542"/>
    <w:rsid w:val="005A1934"/>
    <w:rsid w:val="005A2691"/>
    <w:rsid w:val="005A37CF"/>
    <w:rsid w:val="005A3A07"/>
    <w:rsid w:val="005A3CA7"/>
    <w:rsid w:val="005A4627"/>
    <w:rsid w:val="005A4CAE"/>
    <w:rsid w:val="005A529D"/>
    <w:rsid w:val="005A5662"/>
    <w:rsid w:val="005A5DDE"/>
    <w:rsid w:val="005A6779"/>
    <w:rsid w:val="005A6AFE"/>
    <w:rsid w:val="005A6E29"/>
    <w:rsid w:val="005A707A"/>
    <w:rsid w:val="005A7632"/>
    <w:rsid w:val="005B154F"/>
    <w:rsid w:val="005B197A"/>
    <w:rsid w:val="005B1C13"/>
    <w:rsid w:val="005B2172"/>
    <w:rsid w:val="005B274D"/>
    <w:rsid w:val="005B3500"/>
    <w:rsid w:val="005B3861"/>
    <w:rsid w:val="005B3C61"/>
    <w:rsid w:val="005B435B"/>
    <w:rsid w:val="005B4801"/>
    <w:rsid w:val="005B4895"/>
    <w:rsid w:val="005B49DA"/>
    <w:rsid w:val="005B4EF1"/>
    <w:rsid w:val="005B51D5"/>
    <w:rsid w:val="005B5410"/>
    <w:rsid w:val="005B59E4"/>
    <w:rsid w:val="005B63E0"/>
    <w:rsid w:val="005B65B0"/>
    <w:rsid w:val="005C0114"/>
    <w:rsid w:val="005C0E6C"/>
    <w:rsid w:val="005C12CB"/>
    <w:rsid w:val="005C15A6"/>
    <w:rsid w:val="005C2129"/>
    <w:rsid w:val="005C34BA"/>
    <w:rsid w:val="005C38B0"/>
    <w:rsid w:val="005C665A"/>
    <w:rsid w:val="005C6A8F"/>
    <w:rsid w:val="005D078B"/>
    <w:rsid w:val="005D0EE5"/>
    <w:rsid w:val="005D14E2"/>
    <w:rsid w:val="005D2071"/>
    <w:rsid w:val="005D2F1A"/>
    <w:rsid w:val="005D35C3"/>
    <w:rsid w:val="005D432A"/>
    <w:rsid w:val="005D49B6"/>
    <w:rsid w:val="005D4C9A"/>
    <w:rsid w:val="005D5174"/>
    <w:rsid w:val="005D61C8"/>
    <w:rsid w:val="005D692E"/>
    <w:rsid w:val="005D76F1"/>
    <w:rsid w:val="005D785E"/>
    <w:rsid w:val="005D79FF"/>
    <w:rsid w:val="005E1641"/>
    <w:rsid w:val="005E174A"/>
    <w:rsid w:val="005E1CC5"/>
    <w:rsid w:val="005E22C7"/>
    <w:rsid w:val="005E2C05"/>
    <w:rsid w:val="005E32E4"/>
    <w:rsid w:val="005E3CAC"/>
    <w:rsid w:val="005E4200"/>
    <w:rsid w:val="005E445B"/>
    <w:rsid w:val="005E4552"/>
    <w:rsid w:val="005E45C8"/>
    <w:rsid w:val="005E482A"/>
    <w:rsid w:val="005E733E"/>
    <w:rsid w:val="005E77B3"/>
    <w:rsid w:val="005E7863"/>
    <w:rsid w:val="005E7AB5"/>
    <w:rsid w:val="005E7F5D"/>
    <w:rsid w:val="005F1AFB"/>
    <w:rsid w:val="005F1E76"/>
    <w:rsid w:val="005F2291"/>
    <w:rsid w:val="005F3106"/>
    <w:rsid w:val="005F3887"/>
    <w:rsid w:val="005F3C68"/>
    <w:rsid w:val="005F4351"/>
    <w:rsid w:val="005F44C9"/>
    <w:rsid w:val="005F5B8D"/>
    <w:rsid w:val="005F5E01"/>
    <w:rsid w:val="005F6576"/>
    <w:rsid w:val="005F724E"/>
    <w:rsid w:val="005F7B69"/>
    <w:rsid w:val="00600D95"/>
    <w:rsid w:val="00600EB8"/>
    <w:rsid w:val="00602F1E"/>
    <w:rsid w:val="0060305B"/>
    <w:rsid w:val="00607B81"/>
    <w:rsid w:val="00607BF8"/>
    <w:rsid w:val="006119F5"/>
    <w:rsid w:val="00611E2E"/>
    <w:rsid w:val="0061257C"/>
    <w:rsid w:val="00612B68"/>
    <w:rsid w:val="00613350"/>
    <w:rsid w:val="006136A9"/>
    <w:rsid w:val="00613FB1"/>
    <w:rsid w:val="00614128"/>
    <w:rsid w:val="00614315"/>
    <w:rsid w:val="0061628D"/>
    <w:rsid w:val="00616742"/>
    <w:rsid w:val="00616C5C"/>
    <w:rsid w:val="00620A90"/>
    <w:rsid w:val="006210EC"/>
    <w:rsid w:val="00621EF4"/>
    <w:rsid w:val="0062223C"/>
    <w:rsid w:val="00622E6C"/>
    <w:rsid w:val="006236F1"/>
    <w:rsid w:val="00625313"/>
    <w:rsid w:val="00625B3F"/>
    <w:rsid w:val="00626E60"/>
    <w:rsid w:val="00627010"/>
    <w:rsid w:val="00627532"/>
    <w:rsid w:val="00631017"/>
    <w:rsid w:val="0063125D"/>
    <w:rsid w:val="00632013"/>
    <w:rsid w:val="0063212D"/>
    <w:rsid w:val="0063290C"/>
    <w:rsid w:val="00632941"/>
    <w:rsid w:val="006329BD"/>
    <w:rsid w:val="00632A7B"/>
    <w:rsid w:val="00633605"/>
    <w:rsid w:val="00635244"/>
    <w:rsid w:val="00635553"/>
    <w:rsid w:val="006356D0"/>
    <w:rsid w:val="00635A23"/>
    <w:rsid w:val="00636FC9"/>
    <w:rsid w:val="00637075"/>
    <w:rsid w:val="00637442"/>
    <w:rsid w:val="006378FE"/>
    <w:rsid w:val="00637EC5"/>
    <w:rsid w:val="0064226D"/>
    <w:rsid w:val="00642BC8"/>
    <w:rsid w:val="00644FC7"/>
    <w:rsid w:val="006455CD"/>
    <w:rsid w:val="006469FE"/>
    <w:rsid w:val="00647C50"/>
    <w:rsid w:val="0065160E"/>
    <w:rsid w:val="00653B33"/>
    <w:rsid w:val="00653D0D"/>
    <w:rsid w:val="006543FF"/>
    <w:rsid w:val="00655D48"/>
    <w:rsid w:val="00655E4C"/>
    <w:rsid w:val="00656292"/>
    <w:rsid w:val="006604A4"/>
    <w:rsid w:val="0066092B"/>
    <w:rsid w:val="006612AF"/>
    <w:rsid w:val="006617E3"/>
    <w:rsid w:val="0066205D"/>
    <w:rsid w:val="00662391"/>
    <w:rsid w:val="00662456"/>
    <w:rsid w:val="00664B5A"/>
    <w:rsid w:val="00664E4E"/>
    <w:rsid w:val="00664F81"/>
    <w:rsid w:val="006652E2"/>
    <w:rsid w:val="006657E8"/>
    <w:rsid w:val="0066607C"/>
    <w:rsid w:val="00667D15"/>
    <w:rsid w:val="006719E1"/>
    <w:rsid w:val="00672106"/>
    <w:rsid w:val="00672127"/>
    <w:rsid w:val="006739D0"/>
    <w:rsid w:val="00673F3E"/>
    <w:rsid w:val="00674C6F"/>
    <w:rsid w:val="00674E09"/>
    <w:rsid w:val="00675B1F"/>
    <w:rsid w:val="00676454"/>
    <w:rsid w:val="006769F2"/>
    <w:rsid w:val="00676E0A"/>
    <w:rsid w:val="00676E7A"/>
    <w:rsid w:val="0067762A"/>
    <w:rsid w:val="00677795"/>
    <w:rsid w:val="00677ACE"/>
    <w:rsid w:val="006801EA"/>
    <w:rsid w:val="0068032E"/>
    <w:rsid w:val="006804F8"/>
    <w:rsid w:val="006808A9"/>
    <w:rsid w:val="00680E37"/>
    <w:rsid w:val="0068181B"/>
    <w:rsid w:val="00682097"/>
    <w:rsid w:val="00684855"/>
    <w:rsid w:val="00684CB2"/>
    <w:rsid w:val="00684D77"/>
    <w:rsid w:val="00684DC9"/>
    <w:rsid w:val="006862C7"/>
    <w:rsid w:val="00686375"/>
    <w:rsid w:val="00687383"/>
    <w:rsid w:val="00687B76"/>
    <w:rsid w:val="00687C60"/>
    <w:rsid w:val="00687CB8"/>
    <w:rsid w:val="00687F3B"/>
    <w:rsid w:val="006904A4"/>
    <w:rsid w:val="00691615"/>
    <w:rsid w:val="00691A73"/>
    <w:rsid w:val="00692362"/>
    <w:rsid w:val="00693585"/>
    <w:rsid w:val="00693FE8"/>
    <w:rsid w:val="00694E73"/>
    <w:rsid w:val="00695392"/>
    <w:rsid w:val="0069556F"/>
    <w:rsid w:val="006957A7"/>
    <w:rsid w:val="00696CC8"/>
    <w:rsid w:val="00696E09"/>
    <w:rsid w:val="0069751E"/>
    <w:rsid w:val="006A47B8"/>
    <w:rsid w:val="006A49BF"/>
    <w:rsid w:val="006A69CC"/>
    <w:rsid w:val="006A6F28"/>
    <w:rsid w:val="006B0587"/>
    <w:rsid w:val="006B05CD"/>
    <w:rsid w:val="006B065D"/>
    <w:rsid w:val="006B0671"/>
    <w:rsid w:val="006B1420"/>
    <w:rsid w:val="006B1442"/>
    <w:rsid w:val="006B1584"/>
    <w:rsid w:val="006B2942"/>
    <w:rsid w:val="006B339F"/>
    <w:rsid w:val="006B404A"/>
    <w:rsid w:val="006B4984"/>
    <w:rsid w:val="006B59E9"/>
    <w:rsid w:val="006B6A3D"/>
    <w:rsid w:val="006B708A"/>
    <w:rsid w:val="006B71EE"/>
    <w:rsid w:val="006B748A"/>
    <w:rsid w:val="006B7B79"/>
    <w:rsid w:val="006C0399"/>
    <w:rsid w:val="006C0910"/>
    <w:rsid w:val="006C0A91"/>
    <w:rsid w:val="006C1A6C"/>
    <w:rsid w:val="006C1F50"/>
    <w:rsid w:val="006C2093"/>
    <w:rsid w:val="006C3229"/>
    <w:rsid w:val="006C46B2"/>
    <w:rsid w:val="006C4731"/>
    <w:rsid w:val="006C495F"/>
    <w:rsid w:val="006C5624"/>
    <w:rsid w:val="006C5B57"/>
    <w:rsid w:val="006C62A2"/>
    <w:rsid w:val="006C65C1"/>
    <w:rsid w:val="006C68D9"/>
    <w:rsid w:val="006C6AF9"/>
    <w:rsid w:val="006C6BE1"/>
    <w:rsid w:val="006C7162"/>
    <w:rsid w:val="006C71C5"/>
    <w:rsid w:val="006C7FFC"/>
    <w:rsid w:val="006D0576"/>
    <w:rsid w:val="006D0EA8"/>
    <w:rsid w:val="006D1099"/>
    <w:rsid w:val="006D1344"/>
    <w:rsid w:val="006D16C2"/>
    <w:rsid w:val="006D19D2"/>
    <w:rsid w:val="006D1D3F"/>
    <w:rsid w:val="006D230F"/>
    <w:rsid w:val="006D2497"/>
    <w:rsid w:val="006D27D1"/>
    <w:rsid w:val="006D29D5"/>
    <w:rsid w:val="006D3300"/>
    <w:rsid w:val="006D35F2"/>
    <w:rsid w:val="006D3DB7"/>
    <w:rsid w:val="006D447B"/>
    <w:rsid w:val="006D4929"/>
    <w:rsid w:val="006D5E55"/>
    <w:rsid w:val="006D60F9"/>
    <w:rsid w:val="006D650E"/>
    <w:rsid w:val="006D7E0C"/>
    <w:rsid w:val="006D7FD0"/>
    <w:rsid w:val="006E003E"/>
    <w:rsid w:val="006E0777"/>
    <w:rsid w:val="006E13BE"/>
    <w:rsid w:val="006E1A42"/>
    <w:rsid w:val="006E1DEF"/>
    <w:rsid w:val="006E30D7"/>
    <w:rsid w:val="006E3256"/>
    <w:rsid w:val="006E334F"/>
    <w:rsid w:val="006E4000"/>
    <w:rsid w:val="006E4199"/>
    <w:rsid w:val="006E50D9"/>
    <w:rsid w:val="006E560B"/>
    <w:rsid w:val="006E5A59"/>
    <w:rsid w:val="006E5C83"/>
    <w:rsid w:val="006E5F60"/>
    <w:rsid w:val="006F0DD1"/>
    <w:rsid w:val="006F25E4"/>
    <w:rsid w:val="006F26F6"/>
    <w:rsid w:val="006F3560"/>
    <w:rsid w:val="006F3CE4"/>
    <w:rsid w:val="006F4147"/>
    <w:rsid w:val="006F4A7E"/>
    <w:rsid w:val="006F4CC1"/>
    <w:rsid w:val="006F64B0"/>
    <w:rsid w:val="006F6C85"/>
    <w:rsid w:val="006F7585"/>
    <w:rsid w:val="006F7617"/>
    <w:rsid w:val="006F7820"/>
    <w:rsid w:val="006F7E42"/>
    <w:rsid w:val="007009E5"/>
    <w:rsid w:val="007018FA"/>
    <w:rsid w:val="00702324"/>
    <w:rsid w:val="0070246D"/>
    <w:rsid w:val="007032B9"/>
    <w:rsid w:val="00703374"/>
    <w:rsid w:val="00703B02"/>
    <w:rsid w:val="00703FCE"/>
    <w:rsid w:val="00704161"/>
    <w:rsid w:val="007041A3"/>
    <w:rsid w:val="00704954"/>
    <w:rsid w:val="00707883"/>
    <w:rsid w:val="0071072B"/>
    <w:rsid w:val="00711520"/>
    <w:rsid w:val="00712E48"/>
    <w:rsid w:val="0071349A"/>
    <w:rsid w:val="0071394A"/>
    <w:rsid w:val="00714D4C"/>
    <w:rsid w:val="00715A21"/>
    <w:rsid w:val="00715ADE"/>
    <w:rsid w:val="007163F2"/>
    <w:rsid w:val="00716B43"/>
    <w:rsid w:val="00716BA8"/>
    <w:rsid w:val="00716FDB"/>
    <w:rsid w:val="0072091E"/>
    <w:rsid w:val="00722234"/>
    <w:rsid w:val="00722F7A"/>
    <w:rsid w:val="007245FC"/>
    <w:rsid w:val="007249DE"/>
    <w:rsid w:val="00724D22"/>
    <w:rsid w:val="00725617"/>
    <w:rsid w:val="00727343"/>
    <w:rsid w:val="007306E0"/>
    <w:rsid w:val="00730B23"/>
    <w:rsid w:val="00730C95"/>
    <w:rsid w:val="00731478"/>
    <w:rsid w:val="007319E2"/>
    <w:rsid w:val="00732429"/>
    <w:rsid w:val="00733BA8"/>
    <w:rsid w:val="00734366"/>
    <w:rsid w:val="0073448D"/>
    <w:rsid w:val="007351D1"/>
    <w:rsid w:val="00735569"/>
    <w:rsid w:val="00735BFB"/>
    <w:rsid w:val="00737562"/>
    <w:rsid w:val="007376C1"/>
    <w:rsid w:val="00737FA4"/>
    <w:rsid w:val="00737FD5"/>
    <w:rsid w:val="007400E3"/>
    <w:rsid w:val="0074131F"/>
    <w:rsid w:val="007413B8"/>
    <w:rsid w:val="00741636"/>
    <w:rsid w:val="00741CEF"/>
    <w:rsid w:val="00742437"/>
    <w:rsid w:val="007428CC"/>
    <w:rsid w:val="00742FA0"/>
    <w:rsid w:val="00744753"/>
    <w:rsid w:val="00744E26"/>
    <w:rsid w:val="00744ED1"/>
    <w:rsid w:val="00746193"/>
    <w:rsid w:val="0074631A"/>
    <w:rsid w:val="00746B16"/>
    <w:rsid w:val="00746BD8"/>
    <w:rsid w:val="0074797F"/>
    <w:rsid w:val="00747D40"/>
    <w:rsid w:val="00750023"/>
    <w:rsid w:val="00750520"/>
    <w:rsid w:val="00751C53"/>
    <w:rsid w:val="00753597"/>
    <w:rsid w:val="007542B9"/>
    <w:rsid w:val="00754E5F"/>
    <w:rsid w:val="007577D7"/>
    <w:rsid w:val="007579AD"/>
    <w:rsid w:val="007604F8"/>
    <w:rsid w:val="0076063E"/>
    <w:rsid w:val="00760D19"/>
    <w:rsid w:val="007611CE"/>
    <w:rsid w:val="007618BD"/>
    <w:rsid w:val="00761D1C"/>
    <w:rsid w:val="007626F9"/>
    <w:rsid w:val="0076554D"/>
    <w:rsid w:val="007655A2"/>
    <w:rsid w:val="007658F2"/>
    <w:rsid w:val="00765A58"/>
    <w:rsid w:val="00765ED5"/>
    <w:rsid w:val="007661F1"/>
    <w:rsid w:val="00766663"/>
    <w:rsid w:val="00771B1E"/>
    <w:rsid w:val="00773FEA"/>
    <w:rsid w:val="0077441C"/>
    <w:rsid w:val="00774D51"/>
    <w:rsid w:val="00776133"/>
    <w:rsid w:val="00776672"/>
    <w:rsid w:val="00777420"/>
    <w:rsid w:val="00777F1A"/>
    <w:rsid w:val="00780119"/>
    <w:rsid w:val="00780F51"/>
    <w:rsid w:val="00781E74"/>
    <w:rsid w:val="0078227A"/>
    <w:rsid w:val="007832F9"/>
    <w:rsid w:val="00783536"/>
    <w:rsid w:val="0078493D"/>
    <w:rsid w:val="00785C95"/>
    <w:rsid w:val="00786394"/>
    <w:rsid w:val="007900FF"/>
    <w:rsid w:val="007911D0"/>
    <w:rsid w:val="00792565"/>
    <w:rsid w:val="00792EB4"/>
    <w:rsid w:val="007932D3"/>
    <w:rsid w:val="007936AE"/>
    <w:rsid w:val="00795495"/>
    <w:rsid w:val="007959BA"/>
    <w:rsid w:val="007974E4"/>
    <w:rsid w:val="007A07AB"/>
    <w:rsid w:val="007A0BFD"/>
    <w:rsid w:val="007A135A"/>
    <w:rsid w:val="007A178E"/>
    <w:rsid w:val="007A1F58"/>
    <w:rsid w:val="007A294F"/>
    <w:rsid w:val="007A2DF9"/>
    <w:rsid w:val="007A3E69"/>
    <w:rsid w:val="007A58DE"/>
    <w:rsid w:val="007A5980"/>
    <w:rsid w:val="007A6281"/>
    <w:rsid w:val="007A7675"/>
    <w:rsid w:val="007A7CE0"/>
    <w:rsid w:val="007A7E0C"/>
    <w:rsid w:val="007B001C"/>
    <w:rsid w:val="007B0C6E"/>
    <w:rsid w:val="007B171D"/>
    <w:rsid w:val="007B2064"/>
    <w:rsid w:val="007B364D"/>
    <w:rsid w:val="007B3E74"/>
    <w:rsid w:val="007B4190"/>
    <w:rsid w:val="007B4791"/>
    <w:rsid w:val="007B4C31"/>
    <w:rsid w:val="007B4EA8"/>
    <w:rsid w:val="007B5174"/>
    <w:rsid w:val="007B52A5"/>
    <w:rsid w:val="007B5301"/>
    <w:rsid w:val="007B534E"/>
    <w:rsid w:val="007B5AB8"/>
    <w:rsid w:val="007B61F8"/>
    <w:rsid w:val="007B6725"/>
    <w:rsid w:val="007B6877"/>
    <w:rsid w:val="007C0DA1"/>
    <w:rsid w:val="007C15C2"/>
    <w:rsid w:val="007C3045"/>
    <w:rsid w:val="007C31A9"/>
    <w:rsid w:val="007C4AD7"/>
    <w:rsid w:val="007C4CA0"/>
    <w:rsid w:val="007C72FC"/>
    <w:rsid w:val="007C78F8"/>
    <w:rsid w:val="007D1037"/>
    <w:rsid w:val="007D1095"/>
    <w:rsid w:val="007D14EA"/>
    <w:rsid w:val="007D1A2F"/>
    <w:rsid w:val="007D388A"/>
    <w:rsid w:val="007D4E3E"/>
    <w:rsid w:val="007D5B66"/>
    <w:rsid w:val="007D6D43"/>
    <w:rsid w:val="007D74B9"/>
    <w:rsid w:val="007E15AD"/>
    <w:rsid w:val="007E2BB7"/>
    <w:rsid w:val="007E2F9D"/>
    <w:rsid w:val="007E3317"/>
    <w:rsid w:val="007E459A"/>
    <w:rsid w:val="007E511A"/>
    <w:rsid w:val="007E7BD6"/>
    <w:rsid w:val="007F076A"/>
    <w:rsid w:val="007F1596"/>
    <w:rsid w:val="007F19AF"/>
    <w:rsid w:val="007F1EC6"/>
    <w:rsid w:val="007F1F0F"/>
    <w:rsid w:val="007F2971"/>
    <w:rsid w:val="007F45A5"/>
    <w:rsid w:val="007F524A"/>
    <w:rsid w:val="007F6097"/>
    <w:rsid w:val="007F64EF"/>
    <w:rsid w:val="007F7779"/>
    <w:rsid w:val="007F7B30"/>
    <w:rsid w:val="00800715"/>
    <w:rsid w:val="00800BAB"/>
    <w:rsid w:val="00801AA6"/>
    <w:rsid w:val="00802308"/>
    <w:rsid w:val="00802A88"/>
    <w:rsid w:val="008039DC"/>
    <w:rsid w:val="00804855"/>
    <w:rsid w:val="00807013"/>
    <w:rsid w:val="00807F7E"/>
    <w:rsid w:val="008106CF"/>
    <w:rsid w:val="00813686"/>
    <w:rsid w:val="00813A51"/>
    <w:rsid w:val="00814F95"/>
    <w:rsid w:val="00815568"/>
    <w:rsid w:val="00815DFA"/>
    <w:rsid w:val="0081780E"/>
    <w:rsid w:val="00817FE3"/>
    <w:rsid w:val="008203F6"/>
    <w:rsid w:val="00821166"/>
    <w:rsid w:val="00821234"/>
    <w:rsid w:val="00822099"/>
    <w:rsid w:val="00822154"/>
    <w:rsid w:val="0082335D"/>
    <w:rsid w:val="00823405"/>
    <w:rsid w:val="008237BD"/>
    <w:rsid w:val="00825A35"/>
    <w:rsid w:val="00825EAC"/>
    <w:rsid w:val="0082653A"/>
    <w:rsid w:val="008267EF"/>
    <w:rsid w:val="008268E7"/>
    <w:rsid w:val="008270EC"/>
    <w:rsid w:val="00827285"/>
    <w:rsid w:val="00827377"/>
    <w:rsid w:val="008279A7"/>
    <w:rsid w:val="00827AFF"/>
    <w:rsid w:val="008308FB"/>
    <w:rsid w:val="00830929"/>
    <w:rsid w:val="00830CDA"/>
    <w:rsid w:val="00831634"/>
    <w:rsid w:val="00831EBD"/>
    <w:rsid w:val="00832004"/>
    <w:rsid w:val="00833348"/>
    <w:rsid w:val="0083436B"/>
    <w:rsid w:val="00835F3B"/>
    <w:rsid w:val="008369DE"/>
    <w:rsid w:val="00840AFB"/>
    <w:rsid w:val="00841C3C"/>
    <w:rsid w:val="00842037"/>
    <w:rsid w:val="00842B94"/>
    <w:rsid w:val="00843D25"/>
    <w:rsid w:val="0084405F"/>
    <w:rsid w:val="00844517"/>
    <w:rsid w:val="00845D1C"/>
    <w:rsid w:val="00845D2B"/>
    <w:rsid w:val="0084699F"/>
    <w:rsid w:val="00846DA8"/>
    <w:rsid w:val="00847AD6"/>
    <w:rsid w:val="00847DCB"/>
    <w:rsid w:val="008505BB"/>
    <w:rsid w:val="00851504"/>
    <w:rsid w:val="00851C61"/>
    <w:rsid w:val="00851E66"/>
    <w:rsid w:val="008528AA"/>
    <w:rsid w:val="00853987"/>
    <w:rsid w:val="0085473D"/>
    <w:rsid w:val="00854C5A"/>
    <w:rsid w:val="00855117"/>
    <w:rsid w:val="0085521B"/>
    <w:rsid w:val="00855965"/>
    <w:rsid w:val="008562BE"/>
    <w:rsid w:val="008564A9"/>
    <w:rsid w:val="00856E08"/>
    <w:rsid w:val="00861A01"/>
    <w:rsid w:val="00861B63"/>
    <w:rsid w:val="00861ED2"/>
    <w:rsid w:val="00862DD1"/>
    <w:rsid w:val="008632FF"/>
    <w:rsid w:val="00863926"/>
    <w:rsid w:val="00864901"/>
    <w:rsid w:val="008653BD"/>
    <w:rsid w:val="00865465"/>
    <w:rsid w:val="00865C93"/>
    <w:rsid w:val="008673DA"/>
    <w:rsid w:val="008709DB"/>
    <w:rsid w:val="00871DED"/>
    <w:rsid w:val="00871E9D"/>
    <w:rsid w:val="0087265C"/>
    <w:rsid w:val="00872A2C"/>
    <w:rsid w:val="00872F9F"/>
    <w:rsid w:val="008747D0"/>
    <w:rsid w:val="00874C0B"/>
    <w:rsid w:val="00874D41"/>
    <w:rsid w:val="0087505B"/>
    <w:rsid w:val="00875230"/>
    <w:rsid w:val="0087549A"/>
    <w:rsid w:val="00875785"/>
    <w:rsid w:val="00875B5B"/>
    <w:rsid w:val="00876411"/>
    <w:rsid w:val="00876A48"/>
    <w:rsid w:val="0087758B"/>
    <w:rsid w:val="008775F7"/>
    <w:rsid w:val="00881AA5"/>
    <w:rsid w:val="00882069"/>
    <w:rsid w:val="00883D38"/>
    <w:rsid w:val="008849A6"/>
    <w:rsid w:val="00885B30"/>
    <w:rsid w:val="00885D42"/>
    <w:rsid w:val="0088649F"/>
    <w:rsid w:val="008864E7"/>
    <w:rsid w:val="0088696F"/>
    <w:rsid w:val="008869A9"/>
    <w:rsid w:val="00886D93"/>
    <w:rsid w:val="008872AA"/>
    <w:rsid w:val="0089005A"/>
    <w:rsid w:val="0089016B"/>
    <w:rsid w:val="0089075A"/>
    <w:rsid w:val="008907D5"/>
    <w:rsid w:val="00890A24"/>
    <w:rsid w:val="0089172C"/>
    <w:rsid w:val="0089277A"/>
    <w:rsid w:val="0089323A"/>
    <w:rsid w:val="00893CC9"/>
    <w:rsid w:val="008949A0"/>
    <w:rsid w:val="00894B89"/>
    <w:rsid w:val="00894F10"/>
    <w:rsid w:val="008951C9"/>
    <w:rsid w:val="00895468"/>
    <w:rsid w:val="0089609D"/>
    <w:rsid w:val="00896163"/>
    <w:rsid w:val="00896A7C"/>
    <w:rsid w:val="00896D4C"/>
    <w:rsid w:val="008A01A0"/>
    <w:rsid w:val="008A09B8"/>
    <w:rsid w:val="008A0AA0"/>
    <w:rsid w:val="008A1A83"/>
    <w:rsid w:val="008A1C99"/>
    <w:rsid w:val="008A276D"/>
    <w:rsid w:val="008A281D"/>
    <w:rsid w:val="008A3577"/>
    <w:rsid w:val="008A585E"/>
    <w:rsid w:val="008A663E"/>
    <w:rsid w:val="008A6F06"/>
    <w:rsid w:val="008A7AFF"/>
    <w:rsid w:val="008B07C1"/>
    <w:rsid w:val="008B0C84"/>
    <w:rsid w:val="008B1D17"/>
    <w:rsid w:val="008B2670"/>
    <w:rsid w:val="008B417F"/>
    <w:rsid w:val="008B4952"/>
    <w:rsid w:val="008B5780"/>
    <w:rsid w:val="008B57A7"/>
    <w:rsid w:val="008B5D96"/>
    <w:rsid w:val="008B625A"/>
    <w:rsid w:val="008B704E"/>
    <w:rsid w:val="008B7443"/>
    <w:rsid w:val="008B79FD"/>
    <w:rsid w:val="008C17CD"/>
    <w:rsid w:val="008C1918"/>
    <w:rsid w:val="008C24E0"/>
    <w:rsid w:val="008C2AD5"/>
    <w:rsid w:val="008C2BE1"/>
    <w:rsid w:val="008C4F22"/>
    <w:rsid w:val="008C526C"/>
    <w:rsid w:val="008C57EE"/>
    <w:rsid w:val="008C5B20"/>
    <w:rsid w:val="008C6C4F"/>
    <w:rsid w:val="008C77F5"/>
    <w:rsid w:val="008C78C9"/>
    <w:rsid w:val="008C7D57"/>
    <w:rsid w:val="008D06AE"/>
    <w:rsid w:val="008D0E4C"/>
    <w:rsid w:val="008D1A7D"/>
    <w:rsid w:val="008D2453"/>
    <w:rsid w:val="008D2492"/>
    <w:rsid w:val="008D35D0"/>
    <w:rsid w:val="008D48FA"/>
    <w:rsid w:val="008D4991"/>
    <w:rsid w:val="008D554F"/>
    <w:rsid w:val="008D57F4"/>
    <w:rsid w:val="008D5FF9"/>
    <w:rsid w:val="008D630F"/>
    <w:rsid w:val="008D76F7"/>
    <w:rsid w:val="008D7EE4"/>
    <w:rsid w:val="008E11ED"/>
    <w:rsid w:val="008E1AFD"/>
    <w:rsid w:val="008E29A2"/>
    <w:rsid w:val="008E2FA4"/>
    <w:rsid w:val="008E2FD4"/>
    <w:rsid w:val="008E3285"/>
    <w:rsid w:val="008E3489"/>
    <w:rsid w:val="008E44FD"/>
    <w:rsid w:val="008E5351"/>
    <w:rsid w:val="008E5623"/>
    <w:rsid w:val="008E5C73"/>
    <w:rsid w:val="008E706D"/>
    <w:rsid w:val="008E71E2"/>
    <w:rsid w:val="008E78F4"/>
    <w:rsid w:val="008F0C2B"/>
    <w:rsid w:val="008F1249"/>
    <w:rsid w:val="008F1463"/>
    <w:rsid w:val="008F15E5"/>
    <w:rsid w:val="008F2C6C"/>
    <w:rsid w:val="008F2CF4"/>
    <w:rsid w:val="008F35CC"/>
    <w:rsid w:val="008F37A3"/>
    <w:rsid w:val="008F38D1"/>
    <w:rsid w:val="008F3E3C"/>
    <w:rsid w:val="008F56BF"/>
    <w:rsid w:val="008F65D8"/>
    <w:rsid w:val="008F687E"/>
    <w:rsid w:val="008F6F98"/>
    <w:rsid w:val="008F78BB"/>
    <w:rsid w:val="00900E3C"/>
    <w:rsid w:val="0090100B"/>
    <w:rsid w:val="0090130D"/>
    <w:rsid w:val="00902339"/>
    <w:rsid w:val="0090290D"/>
    <w:rsid w:val="00902E9E"/>
    <w:rsid w:val="00902F69"/>
    <w:rsid w:val="0090356E"/>
    <w:rsid w:val="009039B2"/>
    <w:rsid w:val="009039D9"/>
    <w:rsid w:val="009045BD"/>
    <w:rsid w:val="00906D08"/>
    <w:rsid w:val="00907120"/>
    <w:rsid w:val="00907544"/>
    <w:rsid w:val="00907AC4"/>
    <w:rsid w:val="00910929"/>
    <w:rsid w:val="00910B11"/>
    <w:rsid w:val="00910D5B"/>
    <w:rsid w:val="00911482"/>
    <w:rsid w:val="00911D40"/>
    <w:rsid w:val="00912C9D"/>
    <w:rsid w:val="00912D2D"/>
    <w:rsid w:val="00913D5D"/>
    <w:rsid w:val="00914477"/>
    <w:rsid w:val="0091552E"/>
    <w:rsid w:val="00915AB9"/>
    <w:rsid w:val="00916A87"/>
    <w:rsid w:val="00916D47"/>
    <w:rsid w:val="00920A3F"/>
    <w:rsid w:val="00920A85"/>
    <w:rsid w:val="00920BFD"/>
    <w:rsid w:val="00921424"/>
    <w:rsid w:val="009217D4"/>
    <w:rsid w:val="00921897"/>
    <w:rsid w:val="00921E3C"/>
    <w:rsid w:val="00923CDD"/>
    <w:rsid w:val="00924421"/>
    <w:rsid w:val="009264D3"/>
    <w:rsid w:val="00926AD4"/>
    <w:rsid w:val="00927447"/>
    <w:rsid w:val="00930068"/>
    <w:rsid w:val="00930370"/>
    <w:rsid w:val="0093061A"/>
    <w:rsid w:val="00931293"/>
    <w:rsid w:val="0093335A"/>
    <w:rsid w:val="0093429A"/>
    <w:rsid w:val="00934CF6"/>
    <w:rsid w:val="00934D48"/>
    <w:rsid w:val="009351AB"/>
    <w:rsid w:val="0093678F"/>
    <w:rsid w:val="009370EF"/>
    <w:rsid w:val="009375CD"/>
    <w:rsid w:val="00937F94"/>
    <w:rsid w:val="009404A1"/>
    <w:rsid w:val="00941860"/>
    <w:rsid w:val="00941EF6"/>
    <w:rsid w:val="00942E06"/>
    <w:rsid w:val="00943655"/>
    <w:rsid w:val="00943859"/>
    <w:rsid w:val="009438EF"/>
    <w:rsid w:val="00944B38"/>
    <w:rsid w:val="00944C59"/>
    <w:rsid w:val="0094530A"/>
    <w:rsid w:val="00946127"/>
    <w:rsid w:val="00946B9C"/>
    <w:rsid w:val="00947854"/>
    <w:rsid w:val="0095101E"/>
    <w:rsid w:val="00951D99"/>
    <w:rsid w:val="00952CC8"/>
    <w:rsid w:val="00952ECA"/>
    <w:rsid w:val="00953060"/>
    <w:rsid w:val="0095319D"/>
    <w:rsid w:val="00953732"/>
    <w:rsid w:val="00953765"/>
    <w:rsid w:val="0095382A"/>
    <w:rsid w:val="009551DA"/>
    <w:rsid w:val="00956198"/>
    <w:rsid w:val="00956658"/>
    <w:rsid w:val="009567EB"/>
    <w:rsid w:val="009568A6"/>
    <w:rsid w:val="00956A9E"/>
    <w:rsid w:val="009570BA"/>
    <w:rsid w:val="009577DD"/>
    <w:rsid w:val="00957AD7"/>
    <w:rsid w:val="00957C75"/>
    <w:rsid w:val="00957DAF"/>
    <w:rsid w:val="00962509"/>
    <w:rsid w:val="00963582"/>
    <w:rsid w:val="009643C5"/>
    <w:rsid w:val="0096484D"/>
    <w:rsid w:val="00964F04"/>
    <w:rsid w:val="00966DCA"/>
    <w:rsid w:val="00966FA9"/>
    <w:rsid w:val="0096702F"/>
    <w:rsid w:val="0096780C"/>
    <w:rsid w:val="00967828"/>
    <w:rsid w:val="009678E1"/>
    <w:rsid w:val="00967D56"/>
    <w:rsid w:val="009706D2"/>
    <w:rsid w:val="00970C76"/>
    <w:rsid w:val="00970E6D"/>
    <w:rsid w:val="00970FD0"/>
    <w:rsid w:val="009714B2"/>
    <w:rsid w:val="00971C30"/>
    <w:rsid w:val="009721F9"/>
    <w:rsid w:val="00972F9A"/>
    <w:rsid w:val="00973236"/>
    <w:rsid w:val="00974599"/>
    <w:rsid w:val="00974A4B"/>
    <w:rsid w:val="00974C2B"/>
    <w:rsid w:val="00974EAD"/>
    <w:rsid w:val="00974FB0"/>
    <w:rsid w:val="00975893"/>
    <w:rsid w:val="009763F9"/>
    <w:rsid w:val="0097642F"/>
    <w:rsid w:val="00977365"/>
    <w:rsid w:val="00980D1A"/>
    <w:rsid w:val="00981232"/>
    <w:rsid w:val="00982F8B"/>
    <w:rsid w:val="00982FB1"/>
    <w:rsid w:val="00982FFB"/>
    <w:rsid w:val="0098315A"/>
    <w:rsid w:val="009838F5"/>
    <w:rsid w:val="0098533D"/>
    <w:rsid w:val="00986767"/>
    <w:rsid w:val="00986E63"/>
    <w:rsid w:val="00987375"/>
    <w:rsid w:val="00990B51"/>
    <w:rsid w:val="00991039"/>
    <w:rsid w:val="00991719"/>
    <w:rsid w:val="00992D33"/>
    <w:rsid w:val="0099410C"/>
    <w:rsid w:val="00994F35"/>
    <w:rsid w:val="0099554B"/>
    <w:rsid w:val="00996609"/>
    <w:rsid w:val="00996C1E"/>
    <w:rsid w:val="00997352"/>
    <w:rsid w:val="009A03F7"/>
    <w:rsid w:val="009A082C"/>
    <w:rsid w:val="009A0B1C"/>
    <w:rsid w:val="009A1217"/>
    <w:rsid w:val="009A1CA2"/>
    <w:rsid w:val="009A2A49"/>
    <w:rsid w:val="009A392B"/>
    <w:rsid w:val="009A3EB6"/>
    <w:rsid w:val="009A44D4"/>
    <w:rsid w:val="009A4678"/>
    <w:rsid w:val="009A50C3"/>
    <w:rsid w:val="009A53EE"/>
    <w:rsid w:val="009A5C6A"/>
    <w:rsid w:val="009A5CE3"/>
    <w:rsid w:val="009A6502"/>
    <w:rsid w:val="009A70EF"/>
    <w:rsid w:val="009B34E6"/>
    <w:rsid w:val="009B457F"/>
    <w:rsid w:val="009B499C"/>
    <w:rsid w:val="009B4E02"/>
    <w:rsid w:val="009B51E7"/>
    <w:rsid w:val="009B5A7A"/>
    <w:rsid w:val="009B5F13"/>
    <w:rsid w:val="009B5FCC"/>
    <w:rsid w:val="009B63F6"/>
    <w:rsid w:val="009B6793"/>
    <w:rsid w:val="009B6D1E"/>
    <w:rsid w:val="009B7EB1"/>
    <w:rsid w:val="009C06F4"/>
    <w:rsid w:val="009C1BBD"/>
    <w:rsid w:val="009C20FE"/>
    <w:rsid w:val="009C2668"/>
    <w:rsid w:val="009C3326"/>
    <w:rsid w:val="009C3730"/>
    <w:rsid w:val="009C42EB"/>
    <w:rsid w:val="009C5601"/>
    <w:rsid w:val="009C6279"/>
    <w:rsid w:val="009C7010"/>
    <w:rsid w:val="009C7C18"/>
    <w:rsid w:val="009D0616"/>
    <w:rsid w:val="009D21A2"/>
    <w:rsid w:val="009D35D2"/>
    <w:rsid w:val="009D395F"/>
    <w:rsid w:val="009D3A15"/>
    <w:rsid w:val="009D49E3"/>
    <w:rsid w:val="009D504F"/>
    <w:rsid w:val="009D5794"/>
    <w:rsid w:val="009D57FB"/>
    <w:rsid w:val="009D5DD2"/>
    <w:rsid w:val="009D6120"/>
    <w:rsid w:val="009D6ED5"/>
    <w:rsid w:val="009E00E9"/>
    <w:rsid w:val="009E09E9"/>
    <w:rsid w:val="009E0B65"/>
    <w:rsid w:val="009E1086"/>
    <w:rsid w:val="009E17DE"/>
    <w:rsid w:val="009E1B79"/>
    <w:rsid w:val="009E2A5C"/>
    <w:rsid w:val="009E30A5"/>
    <w:rsid w:val="009E32AA"/>
    <w:rsid w:val="009E48AD"/>
    <w:rsid w:val="009F1D37"/>
    <w:rsid w:val="009F24B4"/>
    <w:rsid w:val="009F49D4"/>
    <w:rsid w:val="009F4C59"/>
    <w:rsid w:val="009F4E6B"/>
    <w:rsid w:val="009F5448"/>
    <w:rsid w:val="009F55E8"/>
    <w:rsid w:val="009F6FBD"/>
    <w:rsid w:val="009F7CB3"/>
    <w:rsid w:val="00A000ED"/>
    <w:rsid w:val="00A015C0"/>
    <w:rsid w:val="00A024CE"/>
    <w:rsid w:val="00A047FE"/>
    <w:rsid w:val="00A0493B"/>
    <w:rsid w:val="00A05FD8"/>
    <w:rsid w:val="00A0669C"/>
    <w:rsid w:val="00A072C5"/>
    <w:rsid w:val="00A10738"/>
    <w:rsid w:val="00A123AA"/>
    <w:rsid w:val="00A12E66"/>
    <w:rsid w:val="00A135BE"/>
    <w:rsid w:val="00A13F1F"/>
    <w:rsid w:val="00A14E1E"/>
    <w:rsid w:val="00A159D1"/>
    <w:rsid w:val="00A16446"/>
    <w:rsid w:val="00A16E66"/>
    <w:rsid w:val="00A17059"/>
    <w:rsid w:val="00A1769D"/>
    <w:rsid w:val="00A203C8"/>
    <w:rsid w:val="00A21744"/>
    <w:rsid w:val="00A23651"/>
    <w:rsid w:val="00A23730"/>
    <w:rsid w:val="00A24B6B"/>
    <w:rsid w:val="00A24BF6"/>
    <w:rsid w:val="00A25836"/>
    <w:rsid w:val="00A31B65"/>
    <w:rsid w:val="00A32C91"/>
    <w:rsid w:val="00A34041"/>
    <w:rsid w:val="00A340B4"/>
    <w:rsid w:val="00A37DB3"/>
    <w:rsid w:val="00A40BC8"/>
    <w:rsid w:val="00A40E33"/>
    <w:rsid w:val="00A41112"/>
    <w:rsid w:val="00A415B9"/>
    <w:rsid w:val="00A4176C"/>
    <w:rsid w:val="00A43DC8"/>
    <w:rsid w:val="00A44657"/>
    <w:rsid w:val="00A4542F"/>
    <w:rsid w:val="00A4651B"/>
    <w:rsid w:val="00A46656"/>
    <w:rsid w:val="00A47306"/>
    <w:rsid w:val="00A477BB"/>
    <w:rsid w:val="00A47E60"/>
    <w:rsid w:val="00A50673"/>
    <w:rsid w:val="00A51761"/>
    <w:rsid w:val="00A51ABD"/>
    <w:rsid w:val="00A51EFD"/>
    <w:rsid w:val="00A52070"/>
    <w:rsid w:val="00A52308"/>
    <w:rsid w:val="00A52884"/>
    <w:rsid w:val="00A52940"/>
    <w:rsid w:val="00A53248"/>
    <w:rsid w:val="00A5342F"/>
    <w:rsid w:val="00A5421D"/>
    <w:rsid w:val="00A54470"/>
    <w:rsid w:val="00A54EC1"/>
    <w:rsid w:val="00A560BF"/>
    <w:rsid w:val="00A5642F"/>
    <w:rsid w:val="00A572E4"/>
    <w:rsid w:val="00A57AF1"/>
    <w:rsid w:val="00A60195"/>
    <w:rsid w:val="00A60E77"/>
    <w:rsid w:val="00A61DDE"/>
    <w:rsid w:val="00A620EC"/>
    <w:rsid w:val="00A62867"/>
    <w:rsid w:val="00A62B68"/>
    <w:rsid w:val="00A65ADD"/>
    <w:rsid w:val="00A6680B"/>
    <w:rsid w:val="00A6715D"/>
    <w:rsid w:val="00A70C83"/>
    <w:rsid w:val="00A7139B"/>
    <w:rsid w:val="00A716D0"/>
    <w:rsid w:val="00A72356"/>
    <w:rsid w:val="00A739D1"/>
    <w:rsid w:val="00A73A37"/>
    <w:rsid w:val="00A7501F"/>
    <w:rsid w:val="00A75ADB"/>
    <w:rsid w:val="00A75ECB"/>
    <w:rsid w:val="00A7680E"/>
    <w:rsid w:val="00A76EAB"/>
    <w:rsid w:val="00A7708E"/>
    <w:rsid w:val="00A77268"/>
    <w:rsid w:val="00A77F8F"/>
    <w:rsid w:val="00A8023C"/>
    <w:rsid w:val="00A809EC"/>
    <w:rsid w:val="00A823DA"/>
    <w:rsid w:val="00A82C21"/>
    <w:rsid w:val="00A830F8"/>
    <w:rsid w:val="00A837F9"/>
    <w:rsid w:val="00A83CA7"/>
    <w:rsid w:val="00A842C0"/>
    <w:rsid w:val="00A8484E"/>
    <w:rsid w:val="00A86221"/>
    <w:rsid w:val="00A92BB0"/>
    <w:rsid w:val="00A92D2D"/>
    <w:rsid w:val="00A93AAD"/>
    <w:rsid w:val="00A94426"/>
    <w:rsid w:val="00A949D3"/>
    <w:rsid w:val="00A95C94"/>
    <w:rsid w:val="00A96EB2"/>
    <w:rsid w:val="00A97B14"/>
    <w:rsid w:val="00AA285A"/>
    <w:rsid w:val="00AA4666"/>
    <w:rsid w:val="00AA56CA"/>
    <w:rsid w:val="00AA6353"/>
    <w:rsid w:val="00AA6FFE"/>
    <w:rsid w:val="00AA74D7"/>
    <w:rsid w:val="00AA7648"/>
    <w:rsid w:val="00AB0386"/>
    <w:rsid w:val="00AB1F0A"/>
    <w:rsid w:val="00AB2CAA"/>
    <w:rsid w:val="00AB374A"/>
    <w:rsid w:val="00AB3BBB"/>
    <w:rsid w:val="00AB4FFE"/>
    <w:rsid w:val="00AB61F1"/>
    <w:rsid w:val="00AB6AA9"/>
    <w:rsid w:val="00AB6EBD"/>
    <w:rsid w:val="00AB7266"/>
    <w:rsid w:val="00AB7BD1"/>
    <w:rsid w:val="00AC01E2"/>
    <w:rsid w:val="00AC2145"/>
    <w:rsid w:val="00AC2E99"/>
    <w:rsid w:val="00AC36B3"/>
    <w:rsid w:val="00AC3BC3"/>
    <w:rsid w:val="00AC3CEE"/>
    <w:rsid w:val="00AC3D1D"/>
    <w:rsid w:val="00AC3F1A"/>
    <w:rsid w:val="00AC57E9"/>
    <w:rsid w:val="00AC5AF6"/>
    <w:rsid w:val="00AC5FB2"/>
    <w:rsid w:val="00AC6031"/>
    <w:rsid w:val="00AC6430"/>
    <w:rsid w:val="00AC66DD"/>
    <w:rsid w:val="00AD189E"/>
    <w:rsid w:val="00AD28A4"/>
    <w:rsid w:val="00AD3DDE"/>
    <w:rsid w:val="00AD44B1"/>
    <w:rsid w:val="00AD48AE"/>
    <w:rsid w:val="00AD62FA"/>
    <w:rsid w:val="00AD6AFB"/>
    <w:rsid w:val="00AD6C57"/>
    <w:rsid w:val="00AE04DC"/>
    <w:rsid w:val="00AE0841"/>
    <w:rsid w:val="00AE08D3"/>
    <w:rsid w:val="00AE1F58"/>
    <w:rsid w:val="00AE3C0F"/>
    <w:rsid w:val="00AE55E9"/>
    <w:rsid w:val="00AE5956"/>
    <w:rsid w:val="00AE73A8"/>
    <w:rsid w:val="00AF0334"/>
    <w:rsid w:val="00AF0675"/>
    <w:rsid w:val="00AF1418"/>
    <w:rsid w:val="00AF1DFC"/>
    <w:rsid w:val="00AF215F"/>
    <w:rsid w:val="00AF221C"/>
    <w:rsid w:val="00AF2D99"/>
    <w:rsid w:val="00AF2E17"/>
    <w:rsid w:val="00AF3346"/>
    <w:rsid w:val="00AF3BD0"/>
    <w:rsid w:val="00AF4D5F"/>
    <w:rsid w:val="00AF4EC7"/>
    <w:rsid w:val="00AF605E"/>
    <w:rsid w:val="00AF6B4E"/>
    <w:rsid w:val="00AF6E08"/>
    <w:rsid w:val="00B00347"/>
    <w:rsid w:val="00B024FC"/>
    <w:rsid w:val="00B0329F"/>
    <w:rsid w:val="00B0539A"/>
    <w:rsid w:val="00B0686A"/>
    <w:rsid w:val="00B07C1C"/>
    <w:rsid w:val="00B07D3C"/>
    <w:rsid w:val="00B10A3D"/>
    <w:rsid w:val="00B10B02"/>
    <w:rsid w:val="00B10D05"/>
    <w:rsid w:val="00B1143A"/>
    <w:rsid w:val="00B12536"/>
    <w:rsid w:val="00B12F25"/>
    <w:rsid w:val="00B138D9"/>
    <w:rsid w:val="00B145E8"/>
    <w:rsid w:val="00B14BAD"/>
    <w:rsid w:val="00B164BA"/>
    <w:rsid w:val="00B170C6"/>
    <w:rsid w:val="00B17796"/>
    <w:rsid w:val="00B2068F"/>
    <w:rsid w:val="00B21759"/>
    <w:rsid w:val="00B22579"/>
    <w:rsid w:val="00B22A86"/>
    <w:rsid w:val="00B236C0"/>
    <w:rsid w:val="00B24B05"/>
    <w:rsid w:val="00B256CB"/>
    <w:rsid w:val="00B25B58"/>
    <w:rsid w:val="00B25C0D"/>
    <w:rsid w:val="00B26F56"/>
    <w:rsid w:val="00B27D94"/>
    <w:rsid w:val="00B27EFC"/>
    <w:rsid w:val="00B301BF"/>
    <w:rsid w:val="00B30503"/>
    <w:rsid w:val="00B307E3"/>
    <w:rsid w:val="00B3170D"/>
    <w:rsid w:val="00B31992"/>
    <w:rsid w:val="00B3249C"/>
    <w:rsid w:val="00B329AE"/>
    <w:rsid w:val="00B333EE"/>
    <w:rsid w:val="00B34213"/>
    <w:rsid w:val="00B34582"/>
    <w:rsid w:val="00B34A2A"/>
    <w:rsid w:val="00B3519C"/>
    <w:rsid w:val="00B36602"/>
    <w:rsid w:val="00B37834"/>
    <w:rsid w:val="00B42380"/>
    <w:rsid w:val="00B426BD"/>
    <w:rsid w:val="00B42C62"/>
    <w:rsid w:val="00B42F29"/>
    <w:rsid w:val="00B43749"/>
    <w:rsid w:val="00B43966"/>
    <w:rsid w:val="00B43B45"/>
    <w:rsid w:val="00B43EF6"/>
    <w:rsid w:val="00B43F1D"/>
    <w:rsid w:val="00B45008"/>
    <w:rsid w:val="00B45224"/>
    <w:rsid w:val="00B45334"/>
    <w:rsid w:val="00B4573B"/>
    <w:rsid w:val="00B4589A"/>
    <w:rsid w:val="00B4642B"/>
    <w:rsid w:val="00B46993"/>
    <w:rsid w:val="00B469F2"/>
    <w:rsid w:val="00B4769D"/>
    <w:rsid w:val="00B50AF5"/>
    <w:rsid w:val="00B5127D"/>
    <w:rsid w:val="00B52228"/>
    <w:rsid w:val="00B53627"/>
    <w:rsid w:val="00B53DBC"/>
    <w:rsid w:val="00B565D4"/>
    <w:rsid w:val="00B6057F"/>
    <w:rsid w:val="00B605C3"/>
    <w:rsid w:val="00B60EED"/>
    <w:rsid w:val="00B61E97"/>
    <w:rsid w:val="00B63448"/>
    <w:rsid w:val="00B64285"/>
    <w:rsid w:val="00B65FBB"/>
    <w:rsid w:val="00B662BA"/>
    <w:rsid w:val="00B665F7"/>
    <w:rsid w:val="00B67018"/>
    <w:rsid w:val="00B67FAB"/>
    <w:rsid w:val="00B7084C"/>
    <w:rsid w:val="00B710B1"/>
    <w:rsid w:val="00B7133D"/>
    <w:rsid w:val="00B713AC"/>
    <w:rsid w:val="00B74D6F"/>
    <w:rsid w:val="00B7736A"/>
    <w:rsid w:val="00B8007D"/>
    <w:rsid w:val="00B808E5"/>
    <w:rsid w:val="00B80BA2"/>
    <w:rsid w:val="00B80BBD"/>
    <w:rsid w:val="00B80BD6"/>
    <w:rsid w:val="00B81362"/>
    <w:rsid w:val="00B81932"/>
    <w:rsid w:val="00B82257"/>
    <w:rsid w:val="00B832B7"/>
    <w:rsid w:val="00B84774"/>
    <w:rsid w:val="00B84843"/>
    <w:rsid w:val="00B849AC"/>
    <w:rsid w:val="00B84A82"/>
    <w:rsid w:val="00B84B2B"/>
    <w:rsid w:val="00B854EB"/>
    <w:rsid w:val="00B87EC6"/>
    <w:rsid w:val="00B90C68"/>
    <w:rsid w:val="00B91168"/>
    <w:rsid w:val="00B91A4B"/>
    <w:rsid w:val="00B9202F"/>
    <w:rsid w:val="00B93C52"/>
    <w:rsid w:val="00B94A29"/>
    <w:rsid w:val="00B952A1"/>
    <w:rsid w:val="00B9588F"/>
    <w:rsid w:val="00B96BE8"/>
    <w:rsid w:val="00BA0BFF"/>
    <w:rsid w:val="00BA10E4"/>
    <w:rsid w:val="00BA26AD"/>
    <w:rsid w:val="00BA2D73"/>
    <w:rsid w:val="00BA39E0"/>
    <w:rsid w:val="00BA3D6D"/>
    <w:rsid w:val="00BA45D2"/>
    <w:rsid w:val="00BA4AA0"/>
    <w:rsid w:val="00BA5784"/>
    <w:rsid w:val="00BA6858"/>
    <w:rsid w:val="00BA68B5"/>
    <w:rsid w:val="00BA6F49"/>
    <w:rsid w:val="00BA700D"/>
    <w:rsid w:val="00BA7843"/>
    <w:rsid w:val="00BB154C"/>
    <w:rsid w:val="00BB1EC6"/>
    <w:rsid w:val="00BB22CA"/>
    <w:rsid w:val="00BB26C3"/>
    <w:rsid w:val="00BB295D"/>
    <w:rsid w:val="00BB3FFB"/>
    <w:rsid w:val="00BB4100"/>
    <w:rsid w:val="00BB5162"/>
    <w:rsid w:val="00BB5BFF"/>
    <w:rsid w:val="00BB68AA"/>
    <w:rsid w:val="00BB70F9"/>
    <w:rsid w:val="00BC02DA"/>
    <w:rsid w:val="00BC0E8B"/>
    <w:rsid w:val="00BC103D"/>
    <w:rsid w:val="00BC114C"/>
    <w:rsid w:val="00BC1DF5"/>
    <w:rsid w:val="00BC1FF0"/>
    <w:rsid w:val="00BC2152"/>
    <w:rsid w:val="00BC28CF"/>
    <w:rsid w:val="00BC30DE"/>
    <w:rsid w:val="00BC43C4"/>
    <w:rsid w:val="00BC49D3"/>
    <w:rsid w:val="00BC4F51"/>
    <w:rsid w:val="00BC5518"/>
    <w:rsid w:val="00BC58F7"/>
    <w:rsid w:val="00BC5BBD"/>
    <w:rsid w:val="00BC6E9A"/>
    <w:rsid w:val="00BC73F6"/>
    <w:rsid w:val="00BC7E13"/>
    <w:rsid w:val="00BD019A"/>
    <w:rsid w:val="00BD07E4"/>
    <w:rsid w:val="00BD0D53"/>
    <w:rsid w:val="00BD1E7E"/>
    <w:rsid w:val="00BD333C"/>
    <w:rsid w:val="00BD4A45"/>
    <w:rsid w:val="00BD4D41"/>
    <w:rsid w:val="00BD51BF"/>
    <w:rsid w:val="00BD57FF"/>
    <w:rsid w:val="00BD6CAB"/>
    <w:rsid w:val="00BD7531"/>
    <w:rsid w:val="00BD7564"/>
    <w:rsid w:val="00BD7A16"/>
    <w:rsid w:val="00BE01B4"/>
    <w:rsid w:val="00BE06F4"/>
    <w:rsid w:val="00BE14B0"/>
    <w:rsid w:val="00BE1EBE"/>
    <w:rsid w:val="00BE23AD"/>
    <w:rsid w:val="00BE2526"/>
    <w:rsid w:val="00BE291A"/>
    <w:rsid w:val="00BE4703"/>
    <w:rsid w:val="00BE4716"/>
    <w:rsid w:val="00BE7E2A"/>
    <w:rsid w:val="00BF0D13"/>
    <w:rsid w:val="00BF0FD5"/>
    <w:rsid w:val="00BF3989"/>
    <w:rsid w:val="00BF445E"/>
    <w:rsid w:val="00BF4BBC"/>
    <w:rsid w:val="00BF55E6"/>
    <w:rsid w:val="00BF5CEB"/>
    <w:rsid w:val="00BF6620"/>
    <w:rsid w:val="00C0073C"/>
    <w:rsid w:val="00C0091E"/>
    <w:rsid w:val="00C00C76"/>
    <w:rsid w:val="00C0110B"/>
    <w:rsid w:val="00C01FEF"/>
    <w:rsid w:val="00C02FC6"/>
    <w:rsid w:val="00C03813"/>
    <w:rsid w:val="00C03B02"/>
    <w:rsid w:val="00C05790"/>
    <w:rsid w:val="00C05AD7"/>
    <w:rsid w:val="00C070D9"/>
    <w:rsid w:val="00C07988"/>
    <w:rsid w:val="00C10932"/>
    <w:rsid w:val="00C10B9E"/>
    <w:rsid w:val="00C11403"/>
    <w:rsid w:val="00C11704"/>
    <w:rsid w:val="00C126B2"/>
    <w:rsid w:val="00C12E40"/>
    <w:rsid w:val="00C131E7"/>
    <w:rsid w:val="00C13E43"/>
    <w:rsid w:val="00C14AB5"/>
    <w:rsid w:val="00C15B5C"/>
    <w:rsid w:val="00C15B85"/>
    <w:rsid w:val="00C15FB9"/>
    <w:rsid w:val="00C16DB7"/>
    <w:rsid w:val="00C174EF"/>
    <w:rsid w:val="00C17993"/>
    <w:rsid w:val="00C20635"/>
    <w:rsid w:val="00C20648"/>
    <w:rsid w:val="00C207F6"/>
    <w:rsid w:val="00C21718"/>
    <w:rsid w:val="00C22613"/>
    <w:rsid w:val="00C233EB"/>
    <w:rsid w:val="00C239C2"/>
    <w:rsid w:val="00C241B7"/>
    <w:rsid w:val="00C24A93"/>
    <w:rsid w:val="00C24E0F"/>
    <w:rsid w:val="00C25468"/>
    <w:rsid w:val="00C2607D"/>
    <w:rsid w:val="00C26CA3"/>
    <w:rsid w:val="00C27248"/>
    <w:rsid w:val="00C30905"/>
    <w:rsid w:val="00C30D5F"/>
    <w:rsid w:val="00C312F4"/>
    <w:rsid w:val="00C31D42"/>
    <w:rsid w:val="00C31DB8"/>
    <w:rsid w:val="00C337D3"/>
    <w:rsid w:val="00C33BE6"/>
    <w:rsid w:val="00C33D06"/>
    <w:rsid w:val="00C349BC"/>
    <w:rsid w:val="00C34BA3"/>
    <w:rsid w:val="00C3591F"/>
    <w:rsid w:val="00C36104"/>
    <w:rsid w:val="00C362E2"/>
    <w:rsid w:val="00C4057B"/>
    <w:rsid w:val="00C414F7"/>
    <w:rsid w:val="00C41A77"/>
    <w:rsid w:val="00C4205E"/>
    <w:rsid w:val="00C42426"/>
    <w:rsid w:val="00C425E4"/>
    <w:rsid w:val="00C43319"/>
    <w:rsid w:val="00C4366A"/>
    <w:rsid w:val="00C438FC"/>
    <w:rsid w:val="00C43EA5"/>
    <w:rsid w:val="00C44037"/>
    <w:rsid w:val="00C4517D"/>
    <w:rsid w:val="00C45F3B"/>
    <w:rsid w:val="00C471E6"/>
    <w:rsid w:val="00C4724B"/>
    <w:rsid w:val="00C50D04"/>
    <w:rsid w:val="00C536D9"/>
    <w:rsid w:val="00C53954"/>
    <w:rsid w:val="00C54AAB"/>
    <w:rsid w:val="00C56933"/>
    <w:rsid w:val="00C56BCD"/>
    <w:rsid w:val="00C57AB1"/>
    <w:rsid w:val="00C57FFD"/>
    <w:rsid w:val="00C61F35"/>
    <w:rsid w:val="00C62EA5"/>
    <w:rsid w:val="00C63F6B"/>
    <w:rsid w:val="00C66546"/>
    <w:rsid w:val="00C67437"/>
    <w:rsid w:val="00C701C6"/>
    <w:rsid w:val="00C70392"/>
    <w:rsid w:val="00C706C8"/>
    <w:rsid w:val="00C7127C"/>
    <w:rsid w:val="00C7249D"/>
    <w:rsid w:val="00C73CFB"/>
    <w:rsid w:val="00C7468A"/>
    <w:rsid w:val="00C749AF"/>
    <w:rsid w:val="00C74E3A"/>
    <w:rsid w:val="00C74EA1"/>
    <w:rsid w:val="00C755FE"/>
    <w:rsid w:val="00C7590D"/>
    <w:rsid w:val="00C774EC"/>
    <w:rsid w:val="00C80237"/>
    <w:rsid w:val="00C80313"/>
    <w:rsid w:val="00C80771"/>
    <w:rsid w:val="00C807CA"/>
    <w:rsid w:val="00C8092F"/>
    <w:rsid w:val="00C81754"/>
    <w:rsid w:val="00C821AC"/>
    <w:rsid w:val="00C823E4"/>
    <w:rsid w:val="00C8245D"/>
    <w:rsid w:val="00C82E23"/>
    <w:rsid w:val="00C83459"/>
    <w:rsid w:val="00C83772"/>
    <w:rsid w:val="00C849D3"/>
    <w:rsid w:val="00C849DB"/>
    <w:rsid w:val="00C85078"/>
    <w:rsid w:val="00C866FB"/>
    <w:rsid w:val="00C879A8"/>
    <w:rsid w:val="00C87EEF"/>
    <w:rsid w:val="00C90D97"/>
    <w:rsid w:val="00C92310"/>
    <w:rsid w:val="00C924D1"/>
    <w:rsid w:val="00C928CC"/>
    <w:rsid w:val="00C92DE2"/>
    <w:rsid w:val="00C92E28"/>
    <w:rsid w:val="00C9390F"/>
    <w:rsid w:val="00C9467E"/>
    <w:rsid w:val="00C946B6"/>
    <w:rsid w:val="00C949CA"/>
    <w:rsid w:val="00C94FAC"/>
    <w:rsid w:val="00C95091"/>
    <w:rsid w:val="00C957E0"/>
    <w:rsid w:val="00C95849"/>
    <w:rsid w:val="00C95DE0"/>
    <w:rsid w:val="00C97C49"/>
    <w:rsid w:val="00CA1017"/>
    <w:rsid w:val="00CA14CF"/>
    <w:rsid w:val="00CA156C"/>
    <w:rsid w:val="00CA1A1D"/>
    <w:rsid w:val="00CA2E54"/>
    <w:rsid w:val="00CA3F9D"/>
    <w:rsid w:val="00CA41C1"/>
    <w:rsid w:val="00CA41DF"/>
    <w:rsid w:val="00CA439B"/>
    <w:rsid w:val="00CA4566"/>
    <w:rsid w:val="00CA488B"/>
    <w:rsid w:val="00CB0235"/>
    <w:rsid w:val="00CB0660"/>
    <w:rsid w:val="00CB0942"/>
    <w:rsid w:val="00CB0E2D"/>
    <w:rsid w:val="00CB31E3"/>
    <w:rsid w:val="00CB3482"/>
    <w:rsid w:val="00CB35E3"/>
    <w:rsid w:val="00CB380F"/>
    <w:rsid w:val="00CB6FF8"/>
    <w:rsid w:val="00CB7613"/>
    <w:rsid w:val="00CC02F9"/>
    <w:rsid w:val="00CC0345"/>
    <w:rsid w:val="00CC1CBE"/>
    <w:rsid w:val="00CC23BA"/>
    <w:rsid w:val="00CC272C"/>
    <w:rsid w:val="00CC3833"/>
    <w:rsid w:val="00CC3989"/>
    <w:rsid w:val="00CC39CF"/>
    <w:rsid w:val="00CC4533"/>
    <w:rsid w:val="00CC53C4"/>
    <w:rsid w:val="00CC5B38"/>
    <w:rsid w:val="00CC5BBA"/>
    <w:rsid w:val="00CC6B55"/>
    <w:rsid w:val="00CD026E"/>
    <w:rsid w:val="00CD0FF0"/>
    <w:rsid w:val="00CD1593"/>
    <w:rsid w:val="00CD17D7"/>
    <w:rsid w:val="00CD30FB"/>
    <w:rsid w:val="00CD31E2"/>
    <w:rsid w:val="00CD398A"/>
    <w:rsid w:val="00CD44F3"/>
    <w:rsid w:val="00CD4DD5"/>
    <w:rsid w:val="00CD4EB5"/>
    <w:rsid w:val="00CD53B5"/>
    <w:rsid w:val="00CD5BF5"/>
    <w:rsid w:val="00CD61FE"/>
    <w:rsid w:val="00CD67C6"/>
    <w:rsid w:val="00CD72AF"/>
    <w:rsid w:val="00CE008C"/>
    <w:rsid w:val="00CE095E"/>
    <w:rsid w:val="00CE0A1E"/>
    <w:rsid w:val="00CE0F9A"/>
    <w:rsid w:val="00CE1B3D"/>
    <w:rsid w:val="00CE279A"/>
    <w:rsid w:val="00CE29D6"/>
    <w:rsid w:val="00CE2AB7"/>
    <w:rsid w:val="00CE2F9F"/>
    <w:rsid w:val="00CE507E"/>
    <w:rsid w:val="00CE6095"/>
    <w:rsid w:val="00CE6CCA"/>
    <w:rsid w:val="00CE6EBC"/>
    <w:rsid w:val="00CF0C4E"/>
    <w:rsid w:val="00CF1B26"/>
    <w:rsid w:val="00CF1D95"/>
    <w:rsid w:val="00CF2475"/>
    <w:rsid w:val="00CF5B59"/>
    <w:rsid w:val="00CF5FEF"/>
    <w:rsid w:val="00D000C9"/>
    <w:rsid w:val="00D00448"/>
    <w:rsid w:val="00D00480"/>
    <w:rsid w:val="00D00818"/>
    <w:rsid w:val="00D00B83"/>
    <w:rsid w:val="00D02E31"/>
    <w:rsid w:val="00D02E36"/>
    <w:rsid w:val="00D050D4"/>
    <w:rsid w:val="00D05114"/>
    <w:rsid w:val="00D070BC"/>
    <w:rsid w:val="00D07593"/>
    <w:rsid w:val="00D07EC2"/>
    <w:rsid w:val="00D10D4A"/>
    <w:rsid w:val="00D119FC"/>
    <w:rsid w:val="00D11A44"/>
    <w:rsid w:val="00D11A49"/>
    <w:rsid w:val="00D11BF4"/>
    <w:rsid w:val="00D11EC4"/>
    <w:rsid w:val="00D120F6"/>
    <w:rsid w:val="00D12164"/>
    <w:rsid w:val="00D13886"/>
    <w:rsid w:val="00D14C6B"/>
    <w:rsid w:val="00D14F29"/>
    <w:rsid w:val="00D16536"/>
    <w:rsid w:val="00D16CD7"/>
    <w:rsid w:val="00D176A8"/>
    <w:rsid w:val="00D20AD7"/>
    <w:rsid w:val="00D20F9E"/>
    <w:rsid w:val="00D21BE0"/>
    <w:rsid w:val="00D21E0A"/>
    <w:rsid w:val="00D21E1D"/>
    <w:rsid w:val="00D23ACD"/>
    <w:rsid w:val="00D244E0"/>
    <w:rsid w:val="00D24B87"/>
    <w:rsid w:val="00D2589D"/>
    <w:rsid w:val="00D26213"/>
    <w:rsid w:val="00D26BF8"/>
    <w:rsid w:val="00D27FA6"/>
    <w:rsid w:val="00D31C39"/>
    <w:rsid w:val="00D3218A"/>
    <w:rsid w:val="00D32579"/>
    <w:rsid w:val="00D32E0A"/>
    <w:rsid w:val="00D33C02"/>
    <w:rsid w:val="00D33D69"/>
    <w:rsid w:val="00D35B36"/>
    <w:rsid w:val="00D37318"/>
    <w:rsid w:val="00D3764D"/>
    <w:rsid w:val="00D37BE6"/>
    <w:rsid w:val="00D37E81"/>
    <w:rsid w:val="00D40027"/>
    <w:rsid w:val="00D4259D"/>
    <w:rsid w:val="00D4303A"/>
    <w:rsid w:val="00D43540"/>
    <w:rsid w:val="00D44EBE"/>
    <w:rsid w:val="00D467F2"/>
    <w:rsid w:val="00D47510"/>
    <w:rsid w:val="00D477A2"/>
    <w:rsid w:val="00D50C7B"/>
    <w:rsid w:val="00D50F06"/>
    <w:rsid w:val="00D50F3E"/>
    <w:rsid w:val="00D5334C"/>
    <w:rsid w:val="00D53CF3"/>
    <w:rsid w:val="00D560A5"/>
    <w:rsid w:val="00D5648B"/>
    <w:rsid w:val="00D567AB"/>
    <w:rsid w:val="00D57DB3"/>
    <w:rsid w:val="00D609FE"/>
    <w:rsid w:val="00D60C3C"/>
    <w:rsid w:val="00D614A6"/>
    <w:rsid w:val="00D61F5B"/>
    <w:rsid w:val="00D62370"/>
    <w:rsid w:val="00D623BF"/>
    <w:rsid w:val="00D62AEA"/>
    <w:rsid w:val="00D62C4D"/>
    <w:rsid w:val="00D62EF9"/>
    <w:rsid w:val="00D64182"/>
    <w:rsid w:val="00D649E1"/>
    <w:rsid w:val="00D64B69"/>
    <w:rsid w:val="00D64D46"/>
    <w:rsid w:val="00D651BF"/>
    <w:rsid w:val="00D65CF0"/>
    <w:rsid w:val="00D664CC"/>
    <w:rsid w:val="00D668D4"/>
    <w:rsid w:val="00D66BBA"/>
    <w:rsid w:val="00D7266B"/>
    <w:rsid w:val="00D72DFB"/>
    <w:rsid w:val="00D73511"/>
    <w:rsid w:val="00D74574"/>
    <w:rsid w:val="00D74962"/>
    <w:rsid w:val="00D74A18"/>
    <w:rsid w:val="00D74B7A"/>
    <w:rsid w:val="00D7544A"/>
    <w:rsid w:val="00D75806"/>
    <w:rsid w:val="00D75A40"/>
    <w:rsid w:val="00D75B74"/>
    <w:rsid w:val="00D76439"/>
    <w:rsid w:val="00D7688E"/>
    <w:rsid w:val="00D76D14"/>
    <w:rsid w:val="00D77FC6"/>
    <w:rsid w:val="00D8016C"/>
    <w:rsid w:val="00D823AD"/>
    <w:rsid w:val="00D82C37"/>
    <w:rsid w:val="00D82E61"/>
    <w:rsid w:val="00D83437"/>
    <w:rsid w:val="00D8379B"/>
    <w:rsid w:val="00D83C6C"/>
    <w:rsid w:val="00D83E97"/>
    <w:rsid w:val="00D841B2"/>
    <w:rsid w:val="00D84B96"/>
    <w:rsid w:val="00D85303"/>
    <w:rsid w:val="00D856AC"/>
    <w:rsid w:val="00D85806"/>
    <w:rsid w:val="00D85AE3"/>
    <w:rsid w:val="00D86A31"/>
    <w:rsid w:val="00D8725D"/>
    <w:rsid w:val="00D919B3"/>
    <w:rsid w:val="00D928A0"/>
    <w:rsid w:val="00D92C6B"/>
    <w:rsid w:val="00D94FB5"/>
    <w:rsid w:val="00D979C8"/>
    <w:rsid w:val="00D97AF0"/>
    <w:rsid w:val="00DA1217"/>
    <w:rsid w:val="00DA28DF"/>
    <w:rsid w:val="00DA2CE5"/>
    <w:rsid w:val="00DA3D78"/>
    <w:rsid w:val="00DA4A42"/>
    <w:rsid w:val="00DA4B7C"/>
    <w:rsid w:val="00DA577C"/>
    <w:rsid w:val="00DA57ED"/>
    <w:rsid w:val="00DA62BA"/>
    <w:rsid w:val="00DA6303"/>
    <w:rsid w:val="00DA7F75"/>
    <w:rsid w:val="00DB03F5"/>
    <w:rsid w:val="00DB0A7E"/>
    <w:rsid w:val="00DB0C6B"/>
    <w:rsid w:val="00DB0F57"/>
    <w:rsid w:val="00DB10AE"/>
    <w:rsid w:val="00DB16A5"/>
    <w:rsid w:val="00DB187E"/>
    <w:rsid w:val="00DB187F"/>
    <w:rsid w:val="00DB1AAE"/>
    <w:rsid w:val="00DB2405"/>
    <w:rsid w:val="00DB3118"/>
    <w:rsid w:val="00DB40ED"/>
    <w:rsid w:val="00DB619D"/>
    <w:rsid w:val="00DB73F1"/>
    <w:rsid w:val="00DC1F33"/>
    <w:rsid w:val="00DC4619"/>
    <w:rsid w:val="00DC4BE3"/>
    <w:rsid w:val="00DC50FC"/>
    <w:rsid w:val="00DC5BDA"/>
    <w:rsid w:val="00DC7281"/>
    <w:rsid w:val="00DC77CE"/>
    <w:rsid w:val="00DC7AAE"/>
    <w:rsid w:val="00DC7C99"/>
    <w:rsid w:val="00DD090B"/>
    <w:rsid w:val="00DD0B01"/>
    <w:rsid w:val="00DD0CAF"/>
    <w:rsid w:val="00DD1F22"/>
    <w:rsid w:val="00DD2ECC"/>
    <w:rsid w:val="00DD3649"/>
    <w:rsid w:val="00DD3A55"/>
    <w:rsid w:val="00DD44C7"/>
    <w:rsid w:val="00DD4916"/>
    <w:rsid w:val="00DD4BA2"/>
    <w:rsid w:val="00DD55A7"/>
    <w:rsid w:val="00DD5B50"/>
    <w:rsid w:val="00DD7451"/>
    <w:rsid w:val="00DD74E2"/>
    <w:rsid w:val="00DD78DC"/>
    <w:rsid w:val="00DD79AB"/>
    <w:rsid w:val="00DE04CF"/>
    <w:rsid w:val="00DE07E7"/>
    <w:rsid w:val="00DE1903"/>
    <w:rsid w:val="00DE1FCF"/>
    <w:rsid w:val="00DE2555"/>
    <w:rsid w:val="00DE29E2"/>
    <w:rsid w:val="00DE3830"/>
    <w:rsid w:val="00DE3A88"/>
    <w:rsid w:val="00DE43B7"/>
    <w:rsid w:val="00DE4659"/>
    <w:rsid w:val="00DE68B9"/>
    <w:rsid w:val="00DE7AE2"/>
    <w:rsid w:val="00DF2A9A"/>
    <w:rsid w:val="00DF3B7A"/>
    <w:rsid w:val="00DF5B4F"/>
    <w:rsid w:val="00DF5DEA"/>
    <w:rsid w:val="00DF6230"/>
    <w:rsid w:val="00DF67D9"/>
    <w:rsid w:val="00DF6CE6"/>
    <w:rsid w:val="00DF72FF"/>
    <w:rsid w:val="00DF7557"/>
    <w:rsid w:val="00E02896"/>
    <w:rsid w:val="00E02C69"/>
    <w:rsid w:val="00E02D19"/>
    <w:rsid w:val="00E02E64"/>
    <w:rsid w:val="00E02F7C"/>
    <w:rsid w:val="00E034F5"/>
    <w:rsid w:val="00E038CA"/>
    <w:rsid w:val="00E03D4A"/>
    <w:rsid w:val="00E03E45"/>
    <w:rsid w:val="00E03F38"/>
    <w:rsid w:val="00E04E8F"/>
    <w:rsid w:val="00E0555D"/>
    <w:rsid w:val="00E10EF5"/>
    <w:rsid w:val="00E11C94"/>
    <w:rsid w:val="00E11F2C"/>
    <w:rsid w:val="00E11F9E"/>
    <w:rsid w:val="00E13060"/>
    <w:rsid w:val="00E133B8"/>
    <w:rsid w:val="00E13D7B"/>
    <w:rsid w:val="00E14053"/>
    <w:rsid w:val="00E14CCA"/>
    <w:rsid w:val="00E15820"/>
    <w:rsid w:val="00E15BE7"/>
    <w:rsid w:val="00E16AF9"/>
    <w:rsid w:val="00E16BE7"/>
    <w:rsid w:val="00E173BA"/>
    <w:rsid w:val="00E2088F"/>
    <w:rsid w:val="00E21396"/>
    <w:rsid w:val="00E215B8"/>
    <w:rsid w:val="00E21A40"/>
    <w:rsid w:val="00E24CF0"/>
    <w:rsid w:val="00E25010"/>
    <w:rsid w:val="00E2562F"/>
    <w:rsid w:val="00E26113"/>
    <w:rsid w:val="00E265E6"/>
    <w:rsid w:val="00E270B7"/>
    <w:rsid w:val="00E276C7"/>
    <w:rsid w:val="00E31314"/>
    <w:rsid w:val="00E3179D"/>
    <w:rsid w:val="00E326EE"/>
    <w:rsid w:val="00E337D3"/>
    <w:rsid w:val="00E33D5E"/>
    <w:rsid w:val="00E421F8"/>
    <w:rsid w:val="00E434ED"/>
    <w:rsid w:val="00E4352D"/>
    <w:rsid w:val="00E45792"/>
    <w:rsid w:val="00E45839"/>
    <w:rsid w:val="00E45F14"/>
    <w:rsid w:val="00E50103"/>
    <w:rsid w:val="00E5056E"/>
    <w:rsid w:val="00E50AE2"/>
    <w:rsid w:val="00E5196F"/>
    <w:rsid w:val="00E532AF"/>
    <w:rsid w:val="00E534C8"/>
    <w:rsid w:val="00E53B13"/>
    <w:rsid w:val="00E53CB4"/>
    <w:rsid w:val="00E55699"/>
    <w:rsid w:val="00E55B6E"/>
    <w:rsid w:val="00E55F2D"/>
    <w:rsid w:val="00E604A0"/>
    <w:rsid w:val="00E607D9"/>
    <w:rsid w:val="00E616F3"/>
    <w:rsid w:val="00E622D3"/>
    <w:rsid w:val="00E62D1C"/>
    <w:rsid w:val="00E70B8E"/>
    <w:rsid w:val="00E70DF0"/>
    <w:rsid w:val="00E71E4B"/>
    <w:rsid w:val="00E727D5"/>
    <w:rsid w:val="00E736EF"/>
    <w:rsid w:val="00E73995"/>
    <w:rsid w:val="00E73F54"/>
    <w:rsid w:val="00E7441E"/>
    <w:rsid w:val="00E749DA"/>
    <w:rsid w:val="00E7562E"/>
    <w:rsid w:val="00E75701"/>
    <w:rsid w:val="00E7579A"/>
    <w:rsid w:val="00E770C6"/>
    <w:rsid w:val="00E7738F"/>
    <w:rsid w:val="00E774B5"/>
    <w:rsid w:val="00E7796E"/>
    <w:rsid w:val="00E779C5"/>
    <w:rsid w:val="00E801CC"/>
    <w:rsid w:val="00E81A8A"/>
    <w:rsid w:val="00E82211"/>
    <w:rsid w:val="00E83E9D"/>
    <w:rsid w:val="00E84C64"/>
    <w:rsid w:val="00E85702"/>
    <w:rsid w:val="00E86135"/>
    <w:rsid w:val="00E877F9"/>
    <w:rsid w:val="00E87985"/>
    <w:rsid w:val="00E87F38"/>
    <w:rsid w:val="00E902B4"/>
    <w:rsid w:val="00E91354"/>
    <w:rsid w:val="00E9150D"/>
    <w:rsid w:val="00E94248"/>
    <w:rsid w:val="00E956F2"/>
    <w:rsid w:val="00E973FE"/>
    <w:rsid w:val="00E97C1C"/>
    <w:rsid w:val="00E97F3D"/>
    <w:rsid w:val="00EA011A"/>
    <w:rsid w:val="00EA01B3"/>
    <w:rsid w:val="00EA01B6"/>
    <w:rsid w:val="00EA1555"/>
    <w:rsid w:val="00EA2875"/>
    <w:rsid w:val="00EA2D63"/>
    <w:rsid w:val="00EA341D"/>
    <w:rsid w:val="00EA56CD"/>
    <w:rsid w:val="00EA6005"/>
    <w:rsid w:val="00EB0195"/>
    <w:rsid w:val="00EB1B61"/>
    <w:rsid w:val="00EB1EF6"/>
    <w:rsid w:val="00EB26D0"/>
    <w:rsid w:val="00EB34DC"/>
    <w:rsid w:val="00EB3591"/>
    <w:rsid w:val="00EB4B59"/>
    <w:rsid w:val="00EB58B9"/>
    <w:rsid w:val="00EB5A58"/>
    <w:rsid w:val="00EB60A6"/>
    <w:rsid w:val="00EB6818"/>
    <w:rsid w:val="00EB7386"/>
    <w:rsid w:val="00EB7929"/>
    <w:rsid w:val="00EB7C1A"/>
    <w:rsid w:val="00EB7FB9"/>
    <w:rsid w:val="00EC19B1"/>
    <w:rsid w:val="00EC19DB"/>
    <w:rsid w:val="00EC1BE1"/>
    <w:rsid w:val="00EC1DC8"/>
    <w:rsid w:val="00EC25B7"/>
    <w:rsid w:val="00EC3D0F"/>
    <w:rsid w:val="00EC4BE1"/>
    <w:rsid w:val="00EC69A5"/>
    <w:rsid w:val="00ED0345"/>
    <w:rsid w:val="00ED1588"/>
    <w:rsid w:val="00ED3F61"/>
    <w:rsid w:val="00ED6175"/>
    <w:rsid w:val="00ED6383"/>
    <w:rsid w:val="00EE0BC2"/>
    <w:rsid w:val="00EE1074"/>
    <w:rsid w:val="00EE2BAB"/>
    <w:rsid w:val="00EE31F3"/>
    <w:rsid w:val="00EE46C1"/>
    <w:rsid w:val="00EE49EB"/>
    <w:rsid w:val="00EE5A57"/>
    <w:rsid w:val="00EE61B0"/>
    <w:rsid w:val="00EF0822"/>
    <w:rsid w:val="00EF0F94"/>
    <w:rsid w:val="00EF200E"/>
    <w:rsid w:val="00EF20AA"/>
    <w:rsid w:val="00EF22B3"/>
    <w:rsid w:val="00EF2D1D"/>
    <w:rsid w:val="00EF2E93"/>
    <w:rsid w:val="00EF34C3"/>
    <w:rsid w:val="00EF3A75"/>
    <w:rsid w:val="00EF58BA"/>
    <w:rsid w:val="00EF6070"/>
    <w:rsid w:val="00EF77C0"/>
    <w:rsid w:val="00EF7FC2"/>
    <w:rsid w:val="00F00119"/>
    <w:rsid w:val="00F015FA"/>
    <w:rsid w:val="00F030F4"/>
    <w:rsid w:val="00F03404"/>
    <w:rsid w:val="00F038CC"/>
    <w:rsid w:val="00F03F3F"/>
    <w:rsid w:val="00F04422"/>
    <w:rsid w:val="00F04459"/>
    <w:rsid w:val="00F048AA"/>
    <w:rsid w:val="00F05351"/>
    <w:rsid w:val="00F059DC"/>
    <w:rsid w:val="00F07DA1"/>
    <w:rsid w:val="00F10404"/>
    <w:rsid w:val="00F12A29"/>
    <w:rsid w:val="00F14F41"/>
    <w:rsid w:val="00F15287"/>
    <w:rsid w:val="00F152E8"/>
    <w:rsid w:val="00F165E8"/>
    <w:rsid w:val="00F168B7"/>
    <w:rsid w:val="00F16D41"/>
    <w:rsid w:val="00F1718A"/>
    <w:rsid w:val="00F17F84"/>
    <w:rsid w:val="00F201E9"/>
    <w:rsid w:val="00F21929"/>
    <w:rsid w:val="00F22215"/>
    <w:rsid w:val="00F23B76"/>
    <w:rsid w:val="00F244E0"/>
    <w:rsid w:val="00F25081"/>
    <w:rsid w:val="00F2628F"/>
    <w:rsid w:val="00F27032"/>
    <w:rsid w:val="00F27089"/>
    <w:rsid w:val="00F27215"/>
    <w:rsid w:val="00F2750B"/>
    <w:rsid w:val="00F30F04"/>
    <w:rsid w:val="00F32B62"/>
    <w:rsid w:val="00F32E77"/>
    <w:rsid w:val="00F344A0"/>
    <w:rsid w:val="00F3536B"/>
    <w:rsid w:val="00F35C6C"/>
    <w:rsid w:val="00F360F6"/>
    <w:rsid w:val="00F3711D"/>
    <w:rsid w:val="00F37298"/>
    <w:rsid w:val="00F37E03"/>
    <w:rsid w:val="00F4045C"/>
    <w:rsid w:val="00F40AC0"/>
    <w:rsid w:val="00F42DF2"/>
    <w:rsid w:val="00F469CD"/>
    <w:rsid w:val="00F46B1B"/>
    <w:rsid w:val="00F46F61"/>
    <w:rsid w:val="00F47559"/>
    <w:rsid w:val="00F50074"/>
    <w:rsid w:val="00F5013B"/>
    <w:rsid w:val="00F518B3"/>
    <w:rsid w:val="00F51AD1"/>
    <w:rsid w:val="00F52122"/>
    <w:rsid w:val="00F5337E"/>
    <w:rsid w:val="00F53D6C"/>
    <w:rsid w:val="00F54362"/>
    <w:rsid w:val="00F5499F"/>
    <w:rsid w:val="00F55DC9"/>
    <w:rsid w:val="00F567C3"/>
    <w:rsid w:val="00F57170"/>
    <w:rsid w:val="00F578EB"/>
    <w:rsid w:val="00F57C29"/>
    <w:rsid w:val="00F57D08"/>
    <w:rsid w:val="00F601AE"/>
    <w:rsid w:val="00F60FE1"/>
    <w:rsid w:val="00F6344C"/>
    <w:rsid w:val="00F64404"/>
    <w:rsid w:val="00F70964"/>
    <w:rsid w:val="00F70A51"/>
    <w:rsid w:val="00F70B73"/>
    <w:rsid w:val="00F71090"/>
    <w:rsid w:val="00F7310C"/>
    <w:rsid w:val="00F73533"/>
    <w:rsid w:val="00F73874"/>
    <w:rsid w:val="00F74B65"/>
    <w:rsid w:val="00F75721"/>
    <w:rsid w:val="00F75C16"/>
    <w:rsid w:val="00F75C1D"/>
    <w:rsid w:val="00F77CF7"/>
    <w:rsid w:val="00F830D0"/>
    <w:rsid w:val="00F8376F"/>
    <w:rsid w:val="00F83AD2"/>
    <w:rsid w:val="00F845AA"/>
    <w:rsid w:val="00F848E6"/>
    <w:rsid w:val="00F84E53"/>
    <w:rsid w:val="00F90708"/>
    <w:rsid w:val="00F90C12"/>
    <w:rsid w:val="00F90E76"/>
    <w:rsid w:val="00F90FE1"/>
    <w:rsid w:val="00F911B1"/>
    <w:rsid w:val="00F9150F"/>
    <w:rsid w:val="00F91771"/>
    <w:rsid w:val="00F928B7"/>
    <w:rsid w:val="00F933B3"/>
    <w:rsid w:val="00F93D40"/>
    <w:rsid w:val="00F93F5C"/>
    <w:rsid w:val="00F96013"/>
    <w:rsid w:val="00F96480"/>
    <w:rsid w:val="00F97CB4"/>
    <w:rsid w:val="00FA07F1"/>
    <w:rsid w:val="00FA0906"/>
    <w:rsid w:val="00FA0B69"/>
    <w:rsid w:val="00FA25F4"/>
    <w:rsid w:val="00FA2BCB"/>
    <w:rsid w:val="00FA2EF2"/>
    <w:rsid w:val="00FA368F"/>
    <w:rsid w:val="00FA370F"/>
    <w:rsid w:val="00FA383D"/>
    <w:rsid w:val="00FA5B55"/>
    <w:rsid w:val="00FA683C"/>
    <w:rsid w:val="00FA6CA1"/>
    <w:rsid w:val="00FA7132"/>
    <w:rsid w:val="00FA76FA"/>
    <w:rsid w:val="00FB0F75"/>
    <w:rsid w:val="00FB1498"/>
    <w:rsid w:val="00FB14FB"/>
    <w:rsid w:val="00FB20A2"/>
    <w:rsid w:val="00FB2124"/>
    <w:rsid w:val="00FB2627"/>
    <w:rsid w:val="00FB2ABA"/>
    <w:rsid w:val="00FB2E2E"/>
    <w:rsid w:val="00FB2EC4"/>
    <w:rsid w:val="00FB32AC"/>
    <w:rsid w:val="00FB35F1"/>
    <w:rsid w:val="00FB5985"/>
    <w:rsid w:val="00FC1A95"/>
    <w:rsid w:val="00FC4265"/>
    <w:rsid w:val="00FC4574"/>
    <w:rsid w:val="00FC4AA7"/>
    <w:rsid w:val="00FC4F54"/>
    <w:rsid w:val="00FC5545"/>
    <w:rsid w:val="00FC60DC"/>
    <w:rsid w:val="00FC6C89"/>
    <w:rsid w:val="00FC7160"/>
    <w:rsid w:val="00FC7FC8"/>
    <w:rsid w:val="00FD063C"/>
    <w:rsid w:val="00FD0F12"/>
    <w:rsid w:val="00FD207B"/>
    <w:rsid w:val="00FD2235"/>
    <w:rsid w:val="00FD2C6E"/>
    <w:rsid w:val="00FD2D9A"/>
    <w:rsid w:val="00FD3134"/>
    <w:rsid w:val="00FD3AA0"/>
    <w:rsid w:val="00FD441B"/>
    <w:rsid w:val="00FD5B5B"/>
    <w:rsid w:val="00FD5D2F"/>
    <w:rsid w:val="00FD6116"/>
    <w:rsid w:val="00FD7D28"/>
    <w:rsid w:val="00FD7EBF"/>
    <w:rsid w:val="00FE2FAD"/>
    <w:rsid w:val="00FE3C57"/>
    <w:rsid w:val="00FE3DC4"/>
    <w:rsid w:val="00FE3EB1"/>
    <w:rsid w:val="00FE3FB4"/>
    <w:rsid w:val="00FE4C27"/>
    <w:rsid w:val="00FE5868"/>
    <w:rsid w:val="00FE5A7F"/>
    <w:rsid w:val="00FE6315"/>
    <w:rsid w:val="00FE6532"/>
    <w:rsid w:val="00FE7858"/>
    <w:rsid w:val="00FF0232"/>
    <w:rsid w:val="00FF029E"/>
    <w:rsid w:val="00FF0E81"/>
    <w:rsid w:val="00FF1A04"/>
    <w:rsid w:val="00FF1C07"/>
    <w:rsid w:val="00FF2B49"/>
    <w:rsid w:val="00FF39DF"/>
    <w:rsid w:val="00FF4AD7"/>
    <w:rsid w:val="00FF4AE3"/>
    <w:rsid w:val="00FF5164"/>
    <w:rsid w:val="00FF5251"/>
    <w:rsid w:val="00FF74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4809503"/>
  <w15:docId w15:val="{5E0E8326-A55B-497D-95C8-35898E3B84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 w:qFormat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iPriority="0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 w:qFormat="1"/>
    <w:lsdException w:name="Body Text Indent 2" w:semiHidden="1" w:uiPriority="0" w:unhideWhenUsed="1" w:qFormat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iPriority="0" w:unhideWhenUsed="1"/>
    <w:lsdException w:name="HTML Bottom of Form" w:semiHidden="1" w:uiPriority="0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iPriority="0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0"/>
    <w:lsdException w:name="Table Theme" w:semiHidden="1" w:unhideWhenUsed="1"/>
    <w:lsdException w:name="Placeholder Text" w:semiHidden="1" w:qFormat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qFormat="1"/>
    <w:lsdException w:name="List Paragraph" w:uiPriority="34" w:qFormat="1"/>
    <w:lsdException w:name="Quote" w:uiPriority="0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B295D"/>
    <w:rPr>
      <w:rFonts w:ascii="Times New Roman" w:eastAsia="Times New Roman" w:hAnsi="Times New Roman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F03404"/>
    <w:pPr>
      <w:keepNext/>
      <w:tabs>
        <w:tab w:val="num" w:pos="0"/>
      </w:tabs>
      <w:suppressAutoHyphens/>
      <w:outlineLvl w:val="0"/>
    </w:pPr>
    <w:rPr>
      <w:b/>
    </w:rPr>
  </w:style>
  <w:style w:type="paragraph" w:styleId="Ttulo2">
    <w:name w:val="heading 2"/>
    <w:aliases w:val="título 2,Chapter Number/Appendix Letter,chn,H2"/>
    <w:basedOn w:val="Normal"/>
    <w:next w:val="Normal"/>
    <w:link w:val="Ttulo2Char"/>
    <w:unhideWhenUsed/>
    <w:qFormat/>
    <w:rsid w:val="004E32F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aliases w:val=" Char,H3,heading 3"/>
    <w:basedOn w:val="Normal"/>
    <w:next w:val="Normal"/>
    <w:link w:val="Ttulo3Char"/>
    <w:uiPriority w:val="9"/>
    <w:qFormat/>
    <w:rsid w:val="00C33BE6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"/>
    <w:qFormat/>
    <w:rsid w:val="00C33BE6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qFormat/>
    <w:rsid w:val="00C33BE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C33BE6"/>
    <w:pPr>
      <w:keepNext/>
      <w:jc w:val="center"/>
      <w:outlineLvl w:val="5"/>
    </w:pPr>
    <w:rPr>
      <w:rFonts w:ascii="Arial" w:hAnsi="Arial"/>
      <w:b/>
      <w:sz w:val="32"/>
      <w:szCs w:val="20"/>
    </w:rPr>
  </w:style>
  <w:style w:type="paragraph" w:styleId="Ttulo7">
    <w:name w:val="heading 7"/>
    <w:basedOn w:val="Normal"/>
    <w:next w:val="Normal"/>
    <w:link w:val="Ttulo7Char"/>
    <w:uiPriority w:val="9"/>
    <w:qFormat/>
    <w:rsid w:val="00C33BE6"/>
    <w:pPr>
      <w:spacing w:before="240" w:after="60"/>
      <w:outlineLvl w:val="6"/>
    </w:pPr>
    <w:rPr>
      <w:rFonts w:ascii="Calibri" w:hAnsi="Calibri"/>
    </w:rPr>
  </w:style>
  <w:style w:type="paragraph" w:styleId="Ttulo8">
    <w:name w:val="heading 8"/>
    <w:basedOn w:val="Normal"/>
    <w:next w:val="Normal"/>
    <w:link w:val="Ttulo8Char"/>
    <w:uiPriority w:val="9"/>
    <w:qFormat/>
    <w:rsid w:val="00C33BE6"/>
    <w:pPr>
      <w:spacing w:before="240" w:after="60"/>
      <w:outlineLvl w:val="7"/>
    </w:pPr>
    <w:rPr>
      <w:i/>
      <w:iCs/>
    </w:rPr>
  </w:style>
  <w:style w:type="paragraph" w:styleId="Ttulo9">
    <w:name w:val="heading 9"/>
    <w:basedOn w:val="Normal"/>
    <w:next w:val="Normal"/>
    <w:link w:val="Ttulo9Char"/>
    <w:uiPriority w:val="9"/>
    <w:qFormat/>
    <w:rsid w:val="00C33BE6"/>
    <w:pPr>
      <w:spacing w:before="240" w:after="60"/>
      <w:outlineLvl w:val="8"/>
    </w:pPr>
    <w:rPr>
      <w:rFonts w:ascii="Arial" w:hAnsi="Arial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unhideWhenUsed/>
    <w:qFormat/>
    <w:rsid w:val="006C2093"/>
    <w:rPr>
      <w:rFonts w:ascii="Tahoma" w:eastAsia="Calibri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qFormat/>
    <w:rsid w:val="006C2093"/>
    <w:rPr>
      <w:rFonts w:ascii="Tahoma" w:hAnsi="Tahoma" w:cs="Tahoma"/>
      <w:sz w:val="16"/>
      <w:szCs w:val="16"/>
    </w:rPr>
  </w:style>
  <w:style w:type="paragraph" w:styleId="Cabealho">
    <w:name w:val="header"/>
    <w:aliases w:val="hd,he,*Header,Cabeçalho superior,Cabeçalho superior Char Char Char Char,Cabeçalho superior Char Char Char,Cabeçalho superior Char Char,he Char Char Char,he Char Char Char Char Char Char,he Char Char Char Char Char,Heading 1a"/>
    <w:basedOn w:val="Normal"/>
    <w:link w:val="CabealhoChar"/>
    <w:uiPriority w:val="99"/>
    <w:unhideWhenUsed/>
    <w:rsid w:val="006C209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hd Char,he Char,*Header Char,Cabeçalho superior Char,Cabeçalho superior Char Char Char Char Char,Cabeçalho superior Char Char Char Char1,Cabeçalho superior Char Char Char1,he Char Char Char Char,he Char Char Char Char Char Char Char"/>
    <w:basedOn w:val="Fontepargpadro"/>
    <w:link w:val="Cabealho"/>
    <w:uiPriority w:val="99"/>
    <w:qFormat/>
    <w:rsid w:val="006C2093"/>
  </w:style>
  <w:style w:type="paragraph" w:styleId="Rodap">
    <w:name w:val="footer"/>
    <w:basedOn w:val="Normal"/>
    <w:link w:val="RodapChar"/>
    <w:uiPriority w:val="99"/>
    <w:unhideWhenUsed/>
    <w:rsid w:val="006C209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qFormat/>
    <w:rsid w:val="006C2093"/>
  </w:style>
  <w:style w:type="paragraph" w:styleId="PargrafodaLista">
    <w:name w:val="List Paragraph"/>
    <w:aliases w:val="List I Paragraph"/>
    <w:basedOn w:val="Normal"/>
    <w:link w:val="PargrafodaListaChar"/>
    <w:uiPriority w:val="34"/>
    <w:qFormat/>
    <w:rsid w:val="00D62370"/>
    <w:pPr>
      <w:ind w:left="720"/>
      <w:contextualSpacing/>
    </w:pPr>
  </w:style>
  <w:style w:type="paragraph" w:styleId="Corpodetexto2">
    <w:name w:val="Body Text 2"/>
    <w:basedOn w:val="Normal"/>
    <w:link w:val="Corpodetexto2Char"/>
    <w:uiPriority w:val="99"/>
    <w:unhideWhenUsed/>
    <w:rsid w:val="006C6BE1"/>
    <w:rPr>
      <w:sz w:val="32"/>
    </w:rPr>
  </w:style>
  <w:style w:type="character" w:customStyle="1" w:styleId="Corpodetexto2Char">
    <w:name w:val="Corpo de texto 2 Char"/>
    <w:link w:val="Corpodetexto2"/>
    <w:uiPriority w:val="99"/>
    <w:rsid w:val="006C6BE1"/>
    <w:rPr>
      <w:rFonts w:ascii="Times New Roman" w:eastAsia="Times New Roman" w:hAnsi="Times New Roman"/>
      <w:sz w:val="32"/>
      <w:szCs w:val="24"/>
    </w:rPr>
  </w:style>
  <w:style w:type="character" w:customStyle="1" w:styleId="Ttulo1Char">
    <w:name w:val="Título 1 Char"/>
    <w:link w:val="Ttulo1"/>
    <w:uiPriority w:val="9"/>
    <w:qFormat/>
    <w:rsid w:val="00F03404"/>
    <w:rPr>
      <w:rFonts w:ascii="Times New Roman" w:eastAsia="Times New Roman" w:hAnsi="Times New Roman"/>
      <w:b/>
      <w:sz w:val="24"/>
      <w:szCs w:val="24"/>
    </w:rPr>
  </w:style>
  <w:style w:type="character" w:customStyle="1" w:styleId="Ttulo2Char">
    <w:name w:val="Título 2 Char"/>
    <w:aliases w:val="título 2 Char,Chapter Number/Appendix Letter Char,chn Char,H2 Char"/>
    <w:link w:val="Ttulo2"/>
    <w:qFormat/>
    <w:rsid w:val="004E32F0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Corpodetexto">
    <w:name w:val="Body Text"/>
    <w:basedOn w:val="Normal"/>
    <w:link w:val="CorpodetextoChar"/>
    <w:unhideWhenUsed/>
    <w:rsid w:val="00C33BE6"/>
    <w:pPr>
      <w:spacing w:after="120"/>
    </w:pPr>
  </w:style>
  <w:style w:type="character" w:customStyle="1" w:styleId="CorpodetextoChar">
    <w:name w:val="Corpo de texto Char"/>
    <w:link w:val="Corpodetexto"/>
    <w:qFormat/>
    <w:rsid w:val="00C33BE6"/>
    <w:rPr>
      <w:rFonts w:ascii="Times New Roman" w:eastAsia="Times New Roman" w:hAnsi="Times New Roman"/>
      <w:sz w:val="24"/>
      <w:szCs w:val="24"/>
    </w:rPr>
  </w:style>
  <w:style w:type="character" w:customStyle="1" w:styleId="Ttulo3Char">
    <w:name w:val="Título 3 Char"/>
    <w:aliases w:val=" Char Char,H3 Char,heading 3 Char"/>
    <w:link w:val="Ttulo3"/>
    <w:uiPriority w:val="9"/>
    <w:qFormat/>
    <w:rsid w:val="00C33BE6"/>
    <w:rPr>
      <w:rFonts w:ascii="Cambria" w:eastAsia="Times New Roman" w:hAnsi="Cambria"/>
      <w:b/>
      <w:bCs/>
      <w:sz w:val="26"/>
      <w:szCs w:val="26"/>
    </w:rPr>
  </w:style>
  <w:style w:type="character" w:customStyle="1" w:styleId="Ttulo4Char">
    <w:name w:val="Título 4 Char"/>
    <w:link w:val="Ttulo4"/>
    <w:uiPriority w:val="9"/>
    <w:qFormat/>
    <w:rsid w:val="00C33BE6"/>
    <w:rPr>
      <w:rFonts w:eastAsia="Times New Roman"/>
      <w:b/>
      <w:bCs/>
      <w:sz w:val="28"/>
      <w:szCs w:val="28"/>
    </w:rPr>
  </w:style>
  <w:style w:type="character" w:customStyle="1" w:styleId="Ttulo5Char">
    <w:name w:val="Título 5 Char"/>
    <w:link w:val="Ttulo5"/>
    <w:rsid w:val="00C33BE6"/>
    <w:rPr>
      <w:rFonts w:ascii="Times New Roman" w:eastAsia="Times New Roman" w:hAnsi="Times New Roman"/>
      <w:b/>
      <w:bCs/>
      <w:i/>
      <w:iCs/>
      <w:sz w:val="26"/>
      <w:szCs w:val="26"/>
    </w:rPr>
  </w:style>
  <w:style w:type="character" w:customStyle="1" w:styleId="Ttulo6Char">
    <w:name w:val="Título 6 Char"/>
    <w:link w:val="Ttulo6"/>
    <w:rsid w:val="00C33BE6"/>
    <w:rPr>
      <w:rFonts w:ascii="Arial" w:eastAsia="Times New Roman" w:hAnsi="Arial"/>
      <w:b/>
      <w:sz w:val="32"/>
    </w:rPr>
  </w:style>
  <w:style w:type="character" w:customStyle="1" w:styleId="Ttulo7Char">
    <w:name w:val="Título 7 Char"/>
    <w:link w:val="Ttulo7"/>
    <w:uiPriority w:val="9"/>
    <w:rsid w:val="00C33BE6"/>
    <w:rPr>
      <w:rFonts w:eastAsia="Times New Roman"/>
      <w:sz w:val="24"/>
      <w:szCs w:val="24"/>
    </w:rPr>
  </w:style>
  <w:style w:type="character" w:customStyle="1" w:styleId="Ttulo8Char">
    <w:name w:val="Título 8 Char"/>
    <w:link w:val="Ttulo8"/>
    <w:uiPriority w:val="9"/>
    <w:rsid w:val="00C33BE6"/>
    <w:rPr>
      <w:rFonts w:ascii="Times New Roman" w:eastAsia="Times New Roman" w:hAnsi="Times New Roman"/>
      <w:i/>
      <w:iCs/>
      <w:sz w:val="24"/>
      <w:szCs w:val="24"/>
    </w:rPr>
  </w:style>
  <w:style w:type="character" w:customStyle="1" w:styleId="Ttulo9Char">
    <w:name w:val="Título 9 Char"/>
    <w:link w:val="Ttulo9"/>
    <w:uiPriority w:val="9"/>
    <w:rsid w:val="00C33BE6"/>
    <w:rPr>
      <w:rFonts w:ascii="Arial" w:eastAsia="Times New Roman" w:hAnsi="Arial" w:cs="Arial"/>
      <w:sz w:val="22"/>
      <w:szCs w:val="22"/>
    </w:rPr>
  </w:style>
  <w:style w:type="paragraph" w:styleId="Recuodecorpodetexto">
    <w:name w:val="Body Text Indent"/>
    <w:basedOn w:val="Normal"/>
    <w:link w:val="RecuodecorpodetextoChar"/>
    <w:unhideWhenUsed/>
    <w:rsid w:val="00C33BE6"/>
    <w:pPr>
      <w:spacing w:after="120"/>
      <w:ind w:left="283"/>
    </w:pPr>
    <w:rPr>
      <w:sz w:val="20"/>
      <w:szCs w:val="20"/>
    </w:rPr>
  </w:style>
  <w:style w:type="character" w:customStyle="1" w:styleId="RecuodecorpodetextoChar">
    <w:name w:val="Recuo de corpo de texto Char"/>
    <w:link w:val="Recuodecorpodetexto"/>
    <w:qFormat/>
    <w:rsid w:val="00C33BE6"/>
    <w:rPr>
      <w:rFonts w:ascii="Times New Roman" w:eastAsia="Times New Roman" w:hAnsi="Times New Roman"/>
    </w:rPr>
  </w:style>
  <w:style w:type="paragraph" w:styleId="Corpodetexto3">
    <w:name w:val="Body Text 3"/>
    <w:basedOn w:val="Normal"/>
    <w:link w:val="Corpodetexto3Char"/>
    <w:unhideWhenUsed/>
    <w:qFormat/>
    <w:rsid w:val="00C33BE6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link w:val="Corpodetexto3"/>
    <w:qFormat/>
    <w:rsid w:val="00C33BE6"/>
    <w:rPr>
      <w:rFonts w:ascii="Times New Roman" w:eastAsia="Times New Roman" w:hAnsi="Times New Roman"/>
      <w:sz w:val="16"/>
      <w:szCs w:val="16"/>
    </w:rPr>
  </w:style>
  <w:style w:type="paragraph" w:styleId="Recuodecorpodetexto2">
    <w:name w:val="Body Text Indent 2"/>
    <w:basedOn w:val="Normal"/>
    <w:link w:val="Recuodecorpodetexto2Char"/>
    <w:unhideWhenUsed/>
    <w:qFormat/>
    <w:rsid w:val="00C33BE6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qFormat/>
    <w:rsid w:val="00C33BE6"/>
    <w:rPr>
      <w:rFonts w:ascii="Times New Roman" w:eastAsia="Times New Roman" w:hAnsi="Times New Roman"/>
      <w:sz w:val="24"/>
      <w:szCs w:val="24"/>
    </w:rPr>
  </w:style>
  <w:style w:type="paragraph" w:customStyle="1" w:styleId="Padro">
    <w:name w:val="Padrão"/>
    <w:rsid w:val="00C33BE6"/>
    <w:pPr>
      <w:widowControl w:val="0"/>
    </w:pPr>
    <w:rPr>
      <w:rFonts w:ascii="Times New Roman" w:eastAsia="Times New Roman" w:hAnsi="Times New Roman"/>
      <w:sz w:val="24"/>
    </w:rPr>
  </w:style>
  <w:style w:type="paragraph" w:customStyle="1" w:styleId="Corpodotexto">
    <w:name w:val="Corpo do texto"/>
    <w:basedOn w:val="Normal"/>
    <w:rsid w:val="00C33BE6"/>
    <w:pPr>
      <w:widowControl w:val="0"/>
      <w:jc w:val="both"/>
    </w:pPr>
    <w:rPr>
      <w:szCs w:val="20"/>
    </w:rPr>
  </w:style>
  <w:style w:type="paragraph" w:customStyle="1" w:styleId="Ttuloprincipal">
    <w:name w:val="Título principal"/>
    <w:basedOn w:val="Padro"/>
    <w:next w:val="Subttulo"/>
    <w:rsid w:val="00C33BE6"/>
  </w:style>
  <w:style w:type="paragraph" w:customStyle="1" w:styleId="Corpodetexto4">
    <w:name w:val="Corpo de texto 4"/>
    <w:basedOn w:val="Normal"/>
    <w:rsid w:val="00C33BE6"/>
    <w:pPr>
      <w:overflowPunct w:val="0"/>
      <w:autoSpaceDE w:val="0"/>
      <w:autoSpaceDN w:val="0"/>
      <w:adjustRightInd w:val="0"/>
      <w:spacing w:after="120"/>
      <w:ind w:left="283"/>
    </w:pPr>
    <w:rPr>
      <w:sz w:val="20"/>
      <w:szCs w:val="20"/>
    </w:rPr>
  </w:style>
  <w:style w:type="paragraph" w:styleId="Subttulo">
    <w:name w:val="Subtitle"/>
    <w:basedOn w:val="Normal"/>
    <w:next w:val="Normal"/>
    <w:link w:val="SubttuloChar"/>
    <w:uiPriority w:val="99"/>
    <w:qFormat/>
    <w:rsid w:val="00C33BE6"/>
    <w:pPr>
      <w:numPr>
        <w:numId w:val="3"/>
      </w:numPr>
      <w:spacing w:after="60"/>
      <w:jc w:val="center"/>
      <w:outlineLvl w:val="1"/>
    </w:pPr>
    <w:rPr>
      <w:rFonts w:ascii="Cambria" w:hAnsi="Cambria"/>
    </w:rPr>
  </w:style>
  <w:style w:type="character" w:customStyle="1" w:styleId="SubttuloChar">
    <w:name w:val="Subtítulo Char"/>
    <w:link w:val="Subttulo"/>
    <w:uiPriority w:val="99"/>
    <w:rsid w:val="00C33BE6"/>
    <w:rPr>
      <w:rFonts w:ascii="Cambria" w:eastAsia="Times New Roman" w:hAnsi="Cambria"/>
      <w:sz w:val="24"/>
      <w:szCs w:val="24"/>
    </w:rPr>
  </w:style>
  <w:style w:type="table" w:styleId="Tabelacomgrade">
    <w:name w:val="Table Grid"/>
    <w:basedOn w:val="Tabelanormal"/>
    <w:rsid w:val="00C33BE6"/>
    <w:rPr>
      <w:rFonts w:ascii="Times New Roman" w:eastAsia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200160">
    <w:name w:val="_A200160"/>
    <w:rsid w:val="00C33BE6"/>
    <w:pPr>
      <w:widowControl w:val="0"/>
      <w:autoSpaceDE w:val="0"/>
      <w:autoSpaceDN w:val="0"/>
      <w:ind w:firstLine="2736"/>
      <w:jc w:val="both"/>
    </w:pPr>
    <w:rPr>
      <w:rFonts w:ascii="Times New Roman" w:eastAsia="Times New Roman" w:hAnsi="Times New Roman"/>
      <w:color w:val="000000"/>
      <w:sz w:val="24"/>
      <w:szCs w:val="24"/>
    </w:rPr>
  </w:style>
  <w:style w:type="paragraph" w:styleId="Recuodecorpodetexto3">
    <w:name w:val="Body Text Indent 3"/>
    <w:basedOn w:val="Normal"/>
    <w:link w:val="Recuodecorpodetexto3Char"/>
    <w:rsid w:val="00C33BE6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C33BE6"/>
    <w:rPr>
      <w:rFonts w:ascii="Times New Roman" w:eastAsia="Times New Roman" w:hAnsi="Times New Roman"/>
      <w:sz w:val="16"/>
      <w:szCs w:val="16"/>
    </w:rPr>
  </w:style>
  <w:style w:type="paragraph" w:customStyle="1" w:styleId="Corpodetexto21">
    <w:name w:val="Corpo de texto 21"/>
    <w:basedOn w:val="Normal"/>
    <w:rsid w:val="00C33BE6"/>
    <w:pPr>
      <w:overflowPunct w:val="0"/>
      <w:autoSpaceDE w:val="0"/>
      <w:autoSpaceDN w:val="0"/>
      <w:adjustRightInd w:val="0"/>
      <w:ind w:left="142" w:hanging="142"/>
      <w:jc w:val="both"/>
      <w:textAlignment w:val="baseline"/>
    </w:pPr>
    <w:rPr>
      <w:szCs w:val="20"/>
    </w:rPr>
  </w:style>
  <w:style w:type="paragraph" w:customStyle="1" w:styleId="Textopadro">
    <w:name w:val="Texto padrão"/>
    <w:basedOn w:val="Normal"/>
    <w:link w:val="TextopadroChar"/>
    <w:rsid w:val="00C33BE6"/>
    <w:pPr>
      <w:overflowPunct w:val="0"/>
      <w:autoSpaceDE w:val="0"/>
      <w:autoSpaceDN w:val="0"/>
      <w:adjustRightInd w:val="0"/>
      <w:textAlignment w:val="baseline"/>
    </w:pPr>
    <w:rPr>
      <w:szCs w:val="20"/>
      <w:lang w:val="en-US"/>
    </w:rPr>
  </w:style>
  <w:style w:type="character" w:styleId="Hyperlink">
    <w:name w:val="Hyperlink"/>
    <w:uiPriority w:val="99"/>
    <w:rsid w:val="00C33BE6"/>
    <w:rPr>
      <w:color w:val="0000FF"/>
      <w:u w:val="single"/>
    </w:rPr>
  </w:style>
  <w:style w:type="paragraph" w:styleId="Ttulo">
    <w:name w:val="Title"/>
    <w:aliases w:val="Char"/>
    <w:basedOn w:val="Normal"/>
    <w:link w:val="TtuloChar"/>
    <w:qFormat/>
    <w:rsid w:val="00C33BE6"/>
    <w:pPr>
      <w:jc w:val="center"/>
    </w:pPr>
    <w:rPr>
      <w:rFonts w:ascii="Arial" w:hAnsi="Arial"/>
      <w:b/>
      <w:sz w:val="28"/>
      <w:szCs w:val="20"/>
    </w:rPr>
  </w:style>
  <w:style w:type="character" w:customStyle="1" w:styleId="TtuloChar">
    <w:name w:val="Título Char"/>
    <w:aliases w:val="Char Char"/>
    <w:link w:val="Ttulo"/>
    <w:rsid w:val="00C33BE6"/>
    <w:rPr>
      <w:rFonts w:ascii="Arial" w:eastAsia="Times New Roman" w:hAnsi="Arial"/>
      <w:b/>
      <w:sz w:val="28"/>
    </w:rPr>
  </w:style>
  <w:style w:type="character" w:styleId="Nmerodepgina">
    <w:name w:val="page number"/>
    <w:basedOn w:val="Fontepargpadro"/>
    <w:rsid w:val="00C33BE6"/>
  </w:style>
  <w:style w:type="character" w:styleId="Forte">
    <w:name w:val="Strong"/>
    <w:uiPriority w:val="22"/>
    <w:qFormat/>
    <w:rsid w:val="00C33BE6"/>
    <w:rPr>
      <w:b/>
      <w:bCs/>
    </w:rPr>
  </w:style>
  <w:style w:type="paragraph" w:customStyle="1" w:styleId="WW-Textosimples">
    <w:name w:val="WW-Texto simples"/>
    <w:basedOn w:val="Normal"/>
    <w:rsid w:val="00C33BE6"/>
    <w:pPr>
      <w:suppressAutoHyphens/>
    </w:pPr>
    <w:rPr>
      <w:rFonts w:ascii="Courier New" w:hAnsi="Courier New"/>
      <w:kern w:val="1"/>
      <w:sz w:val="20"/>
      <w:szCs w:val="20"/>
      <w:lang w:eastAsia="ar-SA"/>
    </w:rPr>
  </w:style>
  <w:style w:type="numbering" w:customStyle="1" w:styleId="Semlista1">
    <w:name w:val="Sem lista1"/>
    <w:next w:val="Semlista"/>
    <w:uiPriority w:val="99"/>
    <w:semiHidden/>
    <w:unhideWhenUsed/>
    <w:rsid w:val="00C33BE6"/>
  </w:style>
  <w:style w:type="character" w:customStyle="1" w:styleId="WW8Num2z0">
    <w:name w:val="WW8Num2z0"/>
    <w:rsid w:val="00C33BE6"/>
    <w:rPr>
      <w:rFonts w:ascii="Wingdings" w:hAnsi="Wingdings" w:cs="StarSymbol"/>
      <w:sz w:val="18"/>
      <w:szCs w:val="18"/>
    </w:rPr>
  </w:style>
  <w:style w:type="character" w:customStyle="1" w:styleId="WW8Num2z1">
    <w:name w:val="WW8Num2z1"/>
    <w:rsid w:val="00C33BE6"/>
    <w:rPr>
      <w:rFonts w:ascii="Wingdings 2" w:hAnsi="Wingdings 2" w:cs="StarSymbol"/>
      <w:sz w:val="18"/>
      <w:szCs w:val="18"/>
    </w:rPr>
  </w:style>
  <w:style w:type="character" w:customStyle="1" w:styleId="WW8Num2z3">
    <w:name w:val="WW8Num2z3"/>
    <w:rsid w:val="00C33BE6"/>
    <w:rPr>
      <w:rFonts w:ascii="Symbol" w:hAnsi="Symbol" w:cs="Symbol"/>
    </w:rPr>
  </w:style>
  <w:style w:type="character" w:customStyle="1" w:styleId="WW8Num2z4">
    <w:name w:val="WW8Num2z4"/>
    <w:rsid w:val="00C33BE6"/>
    <w:rPr>
      <w:rFonts w:ascii="Courier New" w:hAnsi="Courier New" w:cs="StarSymbol"/>
      <w:sz w:val="18"/>
      <w:szCs w:val="18"/>
    </w:rPr>
  </w:style>
  <w:style w:type="character" w:customStyle="1" w:styleId="WW8Num3z0">
    <w:name w:val="WW8Num3z0"/>
    <w:rsid w:val="00C33BE6"/>
    <w:rPr>
      <w:rFonts w:ascii="Wingdings" w:hAnsi="Wingdings" w:cs="StarSymbol"/>
      <w:sz w:val="18"/>
      <w:szCs w:val="18"/>
    </w:rPr>
  </w:style>
  <w:style w:type="character" w:customStyle="1" w:styleId="WW8Num4z0">
    <w:name w:val="WW8Num4z0"/>
    <w:rsid w:val="00C33BE6"/>
    <w:rPr>
      <w:rFonts w:ascii="Wingdings" w:hAnsi="Wingdings" w:cs="Wingdings"/>
    </w:rPr>
  </w:style>
  <w:style w:type="character" w:customStyle="1" w:styleId="WW8Num6z0">
    <w:name w:val="WW8Num6z0"/>
    <w:rsid w:val="00C33BE6"/>
    <w:rPr>
      <w:rFonts w:ascii="Wingdings" w:hAnsi="Wingdings" w:cs="Wingdings"/>
    </w:rPr>
  </w:style>
  <w:style w:type="character" w:customStyle="1" w:styleId="WW8Num6z2">
    <w:name w:val="WW8Num6z2"/>
    <w:rsid w:val="00C33BE6"/>
    <w:rPr>
      <w:rFonts w:ascii="Wingdings" w:hAnsi="Wingdings" w:cs="Wingdings"/>
    </w:rPr>
  </w:style>
  <w:style w:type="character" w:customStyle="1" w:styleId="WW8Num6z3">
    <w:name w:val="WW8Num6z3"/>
    <w:rsid w:val="00C33BE6"/>
    <w:rPr>
      <w:rFonts w:ascii="Symbol" w:hAnsi="Symbol" w:cs="Symbol"/>
    </w:rPr>
  </w:style>
  <w:style w:type="character" w:customStyle="1" w:styleId="WW8Num6z4">
    <w:name w:val="WW8Num6z4"/>
    <w:rsid w:val="00C33BE6"/>
    <w:rPr>
      <w:rFonts w:ascii="Courier New" w:hAnsi="Courier New" w:cs="Courier New"/>
    </w:rPr>
  </w:style>
  <w:style w:type="character" w:customStyle="1" w:styleId="WW8Num7z0">
    <w:name w:val="WW8Num7z0"/>
    <w:rsid w:val="00C33BE6"/>
    <w:rPr>
      <w:rFonts w:ascii="Wingdings" w:hAnsi="Wingdings" w:cs="Wingdings"/>
    </w:rPr>
  </w:style>
  <w:style w:type="character" w:customStyle="1" w:styleId="WW8Num8z0">
    <w:name w:val="WW8Num8z0"/>
    <w:rsid w:val="00C33BE6"/>
    <w:rPr>
      <w:rFonts w:ascii="Wingdings" w:hAnsi="Wingdings" w:cs="Wingdings"/>
    </w:rPr>
  </w:style>
  <w:style w:type="character" w:customStyle="1" w:styleId="WW8Num9z0">
    <w:name w:val="WW8Num9z0"/>
    <w:rsid w:val="00C33BE6"/>
    <w:rPr>
      <w:rFonts w:ascii="Wingdings" w:hAnsi="Wingdings" w:cs="Wingdings"/>
    </w:rPr>
  </w:style>
  <w:style w:type="character" w:customStyle="1" w:styleId="WW8Num10z0">
    <w:name w:val="WW8Num10z0"/>
    <w:rsid w:val="00C33BE6"/>
    <w:rPr>
      <w:rFonts w:ascii="Courier New" w:hAnsi="Courier New" w:cs="Courier New"/>
    </w:rPr>
  </w:style>
  <w:style w:type="character" w:customStyle="1" w:styleId="WW8Num10z2">
    <w:name w:val="WW8Num10z2"/>
    <w:rsid w:val="00C33BE6"/>
    <w:rPr>
      <w:rFonts w:ascii="Symbol" w:hAnsi="Symbol" w:cs="OpenSymbol"/>
    </w:rPr>
  </w:style>
  <w:style w:type="character" w:customStyle="1" w:styleId="WW8Num10z3">
    <w:name w:val="WW8Num10z3"/>
    <w:rsid w:val="00C33BE6"/>
    <w:rPr>
      <w:rFonts w:ascii="Wingdings" w:hAnsi="Wingdings" w:cs="Symbol"/>
    </w:rPr>
  </w:style>
  <w:style w:type="character" w:customStyle="1" w:styleId="WW8Num10z6">
    <w:name w:val="WW8Num10z6"/>
    <w:rsid w:val="00C33BE6"/>
    <w:rPr>
      <w:rFonts w:ascii="Symbol" w:hAnsi="Symbol" w:cs="Symbol"/>
    </w:rPr>
  </w:style>
  <w:style w:type="character" w:customStyle="1" w:styleId="WW8Num11z0">
    <w:name w:val="WW8Num11z0"/>
    <w:rsid w:val="00C33BE6"/>
    <w:rPr>
      <w:rFonts w:ascii="Wingdings" w:hAnsi="Wingdings" w:cs="Wingdings"/>
    </w:rPr>
  </w:style>
  <w:style w:type="character" w:customStyle="1" w:styleId="WW8Num12z0">
    <w:name w:val="WW8Num12z0"/>
    <w:rsid w:val="00C33BE6"/>
    <w:rPr>
      <w:rFonts w:ascii="Wingdings" w:hAnsi="Wingdings" w:cs="Wingdings"/>
    </w:rPr>
  </w:style>
  <w:style w:type="character" w:customStyle="1" w:styleId="WW8Num13z0">
    <w:name w:val="WW8Num13z0"/>
    <w:rsid w:val="00C33BE6"/>
    <w:rPr>
      <w:rFonts w:ascii="Courier New" w:hAnsi="Courier New" w:cs="Courier New"/>
    </w:rPr>
  </w:style>
  <w:style w:type="character" w:customStyle="1" w:styleId="WW8Num13z2">
    <w:name w:val="WW8Num13z2"/>
    <w:rsid w:val="00C33BE6"/>
    <w:rPr>
      <w:rFonts w:ascii="Wingdings" w:hAnsi="Wingdings" w:cs="Wingdings"/>
    </w:rPr>
  </w:style>
  <w:style w:type="character" w:customStyle="1" w:styleId="WW8Num13z3">
    <w:name w:val="WW8Num13z3"/>
    <w:rsid w:val="00C33BE6"/>
    <w:rPr>
      <w:rFonts w:ascii="Symbol" w:hAnsi="Symbol" w:cs="Symbol"/>
    </w:rPr>
  </w:style>
  <w:style w:type="character" w:customStyle="1" w:styleId="WW8Num13z4">
    <w:name w:val="WW8Num13z4"/>
    <w:rsid w:val="00C33BE6"/>
    <w:rPr>
      <w:rFonts w:ascii="Courier New" w:hAnsi="Courier New" w:cs="Wingdings"/>
    </w:rPr>
  </w:style>
  <w:style w:type="character" w:customStyle="1" w:styleId="WW8Num14z0">
    <w:name w:val="WW8Num14z0"/>
    <w:rsid w:val="00C33BE6"/>
    <w:rPr>
      <w:b w:val="0"/>
    </w:rPr>
  </w:style>
  <w:style w:type="character" w:customStyle="1" w:styleId="WW8Num14z2">
    <w:name w:val="WW8Num14z2"/>
    <w:rsid w:val="00C33BE6"/>
    <w:rPr>
      <w:rFonts w:ascii="Wingdings" w:hAnsi="Wingdings" w:cs="Courier New"/>
    </w:rPr>
  </w:style>
  <w:style w:type="character" w:customStyle="1" w:styleId="WW8Num14z3">
    <w:name w:val="WW8Num14z3"/>
    <w:rsid w:val="00C33BE6"/>
    <w:rPr>
      <w:rFonts w:ascii="Symbol" w:hAnsi="Symbol" w:cs="Symbol"/>
    </w:rPr>
  </w:style>
  <w:style w:type="character" w:customStyle="1" w:styleId="WW8Num14z4">
    <w:name w:val="WW8Num14z4"/>
    <w:rsid w:val="00C33BE6"/>
    <w:rPr>
      <w:rFonts w:ascii="Courier New" w:hAnsi="Courier New" w:cs="Courier New"/>
    </w:rPr>
  </w:style>
  <w:style w:type="character" w:customStyle="1" w:styleId="WW8Num15z0">
    <w:name w:val="WW8Num15z0"/>
    <w:rsid w:val="00C33BE6"/>
    <w:rPr>
      <w:rFonts w:ascii="Wingdings" w:hAnsi="Wingdings" w:cs="Wingdings"/>
    </w:rPr>
  </w:style>
  <w:style w:type="character" w:customStyle="1" w:styleId="WW8Num15z1">
    <w:name w:val="WW8Num15z1"/>
    <w:rsid w:val="00C33BE6"/>
    <w:rPr>
      <w:rFonts w:ascii="Courier New" w:hAnsi="Courier New" w:cs="Wingdings"/>
    </w:rPr>
  </w:style>
  <w:style w:type="character" w:customStyle="1" w:styleId="WW8Num15z2">
    <w:name w:val="WW8Num15z2"/>
    <w:rsid w:val="00C33BE6"/>
    <w:rPr>
      <w:rFonts w:ascii="Wingdings" w:hAnsi="Wingdings" w:cs="Wingdings"/>
    </w:rPr>
  </w:style>
  <w:style w:type="character" w:customStyle="1" w:styleId="WW8Num15z3">
    <w:name w:val="WW8Num15z3"/>
    <w:rsid w:val="00C33BE6"/>
    <w:rPr>
      <w:rFonts w:ascii="Symbol" w:hAnsi="Symbol" w:cs="Symbol"/>
    </w:rPr>
  </w:style>
  <w:style w:type="character" w:customStyle="1" w:styleId="WW8Num15z4">
    <w:name w:val="WW8Num15z4"/>
    <w:rsid w:val="00C33BE6"/>
    <w:rPr>
      <w:rFonts w:ascii="Courier New" w:hAnsi="Courier New" w:cs="Courier New"/>
      <w:color w:val="auto"/>
    </w:rPr>
  </w:style>
  <w:style w:type="character" w:customStyle="1" w:styleId="WW8Num15z7">
    <w:name w:val="WW8Num15z7"/>
    <w:rsid w:val="00C33BE6"/>
    <w:rPr>
      <w:rFonts w:ascii="Courier New" w:hAnsi="Courier New" w:cs="Courier New"/>
    </w:rPr>
  </w:style>
  <w:style w:type="character" w:customStyle="1" w:styleId="WW8Num16z0">
    <w:name w:val="WW8Num16z0"/>
    <w:rsid w:val="00C33BE6"/>
    <w:rPr>
      <w:rFonts w:ascii="Courier New" w:hAnsi="Courier New" w:cs="Courier New"/>
    </w:rPr>
  </w:style>
  <w:style w:type="character" w:customStyle="1" w:styleId="WW8Num17z0">
    <w:name w:val="WW8Num17z0"/>
    <w:rsid w:val="00C33BE6"/>
    <w:rPr>
      <w:rFonts w:ascii="Wingdings" w:hAnsi="Wingdings" w:cs="Wingdings"/>
    </w:rPr>
  </w:style>
  <w:style w:type="character" w:customStyle="1" w:styleId="WW8Num18z0">
    <w:name w:val="WW8Num18z0"/>
    <w:rsid w:val="00C33BE6"/>
    <w:rPr>
      <w:rFonts w:ascii="Courier New" w:hAnsi="Courier New" w:cs="Courier New"/>
    </w:rPr>
  </w:style>
  <w:style w:type="character" w:customStyle="1" w:styleId="WW8Num19z0">
    <w:name w:val="WW8Num19z0"/>
    <w:rsid w:val="00C33BE6"/>
    <w:rPr>
      <w:rFonts w:ascii="Wingdings" w:hAnsi="Wingdings" w:cs="Wingdings"/>
    </w:rPr>
  </w:style>
  <w:style w:type="character" w:customStyle="1" w:styleId="WW8Num20z0">
    <w:name w:val="WW8Num20z0"/>
    <w:rsid w:val="00C33BE6"/>
    <w:rPr>
      <w:rFonts w:ascii="Courier New" w:hAnsi="Courier New" w:cs="Courier New"/>
    </w:rPr>
  </w:style>
  <w:style w:type="character" w:customStyle="1" w:styleId="WW8Num21z1">
    <w:name w:val="WW8Num21z1"/>
    <w:rsid w:val="00C33BE6"/>
    <w:rPr>
      <w:rFonts w:ascii="Courier New" w:hAnsi="Courier New" w:cs="Courier New"/>
    </w:rPr>
  </w:style>
  <w:style w:type="character" w:customStyle="1" w:styleId="WW8Num22z0">
    <w:name w:val="WW8Num22z0"/>
    <w:rsid w:val="00C33BE6"/>
    <w:rPr>
      <w:rFonts w:ascii="Courier New" w:hAnsi="Courier New" w:cs="Courier New"/>
    </w:rPr>
  </w:style>
  <w:style w:type="character" w:customStyle="1" w:styleId="WW8Num23z0">
    <w:name w:val="WW8Num23z0"/>
    <w:rsid w:val="00C33BE6"/>
    <w:rPr>
      <w:rFonts w:ascii="Wingdings" w:hAnsi="Wingdings" w:cs="Wingdings"/>
    </w:rPr>
  </w:style>
  <w:style w:type="character" w:customStyle="1" w:styleId="WW8Num25z0">
    <w:name w:val="WW8Num25z0"/>
    <w:rsid w:val="00C33BE6"/>
    <w:rPr>
      <w:rFonts w:ascii="Wingdings" w:hAnsi="Wingdings" w:cs="Wingdings"/>
    </w:rPr>
  </w:style>
  <w:style w:type="character" w:customStyle="1" w:styleId="WW8Num26z0">
    <w:name w:val="WW8Num26z0"/>
    <w:rsid w:val="00C33BE6"/>
    <w:rPr>
      <w:rFonts w:ascii="Wingdings" w:hAnsi="Wingdings" w:cs="Wingdings"/>
    </w:rPr>
  </w:style>
  <w:style w:type="character" w:customStyle="1" w:styleId="WW8Num27z0">
    <w:name w:val="WW8Num27z0"/>
    <w:rsid w:val="00C33BE6"/>
    <w:rPr>
      <w:b w:val="0"/>
    </w:rPr>
  </w:style>
  <w:style w:type="character" w:customStyle="1" w:styleId="WW8Num28z0">
    <w:name w:val="WW8Num28z0"/>
    <w:rsid w:val="00C33BE6"/>
    <w:rPr>
      <w:rFonts w:ascii="Wingdings" w:hAnsi="Wingdings" w:cs="Wingdings"/>
    </w:rPr>
  </w:style>
  <w:style w:type="character" w:customStyle="1" w:styleId="WW8Num29z0">
    <w:name w:val="WW8Num29z0"/>
    <w:rsid w:val="00C33BE6"/>
    <w:rPr>
      <w:rFonts w:ascii="Courier New" w:hAnsi="Courier New" w:cs="Courier New"/>
    </w:rPr>
  </w:style>
  <w:style w:type="character" w:customStyle="1" w:styleId="WW8Num30z0">
    <w:name w:val="WW8Num30z0"/>
    <w:rsid w:val="00C33BE6"/>
    <w:rPr>
      <w:rFonts w:ascii="Wingdings" w:hAnsi="Wingdings" w:cs="Wingdings"/>
    </w:rPr>
  </w:style>
  <w:style w:type="character" w:customStyle="1" w:styleId="WW8Num31z0">
    <w:name w:val="WW8Num31z0"/>
    <w:rsid w:val="00C33BE6"/>
    <w:rPr>
      <w:rFonts w:ascii="Courier New" w:hAnsi="Courier New" w:cs="Courier New"/>
    </w:rPr>
  </w:style>
  <w:style w:type="character" w:customStyle="1" w:styleId="WW8Num32z0">
    <w:name w:val="WW8Num32z0"/>
    <w:rsid w:val="00C33BE6"/>
    <w:rPr>
      <w:rFonts w:ascii="Wingdings" w:hAnsi="Wingdings" w:cs="Wingdings"/>
    </w:rPr>
  </w:style>
  <w:style w:type="character" w:customStyle="1" w:styleId="WW8Num33z0">
    <w:name w:val="WW8Num33z0"/>
    <w:rsid w:val="00C33BE6"/>
    <w:rPr>
      <w:b w:val="0"/>
    </w:rPr>
  </w:style>
  <w:style w:type="character" w:customStyle="1" w:styleId="WW8Num35z0">
    <w:name w:val="WW8Num35z0"/>
    <w:rsid w:val="00C33BE6"/>
    <w:rPr>
      <w:rFonts w:ascii="Courier New" w:hAnsi="Courier New" w:cs="Courier New"/>
    </w:rPr>
  </w:style>
  <w:style w:type="character" w:customStyle="1" w:styleId="WW8Num36z0">
    <w:name w:val="WW8Num36z0"/>
    <w:rsid w:val="00C33BE6"/>
    <w:rPr>
      <w:rFonts w:ascii="Wingdings" w:hAnsi="Wingdings" w:cs="Wingdings"/>
    </w:rPr>
  </w:style>
  <w:style w:type="character" w:customStyle="1" w:styleId="WW8Num37z0">
    <w:name w:val="WW8Num37z0"/>
    <w:rsid w:val="00C33BE6"/>
    <w:rPr>
      <w:rFonts w:ascii="Wingdings" w:hAnsi="Wingdings" w:cs="Wingdings"/>
    </w:rPr>
  </w:style>
  <w:style w:type="character" w:customStyle="1" w:styleId="WW8Num38z0">
    <w:name w:val="WW8Num38z0"/>
    <w:rsid w:val="00C33BE6"/>
    <w:rPr>
      <w:rFonts w:ascii="Courier New" w:hAnsi="Courier New" w:cs="Courier New"/>
    </w:rPr>
  </w:style>
  <w:style w:type="character" w:customStyle="1" w:styleId="WW8Num39z0">
    <w:name w:val="WW8Num39z0"/>
    <w:rsid w:val="00C33BE6"/>
    <w:rPr>
      <w:rFonts w:ascii="Wingdings" w:hAnsi="Wingdings" w:cs="Wingdings"/>
    </w:rPr>
  </w:style>
  <w:style w:type="character" w:customStyle="1" w:styleId="WW8Num40z0">
    <w:name w:val="WW8Num40z0"/>
    <w:rsid w:val="00C33BE6"/>
    <w:rPr>
      <w:rFonts w:ascii="Wingdings" w:hAnsi="Wingdings" w:cs="Wingdings"/>
    </w:rPr>
  </w:style>
  <w:style w:type="character" w:customStyle="1" w:styleId="WW8Num41z0">
    <w:name w:val="WW8Num41z0"/>
    <w:rsid w:val="00C33BE6"/>
    <w:rPr>
      <w:rFonts w:ascii="Courier New" w:hAnsi="Courier New" w:cs="Courier New"/>
    </w:rPr>
  </w:style>
  <w:style w:type="character" w:customStyle="1" w:styleId="WW8Num42z0">
    <w:name w:val="WW8Num42z0"/>
    <w:rsid w:val="00C33BE6"/>
    <w:rPr>
      <w:rFonts w:ascii="Courier New" w:hAnsi="Courier New" w:cs="Courier New"/>
    </w:rPr>
  </w:style>
  <w:style w:type="character" w:customStyle="1" w:styleId="WW8Num43z0">
    <w:name w:val="WW8Num43z0"/>
    <w:rsid w:val="00C33BE6"/>
    <w:rPr>
      <w:rFonts w:ascii="Wingdings" w:hAnsi="Wingdings" w:cs="Wingdings"/>
    </w:rPr>
  </w:style>
  <w:style w:type="character" w:customStyle="1" w:styleId="WW8Num44z0">
    <w:name w:val="WW8Num44z0"/>
    <w:rsid w:val="00C33BE6"/>
    <w:rPr>
      <w:rFonts w:ascii="Wingdings" w:hAnsi="Wingdings" w:cs="Wingdings"/>
    </w:rPr>
  </w:style>
  <w:style w:type="character" w:customStyle="1" w:styleId="WW8Num45z0">
    <w:name w:val="WW8Num45z0"/>
    <w:rsid w:val="00C33BE6"/>
    <w:rPr>
      <w:rFonts w:ascii="Wingdings" w:hAnsi="Wingdings" w:cs="Wingdings"/>
    </w:rPr>
  </w:style>
  <w:style w:type="character" w:customStyle="1" w:styleId="WW8Num46z0">
    <w:name w:val="WW8Num46z0"/>
    <w:rsid w:val="00C33BE6"/>
    <w:rPr>
      <w:rFonts w:ascii="Wingdings" w:hAnsi="Wingdings" w:cs="Wingdings"/>
    </w:rPr>
  </w:style>
  <w:style w:type="character" w:customStyle="1" w:styleId="WW8Num48z0">
    <w:name w:val="WW8Num48z0"/>
    <w:rsid w:val="00C33BE6"/>
    <w:rPr>
      <w:rFonts w:ascii="Wingdings" w:hAnsi="Wingdings" w:cs="Wingdings"/>
    </w:rPr>
  </w:style>
  <w:style w:type="character" w:customStyle="1" w:styleId="WW8Num49z0">
    <w:name w:val="WW8Num49z0"/>
    <w:rsid w:val="00C33BE6"/>
    <w:rPr>
      <w:rFonts w:ascii="Wingdings" w:hAnsi="Wingdings" w:cs="Wingdings"/>
    </w:rPr>
  </w:style>
  <w:style w:type="character" w:customStyle="1" w:styleId="WW8Num50z0">
    <w:name w:val="WW8Num50z0"/>
    <w:rsid w:val="00C33BE6"/>
    <w:rPr>
      <w:rFonts w:ascii="Wingdings" w:hAnsi="Wingdings" w:cs="Wingdings"/>
    </w:rPr>
  </w:style>
  <w:style w:type="character" w:customStyle="1" w:styleId="WW8Num51z0">
    <w:name w:val="WW8Num51z0"/>
    <w:rsid w:val="00C33BE6"/>
    <w:rPr>
      <w:rFonts w:ascii="Courier New" w:hAnsi="Courier New" w:cs="Courier New"/>
    </w:rPr>
  </w:style>
  <w:style w:type="character" w:customStyle="1" w:styleId="WW8Num52z0">
    <w:name w:val="WW8Num52z0"/>
    <w:rsid w:val="00C33BE6"/>
    <w:rPr>
      <w:rFonts w:ascii="Symbol" w:hAnsi="Symbol" w:cs="Symbol"/>
      <w:color w:val="auto"/>
    </w:rPr>
  </w:style>
  <w:style w:type="character" w:customStyle="1" w:styleId="WW8Num53z0">
    <w:name w:val="WW8Num53z0"/>
    <w:rsid w:val="00C33BE6"/>
    <w:rPr>
      <w:rFonts w:ascii="Wingdings" w:hAnsi="Wingdings" w:cs="Wingdings"/>
    </w:rPr>
  </w:style>
  <w:style w:type="character" w:customStyle="1" w:styleId="WW8Num54z1">
    <w:name w:val="WW8Num54z1"/>
    <w:rsid w:val="00C33BE6"/>
    <w:rPr>
      <w:rFonts w:ascii="Wingdings" w:hAnsi="Wingdings" w:cs="Wingdings"/>
    </w:rPr>
  </w:style>
  <w:style w:type="character" w:customStyle="1" w:styleId="WW8Num55z0">
    <w:name w:val="WW8Num55z0"/>
    <w:rsid w:val="00C33BE6"/>
    <w:rPr>
      <w:rFonts w:ascii="Wingdings" w:hAnsi="Wingdings" w:cs="Wingdings"/>
    </w:rPr>
  </w:style>
  <w:style w:type="character" w:customStyle="1" w:styleId="WW8Num56z0">
    <w:name w:val="WW8Num56z0"/>
    <w:rsid w:val="00C33BE6"/>
    <w:rPr>
      <w:rFonts w:ascii="Wingdings" w:hAnsi="Wingdings" w:cs="Wingdings"/>
    </w:rPr>
  </w:style>
  <w:style w:type="character" w:customStyle="1" w:styleId="WW8Num56z2">
    <w:name w:val="WW8Num56z2"/>
    <w:rsid w:val="00C33BE6"/>
    <w:rPr>
      <w:rFonts w:ascii="Wingdings" w:hAnsi="Wingdings" w:cs="Wingdings"/>
    </w:rPr>
  </w:style>
  <w:style w:type="character" w:customStyle="1" w:styleId="WW8Num56z3">
    <w:name w:val="WW8Num56z3"/>
    <w:rsid w:val="00C33BE6"/>
    <w:rPr>
      <w:rFonts w:ascii="Symbol" w:hAnsi="Symbol" w:cs="Symbol"/>
    </w:rPr>
  </w:style>
  <w:style w:type="character" w:customStyle="1" w:styleId="WW8Num57z0">
    <w:name w:val="WW8Num57z0"/>
    <w:rsid w:val="00C33BE6"/>
    <w:rPr>
      <w:rFonts w:ascii="Courier New" w:hAnsi="Courier New" w:cs="Courier New"/>
    </w:rPr>
  </w:style>
  <w:style w:type="character" w:customStyle="1" w:styleId="WW8Num60z0">
    <w:name w:val="WW8Num60z0"/>
    <w:rsid w:val="00C33BE6"/>
    <w:rPr>
      <w:rFonts w:ascii="Courier New" w:hAnsi="Courier New" w:cs="Courier New"/>
    </w:rPr>
  </w:style>
  <w:style w:type="character" w:customStyle="1" w:styleId="WW8Num63z0">
    <w:name w:val="WW8Num63z0"/>
    <w:rsid w:val="00C33BE6"/>
    <w:rPr>
      <w:rFonts w:ascii="Wingdings" w:hAnsi="Wingdings" w:cs="Wingdings"/>
    </w:rPr>
  </w:style>
  <w:style w:type="character" w:customStyle="1" w:styleId="WW8Num64z0">
    <w:name w:val="WW8Num64z0"/>
    <w:rsid w:val="00C33BE6"/>
    <w:rPr>
      <w:rFonts w:ascii="Wingdings" w:hAnsi="Wingdings" w:cs="Wingdings"/>
    </w:rPr>
  </w:style>
  <w:style w:type="character" w:customStyle="1" w:styleId="WW8Num65z0">
    <w:name w:val="WW8Num65z0"/>
    <w:rsid w:val="00C33BE6"/>
    <w:rPr>
      <w:rFonts w:ascii="Wingdings" w:hAnsi="Wingdings" w:cs="Wingdings"/>
    </w:rPr>
  </w:style>
  <w:style w:type="character" w:customStyle="1" w:styleId="WW8Num68z1">
    <w:name w:val="WW8Num68z1"/>
    <w:rsid w:val="00C33BE6"/>
    <w:rPr>
      <w:rFonts w:ascii="Wingdings" w:hAnsi="Wingdings" w:cs="Wingdings"/>
    </w:rPr>
  </w:style>
  <w:style w:type="character" w:customStyle="1" w:styleId="WW8Num69z0">
    <w:name w:val="WW8Num69z0"/>
    <w:rsid w:val="00C33BE6"/>
    <w:rPr>
      <w:rFonts w:ascii="Courier New" w:hAnsi="Courier New" w:cs="Courier New"/>
    </w:rPr>
  </w:style>
  <w:style w:type="character" w:customStyle="1" w:styleId="WW8Num70z0">
    <w:name w:val="WW8Num70z0"/>
    <w:rsid w:val="00C33BE6"/>
    <w:rPr>
      <w:rFonts w:ascii="Courier New" w:hAnsi="Courier New" w:cs="Courier New"/>
    </w:rPr>
  </w:style>
  <w:style w:type="character" w:customStyle="1" w:styleId="WW8Num71z0">
    <w:name w:val="WW8Num71z0"/>
    <w:rsid w:val="00C33BE6"/>
    <w:rPr>
      <w:rFonts w:ascii="Times New Roman" w:eastAsia="Times New Roman" w:hAnsi="Times New Roman" w:cs="Times New Roman"/>
      <w:b w:val="0"/>
    </w:rPr>
  </w:style>
  <w:style w:type="character" w:customStyle="1" w:styleId="WW8Num72z0">
    <w:name w:val="WW8Num72z0"/>
    <w:rsid w:val="00C33BE6"/>
    <w:rPr>
      <w:rFonts w:ascii="Wingdings" w:hAnsi="Wingdings" w:cs="Wingdings"/>
    </w:rPr>
  </w:style>
  <w:style w:type="character" w:customStyle="1" w:styleId="WW8Num73z0">
    <w:name w:val="WW8Num73z0"/>
    <w:rsid w:val="00C33BE6"/>
    <w:rPr>
      <w:rFonts w:ascii="Courier New" w:hAnsi="Courier New" w:cs="Courier New"/>
    </w:rPr>
  </w:style>
  <w:style w:type="character" w:customStyle="1" w:styleId="WW8Num74z0">
    <w:name w:val="WW8Num74z0"/>
    <w:rsid w:val="00C33BE6"/>
    <w:rPr>
      <w:rFonts w:ascii="Courier New" w:hAnsi="Courier New" w:cs="Courier New"/>
    </w:rPr>
  </w:style>
  <w:style w:type="character" w:customStyle="1" w:styleId="WW8Num75z0">
    <w:name w:val="WW8Num75z0"/>
    <w:rsid w:val="00C33BE6"/>
    <w:rPr>
      <w:rFonts w:ascii="Courier New" w:hAnsi="Courier New" w:cs="Courier New"/>
    </w:rPr>
  </w:style>
  <w:style w:type="character" w:customStyle="1" w:styleId="WW8Num76z0">
    <w:name w:val="WW8Num76z0"/>
    <w:rsid w:val="00C33BE6"/>
    <w:rPr>
      <w:rFonts w:ascii="Courier New" w:hAnsi="Courier New" w:cs="Courier New"/>
    </w:rPr>
  </w:style>
  <w:style w:type="character" w:customStyle="1" w:styleId="WW8Num76z1">
    <w:name w:val="WW8Num76z1"/>
    <w:rsid w:val="00C33BE6"/>
    <w:rPr>
      <w:rFonts w:ascii="Wingdings" w:hAnsi="Wingdings" w:cs="Wingdings"/>
    </w:rPr>
  </w:style>
  <w:style w:type="character" w:customStyle="1" w:styleId="WW8Num76z3">
    <w:name w:val="WW8Num76z3"/>
    <w:rsid w:val="00C33BE6"/>
    <w:rPr>
      <w:rFonts w:ascii="Symbol" w:hAnsi="Symbol" w:cs="Symbol"/>
    </w:rPr>
  </w:style>
  <w:style w:type="character" w:customStyle="1" w:styleId="WW8Num77z0">
    <w:name w:val="WW8Num77z0"/>
    <w:rsid w:val="00C33BE6"/>
    <w:rPr>
      <w:rFonts w:ascii="Symbol" w:hAnsi="Symbol" w:cs="Symbol"/>
      <w:color w:val="auto"/>
    </w:rPr>
  </w:style>
  <w:style w:type="character" w:customStyle="1" w:styleId="WW8Num79z0">
    <w:name w:val="WW8Num79z0"/>
    <w:rsid w:val="00C33BE6"/>
    <w:rPr>
      <w:rFonts w:ascii="Wingdings" w:hAnsi="Wingdings" w:cs="Wingdings"/>
    </w:rPr>
  </w:style>
  <w:style w:type="character" w:customStyle="1" w:styleId="WW8Num81z0">
    <w:name w:val="WW8Num81z0"/>
    <w:rsid w:val="00C33BE6"/>
    <w:rPr>
      <w:rFonts w:ascii="Times New Roman" w:eastAsia="Times New Roman" w:hAnsi="Times New Roman" w:cs="Times New Roman"/>
    </w:rPr>
  </w:style>
  <w:style w:type="character" w:customStyle="1" w:styleId="WW8Num82z0">
    <w:name w:val="WW8Num82z0"/>
    <w:rsid w:val="00C33BE6"/>
    <w:rPr>
      <w:rFonts w:ascii="OpenSymbol" w:hAnsi="OpenSymbol" w:cs="Wingdings"/>
    </w:rPr>
  </w:style>
  <w:style w:type="character" w:customStyle="1" w:styleId="WW8Num83z0">
    <w:name w:val="WW8Num83z0"/>
    <w:rsid w:val="00C33BE6"/>
    <w:rPr>
      <w:rFonts w:ascii="Courier New" w:hAnsi="Courier New" w:cs="Courier New"/>
    </w:rPr>
  </w:style>
  <w:style w:type="character" w:customStyle="1" w:styleId="WW8Num84z0">
    <w:name w:val="WW8Num84z0"/>
    <w:rsid w:val="00C33BE6"/>
    <w:rPr>
      <w:rFonts w:ascii="Symbol" w:hAnsi="Symbol" w:cs="Symbol"/>
      <w:color w:val="auto"/>
    </w:rPr>
  </w:style>
  <w:style w:type="character" w:customStyle="1" w:styleId="WW8Num85z0">
    <w:name w:val="WW8Num85z0"/>
    <w:rsid w:val="00C33BE6"/>
    <w:rPr>
      <w:rFonts w:ascii="Wingdings" w:hAnsi="Wingdings" w:cs="Wingdings"/>
    </w:rPr>
  </w:style>
  <w:style w:type="character" w:customStyle="1" w:styleId="WW8Num86z0">
    <w:name w:val="WW8Num86z0"/>
    <w:rsid w:val="00C33BE6"/>
    <w:rPr>
      <w:rFonts w:ascii="Wingdings" w:hAnsi="Wingdings" w:cs="Wingdings"/>
    </w:rPr>
  </w:style>
  <w:style w:type="character" w:customStyle="1" w:styleId="WW8Num87z0">
    <w:name w:val="WW8Num87z0"/>
    <w:rsid w:val="00C33BE6"/>
    <w:rPr>
      <w:rFonts w:ascii="Courier New" w:hAnsi="Courier New" w:cs="Courier New"/>
    </w:rPr>
  </w:style>
  <w:style w:type="character" w:customStyle="1" w:styleId="WW8Num88z1">
    <w:name w:val="WW8Num88z1"/>
    <w:rsid w:val="00C33BE6"/>
    <w:rPr>
      <w:rFonts w:ascii="Courier New" w:hAnsi="Courier New" w:cs="Courier New"/>
    </w:rPr>
  </w:style>
  <w:style w:type="character" w:customStyle="1" w:styleId="Absatz-Standardschriftart">
    <w:name w:val="Absatz-Standardschriftart"/>
    <w:rsid w:val="00C33BE6"/>
  </w:style>
  <w:style w:type="character" w:customStyle="1" w:styleId="WW8Num5z0">
    <w:name w:val="WW8Num5z0"/>
    <w:rsid w:val="00C33BE6"/>
    <w:rPr>
      <w:rFonts w:ascii="Courier New" w:hAnsi="Courier New" w:cs="Courier New"/>
    </w:rPr>
  </w:style>
  <w:style w:type="character" w:customStyle="1" w:styleId="WW8Num8z1">
    <w:name w:val="WW8Num8z1"/>
    <w:rsid w:val="00C33BE6"/>
    <w:rPr>
      <w:rFonts w:ascii="Courier New" w:hAnsi="Courier New" w:cs="Courier New"/>
    </w:rPr>
  </w:style>
  <w:style w:type="character" w:customStyle="1" w:styleId="WW8Num8z3">
    <w:name w:val="WW8Num8z3"/>
    <w:rsid w:val="00C33BE6"/>
    <w:rPr>
      <w:rFonts w:ascii="Symbol" w:hAnsi="Symbol" w:cs="Symbol"/>
    </w:rPr>
  </w:style>
  <w:style w:type="character" w:customStyle="1" w:styleId="WW8Num12z3">
    <w:name w:val="WW8Num12z3"/>
    <w:rsid w:val="00C33BE6"/>
    <w:rPr>
      <w:rFonts w:ascii="Symbol" w:hAnsi="Symbol" w:cs="Symbol"/>
    </w:rPr>
  </w:style>
  <w:style w:type="character" w:customStyle="1" w:styleId="WW8Num12z6">
    <w:name w:val="WW8Num12z6"/>
    <w:rsid w:val="00C33BE6"/>
    <w:rPr>
      <w:rFonts w:ascii="Symbol" w:hAnsi="Symbol" w:cs="Symbol"/>
    </w:rPr>
  </w:style>
  <w:style w:type="character" w:customStyle="1" w:styleId="WW8Num16z1">
    <w:name w:val="WW8Num16z1"/>
    <w:rsid w:val="00C33BE6"/>
    <w:rPr>
      <w:rFonts w:ascii="Courier New" w:hAnsi="Courier New" w:cs="Courier New"/>
    </w:rPr>
  </w:style>
  <w:style w:type="character" w:customStyle="1" w:styleId="WW8Num16z3">
    <w:name w:val="WW8Num16z3"/>
    <w:rsid w:val="00C33BE6"/>
    <w:rPr>
      <w:rFonts w:ascii="Symbol" w:hAnsi="Symbol" w:cs="Symbol"/>
    </w:rPr>
  </w:style>
  <w:style w:type="character" w:customStyle="1" w:styleId="WW8Num18z1">
    <w:name w:val="WW8Num18z1"/>
    <w:rsid w:val="00C33BE6"/>
    <w:rPr>
      <w:rFonts w:ascii="Wingdings" w:hAnsi="Wingdings" w:cs="Wingdings"/>
      <w:color w:val="auto"/>
    </w:rPr>
  </w:style>
  <w:style w:type="character" w:customStyle="1" w:styleId="WW8Num18z2">
    <w:name w:val="WW8Num18z2"/>
    <w:rsid w:val="00C33BE6"/>
    <w:rPr>
      <w:rFonts w:ascii="Wingdings" w:hAnsi="Wingdings" w:cs="Wingdings"/>
    </w:rPr>
  </w:style>
  <w:style w:type="character" w:customStyle="1" w:styleId="WW8Num18z3">
    <w:name w:val="WW8Num18z3"/>
    <w:rsid w:val="00C33BE6"/>
    <w:rPr>
      <w:rFonts w:ascii="Symbol" w:hAnsi="Symbol" w:cs="Symbol"/>
    </w:rPr>
  </w:style>
  <w:style w:type="character" w:customStyle="1" w:styleId="WW8Num18z4">
    <w:name w:val="WW8Num18z4"/>
    <w:rsid w:val="00C33BE6"/>
    <w:rPr>
      <w:rFonts w:ascii="Courier New" w:hAnsi="Courier New" w:cs="Courier New"/>
      <w:color w:val="auto"/>
    </w:rPr>
  </w:style>
  <w:style w:type="character" w:customStyle="1" w:styleId="WW8Num18z7">
    <w:name w:val="WW8Num18z7"/>
    <w:rsid w:val="00C33BE6"/>
    <w:rPr>
      <w:rFonts w:ascii="Courier New" w:hAnsi="Courier New" w:cs="Courier New"/>
    </w:rPr>
  </w:style>
  <w:style w:type="character" w:customStyle="1" w:styleId="WW8Num21z0">
    <w:name w:val="WW8Num21z0"/>
    <w:rsid w:val="00C33BE6"/>
    <w:rPr>
      <w:rFonts w:ascii="Courier New" w:hAnsi="Courier New" w:cs="Courier New"/>
    </w:rPr>
  </w:style>
  <w:style w:type="character" w:customStyle="1" w:styleId="WW8Num24z1">
    <w:name w:val="WW8Num24z1"/>
    <w:rsid w:val="00C33BE6"/>
    <w:rPr>
      <w:rFonts w:ascii="Courier New" w:hAnsi="Courier New" w:cs="Courier New"/>
    </w:rPr>
  </w:style>
  <w:style w:type="character" w:customStyle="1" w:styleId="WW8Num34z0">
    <w:name w:val="WW8Num34z0"/>
    <w:rsid w:val="00C33BE6"/>
    <w:rPr>
      <w:rFonts w:ascii="Wingdings" w:hAnsi="Wingdings" w:cs="Courier New"/>
    </w:rPr>
  </w:style>
  <w:style w:type="character" w:customStyle="1" w:styleId="WW8Num47z0">
    <w:name w:val="WW8Num47z0"/>
    <w:rsid w:val="00C33BE6"/>
    <w:rPr>
      <w:rFonts w:ascii="Times New Roman" w:hAnsi="Times New Roman" w:cs="Courier New"/>
    </w:rPr>
  </w:style>
  <w:style w:type="character" w:customStyle="1" w:styleId="WW8Num54z0">
    <w:name w:val="WW8Num54z0"/>
    <w:rsid w:val="00C33BE6"/>
    <w:rPr>
      <w:rFonts w:ascii="Courier New" w:hAnsi="Courier New" w:cs="Courier New"/>
    </w:rPr>
  </w:style>
  <w:style w:type="character" w:customStyle="1" w:styleId="WW8Num58z0">
    <w:name w:val="WW8Num58z0"/>
    <w:rsid w:val="00C33BE6"/>
    <w:rPr>
      <w:rFonts w:ascii="Symbol" w:hAnsi="Symbol" w:cs="Symbol"/>
      <w:color w:val="auto"/>
    </w:rPr>
  </w:style>
  <w:style w:type="character" w:customStyle="1" w:styleId="WW8Num59z0">
    <w:name w:val="WW8Num59z0"/>
    <w:rsid w:val="00C33BE6"/>
    <w:rPr>
      <w:rFonts w:ascii="Wingdings" w:hAnsi="Wingdings" w:cs="Wingdings"/>
    </w:rPr>
  </w:style>
  <w:style w:type="character" w:customStyle="1" w:styleId="WW8Num60z1">
    <w:name w:val="WW8Num60z1"/>
    <w:rsid w:val="00C33BE6"/>
    <w:rPr>
      <w:rFonts w:ascii="Wingdings" w:hAnsi="Wingdings" w:cs="Wingdings"/>
    </w:rPr>
  </w:style>
  <w:style w:type="character" w:customStyle="1" w:styleId="WW8Num61z0">
    <w:name w:val="WW8Num61z0"/>
    <w:rsid w:val="00C33BE6"/>
    <w:rPr>
      <w:rFonts w:ascii="Wingdings" w:hAnsi="Wingdings" w:cs="Wingdings"/>
    </w:rPr>
  </w:style>
  <w:style w:type="character" w:customStyle="1" w:styleId="WW8Num62z0">
    <w:name w:val="WW8Num62z0"/>
    <w:rsid w:val="00C33BE6"/>
    <w:rPr>
      <w:rFonts w:ascii="Courier New" w:hAnsi="Courier New" w:cs="Courier New"/>
    </w:rPr>
  </w:style>
  <w:style w:type="character" w:customStyle="1" w:styleId="WW8Num62z2">
    <w:name w:val="WW8Num62z2"/>
    <w:rsid w:val="00C33BE6"/>
    <w:rPr>
      <w:rFonts w:ascii="Wingdings" w:hAnsi="Wingdings" w:cs="Wingdings"/>
    </w:rPr>
  </w:style>
  <w:style w:type="character" w:customStyle="1" w:styleId="WW8Num62z3">
    <w:name w:val="WW8Num62z3"/>
    <w:rsid w:val="00C33BE6"/>
    <w:rPr>
      <w:rFonts w:ascii="Symbol" w:hAnsi="Symbol" w:cs="Symbol"/>
    </w:rPr>
  </w:style>
  <w:style w:type="character" w:customStyle="1" w:styleId="WW8Num67z0">
    <w:name w:val="WW8Num67z0"/>
    <w:rsid w:val="00C33BE6"/>
    <w:rPr>
      <w:rFonts w:ascii="Courier New" w:hAnsi="Courier New" w:cs="Courier New"/>
    </w:rPr>
  </w:style>
  <w:style w:type="character" w:customStyle="1" w:styleId="WW8Num75z1">
    <w:name w:val="WW8Num75z1"/>
    <w:rsid w:val="00C33BE6"/>
    <w:rPr>
      <w:rFonts w:ascii="Wingdings" w:hAnsi="Wingdings" w:cs="Wingdings"/>
    </w:rPr>
  </w:style>
  <w:style w:type="character" w:customStyle="1" w:styleId="WW8Num78z0">
    <w:name w:val="WW8Num78z0"/>
    <w:rsid w:val="00C33BE6"/>
    <w:rPr>
      <w:rFonts w:ascii="Courier New" w:hAnsi="Courier New" w:cs="Courier New"/>
    </w:rPr>
  </w:style>
  <w:style w:type="character" w:customStyle="1" w:styleId="WW8Num80z0">
    <w:name w:val="WW8Num80z0"/>
    <w:rsid w:val="00C33BE6"/>
    <w:rPr>
      <w:rFonts w:ascii="Courier New" w:hAnsi="Courier New" w:cs="Courier New"/>
    </w:rPr>
  </w:style>
  <w:style w:type="character" w:customStyle="1" w:styleId="WW8Num83z1">
    <w:name w:val="WW8Num83z1"/>
    <w:rsid w:val="00C33BE6"/>
    <w:rPr>
      <w:rFonts w:ascii="Wingdings" w:hAnsi="Wingdings" w:cs="Wingdings"/>
    </w:rPr>
  </w:style>
  <w:style w:type="character" w:customStyle="1" w:styleId="WW8Num83z3">
    <w:name w:val="WW8Num83z3"/>
    <w:rsid w:val="00C33BE6"/>
    <w:rPr>
      <w:rFonts w:ascii="Symbol" w:hAnsi="Symbol" w:cs="Symbol"/>
    </w:rPr>
  </w:style>
  <w:style w:type="character" w:customStyle="1" w:styleId="WW8Num88z0">
    <w:name w:val="WW8Num88z0"/>
    <w:rsid w:val="00C33BE6"/>
    <w:rPr>
      <w:rFonts w:ascii="Wingdings" w:hAnsi="Wingdings" w:cs="Wingdings"/>
    </w:rPr>
  </w:style>
  <w:style w:type="character" w:customStyle="1" w:styleId="WW8Num89z0">
    <w:name w:val="WW8Num89z0"/>
    <w:rsid w:val="00C33BE6"/>
    <w:rPr>
      <w:rFonts w:ascii="Wingdings" w:hAnsi="Wingdings" w:cs="Wingdings"/>
    </w:rPr>
  </w:style>
  <w:style w:type="character" w:customStyle="1" w:styleId="WW8Num90z0">
    <w:name w:val="WW8Num90z0"/>
    <w:rsid w:val="00C33BE6"/>
    <w:rPr>
      <w:rFonts w:ascii="Wingdings" w:hAnsi="Wingdings" w:cs="Wingdings"/>
    </w:rPr>
  </w:style>
  <w:style w:type="character" w:customStyle="1" w:styleId="WW8Num91z0">
    <w:name w:val="WW8Num91z0"/>
    <w:rsid w:val="00C33BE6"/>
    <w:rPr>
      <w:rFonts w:ascii="Wingdings" w:hAnsi="Wingdings" w:cs="Wingdings"/>
    </w:rPr>
  </w:style>
  <w:style w:type="character" w:customStyle="1" w:styleId="WW8Num92z0">
    <w:name w:val="WW8Num92z0"/>
    <w:rsid w:val="00C33BE6"/>
    <w:rPr>
      <w:rFonts w:ascii="Symbol" w:hAnsi="Symbol" w:cs="Symbol"/>
      <w:color w:val="auto"/>
    </w:rPr>
  </w:style>
  <w:style w:type="character" w:customStyle="1" w:styleId="WW8Num93z0">
    <w:name w:val="WW8Num93z0"/>
    <w:rsid w:val="00C33BE6"/>
    <w:rPr>
      <w:rFonts w:ascii="Wingdings" w:hAnsi="Wingdings" w:cs="Wingdings"/>
    </w:rPr>
  </w:style>
  <w:style w:type="character" w:customStyle="1" w:styleId="WW8Num94z0">
    <w:name w:val="WW8Num94z0"/>
    <w:rsid w:val="00C33BE6"/>
    <w:rPr>
      <w:rFonts w:ascii="Courier New" w:hAnsi="Courier New" w:cs="Courier New"/>
    </w:rPr>
  </w:style>
  <w:style w:type="character" w:customStyle="1" w:styleId="WW8Num95z1">
    <w:name w:val="WW8Num95z1"/>
    <w:rsid w:val="00C33BE6"/>
    <w:rPr>
      <w:rFonts w:ascii="Courier New" w:hAnsi="Courier New" w:cs="Courier New"/>
    </w:rPr>
  </w:style>
  <w:style w:type="character" w:customStyle="1" w:styleId="Fontepargpadro3">
    <w:name w:val="Fonte parág. padrão3"/>
    <w:rsid w:val="00C33BE6"/>
  </w:style>
  <w:style w:type="character" w:customStyle="1" w:styleId="WW-Absatz-Standardschriftart">
    <w:name w:val="WW-Absatz-Standardschriftart"/>
    <w:rsid w:val="00C33BE6"/>
  </w:style>
  <w:style w:type="character" w:customStyle="1" w:styleId="WW-Absatz-Standardschriftart1">
    <w:name w:val="WW-Absatz-Standardschriftart1"/>
    <w:rsid w:val="00C33BE6"/>
  </w:style>
  <w:style w:type="character" w:customStyle="1" w:styleId="WW-Absatz-Standardschriftart11">
    <w:name w:val="WW-Absatz-Standardschriftart11"/>
    <w:rsid w:val="00C33BE6"/>
  </w:style>
  <w:style w:type="character" w:customStyle="1" w:styleId="WW-Absatz-Standardschriftart111">
    <w:name w:val="WW-Absatz-Standardschriftart111"/>
    <w:rsid w:val="00C33BE6"/>
  </w:style>
  <w:style w:type="character" w:customStyle="1" w:styleId="WW-Absatz-Standardschriftart1111">
    <w:name w:val="WW-Absatz-Standardschriftart1111"/>
    <w:rsid w:val="00C33BE6"/>
  </w:style>
  <w:style w:type="character" w:customStyle="1" w:styleId="WW-Absatz-Standardschriftart11111">
    <w:name w:val="WW-Absatz-Standardschriftart11111"/>
    <w:rsid w:val="00C33BE6"/>
  </w:style>
  <w:style w:type="character" w:customStyle="1" w:styleId="WW8Num9z1">
    <w:name w:val="WW8Num9z1"/>
    <w:rsid w:val="00C33BE6"/>
    <w:rPr>
      <w:rFonts w:ascii="Courier New" w:hAnsi="Courier New" w:cs="Courier New"/>
    </w:rPr>
  </w:style>
  <w:style w:type="character" w:customStyle="1" w:styleId="WW8Num9z3">
    <w:name w:val="WW8Num9z3"/>
    <w:rsid w:val="00C33BE6"/>
    <w:rPr>
      <w:rFonts w:ascii="Symbol" w:hAnsi="Symbol" w:cs="Symbol"/>
    </w:rPr>
  </w:style>
  <w:style w:type="character" w:customStyle="1" w:styleId="WW8Num13z6">
    <w:name w:val="WW8Num13z6"/>
    <w:rsid w:val="00C33BE6"/>
    <w:rPr>
      <w:rFonts w:ascii="Symbol" w:hAnsi="Symbol" w:cs="Symbol"/>
    </w:rPr>
  </w:style>
  <w:style w:type="character" w:customStyle="1" w:styleId="WW8Num24z0">
    <w:name w:val="WW8Num24z0"/>
    <w:rsid w:val="00C33BE6"/>
    <w:rPr>
      <w:rFonts w:ascii="Courier New" w:hAnsi="Courier New" w:cs="Courier New"/>
    </w:rPr>
  </w:style>
  <w:style w:type="character" w:customStyle="1" w:styleId="WW8Num35z1">
    <w:name w:val="WW8Num35z1"/>
    <w:rsid w:val="00C33BE6"/>
    <w:rPr>
      <w:rFonts w:ascii="Courier New" w:hAnsi="Courier New" w:cs="Courier New"/>
    </w:rPr>
  </w:style>
  <w:style w:type="character" w:customStyle="1" w:styleId="WW8Num35z6">
    <w:name w:val="WW8Num35z6"/>
    <w:rsid w:val="00C33BE6"/>
    <w:rPr>
      <w:rFonts w:ascii="Symbol" w:hAnsi="Symbol" w:cs="Symbol"/>
    </w:rPr>
  </w:style>
  <w:style w:type="character" w:customStyle="1" w:styleId="WW8Num38z1">
    <w:name w:val="WW8Num38z1"/>
    <w:rsid w:val="00C33BE6"/>
    <w:rPr>
      <w:rFonts w:ascii="Wingdings 2" w:hAnsi="Wingdings 2" w:cs="StarSymbol"/>
      <w:sz w:val="18"/>
      <w:szCs w:val="18"/>
    </w:rPr>
  </w:style>
  <w:style w:type="character" w:customStyle="1" w:styleId="WW8Num38z2">
    <w:name w:val="WW8Num38z2"/>
    <w:rsid w:val="00C33BE6"/>
    <w:rPr>
      <w:rFonts w:ascii="StarSymbol" w:hAnsi="StarSymbol" w:cs="StarSymbol"/>
      <w:sz w:val="18"/>
      <w:szCs w:val="18"/>
    </w:rPr>
  </w:style>
  <w:style w:type="character" w:customStyle="1" w:styleId="WW8Num41z1">
    <w:name w:val="WW8Num41z1"/>
    <w:rsid w:val="00C33BE6"/>
    <w:rPr>
      <w:rFonts w:ascii="Wingdings" w:hAnsi="Wingdings" w:cs="Wingdings"/>
    </w:rPr>
  </w:style>
  <w:style w:type="character" w:customStyle="1" w:styleId="WW8Num41z3">
    <w:name w:val="WW8Num41z3"/>
    <w:rsid w:val="00C33BE6"/>
    <w:rPr>
      <w:rFonts w:ascii="Symbol" w:hAnsi="Symbol" w:cs="Symbol"/>
    </w:rPr>
  </w:style>
  <w:style w:type="character" w:customStyle="1" w:styleId="WW8Num42z1">
    <w:name w:val="WW8Num42z1"/>
    <w:rsid w:val="00C33BE6"/>
    <w:rPr>
      <w:rFonts w:ascii="Courier New" w:hAnsi="Courier New" w:cs="Courier New"/>
    </w:rPr>
  </w:style>
  <w:style w:type="character" w:customStyle="1" w:styleId="WW8Num42z3">
    <w:name w:val="WW8Num42z3"/>
    <w:rsid w:val="00C33BE6"/>
    <w:rPr>
      <w:rFonts w:ascii="Symbol" w:hAnsi="Symbol" w:cs="Symbol"/>
    </w:rPr>
  </w:style>
  <w:style w:type="character" w:customStyle="1" w:styleId="WW8Num46z1">
    <w:name w:val="WW8Num46z1"/>
    <w:rsid w:val="00C33BE6"/>
    <w:rPr>
      <w:rFonts w:ascii="Wingdings" w:hAnsi="Wingdings" w:cs="Courier New"/>
    </w:rPr>
  </w:style>
  <w:style w:type="character" w:customStyle="1" w:styleId="WW8Num47z1">
    <w:name w:val="WW8Num47z1"/>
    <w:rsid w:val="00C33BE6"/>
    <w:rPr>
      <w:rFonts w:ascii="Courier New" w:hAnsi="Courier New" w:cs="Courier New"/>
    </w:rPr>
  </w:style>
  <w:style w:type="character" w:customStyle="1" w:styleId="WW8Num48z1">
    <w:name w:val="WW8Num48z1"/>
    <w:rsid w:val="00C33BE6"/>
    <w:rPr>
      <w:rFonts w:ascii="Wingdings" w:hAnsi="Wingdings" w:cs="Wingdings"/>
    </w:rPr>
  </w:style>
  <w:style w:type="character" w:customStyle="1" w:styleId="WW8Num52z1">
    <w:name w:val="WW8Num52z1"/>
    <w:rsid w:val="00C33BE6"/>
    <w:rPr>
      <w:rFonts w:ascii="Wingdings" w:hAnsi="Wingdings" w:cs="Wingdings"/>
      <w:color w:val="auto"/>
    </w:rPr>
  </w:style>
  <w:style w:type="character" w:customStyle="1" w:styleId="WW8Num52z2">
    <w:name w:val="WW8Num52z2"/>
    <w:rsid w:val="00C33BE6"/>
    <w:rPr>
      <w:rFonts w:ascii="Wingdings" w:hAnsi="Wingdings" w:cs="Wingdings"/>
    </w:rPr>
  </w:style>
  <w:style w:type="character" w:customStyle="1" w:styleId="WW8Num52z3">
    <w:name w:val="WW8Num52z3"/>
    <w:rsid w:val="00C33BE6"/>
    <w:rPr>
      <w:rFonts w:ascii="Symbol" w:hAnsi="Symbol" w:cs="Symbol"/>
    </w:rPr>
  </w:style>
  <w:style w:type="character" w:customStyle="1" w:styleId="WW8Num52z4">
    <w:name w:val="WW8Num52z4"/>
    <w:rsid w:val="00C33BE6"/>
    <w:rPr>
      <w:rFonts w:ascii="Courier New" w:hAnsi="Courier New" w:cs="Courier New"/>
      <w:color w:val="auto"/>
    </w:rPr>
  </w:style>
  <w:style w:type="character" w:customStyle="1" w:styleId="WW8Num52z7">
    <w:name w:val="WW8Num52z7"/>
    <w:rsid w:val="00C33BE6"/>
    <w:rPr>
      <w:rFonts w:ascii="Courier New" w:hAnsi="Courier New" w:cs="Courier New"/>
    </w:rPr>
  </w:style>
  <w:style w:type="character" w:customStyle="1" w:styleId="WW8Num53z1">
    <w:name w:val="WW8Num53z1"/>
    <w:rsid w:val="00C33BE6"/>
    <w:rPr>
      <w:rFonts w:ascii="Courier New" w:hAnsi="Courier New" w:cs="Courier New"/>
    </w:rPr>
  </w:style>
  <w:style w:type="character" w:customStyle="1" w:styleId="WW8Num53z3">
    <w:name w:val="WW8Num53z3"/>
    <w:rsid w:val="00C33BE6"/>
    <w:rPr>
      <w:rFonts w:ascii="Symbol" w:hAnsi="Symbol" w:cs="Symbol"/>
    </w:rPr>
  </w:style>
  <w:style w:type="character" w:customStyle="1" w:styleId="WW8Num54z2">
    <w:name w:val="WW8Num54z2"/>
    <w:rsid w:val="00C33BE6"/>
    <w:rPr>
      <w:rFonts w:ascii="Wingdings" w:hAnsi="Wingdings" w:cs="Wingdings"/>
    </w:rPr>
  </w:style>
  <w:style w:type="character" w:customStyle="1" w:styleId="WW8Num54z3">
    <w:name w:val="WW8Num54z3"/>
    <w:rsid w:val="00C33BE6"/>
    <w:rPr>
      <w:rFonts w:ascii="Symbol" w:hAnsi="Symbol" w:cs="Symbol"/>
    </w:rPr>
  </w:style>
  <w:style w:type="character" w:customStyle="1" w:styleId="WW8Num55z1">
    <w:name w:val="WW8Num55z1"/>
    <w:rsid w:val="00C33BE6"/>
    <w:rPr>
      <w:rFonts w:ascii="Courier New" w:hAnsi="Courier New" w:cs="Courier New"/>
    </w:rPr>
  </w:style>
  <w:style w:type="character" w:customStyle="1" w:styleId="WW8Num55z3">
    <w:name w:val="WW8Num55z3"/>
    <w:rsid w:val="00C33BE6"/>
    <w:rPr>
      <w:rFonts w:ascii="Symbol" w:hAnsi="Symbol" w:cs="Symbol"/>
    </w:rPr>
  </w:style>
  <w:style w:type="character" w:customStyle="1" w:styleId="WW8Num56z1">
    <w:name w:val="WW8Num56z1"/>
    <w:rsid w:val="00C33BE6"/>
    <w:rPr>
      <w:rFonts w:ascii="Courier New" w:hAnsi="Courier New" w:cs="Courier New"/>
    </w:rPr>
  </w:style>
  <w:style w:type="character" w:customStyle="1" w:styleId="WW8Num57z2">
    <w:name w:val="WW8Num57z2"/>
    <w:rsid w:val="00C33BE6"/>
    <w:rPr>
      <w:rFonts w:ascii="Wingdings" w:hAnsi="Wingdings" w:cs="Wingdings"/>
    </w:rPr>
  </w:style>
  <w:style w:type="character" w:customStyle="1" w:styleId="WW8Num57z3">
    <w:name w:val="WW8Num57z3"/>
    <w:rsid w:val="00C33BE6"/>
    <w:rPr>
      <w:rFonts w:ascii="Symbol" w:hAnsi="Symbol" w:cs="Symbol"/>
    </w:rPr>
  </w:style>
  <w:style w:type="character" w:customStyle="1" w:styleId="WW8Num58z1">
    <w:name w:val="WW8Num58z1"/>
    <w:rsid w:val="00C33BE6"/>
    <w:rPr>
      <w:rFonts w:ascii="Courier New" w:hAnsi="Courier New" w:cs="Courier New"/>
    </w:rPr>
  </w:style>
  <w:style w:type="character" w:customStyle="1" w:styleId="WW8Num59z3">
    <w:name w:val="WW8Num59z3"/>
    <w:rsid w:val="00C33BE6"/>
    <w:rPr>
      <w:rFonts w:ascii="Symbol" w:hAnsi="Symbol" w:cs="Symbol"/>
    </w:rPr>
  </w:style>
  <w:style w:type="character" w:customStyle="1" w:styleId="WW8Num59z4">
    <w:name w:val="WW8Num59z4"/>
    <w:rsid w:val="00C33BE6"/>
    <w:rPr>
      <w:rFonts w:ascii="Courier New" w:hAnsi="Courier New" w:cs="Courier New"/>
    </w:rPr>
  </w:style>
  <w:style w:type="character" w:customStyle="1" w:styleId="WW8Num60z3">
    <w:name w:val="WW8Num60z3"/>
    <w:rsid w:val="00C33BE6"/>
    <w:rPr>
      <w:rFonts w:ascii="Symbol" w:hAnsi="Symbol" w:cs="Symbol"/>
    </w:rPr>
  </w:style>
  <w:style w:type="character" w:customStyle="1" w:styleId="WW8Num63z1">
    <w:name w:val="WW8Num63z1"/>
    <w:rsid w:val="00C33BE6"/>
    <w:rPr>
      <w:rFonts w:ascii="Courier New" w:hAnsi="Courier New" w:cs="Courier New"/>
    </w:rPr>
  </w:style>
  <w:style w:type="character" w:customStyle="1" w:styleId="WW8Num63z3">
    <w:name w:val="WW8Num63z3"/>
    <w:rsid w:val="00C33BE6"/>
    <w:rPr>
      <w:rFonts w:ascii="Symbol" w:hAnsi="Symbol" w:cs="Symbol"/>
    </w:rPr>
  </w:style>
  <w:style w:type="character" w:customStyle="1" w:styleId="WW8Num64z1">
    <w:name w:val="WW8Num64z1"/>
    <w:rsid w:val="00C33BE6"/>
    <w:rPr>
      <w:rFonts w:ascii="Courier New" w:hAnsi="Courier New" w:cs="Courier New"/>
    </w:rPr>
  </w:style>
  <w:style w:type="character" w:customStyle="1" w:styleId="WW8Num64z3">
    <w:name w:val="WW8Num64z3"/>
    <w:rsid w:val="00C33BE6"/>
    <w:rPr>
      <w:rFonts w:ascii="Symbol" w:hAnsi="Symbol" w:cs="Symbol"/>
    </w:rPr>
  </w:style>
  <w:style w:type="character" w:customStyle="1" w:styleId="WW8Num65z1">
    <w:name w:val="WW8Num65z1"/>
    <w:rsid w:val="00C33BE6"/>
    <w:rPr>
      <w:rFonts w:ascii="Courier New" w:hAnsi="Courier New" w:cs="Courier New"/>
    </w:rPr>
  </w:style>
  <w:style w:type="character" w:customStyle="1" w:styleId="WW8Num65z3">
    <w:name w:val="WW8Num65z3"/>
    <w:rsid w:val="00C33BE6"/>
    <w:rPr>
      <w:rFonts w:ascii="Symbol" w:hAnsi="Symbol" w:cs="Symbol"/>
    </w:rPr>
  </w:style>
  <w:style w:type="character" w:customStyle="1" w:styleId="WW8Num66z0">
    <w:name w:val="WW8Num66z0"/>
    <w:rsid w:val="00C33BE6"/>
    <w:rPr>
      <w:rFonts w:ascii="Wingdings" w:hAnsi="Wingdings" w:cs="Wingdings"/>
    </w:rPr>
  </w:style>
  <w:style w:type="character" w:customStyle="1" w:styleId="WW8Num66z1">
    <w:name w:val="WW8Num66z1"/>
    <w:rsid w:val="00C33BE6"/>
    <w:rPr>
      <w:rFonts w:ascii="Courier New" w:hAnsi="Courier New" w:cs="Courier New"/>
    </w:rPr>
  </w:style>
  <w:style w:type="character" w:customStyle="1" w:styleId="WW8Num66z3">
    <w:name w:val="WW8Num66z3"/>
    <w:rsid w:val="00C33BE6"/>
    <w:rPr>
      <w:rFonts w:ascii="Symbol" w:hAnsi="Symbol" w:cs="Symbol"/>
    </w:rPr>
  </w:style>
  <w:style w:type="character" w:customStyle="1" w:styleId="WW8Num67z1">
    <w:name w:val="WW8Num67z1"/>
    <w:rsid w:val="00C33BE6"/>
    <w:rPr>
      <w:rFonts w:ascii="Symbol" w:hAnsi="Symbol" w:cs="Symbol"/>
    </w:rPr>
  </w:style>
  <w:style w:type="character" w:customStyle="1" w:styleId="WW8Num67z2">
    <w:name w:val="WW8Num67z2"/>
    <w:rsid w:val="00C33BE6"/>
    <w:rPr>
      <w:rFonts w:ascii="Wingdings" w:hAnsi="Wingdings" w:cs="Wingdings"/>
    </w:rPr>
  </w:style>
  <w:style w:type="character" w:customStyle="1" w:styleId="WW8Num68z0">
    <w:name w:val="WW8Num68z0"/>
    <w:rsid w:val="00C33BE6"/>
    <w:rPr>
      <w:rFonts w:ascii="Courier New" w:hAnsi="Courier New" w:cs="Courier New"/>
    </w:rPr>
  </w:style>
  <w:style w:type="character" w:customStyle="1" w:styleId="WW8Num68z2">
    <w:name w:val="WW8Num68z2"/>
    <w:rsid w:val="00C33BE6"/>
    <w:rPr>
      <w:rFonts w:ascii="Wingdings" w:hAnsi="Wingdings" w:cs="Wingdings"/>
    </w:rPr>
  </w:style>
  <w:style w:type="character" w:customStyle="1" w:styleId="WW8Num68z3">
    <w:name w:val="WW8Num68z3"/>
    <w:rsid w:val="00C33BE6"/>
    <w:rPr>
      <w:rFonts w:ascii="Symbol" w:hAnsi="Symbol" w:cs="Symbol"/>
    </w:rPr>
  </w:style>
  <w:style w:type="character" w:customStyle="1" w:styleId="WW8Num69z2">
    <w:name w:val="WW8Num69z2"/>
    <w:rsid w:val="00C33BE6"/>
    <w:rPr>
      <w:rFonts w:ascii="Wingdings" w:hAnsi="Wingdings" w:cs="Wingdings"/>
    </w:rPr>
  </w:style>
  <w:style w:type="character" w:customStyle="1" w:styleId="WW8Num69z3">
    <w:name w:val="WW8Num69z3"/>
    <w:rsid w:val="00C33BE6"/>
    <w:rPr>
      <w:rFonts w:ascii="Symbol" w:hAnsi="Symbol" w:cs="Symbol"/>
    </w:rPr>
  </w:style>
  <w:style w:type="character" w:customStyle="1" w:styleId="WW8Num70z1">
    <w:name w:val="WW8Num70z1"/>
    <w:rsid w:val="00C33BE6"/>
    <w:rPr>
      <w:rFonts w:ascii="Wingdings" w:hAnsi="Wingdings" w:cs="Wingdings"/>
    </w:rPr>
  </w:style>
  <w:style w:type="character" w:customStyle="1" w:styleId="WW8Num70z3">
    <w:name w:val="WW8Num70z3"/>
    <w:rsid w:val="00C33BE6"/>
    <w:rPr>
      <w:rFonts w:ascii="Symbol" w:hAnsi="Symbol" w:cs="Symbol"/>
    </w:rPr>
  </w:style>
  <w:style w:type="character" w:customStyle="1" w:styleId="WW8Num72z1">
    <w:name w:val="WW8Num72z1"/>
    <w:rsid w:val="00C33BE6"/>
    <w:rPr>
      <w:rFonts w:ascii="Courier New" w:hAnsi="Courier New" w:cs="Courier New"/>
    </w:rPr>
  </w:style>
  <w:style w:type="character" w:customStyle="1" w:styleId="WW8Num72z3">
    <w:name w:val="WW8Num72z3"/>
    <w:rsid w:val="00C33BE6"/>
    <w:rPr>
      <w:rFonts w:ascii="Symbol" w:hAnsi="Symbol" w:cs="Symbol"/>
    </w:rPr>
  </w:style>
  <w:style w:type="character" w:customStyle="1" w:styleId="WW8Num73z1">
    <w:name w:val="WW8Num73z1"/>
    <w:rsid w:val="00C33BE6"/>
    <w:rPr>
      <w:rFonts w:ascii="Wingdings" w:hAnsi="Wingdings" w:cs="Wingdings"/>
    </w:rPr>
  </w:style>
  <w:style w:type="character" w:customStyle="1" w:styleId="WW8Num73z3">
    <w:name w:val="WW8Num73z3"/>
    <w:rsid w:val="00C33BE6"/>
    <w:rPr>
      <w:rFonts w:ascii="Symbol" w:hAnsi="Symbol" w:cs="Symbol"/>
    </w:rPr>
  </w:style>
  <w:style w:type="character" w:customStyle="1" w:styleId="WW8Num74z2">
    <w:name w:val="WW8Num74z2"/>
    <w:rsid w:val="00C33BE6"/>
    <w:rPr>
      <w:rFonts w:ascii="Wingdings" w:hAnsi="Wingdings" w:cs="Wingdings"/>
    </w:rPr>
  </w:style>
  <w:style w:type="character" w:customStyle="1" w:styleId="WW8Num74z3">
    <w:name w:val="WW8Num74z3"/>
    <w:rsid w:val="00C33BE6"/>
    <w:rPr>
      <w:rFonts w:ascii="Symbol" w:hAnsi="Symbol" w:cs="Symbol"/>
    </w:rPr>
  </w:style>
  <w:style w:type="character" w:customStyle="1" w:styleId="WW8Num75z2">
    <w:name w:val="WW8Num75z2"/>
    <w:rsid w:val="00C33BE6"/>
    <w:rPr>
      <w:rFonts w:ascii="Wingdings" w:hAnsi="Wingdings" w:cs="Wingdings"/>
    </w:rPr>
  </w:style>
  <w:style w:type="character" w:customStyle="1" w:styleId="WW8Num75z3">
    <w:name w:val="WW8Num75z3"/>
    <w:rsid w:val="00C33BE6"/>
    <w:rPr>
      <w:rFonts w:ascii="Symbol" w:hAnsi="Symbol" w:cs="Symbol"/>
    </w:rPr>
  </w:style>
  <w:style w:type="character" w:customStyle="1" w:styleId="WW8Num77z1">
    <w:name w:val="WW8Num77z1"/>
    <w:rsid w:val="00C33BE6"/>
    <w:rPr>
      <w:rFonts w:ascii="Courier New" w:hAnsi="Courier New" w:cs="Courier New"/>
    </w:rPr>
  </w:style>
  <w:style w:type="character" w:customStyle="1" w:styleId="WW8Num77z2">
    <w:name w:val="WW8Num77z2"/>
    <w:rsid w:val="00C33BE6"/>
    <w:rPr>
      <w:rFonts w:ascii="Wingdings" w:hAnsi="Wingdings" w:cs="Wingdings"/>
    </w:rPr>
  </w:style>
  <w:style w:type="character" w:customStyle="1" w:styleId="WW8Num77z3">
    <w:name w:val="WW8Num77z3"/>
    <w:rsid w:val="00C33BE6"/>
    <w:rPr>
      <w:rFonts w:ascii="Symbol" w:hAnsi="Symbol" w:cs="Symbol"/>
    </w:rPr>
  </w:style>
  <w:style w:type="character" w:customStyle="1" w:styleId="WW8Num78z2">
    <w:name w:val="WW8Num78z2"/>
    <w:rsid w:val="00C33BE6"/>
    <w:rPr>
      <w:rFonts w:ascii="Wingdings" w:hAnsi="Wingdings" w:cs="Wingdings"/>
    </w:rPr>
  </w:style>
  <w:style w:type="character" w:customStyle="1" w:styleId="WW8Num78z3">
    <w:name w:val="WW8Num78z3"/>
    <w:rsid w:val="00C33BE6"/>
    <w:rPr>
      <w:rFonts w:ascii="Symbol" w:hAnsi="Symbol" w:cs="Symbol"/>
    </w:rPr>
  </w:style>
  <w:style w:type="character" w:customStyle="1" w:styleId="WW8Num79z1">
    <w:name w:val="WW8Num79z1"/>
    <w:rsid w:val="00C33BE6"/>
    <w:rPr>
      <w:rFonts w:ascii="Courier New" w:hAnsi="Courier New" w:cs="Courier New"/>
    </w:rPr>
  </w:style>
  <w:style w:type="character" w:customStyle="1" w:styleId="WW8Num79z3">
    <w:name w:val="WW8Num79z3"/>
    <w:rsid w:val="00C33BE6"/>
    <w:rPr>
      <w:rFonts w:ascii="Symbol" w:hAnsi="Symbol" w:cs="Symbol"/>
    </w:rPr>
  </w:style>
  <w:style w:type="character" w:customStyle="1" w:styleId="WW8Num80z1">
    <w:name w:val="WW8Num80z1"/>
    <w:rsid w:val="00C33BE6"/>
    <w:rPr>
      <w:rFonts w:ascii="Symbol" w:hAnsi="Symbol" w:cs="Symbol"/>
      <w:color w:val="auto"/>
    </w:rPr>
  </w:style>
  <w:style w:type="character" w:customStyle="1" w:styleId="WW8Num80z2">
    <w:name w:val="WW8Num80z2"/>
    <w:rsid w:val="00C33BE6"/>
    <w:rPr>
      <w:rFonts w:ascii="Wingdings" w:hAnsi="Wingdings" w:cs="Wingdings"/>
    </w:rPr>
  </w:style>
  <w:style w:type="character" w:customStyle="1" w:styleId="WW8Num80z3">
    <w:name w:val="WW8Num80z3"/>
    <w:rsid w:val="00C33BE6"/>
    <w:rPr>
      <w:rFonts w:ascii="Symbol" w:hAnsi="Symbol" w:cs="Symbol"/>
    </w:rPr>
  </w:style>
  <w:style w:type="character" w:customStyle="1" w:styleId="WW8Num81z1">
    <w:name w:val="WW8Num81z1"/>
    <w:rsid w:val="00C33BE6"/>
    <w:rPr>
      <w:rFonts w:ascii="Courier New" w:hAnsi="Courier New" w:cs="Courier New"/>
    </w:rPr>
  </w:style>
  <w:style w:type="character" w:customStyle="1" w:styleId="WW8Num81z2">
    <w:name w:val="WW8Num81z2"/>
    <w:rsid w:val="00C33BE6"/>
    <w:rPr>
      <w:rFonts w:ascii="Wingdings" w:hAnsi="Wingdings" w:cs="Wingdings"/>
    </w:rPr>
  </w:style>
  <w:style w:type="character" w:customStyle="1" w:styleId="WW8Num81z3">
    <w:name w:val="WW8Num81z3"/>
    <w:rsid w:val="00C33BE6"/>
    <w:rPr>
      <w:rFonts w:ascii="Symbol" w:hAnsi="Symbol" w:cs="Symbol"/>
    </w:rPr>
  </w:style>
  <w:style w:type="character" w:customStyle="1" w:styleId="WW8Num82z1">
    <w:name w:val="WW8Num82z1"/>
    <w:rsid w:val="00C33BE6"/>
    <w:rPr>
      <w:b/>
    </w:rPr>
  </w:style>
  <w:style w:type="character" w:customStyle="1" w:styleId="WW8Num83z2">
    <w:name w:val="WW8Num83z2"/>
    <w:rsid w:val="00C33BE6"/>
    <w:rPr>
      <w:rFonts w:ascii="Wingdings" w:hAnsi="Wingdings" w:cs="Wingdings"/>
    </w:rPr>
  </w:style>
  <w:style w:type="character" w:customStyle="1" w:styleId="WW8Num84z1">
    <w:name w:val="WW8Num84z1"/>
    <w:rsid w:val="00C33BE6"/>
    <w:rPr>
      <w:rFonts w:ascii="Courier New" w:hAnsi="Courier New" w:cs="Courier New"/>
    </w:rPr>
  </w:style>
  <w:style w:type="character" w:customStyle="1" w:styleId="WW8Num84z2">
    <w:name w:val="WW8Num84z2"/>
    <w:rsid w:val="00C33BE6"/>
    <w:rPr>
      <w:rFonts w:ascii="Wingdings" w:hAnsi="Wingdings" w:cs="Wingdings"/>
    </w:rPr>
  </w:style>
  <w:style w:type="character" w:customStyle="1" w:styleId="WW8Num84z3">
    <w:name w:val="WW8Num84z3"/>
    <w:rsid w:val="00C33BE6"/>
    <w:rPr>
      <w:rFonts w:ascii="Symbol" w:hAnsi="Symbol" w:cs="Symbol"/>
    </w:rPr>
  </w:style>
  <w:style w:type="character" w:customStyle="1" w:styleId="WW8Num85z3">
    <w:name w:val="WW8Num85z3"/>
    <w:rsid w:val="00C33BE6"/>
    <w:rPr>
      <w:rFonts w:ascii="Symbol" w:hAnsi="Symbol" w:cs="Symbol"/>
    </w:rPr>
  </w:style>
  <w:style w:type="character" w:customStyle="1" w:styleId="WW8Num85z4">
    <w:name w:val="WW8Num85z4"/>
    <w:rsid w:val="00C33BE6"/>
    <w:rPr>
      <w:rFonts w:ascii="Courier New" w:hAnsi="Courier New" w:cs="Courier New"/>
    </w:rPr>
  </w:style>
  <w:style w:type="character" w:customStyle="1" w:styleId="WW8Num87z1">
    <w:name w:val="WW8Num87z1"/>
    <w:rsid w:val="00C33BE6"/>
    <w:rPr>
      <w:rFonts w:ascii="Wingdings" w:hAnsi="Wingdings" w:cs="Wingdings"/>
    </w:rPr>
  </w:style>
  <w:style w:type="character" w:customStyle="1" w:styleId="WW8Num87z3">
    <w:name w:val="WW8Num87z3"/>
    <w:rsid w:val="00C33BE6"/>
    <w:rPr>
      <w:rFonts w:ascii="Symbol" w:hAnsi="Symbol" w:cs="Symbol"/>
    </w:rPr>
  </w:style>
  <w:style w:type="character" w:customStyle="1" w:styleId="WW8Num88z3">
    <w:name w:val="WW8Num88z3"/>
    <w:rsid w:val="00C33BE6"/>
    <w:rPr>
      <w:rFonts w:ascii="Symbol" w:hAnsi="Symbol" w:cs="Symbol"/>
    </w:rPr>
  </w:style>
  <w:style w:type="character" w:customStyle="1" w:styleId="WW8Num89z1">
    <w:name w:val="WW8Num89z1"/>
    <w:rsid w:val="00C33BE6"/>
    <w:rPr>
      <w:rFonts w:ascii="Courier New" w:hAnsi="Courier New" w:cs="Courier New"/>
    </w:rPr>
  </w:style>
  <w:style w:type="character" w:customStyle="1" w:styleId="WW8Num89z3">
    <w:name w:val="WW8Num89z3"/>
    <w:rsid w:val="00C33BE6"/>
    <w:rPr>
      <w:rFonts w:ascii="Symbol" w:hAnsi="Symbol" w:cs="Symbol"/>
    </w:rPr>
  </w:style>
  <w:style w:type="character" w:customStyle="1" w:styleId="WW8Num90z1">
    <w:name w:val="WW8Num90z1"/>
    <w:rsid w:val="00C33BE6"/>
    <w:rPr>
      <w:rFonts w:ascii="Courier New" w:hAnsi="Courier New" w:cs="Courier New"/>
    </w:rPr>
  </w:style>
  <w:style w:type="character" w:customStyle="1" w:styleId="WW8Num90z3">
    <w:name w:val="WW8Num90z3"/>
    <w:rsid w:val="00C33BE6"/>
    <w:rPr>
      <w:rFonts w:ascii="Symbol" w:hAnsi="Symbol" w:cs="Symbol"/>
    </w:rPr>
  </w:style>
  <w:style w:type="character" w:customStyle="1" w:styleId="WW8Num91z1">
    <w:name w:val="WW8Num91z1"/>
    <w:rsid w:val="00C33BE6"/>
    <w:rPr>
      <w:rFonts w:ascii="Courier New" w:hAnsi="Courier New" w:cs="Courier New"/>
    </w:rPr>
  </w:style>
  <w:style w:type="character" w:customStyle="1" w:styleId="WW8Num91z3">
    <w:name w:val="WW8Num91z3"/>
    <w:rsid w:val="00C33BE6"/>
    <w:rPr>
      <w:rFonts w:ascii="Symbol" w:hAnsi="Symbol" w:cs="Symbol"/>
    </w:rPr>
  </w:style>
  <w:style w:type="character" w:customStyle="1" w:styleId="WW8Num92z1">
    <w:name w:val="WW8Num92z1"/>
    <w:rsid w:val="00C33BE6"/>
    <w:rPr>
      <w:rFonts w:ascii="Courier New" w:hAnsi="Courier New" w:cs="Courier New"/>
    </w:rPr>
  </w:style>
  <w:style w:type="character" w:customStyle="1" w:styleId="WW8Num92z2">
    <w:name w:val="WW8Num92z2"/>
    <w:rsid w:val="00C33BE6"/>
    <w:rPr>
      <w:rFonts w:ascii="Wingdings" w:hAnsi="Wingdings" w:cs="Wingdings"/>
    </w:rPr>
  </w:style>
  <w:style w:type="character" w:customStyle="1" w:styleId="WW8Num92z3">
    <w:name w:val="WW8Num92z3"/>
    <w:rsid w:val="00C33BE6"/>
    <w:rPr>
      <w:rFonts w:ascii="Symbol" w:hAnsi="Symbol" w:cs="Symbol"/>
    </w:rPr>
  </w:style>
  <w:style w:type="character" w:customStyle="1" w:styleId="WW8Num93z3">
    <w:name w:val="WW8Num93z3"/>
    <w:rsid w:val="00C33BE6"/>
    <w:rPr>
      <w:rFonts w:ascii="Symbol" w:hAnsi="Symbol" w:cs="Symbol"/>
    </w:rPr>
  </w:style>
  <w:style w:type="character" w:customStyle="1" w:styleId="WW8Num93z4">
    <w:name w:val="WW8Num93z4"/>
    <w:rsid w:val="00C33BE6"/>
    <w:rPr>
      <w:rFonts w:ascii="Courier New" w:hAnsi="Courier New" w:cs="Courier New"/>
    </w:rPr>
  </w:style>
  <w:style w:type="character" w:customStyle="1" w:styleId="WW8Num94z1">
    <w:name w:val="WW8Num94z1"/>
    <w:rsid w:val="00C33BE6"/>
    <w:rPr>
      <w:b w:val="0"/>
    </w:rPr>
  </w:style>
  <w:style w:type="character" w:customStyle="1" w:styleId="WW8Num95z0">
    <w:name w:val="WW8Num95z0"/>
    <w:rsid w:val="00C33BE6"/>
    <w:rPr>
      <w:rFonts w:ascii="Wingdings" w:hAnsi="Wingdings" w:cs="Wingdings"/>
    </w:rPr>
  </w:style>
  <w:style w:type="character" w:customStyle="1" w:styleId="WW8Num95z3">
    <w:name w:val="WW8Num95z3"/>
    <w:rsid w:val="00C33BE6"/>
    <w:rPr>
      <w:rFonts w:ascii="Symbol" w:hAnsi="Symbol" w:cs="Symbol"/>
    </w:rPr>
  </w:style>
  <w:style w:type="character" w:customStyle="1" w:styleId="WW8Num96z0">
    <w:name w:val="WW8Num96z0"/>
    <w:rsid w:val="00C33BE6"/>
    <w:rPr>
      <w:rFonts w:ascii="Courier New" w:hAnsi="Courier New" w:cs="Courier New"/>
    </w:rPr>
  </w:style>
  <w:style w:type="character" w:customStyle="1" w:styleId="WW8Num96z2">
    <w:name w:val="WW8Num96z2"/>
    <w:rsid w:val="00C33BE6"/>
    <w:rPr>
      <w:rFonts w:ascii="Wingdings" w:hAnsi="Wingdings" w:cs="Wingdings"/>
    </w:rPr>
  </w:style>
  <w:style w:type="character" w:customStyle="1" w:styleId="WW8Num96z3">
    <w:name w:val="WW8Num96z3"/>
    <w:rsid w:val="00C33BE6"/>
    <w:rPr>
      <w:rFonts w:ascii="Symbol" w:hAnsi="Symbol" w:cs="Symbol"/>
    </w:rPr>
  </w:style>
  <w:style w:type="character" w:customStyle="1" w:styleId="WW8Num97z0">
    <w:name w:val="WW8Num97z0"/>
    <w:rsid w:val="00C33BE6"/>
    <w:rPr>
      <w:rFonts w:ascii="Wingdings" w:hAnsi="Wingdings" w:cs="Wingdings"/>
    </w:rPr>
  </w:style>
  <w:style w:type="character" w:customStyle="1" w:styleId="WW8Num97z1">
    <w:name w:val="WW8Num97z1"/>
    <w:rsid w:val="00C33BE6"/>
    <w:rPr>
      <w:rFonts w:ascii="Courier New" w:hAnsi="Courier New" w:cs="Courier New"/>
    </w:rPr>
  </w:style>
  <w:style w:type="character" w:customStyle="1" w:styleId="WW8Num97z3">
    <w:name w:val="WW8Num97z3"/>
    <w:rsid w:val="00C33BE6"/>
    <w:rPr>
      <w:rFonts w:ascii="Symbol" w:hAnsi="Symbol" w:cs="Symbol"/>
    </w:rPr>
  </w:style>
  <w:style w:type="character" w:customStyle="1" w:styleId="WW8Num98z0">
    <w:name w:val="WW8Num98z0"/>
    <w:rsid w:val="00C33BE6"/>
    <w:rPr>
      <w:rFonts w:ascii="Wingdings" w:hAnsi="Wingdings" w:cs="Wingdings"/>
    </w:rPr>
  </w:style>
  <w:style w:type="character" w:customStyle="1" w:styleId="WW8Num98z1">
    <w:name w:val="WW8Num98z1"/>
    <w:rsid w:val="00C33BE6"/>
    <w:rPr>
      <w:rFonts w:ascii="Courier New" w:hAnsi="Courier New" w:cs="Courier New"/>
    </w:rPr>
  </w:style>
  <w:style w:type="character" w:customStyle="1" w:styleId="WW8Num98z3">
    <w:name w:val="WW8Num98z3"/>
    <w:rsid w:val="00C33BE6"/>
    <w:rPr>
      <w:rFonts w:ascii="Symbol" w:hAnsi="Symbol" w:cs="Symbol"/>
    </w:rPr>
  </w:style>
  <w:style w:type="character" w:customStyle="1" w:styleId="WW8Num101z0">
    <w:name w:val="WW8Num101z0"/>
    <w:rsid w:val="00C33BE6"/>
    <w:rPr>
      <w:rFonts w:ascii="Courier New" w:hAnsi="Courier New" w:cs="Courier New"/>
    </w:rPr>
  </w:style>
  <w:style w:type="character" w:customStyle="1" w:styleId="WW8Num101z1">
    <w:name w:val="WW8Num101z1"/>
    <w:rsid w:val="00C33BE6"/>
    <w:rPr>
      <w:rFonts w:ascii="Wingdings" w:hAnsi="Wingdings" w:cs="Wingdings"/>
    </w:rPr>
  </w:style>
  <w:style w:type="character" w:customStyle="1" w:styleId="WW8Num101z3">
    <w:name w:val="WW8Num101z3"/>
    <w:rsid w:val="00C33BE6"/>
    <w:rPr>
      <w:rFonts w:ascii="Symbol" w:hAnsi="Symbol" w:cs="Symbol"/>
    </w:rPr>
  </w:style>
  <w:style w:type="character" w:customStyle="1" w:styleId="WW8Num104z0">
    <w:name w:val="WW8Num104z0"/>
    <w:rsid w:val="00C33BE6"/>
    <w:rPr>
      <w:rFonts w:ascii="Courier New" w:hAnsi="Courier New" w:cs="Courier New"/>
    </w:rPr>
  </w:style>
  <w:style w:type="character" w:customStyle="1" w:styleId="WW8Num104z1">
    <w:name w:val="WW8Num104z1"/>
    <w:rsid w:val="00C33BE6"/>
    <w:rPr>
      <w:rFonts w:ascii="Wingdings" w:hAnsi="Wingdings" w:cs="Wingdings"/>
    </w:rPr>
  </w:style>
  <w:style w:type="character" w:customStyle="1" w:styleId="WW8Num104z3">
    <w:name w:val="WW8Num104z3"/>
    <w:rsid w:val="00C33BE6"/>
    <w:rPr>
      <w:rFonts w:ascii="Symbol" w:hAnsi="Symbol" w:cs="Symbol"/>
    </w:rPr>
  </w:style>
  <w:style w:type="character" w:customStyle="1" w:styleId="WW8Num105z0">
    <w:name w:val="WW8Num105z0"/>
    <w:rsid w:val="00C33BE6"/>
    <w:rPr>
      <w:rFonts w:ascii="Times New Roman" w:eastAsia="Times New Roman" w:hAnsi="Times New Roman" w:cs="Times New Roman"/>
      <w:b w:val="0"/>
    </w:rPr>
  </w:style>
  <w:style w:type="character" w:customStyle="1" w:styleId="WW8Num105z1">
    <w:name w:val="WW8Num105z1"/>
    <w:rsid w:val="00C33BE6"/>
    <w:rPr>
      <w:rFonts w:cs="Times New Roman"/>
    </w:rPr>
  </w:style>
  <w:style w:type="character" w:customStyle="1" w:styleId="WW8Num106z0">
    <w:name w:val="WW8Num106z0"/>
    <w:rsid w:val="00C33BE6"/>
    <w:rPr>
      <w:rFonts w:ascii="Courier New" w:hAnsi="Courier New" w:cs="Courier New"/>
    </w:rPr>
  </w:style>
  <w:style w:type="character" w:customStyle="1" w:styleId="WW8Num106z2">
    <w:name w:val="WW8Num106z2"/>
    <w:rsid w:val="00C33BE6"/>
    <w:rPr>
      <w:rFonts w:ascii="Wingdings" w:hAnsi="Wingdings" w:cs="Wingdings"/>
    </w:rPr>
  </w:style>
  <w:style w:type="character" w:customStyle="1" w:styleId="WW8Num106z3">
    <w:name w:val="WW8Num106z3"/>
    <w:rsid w:val="00C33BE6"/>
    <w:rPr>
      <w:rFonts w:ascii="Symbol" w:hAnsi="Symbol" w:cs="Symbol"/>
    </w:rPr>
  </w:style>
  <w:style w:type="character" w:customStyle="1" w:styleId="WW8Num109z1">
    <w:name w:val="WW8Num109z1"/>
    <w:rsid w:val="00C33BE6"/>
    <w:rPr>
      <w:rFonts w:ascii="Wingdings" w:hAnsi="Wingdings" w:cs="Wingdings"/>
    </w:rPr>
  </w:style>
  <w:style w:type="character" w:customStyle="1" w:styleId="WW8Num110z0">
    <w:name w:val="WW8Num110z0"/>
    <w:rsid w:val="00C33BE6"/>
    <w:rPr>
      <w:rFonts w:ascii="Wingdings" w:hAnsi="Wingdings" w:cs="Wingdings"/>
    </w:rPr>
  </w:style>
  <w:style w:type="character" w:customStyle="1" w:styleId="WW8Num110z3">
    <w:name w:val="WW8Num110z3"/>
    <w:rsid w:val="00C33BE6"/>
    <w:rPr>
      <w:rFonts w:ascii="Symbol" w:hAnsi="Symbol" w:cs="Symbol"/>
    </w:rPr>
  </w:style>
  <w:style w:type="character" w:customStyle="1" w:styleId="WW8Num110z4">
    <w:name w:val="WW8Num110z4"/>
    <w:rsid w:val="00C33BE6"/>
    <w:rPr>
      <w:rFonts w:ascii="Courier New" w:hAnsi="Courier New" w:cs="Courier New"/>
    </w:rPr>
  </w:style>
  <w:style w:type="character" w:customStyle="1" w:styleId="WW8Num111z0">
    <w:name w:val="WW8Num111z0"/>
    <w:rsid w:val="00C33BE6"/>
    <w:rPr>
      <w:rFonts w:ascii="Symbol" w:hAnsi="Symbol" w:cs="Symbol"/>
      <w:color w:val="auto"/>
    </w:rPr>
  </w:style>
  <w:style w:type="character" w:customStyle="1" w:styleId="WW8Num111z1">
    <w:name w:val="WW8Num111z1"/>
    <w:rsid w:val="00C33BE6"/>
    <w:rPr>
      <w:rFonts w:ascii="Courier New" w:hAnsi="Courier New" w:cs="Courier New"/>
    </w:rPr>
  </w:style>
  <w:style w:type="character" w:customStyle="1" w:styleId="WW8Num111z2">
    <w:name w:val="WW8Num111z2"/>
    <w:rsid w:val="00C33BE6"/>
    <w:rPr>
      <w:rFonts w:ascii="Wingdings" w:hAnsi="Wingdings" w:cs="Wingdings"/>
    </w:rPr>
  </w:style>
  <w:style w:type="character" w:customStyle="1" w:styleId="WW8Num111z3">
    <w:name w:val="WW8Num111z3"/>
    <w:rsid w:val="00C33BE6"/>
    <w:rPr>
      <w:rFonts w:ascii="Symbol" w:hAnsi="Symbol" w:cs="Symbol"/>
    </w:rPr>
  </w:style>
  <w:style w:type="character" w:customStyle="1" w:styleId="WW8Num112z0">
    <w:name w:val="WW8Num112z0"/>
    <w:rsid w:val="00C33BE6"/>
    <w:rPr>
      <w:rFonts w:ascii="Wingdings" w:hAnsi="Wingdings" w:cs="Wingdings"/>
    </w:rPr>
  </w:style>
  <w:style w:type="character" w:customStyle="1" w:styleId="WW8Num112z1">
    <w:name w:val="WW8Num112z1"/>
    <w:rsid w:val="00C33BE6"/>
    <w:rPr>
      <w:rFonts w:ascii="Courier New" w:hAnsi="Courier New" w:cs="Courier New"/>
    </w:rPr>
  </w:style>
  <w:style w:type="character" w:customStyle="1" w:styleId="WW8Num112z3">
    <w:name w:val="WW8Num112z3"/>
    <w:rsid w:val="00C33BE6"/>
    <w:rPr>
      <w:rFonts w:ascii="Symbol" w:hAnsi="Symbol" w:cs="Symbol"/>
    </w:rPr>
  </w:style>
  <w:style w:type="character" w:customStyle="1" w:styleId="WW8Num113z0">
    <w:name w:val="WW8Num113z0"/>
    <w:rsid w:val="00C33BE6"/>
    <w:rPr>
      <w:rFonts w:ascii="Courier New" w:hAnsi="Courier New" w:cs="Courier New"/>
    </w:rPr>
  </w:style>
  <w:style w:type="character" w:customStyle="1" w:styleId="WW8Num113z1">
    <w:name w:val="WW8Num113z1"/>
    <w:rsid w:val="00C33BE6"/>
    <w:rPr>
      <w:rFonts w:ascii="Wingdings" w:hAnsi="Wingdings" w:cs="Wingdings"/>
    </w:rPr>
  </w:style>
  <w:style w:type="character" w:customStyle="1" w:styleId="WW8Num113z3">
    <w:name w:val="WW8Num113z3"/>
    <w:rsid w:val="00C33BE6"/>
    <w:rPr>
      <w:rFonts w:ascii="Symbol" w:hAnsi="Symbol" w:cs="Symbol"/>
    </w:rPr>
  </w:style>
  <w:style w:type="character" w:customStyle="1" w:styleId="WW8Num114z0">
    <w:name w:val="WW8Num114z0"/>
    <w:rsid w:val="00C33BE6"/>
    <w:rPr>
      <w:rFonts w:ascii="Courier New" w:hAnsi="Courier New" w:cs="Courier New"/>
      <w:color w:val="auto"/>
    </w:rPr>
  </w:style>
  <w:style w:type="character" w:customStyle="1" w:styleId="WW8Num114z1">
    <w:name w:val="WW8Num114z1"/>
    <w:rsid w:val="00C33BE6"/>
    <w:rPr>
      <w:rFonts w:ascii="Wingdings" w:hAnsi="Wingdings" w:cs="Wingdings"/>
    </w:rPr>
  </w:style>
  <w:style w:type="character" w:customStyle="1" w:styleId="WW8Num114z3">
    <w:name w:val="WW8Num114z3"/>
    <w:rsid w:val="00C33BE6"/>
    <w:rPr>
      <w:rFonts w:ascii="Symbol" w:hAnsi="Symbol" w:cs="Symbol"/>
    </w:rPr>
  </w:style>
  <w:style w:type="character" w:customStyle="1" w:styleId="WW8Num114z4">
    <w:name w:val="WW8Num114z4"/>
    <w:rsid w:val="00C33BE6"/>
    <w:rPr>
      <w:rFonts w:ascii="Courier New" w:hAnsi="Courier New" w:cs="Courier New"/>
    </w:rPr>
  </w:style>
  <w:style w:type="character" w:customStyle="1" w:styleId="WW8Num115z0">
    <w:name w:val="WW8Num115z0"/>
    <w:rsid w:val="00C33BE6"/>
    <w:rPr>
      <w:rFonts w:ascii="Courier New" w:hAnsi="Courier New" w:cs="Courier New"/>
    </w:rPr>
  </w:style>
  <w:style w:type="character" w:customStyle="1" w:styleId="WW8Num115z2">
    <w:name w:val="WW8Num115z2"/>
    <w:rsid w:val="00C33BE6"/>
    <w:rPr>
      <w:rFonts w:ascii="Wingdings" w:hAnsi="Wingdings" w:cs="Wingdings"/>
    </w:rPr>
  </w:style>
  <w:style w:type="character" w:customStyle="1" w:styleId="WW8Num115z3">
    <w:name w:val="WW8Num115z3"/>
    <w:rsid w:val="00C33BE6"/>
    <w:rPr>
      <w:rFonts w:ascii="Symbol" w:hAnsi="Symbol" w:cs="Symbol"/>
    </w:rPr>
  </w:style>
  <w:style w:type="character" w:customStyle="1" w:styleId="WW8Num116z0">
    <w:name w:val="WW8Num116z0"/>
    <w:rsid w:val="00C33BE6"/>
    <w:rPr>
      <w:rFonts w:ascii="Wingdings" w:hAnsi="Wingdings" w:cs="Wingdings"/>
    </w:rPr>
  </w:style>
  <w:style w:type="character" w:customStyle="1" w:styleId="WW8Num116z1">
    <w:name w:val="WW8Num116z1"/>
    <w:rsid w:val="00C33BE6"/>
    <w:rPr>
      <w:rFonts w:ascii="Courier New" w:hAnsi="Courier New" w:cs="Courier New"/>
    </w:rPr>
  </w:style>
  <w:style w:type="character" w:customStyle="1" w:styleId="WW8Num116z3">
    <w:name w:val="WW8Num116z3"/>
    <w:rsid w:val="00C33BE6"/>
    <w:rPr>
      <w:rFonts w:ascii="Symbol" w:hAnsi="Symbol" w:cs="Symbol"/>
    </w:rPr>
  </w:style>
  <w:style w:type="character" w:customStyle="1" w:styleId="WW8Num117z0">
    <w:name w:val="WW8Num117z0"/>
    <w:rsid w:val="00C33BE6"/>
    <w:rPr>
      <w:rFonts w:ascii="Courier New" w:hAnsi="Courier New" w:cs="Courier New"/>
    </w:rPr>
  </w:style>
  <w:style w:type="character" w:customStyle="1" w:styleId="WW8Num117z1">
    <w:name w:val="WW8Num117z1"/>
    <w:rsid w:val="00C33BE6"/>
    <w:rPr>
      <w:rFonts w:ascii="Wingdings" w:hAnsi="Wingdings" w:cs="Wingdings"/>
    </w:rPr>
  </w:style>
  <w:style w:type="character" w:customStyle="1" w:styleId="WW8Num117z3">
    <w:name w:val="WW8Num117z3"/>
    <w:rsid w:val="00C33BE6"/>
    <w:rPr>
      <w:rFonts w:ascii="Symbol" w:hAnsi="Symbol" w:cs="Symbol"/>
    </w:rPr>
  </w:style>
  <w:style w:type="character" w:customStyle="1" w:styleId="WW8Num118z0">
    <w:name w:val="WW8Num118z0"/>
    <w:rsid w:val="00C33BE6"/>
    <w:rPr>
      <w:rFonts w:ascii="Wingdings" w:hAnsi="Wingdings" w:cs="Wingdings"/>
    </w:rPr>
  </w:style>
  <w:style w:type="character" w:customStyle="1" w:styleId="WW8Num118z1">
    <w:name w:val="WW8Num118z1"/>
    <w:rsid w:val="00C33BE6"/>
    <w:rPr>
      <w:rFonts w:ascii="Courier New" w:hAnsi="Courier New" w:cs="Courier New"/>
    </w:rPr>
  </w:style>
  <w:style w:type="character" w:customStyle="1" w:styleId="WW8Num118z3">
    <w:name w:val="WW8Num118z3"/>
    <w:rsid w:val="00C33BE6"/>
    <w:rPr>
      <w:rFonts w:ascii="Symbol" w:hAnsi="Symbol" w:cs="Symbol"/>
    </w:rPr>
  </w:style>
  <w:style w:type="character" w:customStyle="1" w:styleId="WW8Num120z0">
    <w:name w:val="WW8Num120z0"/>
    <w:rsid w:val="00C33BE6"/>
    <w:rPr>
      <w:rFonts w:ascii="Wingdings" w:hAnsi="Wingdings" w:cs="Wingdings"/>
    </w:rPr>
  </w:style>
  <w:style w:type="character" w:customStyle="1" w:styleId="WW8Num120z1">
    <w:name w:val="WW8Num120z1"/>
    <w:rsid w:val="00C33BE6"/>
    <w:rPr>
      <w:rFonts w:ascii="Courier New" w:hAnsi="Courier New" w:cs="Courier New"/>
    </w:rPr>
  </w:style>
  <w:style w:type="character" w:customStyle="1" w:styleId="WW8Num120z3">
    <w:name w:val="WW8Num120z3"/>
    <w:rsid w:val="00C33BE6"/>
    <w:rPr>
      <w:rFonts w:ascii="Symbol" w:hAnsi="Symbol" w:cs="Symbol"/>
    </w:rPr>
  </w:style>
  <w:style w:type="character" w:customStyle="1" w:styleId="WW8Num122z0">
    <w:name w:val="WW8Num122z0"/>
    <w:rsid w:val="00C33BE6"/>
    <w:rPr>
      <w:rFonts w:ascii="Wingdings" w:hAnsi="Wingdings" w:cs="Wingdings"/>
    </w:rPr>
  </w:style>
  <w:style w:type="character" w:customStyle="1" w:styleId="WW8Num122z1">
    <w:name w:val="WW8Num122z1"/>
    <w:rsid w:val="00C33BE6"/>
    <w:rPr>
      <w:rFonts w:ascii="Courier New" w:hAnsi="Courier New" w:cs="Courier New"/>
    </w:rPr>
  </w:style>
  <w:style w:type="character" w:customStyle="1" w:styleId="WW8Num122z3">
    <w:name w:val="WW8Num122z3"/>
    <w:rsid w:val="00C33BE6"/>
    <w:rPr>
      <w:rFonts w:ascii="Symbol" w:hAnsi="Symbol" w:cs="Symbol"/>
    </w:rPr>
  </w:style>
  <w:style w:type="character" w:customStyle="1" w:styleId="WW8Num123z0">
    <w:name w:val="WW8Num123z0"/>
    <w:rsid w:val="00C33BE6"/>
    <w:rPr>
      <w:rFonts w:ascii="Courier New" w:hAnsi="Courier New" w:cs="Courier New"/>
    </w:rPr>
  </w:style>
  <w:style w:type="character" w:customStyle="1" w:styleId="WW8Num123z2">
    <w:name w:val="WW8Num123z2"/>
    <w:rsid w:val="00C33BE6"/>
    <w:rPr>
      <w:rFonts w:ascii="Wingdings" w:hAnsi="Wingdings" w:cs="Wingdings"/>
    </w:rPr>
  </w:style>
  <w:style w:type="character" w:customStyle="1" w:styleId="WW8Num123z3">
    <w:name w:val="WW8Num123z3"/>
    <w:rsid w:val="00C33BE6"/>
    <w:rPr>
      <w:rFonts w:ascii="Symbol" w:hAnsi="Symbol" w:cs="Symbol"/>
    </w:rPr>
  </w:style>
  <w:style w:type="character" w:customStyle="1" w:styleId="WW8Num124z0">
    <w:name w:val="WW8Num124z0"/>
    <w:rsid w:val="00C33BE6"/>
    <w:rPr>
      <w:rFonts w:ascii="Wingdings" w:hAnsi="Wingdings" w:cs="Wingdings"/>
    </w:rPr>
  </w:style>
  <w:style w:type="character" w:customStyle="1" w:styleId="WW8Num124z3">
    <w:name w:val="WW8Num124z3"/>
    <w:rsid w:val="00C33BE6"/>
    <w:rPr>
      <w:rFonts w:ascii="Symbol" w:hAnsi="Symbol" w:cs="Symbol"/>
    </w:rPr>
  </w:style>
  <w:style w:type="character" w:customStyle="1" w:styleId="WW8Num124z4">
    <w:name w:val="WW8Num124z4"/>
    <w:rsid w:val="00C33BE6"/>
    <w:rPr>
      <w:rFonts w:ascii="Courier New" w:hAnsi="Courier New" w:cs="Courier New"/>
    </w:rPr>
  </w:style>
  <w:style w:type="character" w:customStyle="1" w:styleId="WW8Num125z0">
    <w:name w:val="WW8Num125z0"/>
    <w:rsid w:val="00C33BE6"/>
    <w:rPr>
      <w:rFonts w:ascii="Times New Roman" w:eastAsia="Times New Roman" w:hAnsi="Times New Roman" w:cs="Times New Roman"/>
    </w:rPr>
  </w:style>
  <w:style w:type="character" w:customStyle="1" w:styleId="WW8Num125z1">
    <w:name w:val="WW8Num125z1"/>
    <w:rsid w:val="00C33BE6"/>
    <w:rPr>
      <w:rFonts w:ascii="Courier New" w:hAnsi="Courier New" w:cs="Courier New"/>
    </w:rPr>
  </w:style>
  <w:style w:type="character" w:customStyle="1" w:styleId="WW8Num125z2">
    <w:name w:val="WW8Num125z2"/>
    <w:rsid w:val="00C33BE6"/>
    <w:rPr>
      <w:rFonts w:ascii="Wingdings" w:hAnsi="Wingdings" w:cs="Wingdings"/>
    </w:rPr>
  </w:style>
  <w:style w:type="character" w:customStyle="1" w:styleId="WW8Num125z3">
    <w:name w:val="WW8Num125z3"/>
    <w:rsid w:val="00C33BE6"/>
    <w:rPr>
      <w:rFonts w:ascii="Symbol" w:hAnsi="Symbol" w:cs="Symbol"/>
    </w:rPr>
  </w:style>
  <w:style w:type="character" w:customStyle="1" w:styleId="WW8Num126z0">
    <w:name w:val="WW8Num126z0"/>
    <w:rsid w:val="00C33BE6"/>
    <w:rPr>
      <w:rFonts w:ascii="Wingdings" w:hAnsi="Wingdings" w:cs="Wingdings"/>
    </w:rPr>
  </w:style>
  <w:style w:type="character" w:customStyle="1" w:styleId="WW8Num126z3">
    <w:name w:val="WW8Num126z3"/>
    <w:rsid w:val="00C33BE6"/>
    <w:rPr>
      <w:rFonts w:ascii="Symbol" w:hAnsi="Symbol" w:cs="Symbol"/>
    </w:rPr>
  </w:style>
  <w:style w:type="character" w:customStyle="1" w:styleId="WW8Num126z4">
    <w:name w:val="WW8Num126z4"/>
    <w:rsid w:val="00C33BE6"/>
    <w:rPr>
      <w:rFonts w:ascii="Courier New" w:hAnsi="Courier New" w:cs="Courier New"/>
    </w:rPr>
  </w:style>
  <w:style w:type="character" w:customStyle="1" w:styleId="WW8Num127z0">
    <w:name w:val="WW8Num127z0"/>
    <w:rsid w:val="00C33BE6"/>
    <w:rPr>
      <w:rFonts w:ascii="Courier New" w:hAnsi="Courier New" w:cs="Courier New"/>
    </w:rPr>
  </w:style>
  <w:style w:type="character" w:customStyle="1" w:styleId="WW8Num127z2">
    <w:name w:val="WW8Num127z2"/>
    <w:rsid w:val="00C33BE6"/>
    <w:rPr>
      <w:rFonts w:ascii="Wingdings" w:hAnsi="Wingdings" w:cs="Wingdings"/>
    </w:rPr>
  </w:style>
  <w:style w:type="character" w:customStyle="1" w:styleId="WW8Num127z3">
    <w:name w:val="WW8Num127z3"/>
    <w:rsid w:val="00C33BE6"/>
    <w:rPr>
      <w:rFonts w:ascii="Symbol" w:hAnsi="Symbol" w:cs="Symbol"/>
    </w:rPr>
  </w:style>
  <w:style w:type="character" w:customStyle="1" w:styleId="WW8Num128z0">
    <w:name w:val="WW8Num128z0"/>
    <w:rsid w:val="00C33BE6"/>
    <w:rPr>
      <w:rFonts w:ascii="Courier New" w:hAnsi="Courier New" w:cs="Courier New"/>
    </w:rPr>
  </w:style>
  <w:style w:type="character" w:customStyle="1" w:styleId="WW8Num128z1">
    <w:name w:val="WW8Num128z1"/>
    <w:rsid w:val="00C33BE6"/>
    <w:rPr>
      <w:rFonts w:ascii="Wingdings" w:hAnsi="Wingdings" w:cs="Wingdings"/>
    </w:rPr>
  </w:style>
  <w:style w:type="character" w:customStyle="1" w:styleId="WW8Num128z3">
    <w:name w:val="WW8Num128z3"/>
    <w:rsid w:val="00C33BE6"/>
    <w:rPr>
      <w:rFonts w:ascii="Symbol" w:hAnsi="Symbol" w:cs="Symbol"/>
    </w:rPr>
  </w:style>
  <w:style w:type="character" w:customStyle="1" w:styleId="WW8Num129z1">
    <w:name w:val="WW8Num129z1"/>
    <w:rsid w:val="00C33BE6"/>
    <w:rPr>
      <w:rFonts w:ascii="Courier New" w:hAnsi="Courier New" w:cs="Courier New"/>
    </w:rPr>
  </w:style>
  <w:style w:type="character" w:customStyle="1" w:styleId="Fontepargpadro2">
    <w:name w:val="Fonte parág. padrão2"/>
    <w:rsid w:val="00C33BE6"/>
  </w:style>
  <w:style w:type="character" w:customStyle="1" w:styleId="WW-Absatz-Standardschriftart111111">
    <w:name w:val="WW-Absatz-Standardschriftart111111"/>
    <w:rsid w:val="00C33BE6"/>
  </w:style>
  <w:style w:type="character" w:customStyle="1" w:styleId="WW-Absatz-Standardschriftart1111111">
    <w:name w:val="WW-Absatz-Standardschriftart1111111"/>
    <w:rsid w:val="00C33BE6"/>
  </w:style>
  <w:style w:type="character" w:customStyle="1" w:styleId="WW-Absatz-Standardschriftart11111111">
    <w:name w:val="WW-Absatz-Standardschriftart11111111"/>
    <w:rsid w:val="00C33BE6"/>
  </w:style>
  <w:style w:type="character" w:customStyle="1" w:styleId="WW-Absatz-Standardschriftart111111111">
    <w:name w:val="WW-Absatz-Standardschriftart111111111"/>
    <w:rsid w:val="00C33BE6"/>
  </w:style>
  <w:style w:type="character" w:customStyle="1" w:styleId="WW-Absatz-Standardschriftart1111111111">
    <w:name w:val="WW-Absatz-Standardschriftart1111111111"/>
    <w:rsid w:val="00C33BE6"/>
  </w:style>
  <w:style w:type="character" w:customStyle="1" w:styleId="WW-Absatz-Standardschriftart11111111111">
    <w:name w:val="WW-Absatz-Standardschriftart11111111111"/>
    <w:rsid w:val="00C33BE6"/>
  </w:style>
  <w:style w:type="character" w:customStyle="1" w:styleId="Fontepargpadro1">
    <w:name w:val="Fonte parág. padrão1"/>
    <w:rsid w:val="00C33BE6"/>
  </w:style>
  <w:style w:type="character" w:customStyle="1" w:styleId="WW-Absatz-Standardschriftart111111111111">
    <w:name w:val="WW-Absatz-Standardschriftart111111111111"/>
    <w:rsid w:val="00C33BE6"/>
  </w:style>
  <w:style w:type="character" w:customStyle="1" w:styleId="WW-Absatz-Standardschriftart1111111111111">
    <w:name w:val="WW-Absatz-Standardschriftart1111111111111"/>
    <w:rsid w:val="00C33BE6"/>
  </w:style>
  <w:style w:type="character" w:customStyle="1" w:styleId="WW8Num44z1">
    <w:name w:val="WW8Num44z1"/>
    <w:rsid w:val="00C33BE6"/>
    <w:rPr>
      <w:rFonts w:ascii="Wingdings" w:hAnsi="Wingdings" w:cs="Wingdings"/>
    </w:rPr>
  </w:style>
  <w:style w:type="character" w:customStyle="1" w:styleId="WW8Num44z3">
    <w:name w:val="WW8Num44z3"/>
    <w:rsid w:val="00C33BE6"/>
    <w:rPr>
      <w:rFonts w:ascii="Symbol" w:hAnsi="Symbol" w:cs="Symbol"/>
    </w:rPr>
  </w:style>
  <w:style w:type="character" w:customStyle="1" w:styleId="WW8Num12z1">
    <w:name w:val="WW8Num12z1"/>
    <w:rsid w:val="00C33BE6"/>
    <w:rPr>
      <w:rFonts w:ascii="Courier New" w:hAnsi="Courier New" w:cs="Courier New"/>
    </w:rPr>
  </w:style>
  <w:style w:type="character" w:customStyle="1" w:styleId="WW8Num15z6">
    <w:name w:val="WW8Num15z6"/>
    <w:rsid w:val="00C33BE6"/>
    <w:rPr>
      <w:rFonts w:ascii="Symbol" w:hAnsi="Symbol" w:cs="Symbol"/>
    </w:rPr>
  </w:style>
  <w:style w:type="character" w:customStyle="1" w:styleId="WW8Num41z6">
    <w:name w:val="WW8Num41z6"/>
    <w:rsid w:val="00C33BE6"/>
    <w:rPr>
      <w:rFonts w:ascii="Symbol" w:hAnsi="Symbol" w:cs="Symbol"/>
    </w:rPr>
  </w:style>
  <w:style w:type="character" w:customStyle="1" w:styleId="WW8Num2z2">
    <w:name w:val="WW8Num2z2"/>
    <w:rsid w:val="00C33BE6"/>
    <w:rPr>
      <w:rFonts w:ascii="StarSymbol" w:hAnsi="StarSymbol" w:cs="StarSymbol"/>
      <w:sz w:val="18"/>
      <w:szCs w:val="18"/>
    </w:rPr>
  </w:style>
  <w:style w:type="character" w:customStyle="1" w:styleId="WW8Num13z1">
    <w:name w:val="WW8Num13z1"/>
    <w:rsid w:val="00C33BE6"/>
    <w:rPr>
      <w:rFonts w:ascii="Wingdings" w:hAnsi="Wingdings" w:cs="Wingdings"/>
    </w:rPr>
  </w:style>
  <w:style w:type="character" w:customStyle="1" w:styleId="WW8Num35z3">
    <w:name w:val="WW8Num35z3"/>
    <w:rsid w:val="00C33BE6"/>
    <w:rPr>
      <w:rFonts w:ascii="Symbol" w:hAnsi="Symbol" w:cs="Symbol"/>
    </w:rPr>
  </w:style>
  <w:style w:type="character" w:customStyle="1" w:styleId="WW8Num34z1">
    <w:name w:val="WW8Num34z1"/>
    <w:rsid w:val="00C33BE6"/>
    <w:rPr>
      <w:rFonts w:ascii="Courier New" w:hAnsi="Courier New" w:cs="Courier New"/>
    </w:rPr>
  </w:style>
  <w:style w:type="character" w:customStyle="1" w:styleId="Smbolosdenumerao">
    <w:name w:val="Símbolos de numeração"/>
    <w:rsid w:val="00C33BE6"/>
  </w:style>
  <w:style w:type="character" w:customStyle="1" w:styleId="Marcas">
    <w:name w:val="Marcas"/>
    <w:qFormat/>
    <w:rsid w:val="00C33BE6"/>
    <w:rPr>
      <w:rFonts w:ascii="Times New Roman" w:eastAsia="OpenSymbol" w:hAnsi="Times New Roman" w:cs="OpenSymbol"/>
    </w:rPr>
  </w:style>
  <w:style w:type="paragraph" w:customStyle="1" w:styleId="Ttulo30">
    <w:name w:val="Título3"/>
    <w:basedOn w:val="Normal"/>
    <w:next w:val="Corpodetexto"/>
    <w:rsid w:val="00C33BE6"/>
    <w:pPr>
      <w:keepNext/>
      <w:widowControl w:val="0"/>
      <w:suppressAutoHyphens/>
      <w:spacing w:before="240" w:after="120"/>
    </w:pPr>
    <w:rPr>
      <w:rFonts w:ascii="Arial" w:eastAsia="SimSun" w:hAnsi="Arial" w:cs="Mangal"/>
      <w:sz w:val="28"/>
      <w:szCs w:val="28"/>
      <w:lang w:eastAsia="ar-SA"/>
    </w:rPr>
  </w:style>
  <w:style w:type="paragraph" w:styleId="Lista">
    <w:name w:val="List"/>
    <w:basedOn w:val="Corpodetexto"/>
    <w:rsid w:val="00C33BE6"/>
    <w:pPr>
      <w:widowControl w:val="0"/>
      <w:tabs>
        <w:tab w:val="right" w:pos="907"/>
        <w:tab w:val="right" w:pos="1134"/>
        <w:tab w:val="left" w:pos="1701"/>
      </w:tabs>
      <w:suppressAutoHyphens/>
      <w:autoSpaceDE w:val="0"/>
      <w:spacing w:after="0"/>
      <w:jc w:val="both"/>
    </w:pPr>
    <w:rPr>
      <w:rFonts w:ascii="Arial" w:hAnsi="Arial" w:cs="Tahoma"/>
      <w:b/>
      <w:bCs/>
      <w:color w:val="0000FF"/>
      <w:szCs w:val="20"/>
      <w:lang w:eastAsia="ar-SA"/>
    </w:rPr>
  </w:style>
  <w:style w:type="paragraph" w:customStyle="1" w:styleId="Legenda4">
    <w:name w:val="Legenda4"/>
    <w:basedOn w:val="Normal"/>
    <w:rsid w:val="00C33BE6"/>
    <w:pPr>
      <w:widowControl w:val="0"/>
      <w:suppressLineNumbers/>
      <w:suppressAutoHyphens/>
      <w:spacing w:before="120" w:after="120"/>
    </w:pPr>
    <w:rPr>
      <w:rFonts w:cs="Mangal"/>
      <w:i/>
      <w:iCs/>
      <w:lang w:eastAsia="ar-SA"/>
    </w:rPr>
  </w:style>
  <w:style w:type="paragraph" w:customStyle="1" w:styleId="ndice">
    <w:name w:val="Índice"/>
    <w:basedOn w:val="Normal"/>
    <w:qFormat/>
    <w:rsid w:val="00C33BE6"/>
    <w:pPr>
      <w:widowControl w:val="0"/>
      <w:suppressLineNumbers/>
      <w:suppressAutoHyphens/>
    </w:pPr>
    <w:rPr>
      <w:rFonts w:cs="Tahoma"/>
      <w:szCs w:val="20"/>
      <w:lang w:eastAsia="ar-SA"/>
    </w:rPr>
  </w:style>
  <w:style w:type="paragraph" w:customStyle="1" w:styleId="Captulo">
    <w:name w:val="Capítulo"/>
    <w:basedOn w:val="Normal"/>
    <w:next w:val="Corpodetexto"/>
    <w:rsid w:val="00C33BE6"/>
    <w:pPr>
      <w:keepNext/>
      <w:widowControl w:val="0"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Ttulo20">
    <w:name w:val="Título2"/>
    <w:basedOn w:val="Normal"/>
    <w:next w:val="Corpodetexto"/>
    <w:rsid w:val="00C33BE6"/>
    <w:pPr>
      <w:keepNext/>
      <w:widowControl w:val="0"/>
      <w:suppressAutoHyphens/>
      <w:spacing w:before="240" w:after="120"/>
    </w:pPr>
    <w:rPr>
      <w:rFonts w:ascii="Arial" w:eastAsia="Microsoft YaHei" w:hAnsi="Arial" w:cs="Mangal"/>
      <w:sz w:val="28"/>
      <w:szCs w:val="28"/>
      <w:lang w:eastAsia="ar-SA"/>
    </w:rPr>
  </w:style>
  <w:style w:type="paragraph" w:customStyle="1" w:styleId="Legenda3">
    <w:name w:val="Legenda3"/>
    <w:basedOn w:val="Normal"/>
    <w:rsid w:val="00C33BE6"/>
    <w:pPr>
      <w:widowControl w:val="0"/>
      <w:suppressLineNumbers/>
      <w:suppressAutoHyphens/>
      <w:spacing w:before="120" w:after="120"/>
    </w:pPr>
    <w:rPr>
      <w:rFonts w:cs="Mangal"/>
      <w:i/>
      <w:iCs/>
      <w:lang w:eastAsia="ar-SA"/>
    </w:rPr>
  </w:style>
  <w:style w:type="paragraph" w:customStyle="1" w:styleId="Ttulo10">
    <w:name w:val="Título1"/>
    <w:basedOn w:val="Normal"/>
    <w:next w:val="Corpodetexto"/>
    <w:uiPriority w:val="99"/>
    <w:rsid w:val="00C33BE6"/>
    <w:pPr>
      <w:keepNext/>
      <w:widowControl w:val="0"/>
      <w:suppressAutoHyphens/>
      <w:spacing w:before="240" w:after="120"/>
    </w:pPr>
    <w:rPr>
      <w:rFonts w:ascii="Arial" w:eastAsia="SimSun" w:hAnsi="Arial" w:cs="Mangal"/>
      <w:sz w:val="28"/>
      <w:szCs w:val="28"/>
      <w:lang w:eastAsia="ar-SA"/>
    </w:rPr>
  </w:style>
  <w:style w:type="paragraph" w:customStyle="1" w:styleId="Legenda2">
    <w:name w:val="Legenda2"/>
    <w:basedOn w:val="Normal"/>
    <w:rsid w:val="00C33BE6"/>
    <w:pPr>
      <w:widowControl w:val="0"/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Legenda1">
    <w:name w:val="Legenda1"/>
    <w:basedOn w:val="Normal"/>
    <w:rsid w:val="00C33BE6"/>
    <w:pPr>
      <w:widowControl w:val="0"/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Recuodecorpodetexto21">
    <w:name w:val="Recuo de corpo de texto 21"/>
    <w:basedOn w:val="Normal"/>
    <w:rsid w:val="00C33BE6"/>
    <w:pPr>
      <w:widowControl w:val="0"/>
      <w:suppressAutoHyphens/>
      <w:autoSpaceDE w:val="0"/>
      <w:ind w:left="709" w:hanging="409"/>
      <w:jc w:val="both"/>
    </w:pPr>
    <w:rPr>
      <w:szCs w:val="20"/>
      <w:lang w:eastAsia="ar-SA"/>
    </w:rPr>
  </w:style>
  <w:style w:type="paragraph" w:customStyle="1" w:styleId="Recuodecorpodetexto31">
    <w:name w:val="Recuo de corpo de texto 31"/>
    <w:basedOn w:val="Normal"/>
    <w:rsid w:val="00C33BE6"/>
    <w:pPr>
      <w:widowControl w:val="0"/>
      <w:suppressAutoHyphens/>
      <w:spacing w:after="120"/>
      <w:ind w:left="283"/>
    </w:pPr>
    <w:rPr>
      <w:sz w:val="16"/>
      <w:szCs w:val="16"/>
      <w:lang w:eastAsia="ar-SA"/>
    </w:rPr>
  </w:style>
  <w:style w:type="paragraph" w:customStyle="1" w:styleId="Corpodetexto210">
    <w:name w:val="Corpo de texto 21"/>
    <w:basedOn w:val="Normal"/>
    <w:rsid w:val="00C33BE6"/>
    <w:pPr>
      <w:widowControl w:val="0"/>
      <w:suppressAutoHyphens/>
      <w:spacing w:after="120" w:line="480" w:lineRule="auto"/>
    </w:pPr>
    <w:rPr>
      <w:szCs w:val="20"/>
      <w:lang w:eastAsia="ar-SA"/>
    </w:rPr>
  </w:style>
  <w:style w:type="paragraph" w:customStyle="1" w:styleId="Corpodetexto22">
    <w:name w:val="Corpo de texto 22"/>
    <w:basedOn w:val="Normal"/>
    <w:rsid w:val="00C33BE6"/>
    <w:pPr>
      <w:widowControl w:val="0"/>
      <w:suppressAutoHyphens/>
      <w:overflowPunct w:val="0"/>
      <w:autoSpaceDE w:val="0"/>
      <w:ind w:left="142" w:hanging="142"/>
      <w:jc w:val="both"/>
      <w:textAlignment w:val="baseline"/>
    </w:pPr>
    <w:rPr>
      <w:szCs w:val="20"/>
      <w:lang w:eastAsia="ar-SA"/>
    </w:rPr>
  </w:style>
  <w:style w:type="paragraph" w:customStyle="1" w:styleId="Corpodetexto31">
    <w:name w:val="Corpo de texto 31"/>
    <w:basedOn w:val="Normal"/>
    <w:uiPriority w:val="99"/>
    <w:rsid w:val="00C33BE6"/>
    <w:pPr>
      <w:widowControl w:val="0"/>
      <w:suppressAutoHyphens/>
      <w:spacing w:after="120"/>
    </w:pPr>
    <w:rPr>
      <w:sz w:val="16"/>
      <w:szCs w:val="16"/>
      <w:lang w:eastAsia="ar-SA"/>
    </w:rPr>
  </w:style>
  <w:style w:type="paragraph" w:customStyle="1" w:styleId="Contedodatabela">
    <w:name w:val="Conteúdo da tabela"/>
    <w:basedOn w:val="Normal"/>
    <w:rsid w:val="00C33BE6"/>
    <w:pPr>
      <w:widowControl w:val="0"/>
      <w:suppressLineNumbers/>
      <w:suppressAutoHyphens/>
    </w:pPr>
    <w:rPr>
      <w:szCs w:val="20"/>
      <w:lang w:eastAsia="ar-SA"/>
    </w:rPr>
  </w:style>
  <w:style w:type="paragraph" w:customStyle="1" w:styleId="Ttulodatabela">
    <w:name w:val="Título da tabela"/>
    <w:basedOn w:val="Contedodatabela"/>
    <w:rsid w:val="00C33BE6"/>
    <w:pPr>
      <w:jc w:val="center"/>
    </w:pPr>
    <w:rPr>
      <w:b/>
      <w:bCs/>
    </w:rPr>
  </w:style>
  <w:style w:type="paragraph" w:customStyle="1" w:styleId="Ttulo100">
    <w:name w:val="Título 10"/>
    <w:basedOn w:val="Captulo"/>
    <w:next w:val="Corpodetexto"/>
    <w:rsid w:val="00C33BE6"/>
    <w:rPr>
      <w:b/>
      <w:bCs/>
      <w:sz w:val="21"/>
      <w:szCs w:val="21"/>
    </w:rPr>
  </w:style>
  <w:style w:type="paragraph" w:customStyle="1" w:styleId="Contedodetabela">
    <w:name w:val="Conteúdo de tabela"/>
    <w:basedOn w:val="Normal"/>
    <w:rsid w:val="00C33BE6"/>
    <w:pPr>
      <w:widowControl w:val="0"/>
      <w:suppressLineNumbers/>
      <w:suppressAutoHyphens/>
    </w:pPr>
    <w:rPr>
      <w:szCs w:val="20"/>
      <w:lang w:eastAsia="ar-SA"/>
    </w:rPr>
  </w:style>
  <w:style w:type="paragraph" w:customStyle="1" w:styleId="Ttulodetabela">
    <w:name w:val="Título de tabela"/>
    <w:basedOn w:val="Contedodetabela"/>
    <w:rsid w:val="00C33BE6"/>
    <w:pPr>
      <w:jc w:val="center"/>
    </w:pPr>
    <w:rPr>
      <w:b/>
      <w:bCs/>
    </w:rPr>
  </w:style>
  <w:style w:type="paragraph" w:customStyle="1" w:styleId="Recuodecorpodetexto22">
    <w:name w:val="Recuo de corpo de texto 22"/>
    <w:basedOn w:val="Normal"/>
    <w:rsid w:val="00C33BE6"/>
    <w:pPr>
      <w:widowControl w:val="0"/>
      <w:suppressAutoHyphens/>
      <w:spacing w:after="120" w:line="480" w:lineRule="auto"/>
      <w:ind w:left="283"/>
    </w:pPr>
    <w:rPr>
      <w:szCs w:val="20"/>
      <w:lang w:eastAsia="ar-SA"/>
    </w:rPr>
  </w:style>
  <w:style w:type="character" w:customStyle="1" w:styleId="Recuodecorpodetexto2Char1">
    <w:name w:val="Recuo de corpo de texto 2 Char1"/>
    <w:uiPriority w:val="99"/>
    <w:semiHidden/>
    <w:rsid w:val="00C33BE6"/>
    <w:rPr>
      <w:sz w:val="24"/>
      <w:lang w:eastAsia="ar-SA"/>
    </w:rPr>
  </w:style>
  <w:style w:type="paragraph" w:customStyle="1" w:styleId="WW-Padro">
    <w:name w:val="WW-Padrão"/>
    <w:rsid w:val="00C33BE6"/>
    <w:pPr>
      <w:widowControl w:val="0"/>
      <w:suppressAutoHyphens/>
      <w:autoSpaceDE w:val="0"/>
    </w:pPr>
    <w:rPr>
      <w:rFonts w:ascii="Times New Roman" w:eastAsia="Arial" w:hAnsi="Times New Roman"/>
      <w:sz w:val="28"/>
      <w:szCs w:val="28"/>
      <w:lang w:eastAsia="en-US" w:bidi="en-US"/>
    </w:rPr>
  </w:style>
  <w:style w:type="paragraph" w:customStyle="1" w:styleId="Recuodecorpodetexto23">
    <w:name w:val="Recuo de corpo de texto 23"/>
    <w:basedOn w:val="Normal"/>
    <w:rsid w:val="00C33BE6"/>
    <w:pPr>
      <w:tabs>
        <w:tab w:val="left" w:pos="360"/>
        <w:tab w:val="left" w:pos="720"/>
      </w:tabs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szCs w:val="20"/>
    </w:rPr>
  </w:style>
  <w:style w:type="table" w:customStyle="1" w:styleId="Tabelacomgrade1">
    <w:name w:val="Tabela com grade1"/>
    <w:basedOn w:val="Tabelanormal"/>
    <w:next w:val="Tabelacomgrade"/>
    <w:uiPriority w:val="59"/>
    <w:rsid w:val="00C33BE6"/>
    <w:rPr>
      <w:rFonts w:ascii="Times New Roman" w:eastAsia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">
    <w:name w:val="Tabela com grade11"/>
    <w:basedOn w:val="Tabelanormal"/>
    <w:next w:val="Tabelacomgrade"/>
    <w:uiPriority w:val="59"/>
    <w:rsid w:val="00C33BE6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">
    <w:name w:val="Tabela com grade2"/>
    <w:basedOn w:val="Tabelanormal"/>
    <w:next w:val="Tabelacomgrade"/>
    <w:rsid w:val="00C33BE6"/>
    <w:rPr>
      <w:rFonts w:ascii="Times New Roman" w:eastAsia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iperlinkVisitado">
    <w:name w:val="FollowedHyperlink"/>
    <w:uiPriority w:val="99"/>
    <w:unhideWhenUsed/>
    <w:rsid w:val="00F8376F"/>
    <w:rPr>
      <w:color w:val="800080"/>
      <w:u w:val="single"/>
    </w:rPr>
  </w:style>
  <w:style w:type="paragraph" w:styleId="MapadoDocumento">
    <w:name w:val="Document Map"/>
    <w:basedOn w:val="Normal"/>
    <w:link w:val="MapadoDocumentoChar"/>
    <w:unhideWhenUsed/>
    <w:rsid w:val="00F8376F"/>
    <w:pPr>
      <w:shd w:val="clear" w:color="auto" w:fill="000080"/>
    </w:pPr>
    <w:rPr>
      <w:rFonts w:ascii="Tahoma" w:hAnsi="Tahoma"/>
      <w:sz w:val="20"/>
      <w:szCs w:val="20"/>
    </w:rPr>
  </w:style>
  <w:style w:type="character" w:customStyle="1" w:styleId="MapadoDocumentoChar">
    <w:name w:val="Mapa do Documento Char"/>
    <w:link w:val="MapadoDocumento"/>
    <w:rsid w:val="00F8376F"/>
    <w:rPr>
      <w:rFonts w:ascii="Tahoma" w:eastAsia="Times New Roman" w:hAnsi="Tahoma" w:cs="Tahoma"/>
      <w:shd w:val="clear" w:color="auto" w:fill="000080"/>
    </w:rPr>
  </w:style>
  <w:style w:type="character" w:customStyle="1" w:styleId="glossario">
    <w:name w:val="glossario"/>
    <w:rsid w:val="00F8376F"/>
    <w:rPr>
      <w:rFonts w:ascii="Times New Roman" w:hAnsi="Times New Roman" w:cs="Times New Roman" w:hint="default"/>
    </w:rPr>
  </w:style>
  <w:style w:type="character" w:customStyle="1" w:styleId="apple-converted-space">
    <w:name w:val="apple-converted-space"/>
    <w:qFormat/>
    <w:rsid w:val="00F8376F"/>
    <w:rPr>
      <w:rFonts w:ascii="Times New Roman" w:hAnsi="Times New Roman" w:cs="Times New Roman" w:hint="default"/>
    </w:rPr>
  </w:style>
  <w:style w:type="paragraph" w:styleId="NormalWeb">
    <w:name w:val="Normal (Web)"/>
    <w:basedOn w:val="Normal"/>
    <w:uiPriority w:val="99"/>
    <w:unhideWhenUsed/>
    <w:qFormat/>
    <w:rsid w:val="0053666A"/>
    <w:pPr>
      <w:spacing w:before="100" w:beforeAutospacing="1" w:after="100" w:afterAutospacing="1"/>
    </w:pPr>
  </w:style>
  <w:style w:type="character" w:customStyle="1" w:styleId="TextopadroChar">
    <w:name w:val="Texto padrão Char"/>
    <w:link w:val="Textopadro"/>
    <w:rsid w:val="00D02E36"/>
    <w:rPr>
      <w:rFonts w:ascii="Times New Roman" w:eastAsia="Times New Roman" w:hAnsi="Times New Roman"/>
      <w:sz w:val="24"/>
      <w:lang w:val="en-US"/>
    </w:rPr>
  </w:style>
  <w:style w:type="paragraph" w:customStyle="1" w:styleId="font5">
    <w:name w:val="font5"/>
    <w:basedOn w:val="Normal"/>
    <w:rsid w:val="00D37318"/>
    <w:pPr>
      <w:spacing w:before="100" w:beforeAutospacing="1" w:after="100" w:afterAutospacing="1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font6">
    <w:name w:val="font6"/>
    <w:basedOn w:val="Normal"/>
    <w:rsid w:val="00D37318"/>
    <w:pPr>
      <w:spacing w:before="100" w:beforeAutospacing="1" w:after="100" w:afterAutospacing="1"/>
    </w:pPr>
    <w:rPr>
      <w:rFonts w:ascii="Arial" w:hAnsi="Arial" w:cs="Arial"/>
      <w:color w:val="000000"/>
      <w:sz w:val="20"/>
      <w:szCs w:val="20"/>
    </w:rPr>
  </w:style>
  <w:style w:type="paragraph" w:customStyle="1" w:styleId="font7">
    <w:name w:val="font7"/>
    <w:basedOn w:val="Normal"/>
    <w:rsid w:val="00D37318"/>
    <w:pPr>
      <w:spacing w:before="100" w:beforeAutospacing="1" w:after="100" w:afterAutospacing="1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font8">
    <w:name w:val="font8"/>
    <w:basedOn w:val="Normal"/>
    <w:rsid w:val="00D37318"/>
    <w:pPr>
      <w:spacing w:before="100" w:beforeAutospacing="1" w:after="100" w:afterAutospacing="1"/>
    </w:pPr>
    <w:rPr>
      <w:rFonts w:ascii="Arial" w:hAnsi="Arial" w:cs="Arial"/>
      <w:color w:val="000000"/>
      <w:sz w:val="20"/>
      <w:szCs w:val="20"/>
    </w:rPr>
  </w:style>
  <w:style w:type="paragraph" w:customStyle="1" w:styleId="font9">
    <w:name w:val="font9"/>
    <w:basedOn w:val="Normal"/>
    <w:rsid w:val="00D37318"/>
    <w:pPr>
      <w:spacing w:before="100" w:beforeAutospacing="1" w:after="100" w:afterAutospacing="1"/>
    </w:pPr>
    <w:rPr>
      <w:rFonts w:ascii="Calibri" w:hAnsi="Calibri"/>
      <w:color w:val="000000"/>
      <w:sz w:val="22"/>
      <w:szCs w:val="22"/>
    </w:rPr>
  </w:style>
  <w:style w:type="paragraph" w:customStyle="1" w:styleId="xl63">
    <w:name w:val="xl63"/>
    <w:basedOn w:val="Normal"/>
    <w:rsid w:val="00D373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64">
    <w:name w:val="xl64"/>
    <w:basedOn w:val="Normal"/>
    <w:rsid w:val="00D373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D373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66">
    <w:name w:val="xl66"/>
    <w:basedOn w:val="Normal"/>
    <w:rsid w:val="00D373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67">
    <w:name w:val="xl67"/>
    <w:basedOn w:val="Normal"/>
    <w:rsid w:val="00D373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68">
    <w:name w:val="xl68"/>
    <w:basedOn w:val="Normal"/>
    <w:rsid w:val="00D373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69">
    <w:name w:val="xl69"/>
    <w:basedOn w:val="Normal"/>
    <w:rsid w:val="00D373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70">
    <w:name w:val="xl70"/>
    <w:basedOn w:val="Normal"/>
    <w:rsid w:val="00D373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71">
    <w:name w:val="xl71"/>
    <w:basedOn w:val="Normal"/>
    <w:rsid w:val="00D373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72">
    <w:name w:val="xl72"/>
    <w:basedOn w:val="Normal"/>
    <w:rsid w:val="00D373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</w:rPr>
  </w:style>
  <w:style w:type="paragraph" w:customStyle="1" w:styleId="xl73">
    <w:name w:val="xl73"/>
    <w:basedOn w:val="Normal"/>
    <w:rsid w:val="00D3731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74">
    <w:name w:val="xl74"/>
    <w:basedOn w:val="Normal"/>
    <w:rsid w:val="00D3731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75">
    <w:name w:val="xl75"/>
    <w:basedOn w:val="Normal"/>
    <w:rsid w:val="00D3731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76">
    <w:name w:val="xl76"/>
    <w:basedOn w:val="Normal"/>
    <w:rsid w:val="00D3731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77">
    <w:name w:val="xl77"/>
    <w:basedOn w:val="Normal"/>
    <w:rsid w:val="00D3731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78">
    <w:name w:val="xl78"/>
    <w:basedOn w:val="Normal"/>
    <w:rsid w:val="00D3731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79">
    <w:name w:val="xl79"/>
    <w:basedOn w:val="Normal"/>
    <w:rsid w:val="00D37318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80">
    <w:name w:val="xl80"/>
    <w:basedOn w:val="Normal"/>
    <w:rsid w:val="00D37318"/>
    <w:pPr>
      <w:spacing w:before="100" w:beforeAutospacing="1" w:after="100" w:afterAutospacing="1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81">
    <w:name w:val="xl81"/>
    <w:basedOn w:val="Normal"/>
    <w:rsid w:val="00D3731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82">
    <w:name w:val="xl82"/>
    <w:basedOn w:val="Normal"/>
    <w:rsid w:val="00D3731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83">
    <w:name w:val="xl83"/>
    <w:basedOn w:val="Normal"/>
    <w:rsid w:val="00D3731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84">
    <w:name w:val="xl84"/>
    <w:basedOn w:val="Normal"/>
    <w:rsid w:val="00D37318"/>
    <w:pP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85">
    <w:name w:val="xl85"/>
    <w:basedOn w:val="Normal"/>
    <w:rsid w:val="00D37318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A6A6A6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86">
    <w:name w:val="xl86"/>
    <w:basedOn w:val="Normal"/>
    <w:rsid w:val="00D37318"/>
    <w:pPr>
      <w:pBdr>
        <w:top w:val="single" w:sz="4" w:space="0" w:color="auto"/>
        <w:left w:val="single" w:sz="8" w:space="0" w:color="auto"/>
        <w:right w:val="single" w:sz="8" w:space="0" w:color="auto"/>
      </w:pBdr>
      <w:shd w:val="clear" w:color="000000" w:fill="A6A6A6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87">
    <w:name w:val="xl87"/>
    <w:basedOn w:val="Normal"/>
    <w:rsid w:val="00D37318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A6A6A6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88">
    <w:name w:val="xl88"/>
    <w:basedOn w:val="Normal"/>
    <w:rsid w:val="00D37318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89">
    <w:name w:val="xl89"/>
    <w:basedOn w:val="Normal"/>
    <w:rsid w:val="00D37318"/>
    <w:pPr>
      <w:pBdr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A6A6A6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90">
    <w:name w:val="xl90"/>
    <w:basedOn w:val="Normal"/>
    <w:rsid w:val="00D37318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FF0000"/>
      <w:sz w:val="20"/>
      <w:szCs w:val="20"/>
    </w:rPr>
  </w:style>
  <w:style w:type="paragraph" w:customStyle="1" w:styleId="xl91">
    <w:name w:val="xl91"/>
    <w:basedOn w:val="Normal"/>
    <w:rsid w:val="00D37318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FF0000"/>
      <w:sz w:val="20"/>
      <w:szCs w:val="20"/>
    </w:rPr>
  </w:style>
  <w:style w:type="character" w:customStyle="1" w:styleId="f">
    <w:name w:val="f"/>
    <w:basedOn w:val="Fontepargpadro"/>
    <w:rsid w:val="007B5301"/>
  </w:style>
  <w:style w:type="character" w:styleId="nfase">
    <w:name w:val="Emphasis"/>
    <w:basedOn w:val="Fontepargpadro"/>
    <w:qFormat/>
    <w:rsid w:val="007B5301"/>
    <w:rPr>
      <w:i/>
      <w:iCs/>
    </w:rPr>
  </w:style>
  <w:style w:type="paragraph" w:customStyle="1" w:styleId="font0">
    <w:name w:val="font0"/>
    <w:basedOn w:val="Normal"/>
    <w:rsid w:val="00C56BCD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xl92">
    <w:name w:val="xl92"/>
    <w:basedOn w:val="Normal"/>
    <w:rsid w:val="00C56BCD"/>
    <w:pPr>
      <w:pBdr>
        <w:top w:val="single" w:sz="8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xl93">
    <w:name w:val="xl93"/>
    <w:basedOn w:val="Normal"/>
    <w:rsid w:val="00C56BCD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94">
    <w:name w:val="xl94"/>
    <w:basedOn w:val="Normal"/>
    <w:rsid w:val="00C56BCD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95">
    <w:name w:val="xl95"/>
    <w:basedOn w:val="Normal"/>
    <w:rsid w:val="00C56B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textAlignment w:val="center"/>
    </w:pPr>
    <w:rPr>
      <w:rFonts w:ascii="Arial" w:hAnsi="Arial" w:cs="Arial"/>
      <w:sz w:val="20"/>
      <w:szCs w:val="20"/>
    </w:rPr>
  </w:style>
  <w:style w:type="paragraph" w:customStyle="1" w:styleId="xl96">
    <w:name w:val="xl96"/>
    <w:basedOn w:val="Normal"/>
    <w:rsid w:val="00C56BCD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right"/>
    </w:pPr>
    <w:rPr>
      <w:b/>
      <w:bCs/>
    </w:rPr>
  </w:style>
  <w:style w:type="paragraph" w:customStyle="1" w:styleId="xl97">
    <w:name w:val="xl97"/>
    <w:basedOn w:val="Normal"/>
    <w:rsid w:val="00C56BCD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right"/>
    </w:pPr>
    <w:rPr>
      <w:b/>
      <w:bCs/>
    </w:rPr>
  </w:style>
  <w:style w:type="paragraph" w:customStyle="1" w:styleId="xl98">
    <w:name w:val="xl98"/>
    <w:basedOn w:val="Normal"/>
    <w:rsid w:val="00C56BCD"/>
    <w:pPr>
      <w:pBdr>
        <w:top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</w:rPr>
  </w:style>
  <w:style w:type="paragraph" w:customStyle="1" w:styleId="xl99">
    <w:name w:val="xl99"/>
    <w:basedOn w:val="Normal"/>
    <w:rsid w:val="00FE653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0000"/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100">
    <w:name w:val="xl100"/>
    <w:basedOn w:val="Normal"/>
    <w:rsid w:val="00FE653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101">
    <w:name w:val="xl101"/>
    <w:basedOn w:val="Normal"/>
    <w:rsid w:val="00FE653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102">
    <w:name w:val="xl102"/>
    <w:basedOn w:val="Normal"/>
    <w:rsid w:val="00FE653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03">
    <w:name w:val="xl103"/>
    <w:basedOn w:val="Normal"/>
    <w:rsid w:val="00FE653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font10">
    <w:name w:val="font10"/>
    <w:basedOn w:val="Normal"/>
    <w:rsid w:val="000D7659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0"/>
      <w:szCs w:val="20"/>
    </w:rPr>
  </w:style>
  <w:style w:type="paragraph" w:customStyle="1" w:styleId="font11">
    <w:name w:val="font11"/>
    <w:basedOn w:val="Normal"/>
    <w:rsid w:val="000D7659"/>
    <w:pPr>
      <w:spacing w:before="100" w:beforeAutospacing="1" w:after="100" w:afterAutospacing="1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04">
    <w:name w:val="xl104"/>
    <w:basedOn w:val="Normal"/>
    <w:rsid w:val="000D76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D9F1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05">
    <w:name w:val="xl105"/>
    <w:basedOn w:val="Normal"/>
    <w:rsid w:val="000D76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06">
    <w:name w:val="xl106"/>
    <w:basedOn w:val="Normal"/>
    <w:rsid w:val="000D76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xl107">
    <w:name w:val="xl107"/>
    <w:basedOn w:val="Normal"/>
    <w:rsid w:val="000D76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xl108">
    <w:name w:val="xl108"/>
    <w:basedOn w:val="Normal"/>
    <w:rsid w:val="000D76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xl109">
    <w:name w:val="xl109"/>
    <w:basedOn w:val="Normal"/>
    <w:rsid w:val="000D76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</w:rPr>
  </w:style>
  <w:style w:type="paragraph" w:styleId="SemEspaamento">
    <w:name w:val="No Spacing"/>
    <w:link w:val="SemEspaamentoChar"/>
    <w:qFormat/>
    <w:rsid w:val="00B170C6"/>
    <w:pPr>
      <w:suppressAutoHyphens/>
    </w:pPr>
    <w:rPr>
      <w:rFonts w:ascii="Times New Roman" w:eastAsia="Times New Roman" w:hAnsi="Times New Roman"/>
      <w:sz w:val="24"/>
      <w:szCs w:val="24"/>
      <w:lang w:eastAsia="zh-CN"/>
    </w:rPr>
  </w:style>
  <w:style w:type="paragraph" w:customStyle="1" w:styleId="Heading">
    <w:name w:val="Heading"/>
    <w:basedOn w:val="Normal"/>
    <w:next w:val="Corpodetexto"/>
    <w:qFormat/>
    <w:rsid w:val="00B170C6"/>
    <w:pPr>
      <w:keepNext/>
      <w:suppressAutoHyphens/>
      <w:spacing w:before="240" w:after="120"/>
    </w:pPr>
    <w:rPr>
      <w:rFonts w:ascii="Liberation Sans;Arial" w:eastAsia="DejaVu Sans" w:hAnsi="Liberation Sans;Arial" w:cs="DejaVu Sans"/>
      <w:sz w:val="28"/>
      <w:szCs w:val="28"/>
      <w:lang w:eastAsia="zh-CN"/>
    </w:rPr>
  </w:style>
  <w:style w:type="paragraph" w:customStyle="1" w:styleId="Legenda5">
    <w:name w:val="Legenda5"/>
    <w:basedOn w:val="Normal"/>
    <w:qFormat/>
    <w:rsid w:val="00B170C6"/>
    <w:pPr>
      <w:suppressLineNumbers/>
      <w:suppressAutoHyphens/>
      <w:spacing w:before="120" w:after="120"/>
    </w:pPr>
    <w:rPr>
      <w:i/>
      <w:iCs/>
      <w:lang w:eastAsia="zh-CN"/>
    </w:rPr>
  </w:style>
  <w:style w:type="paragraph" w:customStyle="1" w:styleId="Index">
    <w:name w:val="Index"/>
    <w:basedOn w:val="Normal"/>
    <w:qFormat/>
    <w:rsid w:val="00B170C6"/>
    <w:pPr>
      <w:suppressLineNumbers/>
      <w:suppressAutoHyphens/>
    </w:pPr>
    <w:rPr>
      <w:lang w:eastAsia="zh-CN"/>
    </w:rPr>
  </w:style>
  <w:style w:type="paragraph" w:customStyle="1" w:styleId="TableContents">
    <w:name w:val="Table Contents"/>
    <w:basedOn w:val="Normal"/>
    <w:qFormat/>
    <w:rsid w:val="00B170C6"/>
    <w:pPr>
      <w:suppressLineNumbers/>
      <w:suppressAutoHyphens/>
    </w:pPr>
    <w:rPr>
      <w:lang w:eastAsia="zh-CN"/>
    </w:rPr>
  </w:style>
  <w:style w:type="table" w:customStyle="1" w:styleId="TableNormal">
    <w:name w:val="Table Normal"/>
    <w:uiPriority w:val="2"/>
    <w:semiHidden/>
    <w:unhideWhenUsed/>
    <w:qFormat/>
    <w:rsid w:val="00FB32AC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FB32AC"/>
    <w:pPr>
      <w:widowControl w:val="0"/>
      <w:autoSpaceDE w:val="0"/>
      <w:autoSpaceDN w:val="0"/>
      <w:spacing w:before="107"/>
      <w:ind w:right="-15"/>
      <w:jc w:val="right"/>
    </w:pPr>
    <w:rPr>
      <w:rFonts w:ascii="Arial" w:eastAsia="Arial" w:hAnsi="Arial" w:cs="Arial"/>
      <w:sz w:val="22"/>
      <w:szCs w:val="22"/>
      <w:lang w:val="pt-PT" w:eastAsia="pt-PT" w:bidi="pt-PT"/>
    </w:rPr>
  </w:style>
  <w:style w:type="character" w:customStyle="1" w:styleId="PargrafodaListaChar">
    <w:name w:val="Parágrafo da Lista Char"/>
    <w:aliases w:val="List I Paragraph Char"/>
    <w:link w:val="PargrafodaLista"/>
    <w:uiPriority w:val="34"/>
    <w:qFormat/>
    <w:locked/>
    <w:rsid w:val="00A823DA"/>
    <w:rPr>
      <w:rFonts w:ascii="Times New Roman" w:eastAsia="Times New Roman" w:hAnsi="Times New Roman"/>
      <w:sz w:val="24"/>
      <w:szCs w:val="24"/>
    </w:rPr>
  </w:style>
  <w:style w:type="character" w:customStyle="1" w:styleId="LinkdaInternet">
    <w:name w:val="Link da Internet"/>
    <w:uiPriority w:val="99"/>
    <w:rsid w:val="003C5228"/>
    <w:rPr>
      <w:color w:val="0000FF"/>
      <w:u w:val="single"/>
    </w:rPr>
  </w:style>
  <w:style w:type="character" w:customStyle="1" w:styleId="citao2Char">
    <w:name w:val="citação 2 Char"/>
    <w:basedOn w:val="CitaoChar"/>
    <w:qFormat/>
    <w:rsid w:val="003C5228"/>
    <w:rPr>
      <w:rFonts w:ascii="Arial" w:eastAsia="Calibri" w:hAnsi="Arial" w:cs="Tahoma"/>
      <w:i/>
      <w:iCs/>
      <w:color w:val="000000"/>
      <w:sz w:val="20"/>
      <w:szCs w:val="20"/>
      <w:shd w:val="clear" w:color="auto" w:fill="FFFFCC"/>
    </w:rPr>
  </w:style>
  <w:style w:type="character" w:customStyle="1" w:styleId="Nivel01Char">
    <w:name w:val="Nivel 01 Char"/>
    <w:basedOn w:val="Fontepargpadro"/>
    <w:link w:val="Nivel010"/>
    <w:qFormat/>
    <w:rsid w:val="003C5228"/>
    <w:rPr>
      <w:rFonts w:ascii="Ecofont_Spranq_eco_Sans" w:eastAsiaTheme="majorEastAsia" w:hAnsi="Ecofont_Spranq_eco_Sans"/>
      <w:b/>
      <w:bCs/>
      <w:color w:val="000000"/>
    </w:rPr>
  </w:style>
  <w:style w:type="character" w:customStyle="1" w:styleId="CitaoChar">
    <w:name w:val="Citação Char"/>
    <w:basedOn w:val="Fontepargpadro"/>
    <w:link w:val="Citao"/>
    <w:qFormat/>
    <w:rsid w:val="003C5228"/>
    <w:rPr>
      <w:i/>
      <w:iCs/>
      <w:color w:val="000000" w:themeColor="text1"/>
    </w:rPr>
  </w:style>
  <w:style w:type="character" w:customStyle="1" w:styleId="Ttulo1Char1">
    <w:name w:val="Título 1 Char1"/>
    <w:qFormat/>
    <w:rsid w:val="003C5228"/>
    <w:rPr>
      <w:spacing w:val="-3"/>
      <w:sz w:val="24"/>
      <w:lang w:val="pt-BR" w:eastAsia="pt-BR" w:bidi="ar-SA"/>
    </w:rPr>
  </w:style>
  <w:style w:type="character" w:customStyle="1" w:styleId="CabealhoChar1">
    <w:name w:val="Cabeçalho Char1"/>
    <w:aliases w:val="hd Char1,he Char1,*Header Char1,Cabeçalho superior Char1,Cabeçalho superior Char Char Char Char Char1,Cabeçalho superior Char Char Char Char2,Cabeçalho superior Char Char Char2"/>
    <w:uiPriority w:val="99"/>
    <w:qFormat/>
    <w:locked/>
    <w:rsid w:val="003C5228"/>
    <w:rPr>
      <w:sz w:val="24"/>
      <w:lang w:val="pt-BR" w:eastAsia="pt-BR" w:bidi="ar-SA"/>
    </w:rPr>
  </w:style>
  <w:style w:type="character" w:customStyle="1" w:styleId="RodapChar1">
    <w:name w:val="Rodapé Char1"/>
    <w:uiPriority w:val="99"/>
    <w:qFormat/>
    <w:rsid w:val="003C5228"/>
    <w:rPr>
      <w:rFonts w:ascii="Courier New" w:hAnsi="Courier New"/>
      <w:lang w:val="pt-BR" w:eastAsia="pt-BR" w:bidi="ar-SA"/>
    </w:rPr>
  </w:style>
  <w:style w:type="character" w:styleId="TextodoEspaoReservado">
    <w:name w:val="Placeholder Text"/>
    <w:basedOn w:val="Fontepargpadro"/>
    <w:uiPriority w:val="99"/>
    <w:semiHidden/>
    <w:qFormat/>
    <w:rsid w:val="003C5228"/>
    <w:rPr>
      <w:color w:val="808080"/>
    </w:rPr>
  </w:style>
  <w:style w:type="character" w:styleId="Refdecomentrio">
    <w:name w:val="annotation reference"/>
    <w:basedOn w:val="Fontepargpadro"/>
    <w:unhideWhenUsed/>
    <w:qFormat/>
    <w:rsid w:val="003C5228"/>
    <w:rPr>
      <w:sz w:val="16"/>
      <w:szCs w:val="16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3C5228"/>
  </w:style>
  <w:style w:type="character" w:customStyle="1" w:styleId="AssuntodocomentrioChar">
    <w:name w:val="Assunto do comentário Char"/>
    <w:basedOn w:val="TextodecomentrioChar"/>
    <w:link w:val="Assuntodocomentrio"/>
    <w:uiPriority w:val="99"/>
    <w:qFormat/>
    <w:rsid w:val="003C5228"/>
    <w:rPr>
      <w:b/>
      <w:bCs/>
    </w:rPr>
  </w:style>
  <w:style w:type="character" w:customStyle="1" w:styleId="ListLabel1">
    <w:name w:val="ListLabel 1"/>
    <w:qFormat/>
    <w:rsid w:val="003C5228"/>
    <w:rPr>
      <w:rFonts w:ascii="Palatino Linotype" w:hAnsi="Palatino Linotype"/>
      <w:b/>
      <w:sz w:val="20"/>
    </w:rPr>
  </w:style>
  <w:style w:type="character" w:customStyle="1" w:styleId="ListLabel2">
    <w:name w:val="ListLabel 2"/>
    <w:qFormat/>
    <w:rsid w:val="003C5228"/>
    <w:rPr>
      <w:rFonts w:ascii="Palatino Linotype" w:hAnsi="Palatino Linotype"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3">
    <w:name w:val="ListLabel 3"/>
    <w:qFormat/>
    <w:rsid w:val="003C5228"/>
    <w:rPr>
      <w:rFonts w:ascii="Palatino Linotype" w:hAnsi="Palatino Linotype" w:cs="Arial"/>
      <w:b/>
      <w:i w:val="0"/>
      <w:color w:val="auto"/>
      <w:sz w:val="20"/>
      <w:szCs w:val="20"/>
    </w:rPr>
  </w:style>
  <w:style w:type="character" w:customStyle="1" w:styleId="ListLabel4">
    <w:name w:val="ListLabel 4"/>
    <w:qFormat/>
    <w:rsid w:val="003C5228"/>
    <w:rPr>
      <w:rFonts w:ascii="Palatino Linotype" w:hAnsi="Palatino Linotype"/>
      <w:b/>
      <w:color w:val="auto"/>
      <w:sz w:val="20"/>
    </w:rPr>
  </w:style>
  <w:style w:type="character" w:customStyle="1" w:styleId="ListLabel5">
    <w:name w:val="ListLabel 5"/>
    <w:qFormat/>
    <w:rsid w:val="003C5228"/>
    <w:rPr>
      <w:b/>
      <w:color w:val="auto"/>
    </w:rPr>
  </w:style>
  <w:style w:type="character" w:customStyle="1" w:styleId="ListLabel6">
    <w:name w:val="ListLabel 6"/>
    <w:qFormat/>
    <w:rsid w:val="003C5228"/>
    <w:rPr>
      <w:b/>
    </w:rPr>
  </w:style>
  <w:style w:type="character" w:customStyle="1" w:styleId="ListLabel7">
    <w:name w:val="ListLabel 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8">
    <w:name w:val="ListLabel 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9">
    <w:name w:val="ListLabel 9"/>
    <w:qFormat/>
    <w:rsid w:val="003C5228"/>
    <w:rPr>
      <w:b/>
      <w:color w:val="auto"/>
    </w:rPr>
  </w:style>
  <w:style w:type="character" w:customStyle="1" w:styleId="ListLabel10">
    <w:name w:val="ListLabel 10"/>
    <w:qFormat/>
    <w:rsid w:val="003C5228"/>
    <w:rPr>
      <w:b/>
      <w:color w:val="auto"/>
    </w:rPr>
  </w:style>
  <w:style w:type="character" w:customStyle="1" w:styleId="ListLabel11">
    <w:name w:val="ListLabel 11"/>
    <w:qFormat/>
    <w:rsid w:val="003C5228"/>
    <w:rPr>
      <w:b/>
    </w:rPr>
  </w:style>
  <w:style w:type="character" w:customStyle="1" w:styleId="ListLabel12">
    <w:name w:val="ListLabel 1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3">
    <w:name w:val="ListLabel 1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4">
    <w:name w:val="ListLabel 14"/>
    <w:qFormat/>
    <w:rsid w:val="003C5228"/>
    <w:rPr>
      <w:b/>
      <w:color w:val="auto"/>
    </w:rPr>
  </w:style>
  <w:style w:type="character" w:customStyle="1" w:styleId="ListLabel15">
    <w:name w:val="ListLabel 15"/>
    <w:qFormat/>
    <w:rsid w:val="003C5228"/>
    <w:rPr>
      <w:b/>
      <w:color w:val="auto"/>
    </w:rPr>
  </w:style>
  <w:style w:type="character" w:customStyle="1" w:styleId="ListLabel16">
    <w:name w:val="ListLabel 16"/>
    <w:qFormat/>
    <w:rsid w:val="003C5228"/>
    <w:rPr>
      <w:b/>
    </w:rPr>
  </w:style>
  <w:style w:type="character" w:customStyle="1" w:styleId="ListLabel17">
    <w:name w:val="ListLabel 1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8">
    <w:name w:val="ListLabel 1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9">
    <w:name w:val="ListLabel 19"/>
    <w:qFormat/>
    <w:rsid w:val="003C5228"/>
    <w:rPr>
      <w:b/>
      <w:color w:val="auto"/>
    </w:rPr>
  </w:style>
  <w:style w:type="character" w:customStyle="1" w:styleId="ListLabel20">
    <w:name w:val="ListLabel 20"/>
    <w:qFormat/>
    <w:rsid w:val="003C5228"/>
    <w:rPr>
      <w:b/>
      <w:color w:val="auto"/>
    </w:rPr>
  </w:style>
  <w:style w:type="character" w:customStyle="1" w:styleId="ListLabel21">
    <w:name w:val="ListLabel 21"/>
    <w:qFormat/>
    <w:rsid w:val="003C5228"/>
    <w:rPr>
      <w:b/>
    </w:rPr>
  </w:style>
  <w:style w:type="character" w:customStyle="1" w:styleId="ListLabel22">
    <w:name w:val="ListLabel 2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23">
    <w:name w:val="ListLabel 2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24">
    <w:name w:val="ListLabel 24"/>
    <w:qFormat/>
    <w:rsid w:val="003C5228"/>
    <w:rPr>
      <w:b/>
      <w:color w:val="auto"/>
    </w:rPr>
  </w:style>
  <w:style w:type="character" w:customStyle="1" w:styleId="ListLabel25">
    <w:name w:val="ListLabel 25"/>
    <w:qFormat/>
    <w:rsid w:val="003C5228"/>
    <w:rPr>
      <w:b/>
      <w:color w:val="auto"/>
    </w:rPr>
  </w:style>
  <w:style w:type="character" w:customStyle="1" w:styleId="ListLabel26">
    <w:name w:val="ListLabel 26"/>
    <w:qFormat/>
    <w:rsid w:val="003C5228"/>
    <w:rPr>
      <w:b/>
    </w:rPr>
  </w:style>
  <w:style w:type="character" w:customStyle="1" w:styleId="ListLabel27">
    <w:name w:val="ListLabel 2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28">
    <w:name w:val="ListLabel 2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29">
    <w:name w:val="ListLabel 29"/>
    <w:qFormat/>
    <w:rsid w:val="003C5228"/>
    <w:rPr>
      <w:b/>
      <w:color w:val="auto"/>
    </w:rPr>
  </w:style>
  <w:style w:type="character" w:customStyle="1" w:styleId="ListLabel30">
    <w:name w:val="ListLabel 30"/>
    <w:qFormat/>
    <w:rsid w:val="003C5228"/>
    <w:rPr>
      <w:b/>
      <w:color w:val="auto"/>
    </w:rPr>
  </w:style>
  <w:style w:type="character" w:customStyle="1" w:styleId="ListLabel31">
    <w:name w:val="ListLabel 31"/>
    <w:qFormat/>
    <w:rsid w:val="003C5228"/>
    <w:rPr>
      <w:b/>
    </w:rPr>
  </w:style>
  <w:style w:type="character" w:customStyle="1" w:styleId="ListLabel32">
    <w:name w:val="ListLabel 3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33">
    <w:name w:val="ListLabel 3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34">
    <w:name w:val="ListLabel 34"/>
    <w:qFormat/>
    <w:rsid w:val="003C5228"/>
    <w:rPr>
      <w:b/>
      <w:color w:val="auto"/>
    </w:rPr>
  </w:style>
  <w:style w:type="character" w:customStyle="1" w:styleId="ListLabel35">
    <w:name w:val="ListLabel 35"/>
    <w:qFormat/>
    <w:rsid w:val="003C5228"/>
    <w:rPr>
      <w:b/>
      <w:color w:val="auto"/>
    </w:rPr>
  </w:style>
  <w:style w:type="character" w:customStyle="1" w:styleId="ListLabel36">
    <w:name w:val="ListLabel 36"/>
    <w:qFormat/>
    <w:rsid w:val="003C5228"/>
    <w:rPr>
      <w:b/>
    </w:rPr>
  </w:style>
  <w:style w:type="character" w:customStyle="1" w:styleId="ListLabel37">
    <w:name w:val="ListLabel 3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38">
    <w:name w:val="ListLabel 3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39">
    <w:name w:val="ListLabel 39"/>
    <w:qFormat/>
    <w:rsid w:val="003C5228"/>
    <w:rPr>
      <w:b/>
      <w:color w:val="auto"/>
    </w:rPr>
  </w:style>
  <w:style w:type="character" w:customStyle="1" w:styleId="ListLabel40">
    <w:name w:val="ListLabel 40"/>
    <w:qFormat/>
    <w:rsid w:val="003C5228"/>
    <w:rPr>
      <w:b/>
      <w:color w:val="auto"/>
    </w:rPr>
  </w:style>
  <w:style w:type="character" w:customStyle="1" w:styleId="ListLabel41">
    <w:name w:val="ListLabel 41"/>
    <w:qFormat/>
    <w:rsid w:val="003C5228"/>
    <w:rPr>
      <w:b/>
    </w:rPr>
  </w:style>
  <w:style w:type="character" w:customStyle="1" w:styleId="ListLabel42">
    <w:name w:val="ListLabel 4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43">
    <w:name w:val="ListLabel 4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44">
    <w:name w:val="ListLabel 44"/>
    <w:qFormat/>
    <w:rsid w:val="003C5228"/>
    <w:rPr>
      <w:b/>
      <w:color w:val="auto"/>
    </w:rPr>
  </w:style>
  <w:style w:type="character" w:customStyle="1" w:styleId="ListLabel45">
    <w:name w:val="ListLabel 45"/>
    <w:qFormat/>
    <w:rsid w:val="003C5228"/>
    <w:rPr>
      <w:b/>
      <w:color w:val="auto"/>
    </w:rPr>
  </w:style>
  <w:style w:type="character" w:customStyle="1" w:styleId="ListLabel46">
    <w:name w:val="ListLabel 46"/>
    <w:qFormat/>
    <w:rsid w:val="003C5228"/>
    <w:rPr>
      <w:b/>
    </w:rPr>
  </w:style>
  <w:style w:type="character" w:customStyle="1" w:styleId="ListLabel47">
    <w:name w:val="ListLabel 4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48">
    <w:name w:val="ListLabel 4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49">
    <w:name w:val="ListLabel 49"/>
    <w:qFormat/>
    <w:rsid w:val="003C5228"/>
    <w:rPr>
      <w:b/>
      <w:color w:val="auto"/>
    </w:rPr>
  </w:style>
  <w:style w:type="character" w:customStyle="1" w:styleId="ListLabel50">
    <w:name w:val="ListLabel 50"/>
    <w:qFormat/>
    <w:rsid w:val="003C5228"/>
    <w:rPr>
      <w:b/>
      <w:color w:val="auto"/>
    </w:rPr>
  </w:style>
  <w:style w:type="character" w:customStyle="1" w:styleId="ListLabel51">
    <w:name w:val="ListLabel 51"/>
    <w:qFormat/>
    <w:rsid w:val="003C5228"/>
    <w:rPr>
      <w:b/>
    </w:rPr>
  </w:style>
  <w:style w:type="character" w:customStyle="1" w:styleId="ListLabel52">
    <w:name w:val="ListLabel 5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53">
    <w:name w:val="ListLabel 5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54">
    <w:name w:val="ListLabel 54"/>
    <w:qFormat/>
    <w:rsid w:val="003C5228"/>
    <w:rPr>
      <w:b/>
      <w:color w:val="auto"/>
    </w:rPr>
  </w:style>
  <w:style w:type="character" w:customStyle="1" w:styleId="ListLabel55">
    <w:name w:val="ListLabel 55"/>
    <w:qFormat/>
    <w:rsid w:val="003C5228"/>
    <w:rPr>
      <w:b/>
      <w:color w:val="auto"/>
    </w:rPr>
  </w:style>
  <w:style w:type="character" w:customStyle="1" w:styleId="ListLabel56">
    <w:name w:val="ListLabel 56"/>
    <w:qFormat/>
    <w:rsid w:val="003C5228"/>
    <w:rPr>
      <w:b/>
    </w:rPr>
  </w:style>
  <w:style w:type="character" w:customStyle="1" w:styleId="ListLabel57">
    <w:name w:val="ListLabel 5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58">
    <w:name w:val="ListLabel 5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59">
    <w:name w:val="ListLabel 59"/>
    <w:qFormat/>
    <w:rsid w:val="003C5228"/>
    <w:rPr>
      <w:b/>
      <w:color w:val="auto"/>
    </w:rPr>
  </w:style>
  <w:style w:type="character" w:customStyle="1" w:styleId="ListLabel60">
    <w:name w:val="ListLabel 60"/>
    <w:qFormat/>
    <w:rsid w:val="003C5228"/>
    <w:rPr>
      <w:b/>
      <w:color w:val="auto"/>
    </w:rPr>
  </w:style>
  <w:style w:type="character" w:customStyle="1" w:styleId="ListLabel61">
    <w:name w:val="ListLabel 61"/>
    <w:qFormat/>
    <w:rsid w:val="003C5228"/>
    <w:rPr>
      <w:b/>
    </w:rPr>
  </w:style>
  <w:style w:type="character" w:customStyle="1" w:styleId="ListLabel62">
    <w:name w:val="ListLabel 6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63">
    <w:name w:val="ListLabel 6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64">
    <w:name w:val="ListLabel 64"/>
    <w:qFormat/>
    <w:rsid w:val="003C5228"/>
    <w:rPr>
      <w:b/>
      <w:color w:val="auto"/>
    </w:rPr>
  </w:style>
  <w:style w:type="character" w:customStyle="1" w:styleId="ListLabel65">
    <w:name w:val="ListLabel 65"/>
    <w:qFormat/>
    <w:rsid w:val="003C5228"/>
    <w:rPr>
      <w:b/>
      <w:color w:val="auto"/>
    </w:rPr>
  </w:style>
  <w:style w:type="character" w:customStyle="1" w:styleId="ListLabel66">
    <w:name w:val="ListLabel 66"/>
    <w:qFormat/>
    <w:rsid w:val="003C5228"/>
    <w:rPr>
      <w:b/>
    </w:rPr>
  </w:style>
  <w:style w:type="character" w:customStyle="1" w:styleId="ListLabel67">
    <w:name w:val="ListLabel 6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68">
    <w:name w:val="ListLabel 6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69">
    <w:name w:val="ListLabel 69"/>
    <w:qFormat/>
    <w:rsid w:val="003C5228"/>
    <w:rPr>
      <w:b/>
      <w:color w:val="auto"/>
    </w:rPr>
  </w:style>
  <w:style w:type="character" w:customStyle="1" w:styleId="ListLabel70">
    <w:name w:val="ListLabel 70"/>
    <w:qFormat/>
    <w:rsid w:val="003C5228"/>
    <w:rPr>
      <w:b/>
      <w:color w:val="auto"/>
    </w:rPr>
  </w:style>
  <w:style w:type="character" w:customStyle="1" w:styleId="ListLabel71">
    <w:name w:val="ListLabel 71"/>
    <w:qFormat/>
    <w:rsid w:val="003C5228"/>
    <w:rPr>
      <w:b/>
    </w:rPr>
  </w:style>
  <w:style w:type="character" w:customStyle="1" w:styleId="ListLabel72">
    <w:name w:val="ListLabel 7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73">
    <w:name w:val="ListLabel 7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74">
    <w:name w:val="ListLabel 74"/>
    <w:qFormat/>
    <w:rsid w:val="003C5228"/>
    <w:rPr>
      <w:b/>
      <w:color w:val="auto"/>
    </w:rPr>
  </w:style>
  <w:style w:type="character" w:customStyle="1" w:styleId="ListLabel75">
    <w:name w:val="ListLabel 75"/>
    <w:qFormat/>
    <w:rsid w:val="003C5228"/>
    <w:rPr>
      <w:b/>
      <w:color w:val="auto"/>
    </w:rPr>
  </w:style>
  <w:style w:type="character" w:customStyle="1" w:styleId="ListLabel76">
    <w:name w:val="ListLabel 76"/>
    <w:qFormat/>
    <w:rsid w:val="003C5228"/>
    <w:rPr>
      <w:b/>
    </w:rPr>
  </w:style>
  <w:style w:type="character" w:customStyle="1" w:styleId="ListLabel77">
    <w:name w:val="ListLabel 7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78">
    <w:name w:val="ListLabel 7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79">
    <w:name w:val="ListLabel 79"/>
    <w:qFormat/>
    <w:rsid w:val="003C5228"/>
    <w:rPr>
      <w:b/>
      <w:color w:val="auto"/>
    </w:rPr>
  </w:style>
  <w:style w:type="character" w:customStyle="1" w:styleId="ListLabel80">
    <w:name w:val="ListLabel 80"/>
    <w:qFormat/>
    <w:rsid w:val="003C5228"/>
    <w:rPr>
      <w:b/>
      <w:color w:val="auto"/>
    </w:rPr>
  </w:style>
  <w:style w:type="character" w:customStyle="1" w:styleId="ListLabel81">
    <w:name w:val="ListLabel 81"/>
    <w:qFormat/>
    <w:rsid w:val="003C5228"/>
    <w:rPr>
      <w:b/>
    </w:rPr>
  </w:style>
  <w:style w:type="character" w:customStyle="1" w:styleId="ListLabel82">
    <w:name w:val="ListLabel 8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83">
    <w:name w:val="ListLabel 8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84">
    <w:name w:val="ListLabel 84"/>
    <w:qFormat/>
    <w:rsid w:val="003C5228"/>
    <w:rPr>
      <w:b/>
      <w:color w:val="auto"/>
    </w:rPr>
  </w:style>
  <w:style w:type="character" w:customStyle="1" w:styleId="ListLabel85">
    <w:name w:val="ListLabel 85"/>
    <w:qFormat/>
    <w:rsid w:val="003C5228"/>
    <w:rPr>
      <w:b/>
      <w:color w:val="auto"/>
    </w:rPr>
  </w:style>
  <w:style w:type="character" w:customStyle="1" w:styleId="ListLabel86">
    <w:name w:val="ListLabel 86"/>
    <w:qFormat/>
    <w:rsid w:val="003C5228"/>
    <w:rPr>
      <w:b/>
    </w:rPr>
  </w:style>
  <w:style w:type="character" w:customStyle="1" w:styleId="ListLabel87">
    <w:name w:val="ListLabel 8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88">
    <w:name w:val="ListLabel 8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89">
    <w:name w:val="ListLabel 89"/>
    <w:qFormat/>
    <w:rsid w:val="003C5228"/>
    <w:rPr>
      <w:b/>
      <w:color w:val="auto"/>
    </w:rPr>
  </w:style>
  <w:style w:type="character" w:customStyle="1" w:styleId="ListLabel90">
    <w:name w:val="ListLabel 90"/>
    <w:qFormat/>
    <w:rsid w:val="003C5228"/>
    <w:rPr>
      <w:b/>
      <w:color w:val="auto"/>
    </w:rPr>
  </w:style>
  <w:style w:type="character" w:customStyle="1" w:styleId="ListLabel91">
    <w:name w:val="ListLabel 91"/>
    <w:qFormat/>
    <w:rsid w:val="003C5228"/>
    <w:rPr>
      <w:b/>
    </w:rPr>
  </w:style>
  <w:style w:type="character" w:customStyle="1" w:styleId="ListLabel92">
    <w:name w:val="ListLabel 9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93">
    <w:name w:val="ListLabel 9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94">
    <w:name w:val="ListLabel 94"/>
    <w:qFormat/>
    <w:rsid w:val="003C5228"/>
    <w:rPr>
      <w:b/>
      <w:color w:val="auto"/>
    </w:rPr>
  </w:style>
  <w:style w:type="character" w:customStyle="1" w:styleId="ListLabel95">
    <w:name w:val="ListLabel 95"/>
    <w:qFormat/>
    <w:rsid w:val="003C5228"/>
    <w:rPr>
      <w:b/>
      <w:color w:val="auto"/>
    </w:rPr>
  </w:style>
  <w:style w:type="character" w:customStyle="1" w:styleId="ListLabel96">
    <w:name w:val="ListLabel 96"/>
    <w:qFormat/>
    <w:rsid w:val="003C5228"/>
    <w:rPr>
      <w:b/>
    </w:rPr>
  </w:style>
  <w:style w:type="character" w:customStyle="1" w:styleId="ListLabel97">
    <w:name w:val="ListLabel 9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98">
    <w:name w:val="ListLabel 9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99">
    <w:name w:val="ListLabel 99"/>
    <w:qFormat/>
    <w:rsid w:val="003C5228"/>
    <w:rPr>
      <w:b/>
      <w:color w:val="auto"/>
    </w:rPr>
  </w:style>
  <w:style w:type="character" w:customStyle="1" w:styleId="ListLabel100">
    <w:name w:val="ListLabel 100"/>
    <w:qFormat/>
    <w:rsid w:val="003C5228"/>
    <w:rPr>
      <w:b/>
      <w:color w:val="auto"/>
    </w:rPr>
  </w:style>
  <w:style w:type="character" w:customStyle="1" w:styleId="ListLabel101">
    <w:name w:val="ListLabel 101"/>
    <w:qFormat/>
    <w:rsid w:val="003C5228"/>
    <w:rPr>
      <w:b/>
    </w:rPr>
  </w:style>
  <w:style w:type="character" w:customStyle="1" w:styleId="ListLabel102">
    <w:name w:val="ListLabel 10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03">
    <w:name w:val="ListLabel 10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04">
    <w:name w:val="ListLabel 104"/>
    <w:qFormat/>
    <w:rsid w:val="003C5228"/>
    <w:rPr>
      <w:b/>
      <w:color w:val="auto"/>
    </w:rPr>
  </w:style>
  <w:style w:type="character" w:customStyle="1" w:styleId="ListLabel105">
    <w:name w:val="ListLabel 105"/>
    <w:qFormat/>
    <w:rsid w:val="003C5228"/>
    <w:rPr>
      <w:b/>
      <w:color w:val="auto"/>
    </w:rPr>
  </w:style>
  <w:style w:type="character" w:customStyle="1" w:styleId="ListLabel106">
    <w:name w:val="ListLabel 106"/>
    <w:qFormat/>
    <w:rsid w:val="003C5228"/>
    <w:rPr>
      <w:b/>
    </w:rPr>
  </w:style>
  <w:style w:type="character" w:customStyle="1" w:styleId="ListLabel107">
    <w:name w:val="ListLabel 10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08">
    <w:name w:val="ListLabel 10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09">
    <w:name w:val="ListLabel 109"/>
    <w:qFormat/>
    <w:rsid w:val="003C5228"/>
    <w:rPr>
      <w:b/>
      <w:color w:val="auto"/>
    </w:rPr>
  </w:style>
  <w:style w:type="character" w:customStyle="1" w:styleId="ListLabel110">
    <w:name w:val="ListLabel 110"/>
    <w:qFormat/>
    <w:rsid w:val="003C5228"/>
    <w:rPr>
      <w:b/>
      <w:color w:val="auto"/>
    </w:rPr>
  </w:style>
  <w:style w:type="character" w:customStyle="1" w:styleId="ListLabel111">
    <w:name w:val="ListLabel 111"/>
    <w:qFormat/>
    <w:rsid w:val="003C5228"/>
    <w:rPr>
      <w:b/>
    </w:rPr>
  </w:style>
  <w:style w:type="character" w:customStyle="1" w:styleId="ListLabel112">
    <w:name w:val="ListLabel 11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13">
    <w:name w:val="ListLabel 11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14">
    <w:name w:val="ListLabel 114"/>
    <w:qFormat/>
    <w:rsid w:val="003C5228"/>
    <w:rPr>
      <w:b/>
      <w:color w:val="auto"/>
    </w:rPr>
  </w:style>
  <w:style w:type="character" w:customStyle="1" w:styleId="ListLabel115">
    <w:name w:val="ListLabel 115"/>
    <w:qFormat/>
    <w:rsid w:val="003C5228"/>
    <w:rPr>
      <w:b/>
      <w:color w:val="auto"/>
    </w:rPr>
  </w:style>
  <w:style w:type="character" w:customStyle="1" w:styleId="ListLabel116">
    <w:name w:val="ListLabel 116"/>
    <w:qFormat/>
    <w:rsid w:val="003C5228"/>
    <w:rPr>
      <w:b/>
    </w:rPr>
  </w:style>
  <w:style w:type="character" w:customStyle="1" w:styleId="ListLabel117">
    <w:name w:val="ListLabel 11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18">
    <w:name w:val="ListLabel 11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19">
    <w:name w:val="ListLabel 119"/>
    <w:qFormat/>
    <w:rsid w:val="003C5228"/>
    <w:rPr>
      <w:b/>
      <w:color w:val="auto"/>
    </w:rPr>
  </w:style>
  <w:style w:type="character" w:customStyle="1" w:styleId="ListLabel120">
    <w:name w:val="ListLabel 120"/>
    <w:qFormat/>
    <w:rsid w:val="003C5228"/>
    <w:rPr>
      <w:b/>
      <w:color w:val="auto"/>
    </w:rPr>
  </w:style>
  <w:style w:type="character" w:customStyle="1" w:styleId="ListLabel121">
    <w:name w:val="ListLabel 121"/>
    <w:qFormat/>
    <w:rsid w:val="003C5228"/>
    <w:rPr>
      <w:b/>
    </w:rPr>
  </w:style>
  <w:style w:type="character" w:customStyle="1" w:styleId="ListLabel122">
    <w:name w:val="ListLabel 12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23">
    <w:name w:val="ListLabel 12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24">
    <w:name w:val="ListLabel 124"/>
    <w:qFormat/>
    <w:rsid w:val="003C5228"/>
    <w:rPr>
      <w:b/>
      <w:color w:val="auto"/>
    </w:rPr>
  </w:style>
  <w:style w:type="character" w:customStyle="1" w:styleId="ListLabel125">
    <w:name w:val="ListLabel 125"/>
    <w:qFormat/>
    <w:rsid w:val="003C5228"/>
    <w:rPr>
      <w:b/>
      <w:color w:val="auto"/>
    </w:rPr>
  </w:style>
  <w:style w:type="character" w:customStyle="1" w:styleId="ListLabel126">
    <w:name w:val="ListLabel 126"/>
    <w:qFormat/>
    <w:rsid w:val="003C5228"/>
    <w:rPr>
      <w:b/>
    </w:rPr>
  </w:style>
  <w:style w:type="character" w:customStyle="1" w:styleId="ListLabel127">
    <w:name w:val="ListLabel 12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28">
    <w:name w:val="ListLabel 12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29">
    <w:name w:val="ListLabel 129"/>
    <w:qFormat/>
    <w:rsid w:val="003C5228"/>
    <w:rPr>
      <w:b/>
      <w:color w:val="auto"/>
    </w:rPr>
  </w:style>
  <w:style w:type="character" w:customStyle="1" w:styleId="ListLabel130">
    <w:name w:val="ListLabel 130"/>
    <w:qFormat/>
    <w:rsid w:val="003C5228"/>
    <w:rPr>
      <w:b/>
      <w:color w:val="auto"/>
    </w:rPr>
  </w:style>
  <w:style w:type="character" w:customStyle="1" w:styleId="ListLabel131">
    <w:name w:val="ListLabel 131"/>
    <w:qFormat/>
    <w:rsid w:val="003C5228"/>
    <w:rPr>
      <w:b/>
    </w:rPr>
  </w:style>
  <w:style w:type="character" w:customStyle="1" w:styleId="ListLabel132">
    <w:name w:val="ListLabel 13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33">
    <w:name w:val="ListLabel 13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34">
    <w:name w:val="ListLabel 134"/>
    <w:qFormat/>
    <w:rsid w:val="003C5228"/>
    <w:rPr>
      <w:b/>
      <w:color w:val="auto"/>
    </w:rPr>
  </w:style>
  <w:style w:type="character" w:customStyle="1" w:styleId="ListLabel135">
    <w:name w:val="ListLabel 135"/>
    <w:qFormat/>
    <w:rsid w:val="003C5228"/>
    <w:rPr>
      <w:b/>
      <w:color w:val="auto"/>
    </w:rPr>
  </w:style>
  <w:style w:type="character" w:customStyle="1" w:styleId="ListLabel136">
    <w:name w:val="ListLabel 136"/>
    <w:qFormat/>
    <w:rsid w:val="003C5228"/>
    <w:rPr>
      <w:b/>
    </w:rPr>
  </w:style>
  <w:style w:type="character" w:customStyle="1" w:styleId="ListLabel137">
    <w:name w:val="ListLabel 13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38">
    <w:name w:val="ListLabel 13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39">
    <w:name w:val="ListLabel 139"/>
    <w:qFormat/>
    <w:rsid w:val="003C5228"/>
    <w:rPr>
      <w:b/>
      <w:color w:val="auto"/>
    </w:rPr>
  </w:style>
  <w:style w:type="character" w:customStyle="1" w:styleId="ListLabel140">
    <w:name w:val="ListLabel 140"/>
    <w:qFormat/>
    <w:rsid w:val="003C5228"/>
    <w:rPr>
      <w:b/>
      <w:color w:val="auto"/>
    </w:rPr>
  </w:style>
  <w:style w:type="character" w:customStyle="1" w:styleId="ListLabel141">
    <w:name w:val="ListLabel 141"/>
    <w:qFormat/>
    <w:rsid w:val="003C5228"/>
    <w:rPr>
      <w:b/>
    </w:rPr>
  </w:style>
  <w:style w:type="character" w:customStyle="1" w:styleId="ListLabel142">
    <w:name w:val="ListLabel 14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43">
    <w:name w:val="ListLabel 14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44">
    <w:name w:val="ListLabel 144"/>
    <w:qFormat/>
    <w:rsid w:val="003C5228"/>
    <w:rPr>
      <w:b/>
      <w:color w:val="auto"/>
    </w:rPr>
  </w:style>
  <w:style w:type="character" w:customStyle="1" w:styleId="ListLabel145">
    <w:name w:val="ListLabel 145"/>
    <w:qFormat/>
    <w:rsid w:val="003C5228"/>
    <w:rPr>
      <w:b/>
      <w:color w:val="auto"/>
    </w:rPr>
  </w:style>
  <w:style w:type="character" w:customStyle="1" w:styleId="ListLabel146">
    <w:name w:val="ListLabel 146"/>
    <w:qFormat/>
    <w:rsid w:val="003C5228"/>
    <w:rPr>
      <w:b/>
    </w:rPr>
  </w:style>
  <w:style w:type="character" w:customStyle="1" w:styleId="ListLabel147">
    <w:name w:val="ListLabel 147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48">
    <w:name w:val="ListLabel 148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49">
    <w:name w:val="ListLabel 149"/>
    <w:qFormat/>
    <w:rsid w:val="003C5228"/>
    <w:rPr>
      <w:b/>
      <w:color w:val="auto"/>
    </w:rPr>
  </w:style>
  <w:style w:type="character" w:customStyle="1" w:styleId="ListLabel150">
    <w:name w:val="ListLabel 150"/>
    <w:qFormat/>
    <w:rsid w:val="003C5228"/>
    <w:rPr>
      <w:b/>
      <w:color w:val="auto"/>
    </w:rPr>
  </w:style>
  <w:style w:type="character" w:customStyle="1" w:styleId="ListLabel151">
    <w:name w:val="ListLabel 151"/>
    <w:qFormat/>
    <w:rsid w:val="003C5228"/>
    <w:rPr>
      <w:b/>
    </w:rPr>
  </w:style>
  <w:style w:type="character" w:customStyle="1" w:styleId="ListLabel152">
    <w:name w:val="ListLabel 152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53">
    <w:name w:val="ListLabel 153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54">
    <w:name w:val="ListLabel 154"/>
    <w:qFormat/>
    <w:rsid w:val="003C5228"/>
    <w:rPr>
      <w:b/>
      <w:color w:val="auto"/>
    </w:rPr>
  </w:style>
  <w:style w:type="character" w:customStyle="1" w:styleId="ListLabel155">
    <w:name w:val="ListLabel 155"/>
    <w:qFormat/>
    <w:rsid w:val="003C5228"/>
    <w:rPr>
      <w:b/>
      <w:color w:val="auto"/>
    </w:rPr>
  </w:style>
  <w:style w:type="character" w:customStyle="1" w:styleId="ListLabel156">
    <w:name w:val="ListLabel 156"/>
    <w:qFormat/>
    <w:rsid w:val="003C5228"/>
    <w:rPr>
      <w:b/>
      <w:i w:val="0"/>
    </w:rPr>
  </w:style>
  <w:style w:type="character" w:customStyle="1" w:styleId="ListLabel157">
    <w:name w:val="ListLabel 157"/>
    <w:qFormat/>
    <w:rsid w:val="003C5228"/>
    <w:rPr>
      <w:b/>
    </w:rPr>
  </w:style>
  <w:style w:type="character" w:customStyle="1" w:styleId="ListLabel158">
    <w:name w:val="ListLabel 158"/>
    <w:qFormat/>
    <w:rsid w:val="003C5228"/>
    <w:rPr>
      <w:b/>
    </w:rPr>
  </w:style>
  <w:style w:type="character" w:customStyle="1" w:styleId="ListLabel159">
    <w:name w:val="ListLabel 159"/>
    <w:qFormat/>
    <w:rsid w:val="003C5228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60">
    <w:name w:val="ListLabel 160"/>
    <w:qFormat/>
    <w:rsid w:val="003C5228"/>
    <w:rPr>
      <w:rFonts w:cs="Arial"/>
      <w:b/>
      <w:i w:val="0"/>
      <w:color w:val="auto"/>
      <w:sz w:val="20"/>
      <w:szCs w:val="20"/>
    </w:rPr>
  </w:style>
  <w:style w:type="character" w:customStyle="1" w:styleId="ListLabel161">
    <w:name w:val="ListLabel 161"/>
    <w:qFormat/>
    <w:rsid w:val="003C5228"/>
    <w:rPr>
      <w:b/>
      <w:color w:val="auto"/>
    </w:rPr>
  </w:style>
  <w:style w:type="character" w:customStyle="1" w:styleId="ListLabel162">
    <w:name w:val="ListLabel 162"/>
    <w:qFormat/>
    <w:rsid w:val="003C5228"/>
    <w:rPr>
      <w:b/>
      <w:color w:val="auto"/>
    </w:rPr>
  </w:style>
  <w:style w:type="character" w:customStyle="1" w:styleId="ListLabel163">
    <w:name w:val="ListLabel 163"/>
    <w:qFormat/>
    <w:rsid w:val="003C5228"/>
    <w:rPr>
      <w:rFonts w:ascii="Palatino Linotype" w:hAnsi="Palatino Linotype"/>
      <w:sz w:val="20"/>
    </w:rPr>
  </w:style>
  <w:style w:type="character" w:customStyle="1" w:styleId="ListLabel164">
    <w:name w:val="ListLabel 164"/>
    <w:qFormat/>
    <w:rsid w:val="003C5228"/>
    <w:rPr>
      <w:rFonts w:ascii="Palatino Linotype" w:hAnsi="Palatino Linotype"/>
      <w:b/>
      <w:sz w:val="20"/>
    </w:rPr>
  </w:style>
  <w:style w:type="character" w:customStyle="1" w:styleId="ListLabel165">
    <w:name w:val="ListLabel 165"/>
    <w:qFormat/>
    <w:rsid w:val="003C5228"/>
    <w:rPr>
      <w:rFonts w:ascii="Palatino Linotype" w:hAnsi="Palatino Linotype"/>
      <w:sz w:val="20"/>
      <w:highlight w:val="lightGray"/>
    </w:rPr>
  </w:style>
  <w:style w:type="character" w:customStyle="1" w:styleId="ListLabel166">
    <w:name w:val="ListLabel 166"/>
    <w:qFormat/>
    <w:rsid w:val="003C5228"/>
    <w:rPr>
      <w:rFonts w:ascii="Palatino Linotype" w:hAnsi="Palatino Linotype"/>
      <w:bCs/>
      <w:sz w:val="20"/>
    </w:rPr>
  </w:style>
  <w:style w:type="character" w:customStyle="1" w:styleId="ListLabel167">
    <w:name w:val="ListLabel 167"/>
    <w:qFormat/>
    <w:rsid w:val="003C5228"/>
    <w:rPr>
      <w:rFonts w:ascii="Palatino Linotype" w:hAnsi="Palatino Linotype"/>
      <w:b/>
      <w:i/>
      <w:sz w:val="20"/>
    </w:rPr>
  </w:style>
  <w:style w:type="character" w:customStyle="1" w:styleId="ListLabel168">
    <w:name w:val="ListLabel 168"/>
    <w:qFormat/>
    <w:rsid w:val="003C5228"/>
    <w:rPr>
      <w:rFonts w:ascii="Palatino Linotype" w:hAnsi="Palatino Linotype"/>
      <w:sz w:val="20"/>
    </w:rPr>
  </w:style>
  <w:style w:type="character" w:customStyle="1" w:styleId="ListLabel169">
    <w:name w:val="ListLabel 169"/>
    <w:qFormat/>
    <w:rsid w:val="003C5228"/>
    <w:rPr>
      <w:rFonts w:ascii="Palatino Linotype" w:hAnsi="Palatino Linotype" w:cs="Arial"/>
      <w:bCs/>
      <w:sz w:val="20"/>
      <w:szCs w:val="20"/>
    </w:rPr>
  </w:style>
  <w:style w:type="paragraph" w:styleId="Legenda">
    <w:name w:val="caption"/>
    <w:basedOn w:val="Normal"/>
    <w:qFormat/>
    <w:rsid w:val="003C5228"/>
    <w:pPr>
      <w:suppressLineNumbers/>
      <w:spacing w:before="120" w:after="120" w:line="276" w:lineRule="auto"/>
    </w:pPr>
    <w:rPr>
      <w:rFonts w:asciiTheme="minorHAnsi" w:eastAsiaTheme="minorHAnsi" w:hAnsiTheme="minorHAnsi" w:cs="Arial"/>
      <w:i/>
      <w:iCs/>
      <w:lang w:eastAsia="en-US"/>
    </w:rPr>
  </w:style>
  <w:style w:type="paragraph" w:customStyle="1" w:styleId="citao2">
    <w:name w:val="citação 2"/>
    <w:basedOn w:val="Citao"/>
    <w:qFormat/>
    <w:rsid w:val="003C5228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after="0" w:line="240" w:lineRule="auto"/>
      <w:jc w:val="both"/>
    </w:pPr>
    <w:rPr>
      <w:rFonts w:ascii="Arial" w:hAnsi="Arial" w:cs="Tahoma"/>
      <w:color w:val="000000"/>
    </w:rPr>
  </w:style>
  <w:style w:type="paragraph" w:customStyle="1" w:styleId="Nivel010">
    <w:name w:val="Nivel 01"/>
    <w:basedOn w:val="Ttulo1"/>
    <w:next w:val="Normal"/>
    <w:link w:val="Nivel01Char"/>
    <w:qFormat/>
    <w:rsid w:val="003C5228"/>
    <w:pPr>
      <w:keepLines/>
      <w:tabs>
        <w:tab w:val="clear" w:pos="0"/>
        <w:tab w:val="left" w:pos="567"/>
      </w:tabs>
      <w:suppressAutoHyphens w:val="0"/>
      <w:spacing w:before="240"/>
      <w:jc w:val="both"/>
    </w:pPr>
    <w:rPr>
      <w:rFonts w:ascii="Ecofont_Spranq_eco_Sans" w:eastAsiaTheme="majorEastAsia" w:hAnsi="Ecofont_Spranq_eco_Sans"/>
      <w:bCs/>
      <w:color w:val="000000"/>
      <w:sz w:val="20"/>
      <w:szCs w:val="20"/>
    </w:rPr>
  </w:style>
  <w:style w:type="paragraph" w:styleId="Citao">
    <w:name w:val="Quote"/>
    <w:basedOn w:val="Normal"/>
    <w:next w:val="Normal"/>
    <w:link w:val="CitaoChar"/>
    <w:qFormat/>
    <w:rsid w:val="003C5228"/>
    <w:pPr>
      <w:spacing w:after="200" w:line="276" w:lineRule="auto"/>
    </w:pPr>
    <w:rPr>
      <w:rFonts w:ascii="Calibri" w:eastAsia="Calibri" w:hAnsi="Calibri"/>
      <w:i/>
      <w:iCs/>
      <w:color w:val="000000" w:themeColor="text1"/>
      <w:sz w:val="20"/>
      <w:szCs w:val="20"/>
    </w:rPr>
  </w:style>
  <w:style w:type="character" w:customStyle="1" w:styleId="CitaoChar1">
    <w:name w:val="Citação Char1"/>
    <w:basedOn w:val="Fontepargpadro"/>
    <w:uiPriority w:val="29"/>
    <w:rsid w:val="003C5228"/>
    <w:rPr>
      <w:rFonts w:ascii="Times New Roman" w:eastAsia="Times New Roman" w:hAnsi="Times New Roman"/>
      <w:i/>
      <w:iCs/>
      <w:color w:val="404040" w:themeColor="text1" w:themeTint="BF"/>
      <w:sz w:val="24"/>
      <w:szCs w:val="24"/>
    </w:rPr>
  </w:style>
  <w:style w:type="paragraph" w:customStyle="1" w:styleId="Default">
    <w:name w:val="Default"/>
    <w:qFormat/>
    <w:rsid w:val="003C5228"/>
    <w:rPr>
      <w:rFonts w:ascii="Arial" w:hAnsi="Arial" w:cs="Arial"/>
      <w:color w:val="000000"/>
      <w:sz w:val="24"/>
      <w:szCs w:val="24"/>
      <w:lang w:eastAsia="en-US"/>
    </w:rPr>
  </w:style>
  <w:style w:type="paragraph" w:customStyle="1" w:styleId="CM10">
    <w:name w:val="CM10"/>
    <w:basedOn w:val="Default"/>
    <w:next w:val="Default"/>
    <w:qFormat/>
    <w:rsid w:val="003C5228"/>
    <w:pPr>
      <w:widowControl w:val="0"/>
      <w:spacing w:line="211" w:lineRule="atLeast"/>
    </w:pPr>
    <w:rPr>
      <w:rFonts w:ascii="Times New Roman" w:eastAsia="Times New Roman" w:hAnsi="Times New Roman" w:cs="Times New Roman"/>
      <w:color w:val="auto"/>
      <w:lang w:eastAsia="pt-BR"/>
    </w:rPr>
  </w:style>
  <w:style w:type="paragraph" w:customStyle="1" w:styleId="WW-Recuodecorpodetexto2">
    <w:name w:val="WW-Recuo de corpo de texto 2"/>
    <w:basedOn w:val="Normal"/>
    <w:qFormat/>
    <w:rsid w:val="003C5228"/>
    <w:pPr>
      <w:suppressAutoHyphens/>
      <w:ind w:firstLine="1134"/>
      <w:jc w:val="both"/>
    </w:pPr>
    <w:rPr>
      <w:rFonts w:ascii="Arial" w:hAnsi="Arial"/>
      <w:szCs w:val="20"/>
      <w:lang w:bidi="pt-BR"/>
    </w:rPr>
  </w:style>
  <w:style w:type="paragraph" w:customStyle="1" w:styleId="legenda0">
    <w:name w:val="legenda"/>
    <w:basedOn w:val="Normal"/>
    <w:qFormat/>
    <w:rsid w:val="003C5228"/>
    <w:rPr>
      <w:rFonts w:ascii="Courier New" w:hAnsi="Courier New"/>
      <w:szCs w:val="20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3C5228"/>
    <w:pPr>
      <w:spacing w:after="200"/>
    </w:pPr>
    <w:rPr>
      <w:rFonts w:ascii="Calibri" w:eastAsia="Calibri" w:hAnsi="Calibri"/>
      <w:sz w:val="20"/>
      <w:szCs w:val="20"/>
    </w:rPr>
  </w:style>
  <w:style w:type="character" w:customStyle="1" w:styleId="TextodecomentrioChar1">
    <w:name w:val="Texto de comentário Char1"/>
    <w:basedOn w:val="Fontepargpadro"/>
    <w:uiPriority w:val="99"/>
    <w:rsid w:val="003C5228"/>
    <w:rPr>
      <w:rFonts w:ascii="Times New Roman" w:eastAsia="Times New Roman" w:hAnsi="Times New Roman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unhideWhenUsed/>
    <w:qFormat/>
    <w:rsid w:val="003C5228"/>
    <w:rPr>
      <w:b/>
      <w:bCs/>
    </w:rPr>
  </w:style>
  <w:style w:type="character" w:customStyle="1" w:styleId="AssuntodocomentrioChar1">
    <w:name w:val="Assunto do comentário Char1"/>
    <w:basedOn w:val="TextodecomentrioChar1"/>
    <w:uiPriority w:val="99"/>
    <w:semiHidden/>
    <w:rsid w:val="003C5228"/>
    <w:rPr>
      <w:rFonts w:ascii="Times New Roman" w:eastAsia="Times New Roman" w:hAnsi="Times New Roman"/>
      <w:b/>
      <w:bCs/>
    </w:rPr>
  </w:style>
  <w:style w:type="paragraph" w:styleId="Reviso">
    <w:name w:val="Revision"/>
    <w:uiPriority w:val="99"/>
    <w:semiHidden/>
    <w:qFormat/>
    <w:rsid w:val="003C5228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Nvel2">
    <w:name w:val="Nível 2"/>
    <w:basedOn w:val="Normal"/>
    <w:next w:val="Normal"/>
    <w:rsid w:val="004D0205"/>
    <w:pPr>
      <w:spacing w:after="120"/>
      <w:jc w:val="both"/>
    </w:pPr>
    <w:rPr>
      <w:rFonts w:ascii="Arial" w:eastAsiaTheme="minorEastAsia" w:hAnsi="Arial"/>
      <w:b/>
      <w:szCs w:val="20"/>
    </w:rPr>
  </w:style>
  <w:style w:type="character" w:customStyle="1" w:styleId="normalchar1">
    <w:name w:val="normal__char1"/>
    <w:rsid w:val="004D0205"/>
    <w:rPr>
      <w:rFonts w:ascii="Arial" w:hAnsi="Arial" w:cs="Arial" w:hint="default"/>
      <w:strike w:val="0"/>
      <w:dstrike w:val="0"/>
      <w:sz w:val="24"/>
      <w:szCs w:val="24"/>
      <w:u w:val="none"/>
      <w:effect w:val="none"/>
    </w:rPr>
  </w:style>
  <w:style w:type="character" w:customStyle="1" w:styleId="apple-style-span">
    <w:name w:val="apple-style-span"/>
    <w:basedOn w:val="Fontepargpadro"/>
    <w:rsid w:val="004D0205"/>
  </w:style>
  <w:style w:type="paragraph" w:styleId="Commarcadores5">
    <w:name w:val="List Bullet 5"/>
    <w:basedOn w:val="Normal"/>
    <w:rsid w:val="004D0205"/>
    <w:pPr>
      <w:numPr>
        <w:numId w:val="4"/>
      </w:numPr>
      <w:contextualSpacing/>
    </w:pPr>
    <w:rPr>
      <w:rFonts w:ascii="Ecofont_Spranq_eco_Sans" w:eastAsiaTheme="minorEastAsia" w:hAnsi="Ecofont_Spranq_eco_Sans" w:cs="Tahoma"/>
    </w:rPr>
  </w:style>
  <w:style w:type="numbering" w:customStyle="1" w:styleId="Estilo1">
    <w:name w:val="Estilo1"/>
    <w:uiPriority w:val="99"/>
    <w:rsid w:val="004D0205"/>
    <w:pPr>
      <w:numPr>
        <w:numId w:val="5"/>
      </w:numPr>
    </w:pPr>
  </w:style>
  <w:style w:type="numbering" w:customStyle="1" w:styleId="Estilo2">
    <w:name w:val="Estilo2"/>
    <w:uiPriority w:val="99"/>
    <w:rsid w:val="004D0205"/>
    <w:pPr>
      <w:numPr>
        <w:numId w:val="6"/>
      </w:numPr>
    </w:pPr>
  </w:style>
  <w:style w:type="numbering" w:customStyle="1" w:styleId="Estilo3">
    <w:name w:val="Estilo3"/>
    <w:uiPriority w:val="99"/>
    <w:rsid w:val="004D0205"/>
    <w:pPr>
      <w:numPr>
        <w:numId w:val="7"/>
      </w:numPr>
    </w:pPr>
  </w:style>
  <w:style w:type="numbering" w:customStyle="1" w:styleId="Estilo4">
    <w:name w:val="Estilo4"/>
    <w:uiPriority w:val="99"/>
    <w:rsid w:val="004D0205"/>
    <w:pPr>
      <w:numPr>
        <w:numId w:val="8"/>
      </w:numPr>
    </w:pPr>
  </w:style>
  <w:style w:type="numbering" w:customStyle="1" w:styleId="Estilo5">
    <w:name w:val="Estilo5"/>
    <w:uiPriority w:val="99"/>
    <w:rsid w:val="004D0205"/>
    <w:pPr>
      <w:numPr>
        <w:numId w:val="9"/>
      </w:numPr>
    </w:pPr>
  </w:style>
  <w:style w:type="numbering" w:customStyle="1" w:styleId="Estilo6">
    <w:name w:val="Estilo6"/>
    <w:uiPriority w:val="99"/>
    <w:rsid w:val="004D0205"/>
    <w:pPr>
      <w:numPr>
        <w:numId w:val="10"/>
      </w:numPr>
    </w:pPr>
  </w:style>
  <w:style w:type="paragraph" w:customStyle="1" w:styleId="Nivel01Titulo">
    <w:name w:val="Nivel_01_Titulo"/>
    <w:basedOn w:val="Nivel010"/>
    <w:link w:val="Nivel01TituloChar"/>
    <w:rsid w:val="004D0205"/>
    <w:pPr>
      <w:numPr>
        <w:numId w:val="1"/>
      </w:numPr>
      <w:jc w:val="left"/>
    </w:pPr>
    <w:rPr>
      <w:rFonts w:cstheme="majorBidi"/>
      <w:color w:val="000000" w:themeColor="text1"/>
      <w:spacing w:val="5"/>
      <w:kern w:val="28"/>
      <w:sz w:val="52"/>
      <w:szCs w:val="52"/>
    </w:rPr>
  </w:style>
  <w:style w:type="character" w:customStyle="1" w:styleId="Nivel01TituloChar">
    <w:name w:val="Nivel_01_Titulo Char"/>
    <w:basedOn w:val="Nivel01Char"/>
    <w:link w:val="Nivel01Titulo"/>
    <w:rsid w:val="004D0205"/>
    <w:rPr>
      <w:rFonts w:ascii="Ecofont_Spranq_eco_Sans" w:eastAsiaTheme="majorEastAsia" w:hAnsi="Ecofont_Spranq_eco_Sans" w:cstheme="majorBidi"/>
      <w:b/>
      <w:bCs/>
      <w:color w:val="000000" w:themeColor="text1"/>
      <w:spacing w:val="5"/>
      <w:kern w:val="28"/>
      <w:sz w:val="52"/>
      <w:szCs w:val="52"/>
    </w:rPr>
  </w:style>
  <w:style w:type="paragraph" w:customStyle="1" w:styleId="PADRO0">
    <w:name w:val="PADRÃO"/>
    <w:rsid w:val="004D0205"/>
    <w:pPr>
      <w:keepNext/>
      <w:widowControl w:val="0"/>
      <w:shd w:val="clear" w:color="auto" w:fill="FFFFFF"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szCs w:val="24"/>
      <w:lang w:eastAsia="zh-CN" w:bidi="hi-IN"/>
    </w:rPr>
  </w:style>
  <w:style w:type="character" w:customStyle="1" w:styleId="QuoteChar">
    <w:name w:val="Quote Char"/>
    <w:basedOn w:val="Fontepargpadro"/>
    <w:link w:val="Citao1"/>
    <w:rsid w:val="004D0205"/>
    <w:rPr>
      <w:rFonts w:ascii="Ecofont_Spranq_eco_Sans" w:hAnsi="Ecofont_Spranq_eco_Sans" w:cs="Tahoma"/>
      <w:i/>
      <w:iCs/>
      <w:color w:val="000000"/>
      <w:shd w:val="clear" w:color="auto" w:fill="FFFFCC"/>
    </w:rPr>
  </w:style>
  <w:style w:type="paragraph" w:customStyle="1" w:styleId="Citao1">
    <w:name w:val="Citação1"/>
    <w:basedOn w:val="Normal"/>
    <w:next w:val="Normal"/>
    <w:link w:val="QuoteChar"/>
    <w:qFormat/>
    <w:rsid w:val="004D0205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Ecofont_Spranq_eco_Sans" w:eastAsia="Calibri" w:hAnsi="Ecofont_Spranq_eco_Sans" w:cs="Tahoma"/>
      <w:i/>
      <w:iCs/>
      <w:color w:val="000000"/>
      <w:sz w:val="20"/>
      <w:szCs w:val="20"/>
    </w:rPr>
  </w:style>
  <w:style w:type="paragraph" w:customStyle="1" w:styleId="paragraph">
    <w:name w:val="paragraph"/>
    <w:basedOn w:val="Normal"/>
    <w:rsid w:val="004D0205"/>
    <w:pPr>
      <w:spacing w:before="100" w:beforeAutospacing="1" w:after="100" w:afterAutospacing="1"/>
    </w:pPr>
  </w:style>
  <w:style w:type="character" w:customStyle="1" w:styleId="normaltextrun">
    <w:name w:val="normaltextrun"/>
    <w:basedOn w:val="Fontepargpadro"/>
    <w:rsid w:val="004D0205"/>
  </w:style>
  <w:style w:type="character" w:customStyle="1" w:styleId="eop">
    <w:name w:val="eop"/>
    <w:basedOn w:val="Fontepargpadro"/>
    <w:rsid w:val="004D0205"/>
  </w:style>
  <w:style w:type="character" w:customStyle="1" w:styleId="spellingerror">
    <w:name w:val="spellingerror"/>
    <w:basedOn w:val="Fontepargpadro"/>
    <w:rsid w:val="004D0205"/>
  </w:style>
  <w:style w:type="paragraph" w:customStyle="1" w:styleId="Nivel10">
    <w:name w:val="Nivel1"/>
    <w:basedOn w:val="Ttulo1"/>
    <w:link w:val="Nivel1Char"/>
    <w:qFormat/>
    <w:rsid w:val="004D0205"/>
    <w:pPr>
      <w:keepLines/>
      <w:tabs>
        <w:tab w:val="clear" w:pos="0"/>
      </w:tabs>
      <w:suppressAutoHyphens w:val="0"/>
      <w:spacing w:before="480" w:line="276" w:lineRule="auto"/>
      <w:ind w:left="357" w:hanging="357"/>
      <w:jc w:val="both"/>
    </w:pPr>
    <w:rPr>
      <w:rFonts w:ascii="Arial" w:eastAsiaTheme="majorEastAsia" w:hAnsi="Arial" w:cs="Arial"/>
      <w:color w:val="000000"/>
      <w:sz w:val="28"/>
      <w:szCs w:val="28"/>
    </w:rPr>
  </w:style>
  <w:style w:type="character" w:customStyle="1" w:styleId="Nivel1Char">
    <w:name w:val="Nivel1 Char"/>
    <w:basedOn w:val="Ttulo1Char"/>
    <w:link w:val="Nivel10"/>
    <w:rsid w:val="004D0205"/>
    <w:rPr>
      <w:rFonts w:ascii="Arial" w:eastAsiaTheme="majorEastAsia" w:hAnsi="Arial" w:cs="Arial"/>
      <w:b/>
      <w:color w:val="000000"/>
      <w:sz w:val="28"/>
      <w:szCs w:val="28"/>
    </w:rPr>
  </w:style>
  <w:style w:type="paragraph" w:customStyle="1" w:styleId="PargrafodaLista1">
    <w:name w:val="Parágrafo da Lista1"/>
    <w:basedOn w:val="Normal"/>
    <w:qFormat/>
    <w:rsid w:val="004D0205"/>
    <w:pPr>
      <w:ind w:left="720"/>
    </w:pPr>
    <w:rPr>
      <w:rFonts w:ascii="Ecofont_Spranq_eco_Sans" w:hAnsi="Ecofont_Spranq_eco_Sans" w:cs="Ecofont_Spranq_eco_Sans"/>
    </w:rPr>
  </w:style>
  <w:style w:type="paragraph" w:customStyle="1" w:styleId="Nivel2">
    <w:name w:val="Nivel 2"/>
    <w:link w:val="Nivel2Char"/>
    <w:qFormat/>
    <w:rsid w:val="004D0205"/>
    <w:pPr>
      <w:numPr>
        <w:ilvl w:val="1"/>
        <w:numId w:val="12"/>
      </w:numPr>
      <w:spacing w:before="120" w:after="120" w:line="276" w:lineRule="auto"/>
      <w:jc w:val="both"/>
    </w:pPr>
    <w:rPr>
      <w:rFonts w:ascii="Ecofont_Spranq_eco_Sans" w:eastAsia="Arial Unicode MS" w:hAnsi="Ecofont_Spranq_eco_Sans"/>
    </w:rPr>
  </w:style>
  <w:style w:type="paragraph" w:customStyle="1" w:styleId="Nivel1">
    <w:name w:val="Nivel 1"/>
    <w:basedOn w:val="Nivel2"/>
    <w:next w:val="Nivel2"/>
    <w:qFormat/>
    <w:rsid w:val="004D0205"/>
    <w:pPr>
      <w:numPr>
        <w:ilvl w:val="0"/>
      </w:numPr>
      <w:ind w:left="360"/>
    </w:pPr>
    <w:rPr>
      <w:rFonts w:cs="Arial"/>
      <w:b/>
    </w:rPr>
  </w:style>
  <w:style w:type="paragraph" w:customStyle="1" w:styleId="Nivel3">
    <w:name w:val="Nivel 3"/>
    <w:basedOn w:val="Nivel2"/>
    <w:qFormat/>
    <w:rsid w:val="004D0205"/>
    <w:pPr>
      <w:numPr>
        <w:ilvl w:val="2"/>
      </w:numPr>
      <w:ind w:left="720" w:hanging="720"/>
    </w:pPr>
    <w:rPr>
      <w:rFonts w:cs="Arial"/>
      <w:color w:val="000000"/>
    </w:rPr>
  </w:style>
  <w:style w:type="paragraph" w:customStyle="1" w:styleId="Nivel4">
    <w:name w:val="Nivel 4"/>
    <w:basedOn w:val="Nivel3"/>
    <w:link w:val="Nivel4Char"/>
    <w:qFormat/>
    <w:rsid w:val="004D0205"/>
    <w:pPr>
      <w:numPr>
        <w:ilvl w:val="3"/>
      </w:numPr>
      <w:ind w:left="1080" w:hanging="1080"/>
    </w:pPr>
    <w:rPr>
      <w:color w:val="auto"/>
    </w:rPr>
  </w:style>
  <w:style w:type="paragraph" w:customStyle="1" w:styleId="Nivel5">
    <w:name w:val="Nivel 5"/>
    <w:basedOn w:val="Nivel4"/>
    <w:qFormat/>
    <w:rsid w:val="004D0205"/>
    <w:pPr>
      <w:numPr>
        <w:ilvl w:val="4"/>
      </w:numPr>
      <w:ind w:left="3348" w:hanging="1080"/>
    </w:pPr>
  </w:style>
  <w:style w:type="character" w:customStyle="1" w:styleId="Nivel4Char">
    <w:name w:val="Nivel 4 Char"/>
    <w:basedOn w:val="Fontepargpadro"/>
    <w:link w:val="Nivel4"/>
    <w:rsid w:val="004D0205"/>
    <w:rPr>
      <w:rFonts w:ascii="Ecofont_Spranq_eco_Sans" w:eastAsia="Arial Unicode MS" w:hAnsi="Ecofont_Spranq_eco_Sans" w:cs="Arial"/>
    </w:rPr>
  </w:style>
  <w:style w:type="paragraph" w:customStyle="1" w:styleId="textbody">
    <w:name w:val="textbody"/>
    <w:basedOn w:val="Normal"/>
    <w:rsid w:val="004D0205"/>
    <w:pPr>
      <w:spacing w:before="100" w:beforeAutospacing="1" w:after="100" w:afterAutospacing="1"/>
    </w:pPr>
  </w:style>
  <w:style w:type="paragraph" w:customStyle="1" w:styleId="padrao">
    <w:name w:val="padrao"/>
    <w:basedOn w:val="Normal"/>
    <w:uiPriority w:val="99"/>
    <w:rsid w:val="004D0205"/>
    <w:pPr>
      <w:spacing w:before="100" w:beforeAutospacing="1" w:after="100" w:afterAutospacing="1"/>
    </w:pPr>
  </w:style>
  <w:style w:type="paragraph" w:styleId="Partesuperior-zdoformulrio">
    <w:name w:val="HTML Top of Form"/>
    <w:basedOn w:val="Normal"/>
    <w:next w:val="Normal"/>
    <w:link w:val="Partesuperior-zdoformulrioChar"/>
    <w:hidden/>
    <w:rsid w:val="004D0205"/>
    <w:pPr>
      <w:pBdr>
        <w:bottom w:val="single" w:sz="6" w:space="1" w:color="auto"/>
      </w:pBdr>
      <w:jc w:val="center"/>
    </w:pPr>
    <w:rPr>
      <w:rFonts w:ascii="Arial" w:hAnsi="Arial"/>
      <w:vanish/>
      <w:sz w:val="16"/>
      <w:szCs w:val="16"/>
    </w:rPr>
  </w:style>
  <w:style w:type="character" w:customStyle="1" w:styleId="Partesuperior-zdoformulrioChar">
    <w:name w:val="Parte superior-z do formulário Char"/>
    <w:basedOn w:val="Fontepargpadro"/>
    <w:link w:val="Partesuperior-zdoformulrio"/>
    <w:rsid w:val="004D0205"/>
    <w:rPr>
      <w:rFonts w:ascii="Arial" w:eastAsia="Times New Roman" w:hAnsi="Arial"/>
      <w:vanish/>
      <w:sz w:val="16"/>
      <w:szCs w:val="16"/>
    </w:rPr>
  </w:style>
  <w:style w:type="paragraph" w:styleId="Parteinferiordoformulrio">
    <w:name w:val="HTML Bottom of Form"/>
    <w:basedOn w:val="Normal"/>
    <w:next w:val="Normal"/>
    <w:link w:val="ParteinferiordoformulrioChar"/>
    <w:hidden/>
    <w:rsid w:val="004D0205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ParteinferiordoformulrioChar">
    <w:name w:val="Parte inferior do formulário Char"/>
    <w:basedOn w:val="Fontepargpadro"/>
    <w:link w:val="Parteinferiordoformulrio"/>
    <w:rsid w:val="004D0205"/>
    <w:rPr>
      <w:rFonts w:ascii="Arial" w:eastAsia="Times New Roman" w:hAnsi="Arial" w:cs="Arial"/>
      <w:vanish/>
      <w:sz w:val="16"/>
      <w:szCs w:val="16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4D0205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4D0205"/>
    <w:rPr>
      <w:rFonts w:ascii="Times New Roman" w:eastAsia="Times New Roman" w:hAnsi="Times New Roman"/>
    </w:rPr>
  </w:style>
  <w:style w:type="character" w:styleId="Refdenotaderodap">
    <w:name w:val="footnote reference"/>
    <w:unhideWhenUsed/>
    <w:rsid w:val="004D0205"/>
    <w:rPr>
      <w:vertAlign w:val="superscript"/>
    </w:rPr>
  </w:style>
  <w:style w:type="paragraph" w:customStyle="1" w:styleId="P30">
    <w:name w:val="P30"/>
    <w:basedOn w:val="Normal"/>
    <w:rsid w:val="004D0205"/>
    <w:pPr>
      <w:suppressAutoHyphens/>
      <w:jc w:val="both"/>
    </w:pPr>
    <w:rPr>
      <w:b/>
      <w:szCs w:val="20"/>
      <w:lang w:eastAsia="ar-SA"/>
    </w:rPr>
  </w:style>
  <w:style w:type="paragraph" w:customStyle="1" w:styleId="PADRAO0">
    <w:name w:val="PADRAO"/>
    <w:basedOn w:val="Normal"/>
    <w:rsid w:val="004D0205"/>
    <w:pPr>
      <w:suppressAutoHyphens/>
      <w:jc w:val="both"/>
    </w:pPr>
    <w:rPr>
      <w:rFonts w:ascii="Tms Rmn" w:hAnsi="Tms Rmn"/>
      <w:szCs w:val="20"/>
      <w:lang w:eastAsia="ar-SA"/>
    </w:rPr>
  </w:style>
  <w:style w:type="paragraph" w:customStyle="1" w:styleId="Corpodetexto23">
    <w:name w:val="Corpo de texto 23"/>
    <w:basedOn w:val="Normal"/>
    <w:rsid w:val="004D0205"/>
    <w:pPr>
      <w:suppressAutoHyphens/>
      <w:spacing w:before="100" w:beforeAutospacing="1"/>
      <w:ind w:right="-567"/>
      <w:jc w:val="both"/>
    </w:pPr>
    <w:rPr>
      <w:b/>
      <w:szCs w:val="20"/>
      <w:lang w:eastAsia="ar-SA"/>
    </w:rPr>
  </w:style>
  <w:style w:type="character" w:customStyle="1" w:styleId="CorpodetextoChar1">
    <w:name w:val="Corpo de texto Char1"/>
    <w:basedOn w:val="Fontepargpadro"/>
    <w:uiPriority w:val="99"/>
    <w:rsid w:val="004D0205"/>
    <w:rPr>
      <w:rFonts w:ascii="Arial" w:eastAsia="Times New Roman" w:hAnsi="Arial" w:cs="Times New Roman"/>
      <w:b/>
      <w:kern w:val="1"/>
      <w:sz w:val="18"/>
      <w:szCs w:val="20"/>
      <w:lang w:eastAsia="ar-SA"/>
    </w:rPr>
  </w:style>
  <w:style w:type="paragraph" w:customStyle="1" w:styleId="xl25">
    <w:name w:val="xl25"/>
    <w:basedOn w:val="Normal"/>
    <w:rsid w:val="004D0205"/>
    <w:pPr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" w:after="100" w:line="100" w:lineRule="atLeast"/>
    </w:pPr>
    <w:rPr>
      <w:rFonts w:ascii="Arial Unicode MS" w:eastAsia="Arial Unicode MS" w:hAnsi="Arial Unicode MS"/>
      <w:kern w:val="1"/>
      <w:sz w:val="22"/>
      <w:szCs w:val="22"/>
      <w:lang w:eastAsia="ar-SA"/>
    </w:rPr>
  </w:style>
  <w:style w:type="paragraph" w:customStyle="1" w:styleId="Textodebalo1">
    <w:name w:val="Texto de balão1"/>
    <w:basedOn w:val="Normal"/>
    <w:rsid w:val="004D0205"/>
    <w:pPr>
      <w:suppressAutoHyphens/>
      <w:spacing w:line="100" w:lineRule="atLeast"/>
    </w:pPr>
    <w:rPr>
      <w:rFonts w:ascii="Tahoma" w:eastAsia="SimSun" w:hAnsi="Tahoma" w:cs="Tahoma"/>
      <w:kern w:val="1"/>
      <w:sz w:val="16"/>
      <w:szCs w:val="16"/>
      <w:lang w:eastAsia="ar-SA"/>
    </w:rPr>
  </w:style>
  <w:style w:type="paragraph" w:customStyle="1" w:styleId="BodyText21">
    <w:name w:val="Body Text 21"/>
    <w:basedOn w:val="Normal"/>
    <w:rsid w:val="004D0205"/>
    <w:pPr>
      <w:suppressAutoHyphens/>
      <w:spacing w:line="100" w:lineRule="atLeast"/>
      <w:jc w:val="both"/>
    </w:pPr>
    <w:rPr>
      <w:rFonts w:ascii="Arial" w:hAnsi="Arial"/>
      <w:kern w:val="1"/>
      <w:sz w:val="28"/>
      <w:szCs w:val="22"/>
      <w:lang w:eastAsia="ar-SA"/>
    </w:rPr>
  </w:style>
  <w:style w:type="paragraph" w:customStyle="1" w:styleId="Item">
    <w:name w:val="Item"/>
    <w:basedOn w:val="Normal"/>
    <w:rsid w:val="004D0205"/>
    <w:pPr>
      <w:tabs>
        <w:tab w:val="left" w:pos="0"/>
      </w:tabs>
      <w:suppressAutoHyphens/>
      <w:spacing w:line="100" w:lineRule="atLeast"/>
      <w:jc w:val="both"/>
    </w:pPr>
    <w:rPr>
      <w:rFonts w:ascii="Courier New" w:hAnsi="Courier New"/>
      <w:kern w:val="1"/>
      <w:szCs w:val="20"/>
      <w:lang w:val="pt-PT" w:eastAsia="ar-SA"/>
    </w:rPr>
  </w:style>
  <w:style w:type="character" w:customStyle="1" w:styleId="RecuodecorpodetextoChar1">
    <w:name w:val="Recuo de corpo de texto Char1"/>
    <w:basedOn w:val="Fontepargpadro"/>
    <w:uiPriority w:val="99"/>
    <w:rsid w:val="004D0205"/>
    <w:rPr>
      <w:rFonts w:ascii="Calibri" w:eastAsia="SimSun" w:hAnsi="Calibri" w:cs="font233"/>
      <w:kern w:val="1"/>
      <w:lang w:eastAsia="ar-SA"/>
    </w:rPr>
  </w:style>
  <w:style w:type="paragraph" w:customStyle="1" w:styleId="ecxmsonormal">
    <w:name w:val="ecxmsonormal"/>
    <w:basedOn w:val="Normal"/>
    <w:rsid w:val="004D0205"/>
    <w:pPr>
      <w:suppressAutoHyphens/>
      <w:spacing w:after="324" w:line="100" w:lineRule="atLeast"/>
    </w:pPr>
    <w:rPr>
      <w:kern w:val="1"/>
      <w:lang w:eastAsia="ar-SA"/>
    </w:rPr>
  </w:style>
  <w:style w:type="paragraph" w:customStyle="1" w:styleId="Textoembloco1">
    <w:name w:val="Texto em bloco1"/>
    <w:basedOn w:val="Normal"/>
    <w:rsid w:val="004D0205"/>
    <w:pPr>
      <w:suppressAutoHyphens/>
      <w:spacing w:line="100" w:lineRule="atLeast"/>
      <w:ind w:left="3544" w:right="-660"/>
      <w:jc w:val="both"/>
    </w:pPr>
    <w:rPr>
      <w:rFonts w:ascii="Arial" w:hAnsi="Arial"/>
      <w:b/>
      <w:kern w:val="1"/>
      <w:sz w:val="17"/>
      <w:szCs w:val="20"/>
      <w:lang w:eastAsia="ar-SA"/>
    </w:rPr>
  </w:style>
  <w:style w:type="paragraph" w:customStyle="1" w:styleId="western">
    <w:name w:val="western"/>
    <w:basedOn w:val="Normal"/>
    <w:rsid w:val="004D0205"/>
    <w:pPr>
      <w:spacing w:before="100" w:beforeAutospacing="1" w:after="119"/>
    </w:pPr>
  </w:style>
  <w:style w:type="character" w:customStyle="1" w:styleId="Recuodecorpodetexto3Char1">
    <w:name w:val="Recuo de corpo de texto 3 Char1"/>
    <w:basedOn w:val="Fontepargpadro"/>
    <w:rsid w:val="004D0205"/>
    <w:rPr>
      <w:rFonts w:ascii="Calibri" w:eastAsia="SimSun" w:hAnsi="Calibri"/>
      <w:kern w:val="1"/>
      <w:sz w:val="16"/>
      <w:szCs w:val="16"/>
      <w:lang w:eastAsia="ar-SA"/>
    </w:rPr>
  </w:style>
  <w:style w:type="character" w:customStyle="1" w:styleId="Corpodetexto2Char1">
    <w:name w:val="Corpo de texto 2 Char1"/>
    <w:basedOn w:val="Fontepargpadro"/>
    <w:rsid w:val="004D0205"/>
    <w:rPr>
      <w:rFonts w:ascii="Calibri" w:eastAsia="SimSun" w:hAnsi="Calibri" w:cs="Times New Roman"/>
      <w:kern w:val="1"/>
      <w:lang w:eastAsia="ar-SA"/>
    </w:rPr>
  </w:style>
  <w:style w:type="paragraph" w:customStyle="1" w:styleId="xl24">
    <w:name w:val="xl24"/>
    <w:basedOn w:val="Normal"/>
    <w:rsid w:val="004D020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/>
      <w:sz w:val="22"/>
      <w:szCs w:val="22"/>
    </w:rPr>
  </w:style>
  <w:style w:type="character" w:customStyle="1" w:styleId="Corpodetexto3Char1">
    <w:name w:val="Corpo de texto 3 Char1"/>
    <w:basedOn w:val="Fontepargpadro"/>
    <w:rsid w:val="004D0205"/>
    <w:rPr>
      <w:rFonts w:ascii="Ecofont_Spranq_eco_Sans" w:hAnsi="Ecofont_Spranq_eco_Sans" w:cs="Tahoma"/>
      <w:sz w:val="16"/>
      <w:szCs w:val="16"/>
      <w:lang w:eastAsia="pt-BR"/>
    </w:rPr>
  </w:style>
  <w:style w:type="paragraph" w:customStyle="1" w:styleId="Heading1-Anexo">
    <w:name w:val="Heading 1 - Anexo"/>
    <w:basedOn w:val="Ttulo1"/>
    <w:next w:val="Normal"/>
    <w:rsid w:val="004D0205"/>
    <w:pPr>
      <w:tabs>
        <w:tab w:val="clear" w:pos="0"/>
        <w:tab w:val="num" w:pos="432"/>
      </w:tabs>
      <w:suppressAutoHyphens w:val="0"/>
      <w:spacing w:before="360" w:after="240"/>
      <w:ind w:left="432" w:hanging="432"/>
      <w:jc w:val="center"/>
    </w:pPr>
    <w:rPr>
      <w:rFonts w:ascii="Arial" w:hAnsi="Arial"/>
      <w:b w:val="0"/>
      <w:sz w:val="32"/>
      <w:szCs w:val="20"/>
    </w:rPr>
  </w:style>
  <w:style w:type="paragraph" w:customStyle="1" w:styleId="ItemHead4-Anexo">
    <w:name w:val="Item Head 4 - Anexo"/>
    <w:basedOn w:val="ItemHead3-Anexo"/>
    <w:rsid w:val="004D0205"/>
    <w:pPr>
      <w:numPr>
        <w:ilvl w:val="0"/>
      </w:numPr>
      <w:tabs>
        <w:tab w:val="clear" w:pos="1080"/>
        <w:tab w:val="num" w:pos="3240"/>
      </w:tabs>
      <w:ind w:left="2592" w:hanging="792"/>
    </w:pPr>
  </w:style>
  <w:style w:type="paragraph" w:customStyle="1" w:styleId="ItemHead3-Anexo">
    <w:name w:val="Item Head 3 - Anexo"/>
    <w:autoRedefine/>
    <w:rsid w:val="004D0205"/>
    <w:pPr>
      <w:numPr>
        <w:ilvl w:val="4"/>
        <w:numId w:val="14"/>
      </w:numPr>
      <w:tabs>
        <w:tab w:val="clear" w:pos="3240"/>
        <w:tab w:val="left" w:pos="900"/>
      </w:tabs>
      <w:ind w:left="708" w:hanging="708"/>
      <w:jc w:val="both"/>
    </w:pPr>
    <w:rPr>
      <w:rFonts w:ascii="Georgia" w:eastAsia="Times New Roman" w:hAnsi="Georgia"/>
      <w:sz w:val="26"/>
    </w:rPr>
  </w:style>
  <w:style w:type="character" w:customStyle="1" w:styleId="TextodebaloChar1">
    <w:name w:val="Texto de balão Char1"/>
    <w:basedOn w:val="Fontepargpadro"/>
    <w:rsid w:val="004D0205"/>
    <w:rPr>
      <w:rFonts w:ascii="Tahoma" w:eastAsia="SimSun" w:hAnsi="Tahoma" w:cs="Tahoma"/>
      <w:kern w:val="1"/>
      <w:sz w:val="16"/>
      <w:szCs w:val="16"/>
      <w:lang w:eastAsia="ar-SA"/>
    </w:rPr>
  </w:style>
  <w:style w:type="paragraph" w:customStyle="1" w:styleId="Ttulo-Normal">
    <w:name w:val="Título-Normal"/>
    <w:basedOn w:val="Normal"/>
    <w:next w:val="Normal"/>
    <w:rsid w:val="004D0205"/>
    <w:pPr>
      <w:tabs>
        <w:tab w:val="num" w:pos="360"/>
      </w:tabs>
      <w:spacing w:before="120" w:after="120"/>
      <w:jc w:val="both"/>
      <w:outlineLvl w:val="1"/>
    </w:pPr>
    <w:rPr>
      <w:b/>
      <w:bCs/>
      <w:smallCaps/>
    </w:rPr>
  </w:style>
  <w:style w:type="paragraph" w:customStyle="1" w:styleId="Ttulo2TimesNewRoman">
    <w:name w:val="Título 2 + Times New Roman"/>
    <w:aliases w:val="12 pt,À esquerda"/>
    <w:basedOn w:val="Ttulo1"/>
    <w:rsid w:val="004D0205"/>
    <w:pPr>
      <w:tabs>
        <w:tab w:val="clear" w:pos="0"/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</w:pPr>
    <w:rPr>
      <w:bCs/>
      <w:lang w:eastAsia="ar-SA"/>
    </w:rPr>
  </w:style>
  <w:style w:type="paragraph" w:customStyle="1" w:styleId="WW-Recuodecorpodetexto212">
    <w:name w:val="WW-Recuo de corpo de texto 212"/>
    <w:basedOn w:val="Normal"/>
    <w:rsid w:val="004D0205"/>
    <w:pPr>
      <w:suppressAutoHyphens/>
      <w:autoSpaceDE w:val="0"/>
      <w:ind w:firstLine="851"/>
      <w:jc w:val="both"/>
    </w:pPr>
    <w:rPr>
      <w:rFonts w:eastAsia="Garamond"/>
      <w:color w:val="000000"/>
      <w:szCs w:val="20"/>
      <w:lang w:eastAsia="ar-SA"/>
    </w:rPr>
  </w:style>
  <w:style w:type="paragraph" w:customStyle="1" w:styleId="Estilo">
    <w:name w:val="Estilo"/>
    <w:rsid w:val="004D0205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4"/>
      <w:szCs w:val="24"/>
    </w:rPr>
  </w:style>
  <w:style w:type="character" w:customStyle="1" w:styleId="1CharCharChar">
    <w:name w:val="1 Char Char Char"/>
    <w:link w:val="1CharChar"/>
    <w:locked/>
    <w:rsid w:val="004D0205"/>
    <w:rPr>
      <w:rFonts w:ascii="Arial" w:hAnsi="Arial" w:cs="Arial"/>
    </w:rPr>
  </w:style>
  <w:style w:type="paragraph" w:customStyle="1" w:styleId="1CharChar">
    <w:name w:val="1 Char Char"/>
    <w:basedOn w:val="Normal"/>
    <w:link w:val="1CharCharChar"/>
    <w:rsid w:val="004D0205"/>
    <w:pPr>
      <w:suppressAutoHyphens/>
      <w:ind w:left="907" w:hanging="510"/>
      <w:jc w:val="both"/>
    </w:pPr>
    <w:rPr>
      <w:rFonts w:ascii="Arial" w:eastAsia="Calibri" w:hAnsi="Arial" w:cs="Arial"/>
      <w:sz w:val="20"/>
      <w:szCs w:val="20"/>
    </w:rPr>
  </w:style>
  <w:style w:type="character" w:customStyle="1" w:styleId="para1">
    <w:name w:val="para1"/>
    <w:rsid w:val="004D0205"/>
    <w:rPr>
      <w:rFonts w:ascii="Arial" w:hAnsi="Arial" w:cs="Arial" w:hint="default"/>
      <w:sz w:val="18"/>
      <w:szCs w:val="18"/>
    </w:rPr>
  </w:style>
  <w:style w:type="paragraph" w:customStyle="1" w:styleId="Titulo">
    <w:name w:val="Titulo"/>
    <w:basedOn w:val="Normal"/>
    <w:rsid w:val="004D0205"/>
    <w:pPr>
      <w:spacing w:before="360" w:after="240" w:line="300" w:lineRule="exact"/>
      <w:jc w:val="both"/>
    </w:pPr>
    <w:rPr>
      <w:rFonts w:ascii="Arial" w:hAnsi="Arial"/>
      <w:b/>
      <w:caps/>
      <w:szCs w:val="20"/>
    </w:rPr>
  </w:style>
  <w:style w:type="paragraph" w:customStyle="1" w:styleId="WW-Corpodetexto2">
    <w:name w:val="WW-Corpo de texto 2"/>
    <w:basedOn w:val="Normal"/>
    <w:rsid w:val="004D0205"/>
    <w:pPr>
      <w:suppressAutoHyphens/>
      <w:jc w:val="both"/>
    </w:pPr>
    <w:rPr>
      <w:rFonts w:ascii="Arial" w:hAnsi="Arial"/>
      <w:szCs w:val="20"/>
      <w:lang w:eastAsia="ar-SA"/>
    </w:rPr>
  </w:style>
  <w:style w:type="paragraph" w:styleId="Textoembloco">
    <w:name w:val="Block Text"/>
    <w:basedOn w:val="Normal"/>
    <w:rsid w:val="004D0205"/>
    <w:pPr>
      <w:ind w:left="3544" w:right="-660"/>
      <w:jc w:val="both"/>
    </w:pPr>
    <w:rPr>
      <w:rFonts w:ascii="Arial" w:hAnsi="Arial"/>
      <w:b/>
      <w:sz w:val="17"/>
      <w:szCs w:val="20"/>
    </w:rPr>
  </w:style>
  <w:style w:type="paragraph" w:customStyle="1" w:styleId="Nome">
    <w:name w:val="Nome"/>
    <w:basedOn w:val="Normal"/>
    <w:rsid w:val="004D0205"/>
    <w:pPr>
      <w:tabs>
        <w:tab w:val="center" w:pos="6096"/>
      </w:tabs>
      <w:jc w:val="both"/>
    </w:pPr>
    <w:rPr>
      <w:rFonts w:ascii="Arial" w:hAnsi="Arial"/>
      <w:szCs w:val="20"/>
    </w:rPr>
  </w:style>
  <w:style w:type="paragraph" w:customStyle="1" w:styleId="1TR">
    <w:name w:val="(1)TR"/>
    <w:basedOn w:val="Normal"/>
    <w:link w:val="1TRChar"/>
    <w:uiPriority w:val="99"/>
    <w:rsid w:val="004D0205"/>
    <w:pPr>
      <w:numPr>
        <w:numId w:val="15"/>
      </w:numPr>
      <w:spacing w:before="480" w:line="360" w:lineRule="auto"/>
      <w:jc w:val="both"/>
      <w:outlineLvl w:val="0"/>
    </w:pPr>
    <w:rPr>
      <w:rFonts w:eastAsia="Calibri"/>
      <w:b/>
      <w:sz w:val="28"/>
      <w:szCs w:val="20"/>
    </w:rPr>
  </w:style>
  <w:style w:type="character" w:customStyle="1" w:styleId="1TRChar">
    <w:name w:val="(1)TR Char"/>
    <w:link w:val="1TR"/>
    <w:uiPriority w:val="99"/>
    <w:locked/>
    <w:rsid w:val="004D0205"/>
    <w:rPr>
      <w:rFonts w:ascii="Times New Roman" w:hAnsi="Times New Roman"/>
      <w:b/>
      <w:sz w:val="28"/>
    </w:rPr>
  </w:style>
  <w:style w:type="paragraph" w:customStyle="1" w:styleId="2TR">
    <w:name w:val="(2)TR"/>
    <w:basedOn w:val="Normal"/>
    <w:uiPriority w:val="99"/>
    <w:rsid w:val="004D0205"/>
    <w:pPr>
      <w:numPr>
        <w:ilvl w:val="1"/>
        <w:numId w:val="15"/>
      </w:numPr>
      <w:spacing w:before="120" w:line="360" w:lineRule="auto"/>
      <w:jc w:val="both"/>
      <w:outlineLvl w:val="1"/>
    </w:pPr>
    <w:rPr>
      <w:bCs/>
      <w:szCs w:val="20"/>
    </w:rPr>
  </w:style>
  <w:style w:type="paragraph" w:customStyle="1" w:styleId="3TR">
    <w:name w:val="(3)TR"/>
    <w:basedOn w:val="PargrafodaLista"/>
    <w:uiPriority w:val="99"/>
    <w:rsid w:val="004D0205"/>
    <w:pPr>
      <w:numPr>
        <w:ilvl w:val="2"/>
        <w:numId w:val="15"/>
      </w:numPr>
      <w:suppressAutoHyphens/>
      <w:spacing w:line="360" w:lineRule="auto"/>
      <w:contextualSpacing w:val="0"/>
      <w:jc w:val="both"/>
      <w:outlineLvl w:val="2"/>
    </w:pPr>
  </w:style>
  <w:style w:type="paragraph" w:customStyle="1" w:styleId="4TR">
    <w:name w:val="(4)TR"/>
    <w:basedOn w:val="PargrafodaLista"/>
    <w:uiPriority w:val="99"/>
    <w:rsid w:val="004D0205"/>
    <w:pPr>
      <w:numPr>
        <w:ilvl w:val="3"/>
        <w:numId w:val="15"/>
      </w:numPr>
      <w:suppressAutoHyphens/>
      <w:spacing w:before="120" w:line="360" w:lineRule="auto"/>
      <w:contextualSpacing w:val="0"/>
      <w:jc w:val="both"/>
    </w:pPr>
  </w:style>
  <w:style w:type="paragraph" w:customStyle="1" w:styleId="5TR">
    <w:name w:val="(5)TR"/>
    <w:basedOn w:val="Normal"/>
    <w:uiPriority w:val="99"/>
    <w:rsid w:val="004D0205"/>
    <w:pPr>
      <w:widowControl w:val="0"/>
      <w:numPr>
        <w:ilvl w:val="4"/>
        <w:numId w:val="15"/>
      </w:numPr>
      <w:suppressAutoHyphens/>
      <w:spacing w:before="240" w:after="120" w:line="360" w:lineRule="auto"/>
      <w:jc w:val="both"/>
    </w:pPr>
    <w:rPr>
      <w:bCs/>
    </w:rPr>
  </w:style>
  <w:style w:type="paragraph" w:customStyle="1" w:styleId="3">
    <w:name w:val="(3)"/>
    <w:basedOn w:val="PargrafodaLista"/>
    <w:uiPriority w:val="99"/>
    <w:rsid w:val="004D0205"/>
    <w:pPr>
      <w:tabs>
        <w:tab w:val="num" w:pos="1418"/>
      </w:tabs>
      <w:suppressAutoHyphens/>
      <w:spacing w:line="360" w:lineRule="auto"/>
      <w:ind w:left="1418" w:hanging="851"/>
      <w:contextualSpacing w:val="0"/>
      <w:jc w:val="both"/>
    </w:pPr>
  </w:style>
  <w:style w:type="paragraph" w:customStyle="1" w:styleId="4">
    <w:name w:val="(4)"/>
    <w:basedOn w:val="PargrafodaLista"/>
    <w:uiPriority w:val="99"/>
    <w:rsid w:val="004D0205"/>
    <w:pPr>
      <w:suppressAutoHyphens/>
      <w:spacing w:before="120" w:line="360" w:lineRule="auto"/>
      <w:ind w:left="1701" w:hanging="283"/>
      <w:contextualSpacing w:val="0"/>
      <w:jc w:val="both"/>
    </w:pPr>
  </w:style>
  <w:style w:type="paragraph" w:customStyle="1" w:styleId="2">
    <w:name w:val="(2)"/>
    <w:basedOn w:val="Normal"/>
    <w:uiPriority w:val="99"/>
    <w:rsid w:val="004D0205"/>
    <w:pPr>
      <w:tabs>
        <w:tab w:val="num" w:pos="851"/>
      </w:tabs>
      <w:spacing w:before="120" w:line="360" w:lineRule="auto"/>
      <w:ind w:left="851" w:hanging="851"/>
      <w:jc w:val="both"/>
      <w:outlineLvl w:val="1"/>
    </w:pPr>
    <w:rPr>
      <w:bCs/>
      <w:szCs w:val="20"/>
    </w:rPr>
  </w:style>
  <w:style w:type="paragraph" w:customStyle="1" w:styleId="xl110">
    <w:name w:val="xl110"/>
    <w:basedOn w:val="Normal"/>
    <w:rsid w:val="004D0205"/>
    <w:pPr>
      <w:pBdr>
        <w:top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11">
    <w:name w:val="xl111"/>
    <w:basedOn w:val="Normal"/>
    <w:rsid w:val="004D0205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12">
    <w:name w:val="xl112"/>
    <w:basedOn w:val="Normal"/>
    <w:rsid w:val="004D0205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13">
    <w:name w:val="xl113"/>
    <w:basedOn w:val="Normal"/>
    <w:rsid w:val="004D0205"/>
    <w:pPr>
      <w:pBdr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14">
    <w:name w:val="xl114"/>
    <w:basedOn w:val="Normal"/>
    <w:rsid w:val="004D0205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15">
    <w:name w:val="xl115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16">
    <w:name w:val="xl116"/>
    <w:basedOn w:val="Normal"/>
    <w:rsid w:val="004D0205"/>
    <w:pPr>
      <w:pBdr>
        <w:top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17">
    <w:name w:val="xl117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18">
    <w:name w:val="xl118"/>
    <w:basedOn w:val="Normal"/>
    <w:rsid w:val="004D0205"/>
    <w:pPr>
      <w:pBdr>
        <w:top w:val="single" w:sz="8" w:space="0" w:color="auto"/>
        <w:left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19">
    <w:name w:val="xl119"/>
    <w:basedOn w:val="Normal"/>
    <w:rsid w:val="004D0205"/>
    <w:pPr>
      <w:pBdr>
        <w:top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20">
    <w:name w:val="xl120"/>
    <w:basedOn w:val="Normal"/>
    <w:rsid w:val="004D0205"/>
    <w:pPr>
      <w:pBdr>
        <w:top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21">
    <w:name w:val="xl121"/>
    <w:basedOn w:val="Normal"/>
    <w:rsid w:val="004D0205"/>
    <w:pPr>
      <w:pBdr>
        <w:lef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22">
    <w:name w:val="xl122"/>
    <w:basedOn w:val="Normal"/>
    <w:rsid w:val="004D0205"/>
    <w:pP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23">
    <w:name w:val="xl123"/>
    <w:basedOn w:val="Normal"/>
    <w:rsid w:val="004D0205"/>
    <w:pPr>
      <w:pBdr>
        <w:righ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24">
    <w:name w:val="xl124"/>
    <w:basedOn w:val="Normal"/>
    <w:rsid w:val="004D0205"/>
    <w:pPr>
      <w:pBdr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25">
    <w:name w:val="xl125"/>
    <w:basedOn w:val="Normal"/>
    <w:rsid w:val="004D0205"/>
    <w:pPr>
      <w:pBdr>
        <w:bottom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26">
    <w:name w:val="xl126"/>
    <w:basedOn w:val="Normal"/>
    <w:rsid w:val="004D0205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27">
    <w:name w:val="xl127"/>
    <w:basedOn w:val="Normal"/>
    <w:rsid w:val="004D0205"/>
    <w:pPr>
      <w:pBdr>
        <w:top w:val="single" w:sz="8" w:space="0" w:color="auto"/>
      </w:pBdr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28">
    <w:name w:val="xl128"/>
    <w:basedOn w:val="Normal"/>
    <w:rsid w:val="004D0205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29">
    <w:name w:val="xl129"/>
    <w:basedOn w:val="Normal"/>
    <w:rsid w:val="004D0205"/>
    <w:pPr>
      <w:pBdr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30">
    <w:name w:val="xl130"/>
    <w:basedOn w:val="Normal"/>
    <w:rsid w:val="004D0205"/>
    <w:pPr>
      <w:pBdr>
        <w:bottom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31">
    <w:name w:val="xl131"/>
    <w:basedOn w:val="Normal"/>
    <w:rsid w:val="004D0205"/>
    <w:pPr>
      <w:pBdr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32">
    <w:name w:val="xl132"/>
    <w:basedOn w:val="Normal"/>
    <w:rsid w:val="004D0205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33">
    <w:name w:val="xl133"/>
    <w:basedOn w:val="Normal"/>
    <w:rsid w:val="004D0205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34">
    <w:name w:val="xl134"/>
    <w:basedOn w:val="Normal"/>
    <w:rsid w:val="004D0205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35">
    <w:name w:val="xl135"/>
    <w:basedOn w:val="Normal"/>
    <w:rsid w:val="004D0205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36">
    <w:name w:val="xl136"/>
    <w:basedOn w:val="Normal"/>
    <w:rsid w:val="004D0205"/>
    <w:pPr>
      <w:pBdr>
        <w:bottom w:val="single" w:sz="8" w:space="0" w:color="auto"/>
      </w:pBdr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37">
    <w:name w:val="xl137"/>
    <w:basedOn w:val="Normal"/>
    <w:rsid w:val="004D0205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38">
    <w:name w:val="xl138"/>
    <w:basedOn w:val="Normal"/>
    <w:rsid w:val="004D0205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39">
    <w:name w:val="xl139"/>
    <w:basedOn w:val="Normal"/>
    <w:rsid w:val="004D0205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40">
    <w:name w:val="xl140"/>
    <w:basedOn w:val="Normal"/>
    <w:rsid w:val="004D0205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41">
    <w:name w:val="xl141"/>
    <w:basedOn w:val="Normal"/>
    <w:rsid w:val="004D0205"/>
    <w:pPr>
      <w:pBdr>
        <w:left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42">
    <w:name w:val="xl142"/>
    <w:basedOn w:val="Normal"/>
    <w:rsid w:val="004D0205"/>
    <w:pP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43">
    <w:name w:val="xl143"/>
    <w:basedOn w:val="Normal"/>
    <w:rsid w:val="004D0205"/>
    <w:pPr>
      <w:pBdr>
        <w:right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44">
    <w:name w:val="xl144"/>
    <w:basedOn w:val="Normal"/>
    <w:rsid w:val="004D0205"/>
    <w:pPr>
      <w:pBdr>
        <w:top w:val="single" w:sz="8" w:space="0" w:color="auto"/>
        <w:lef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45">
    <w:name w:val="xl145"/>
    <w:basedOn w:val="Normal"/>
    <w:rsid w:val="004D0205"/>
    <w:pPr>
      <w:pBdr>
        <w:top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46">
    <w:name w:val="xl146"/>
    <w:basedOn w:val="Normal"/>
    <w:rsid w:val="004D0205"/>
    <w:pPr>
      <w:pBdr>
        <w:top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47">
    <w:name w:val="xl147"/>
    <w:basedOn w:val="Normal"/>
    <w:rsid w:val="004D0205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48">
    <w:name w:val="xl148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49">
    <w:name w:val="xl149"/>
    <w:basedOn w:val="Normal"/>
    <w:rsid w:val="004D0205"/>
    <w:pPr>
      <w:pBdr>
        <w:top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50">
    <w:name w:val="xl150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51">
    <w:name w:val="xl151"/>
    <w:basedOn w:val="Normal"/>
    <w:rsid w:val="004D0205"/>
    <w:pPr>
      <w:pBdr>
        <w:top w:val="single" w:sz="8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52">
    <w:name w:val="xl152"/>
    <w:basedOn w:val="Normal"/>
    <w:rsid w:val="004D0205"/>
    <w:pPr>
      <w:pBdr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53">
    <w:name w:val="xl153"/>
    <w:basedOn w:val="Normal"/>
    <w:rsid w:val="004D0205"/>
    <w:pPr>
      <w:pBdr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154">
    <w:name w:val="xl154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00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55">
    <w:name w:val="xl155"/>
    <w:basedOn w:val="Normal"/>
    <w:rsid w:val="004D0205"/>
    <w:pPr>
      <w:pBdr>
        <w:top w:val="single" w:sz="8" w:space="0" w:color="auto"/>
        <w:bottom w:val="single" w:sz="8" w:space="0" w:color="auto"/>
      </w:pBdr>
      <w:shd w:val="clear" w:color="000000" w:fill="FFFF00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56">
    <w:name w:val="xl156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57">
    <w:name w:val="xl157"/>
    <w:basedOn w:val="Normal"/>
    <w:rsid w:val="004D0205"/>
    <w:pPr>
      <w:pBdr>
        <w:top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58">
    <w:name w:val="xl158"/>
    <w:basedOn w:val="Normal"/>
    <w:rsid w:val="004D0205"/>
    <w:pPr>
      <w:pBdr>
        <w:bottom w:val="single" w:sz="8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59">
    <w:name w:val="xl159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60">
    <w:name w:val="xl160"/>
    <w:basedOn w:val="Normal"/>
    <w:rsid w:val="004D0205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61">
    <w:name w:val="xl161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62">
    <w:name w:val="xl162"/>
    <w:basedOn w:val="Normal"/>
    <w:rsid w:val="004D0205"/>
    <w:pPr>
      <w:pBdr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63">
    <w:name w:val="xl163"/>
    <w:basedOn w:val="Normal"/>
    <w:rsid w:val="004D0205"/>
    <w:pPr>
      <w:pBdr>
        <w:bottom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64">
    <w:name w:val="xl164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65">
    <w:name w:val="xl165"/>
    <w:basedOn w:val="Normal"/>
    <w:rsid w:val="004D0205"/>
    <w:pPr>
      <w:pBdr>
        <w:top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66">
    <w:name w:val="xl166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67">
    <w:name w:val="xl167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CC0D9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68">
    <w:name w:val="xl168"/>
    <w:basedOn w:val="Normal"/>
    <w:rsid w:val="004D0205"/>
    <w:pPr>
      <w:pBdr>
        <w:top w:val="single" w:sz="8" w:space="0" w:color="auto"/>
        <w:bottom w:val="single" w:sz="8" w:space="0" w:color="auto"/>
      </w:pBdr>
      <w:shd w:val="clear" w:color="000000" w:fill="CCC0D9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69">
    <w:name w:val="xl169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CC0D9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70">
    <w:name w:val="xl170"/>
    <w:basedOn w:val="Normal"/>
    <w:rsid w:val="004D0205"/>
    <w:pPr>
      <w:pBdr>
        <w:top w:val="single" w:sz="8" w:space="0" w:color="auto"/>
        <w:left w:val="single" w:sz="8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71">
    <w:name w:val="xl171"/>
    <w:basedOn w:val="Normal"/>
    <w:rsid w:val="004D0205"/>
    <w:pPr>
      <w:pBdr>
        <w:top w:val="single" w:sz="8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72">
    <w:name w:val="xl172"/>
    <w:basedOn w:val="Normal"/>
    <w:rsid w:val="004D0205"/>
    <w:pPr>
      <w:pBdr>
        <w:top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73">
    <w:name w:val="xl173"/>
    <w:basedOn w:val="Normal"/>
    <w:rsid w:val="004D0205"/>
    <w:pPr>
      <w:pBdr>
        <w:left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74">
    <w:name w:val="xl174"/>
    <w:basedOn w:val="Normal"/>
    <w:rsid w:val="004D0205"/>
    <w:pPr>
      <w:pBdr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75">
    <w:name w:val="xl175"/>
    <w:basedOn w:val="Normal"/>
    <w:rsid w:val="004D0205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76">
    <w:name w:val="xl176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77">
    <w:name w:val="xl177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78">
    <w:name w:val="xl178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79">
    <w:name w:val="xl179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80">
    <w:name w:val="xl180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81">
    <w:name w:val="xl181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82">
    <w:name w:val="xl182"/>
    <w:basedOn w:val="Normal"/>
    <w:rsid w:val="004D0205"/>
    <w:pPr>
      <w:pBdr>
        <w:top w:val="single" w:sz="8" w:space="0" w:color="auto"/>
        <w:bottom w:val="single" w:sz="8" w:space="0" w:color="000000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83">
    <w:name w:val="xl183"/>
    <w:basedOn w:val="Normal"/>
    <w:rsid w:val="004D0205"/>
    <w:pPr>
      <w:pBdr>
        <w:bottom w:val="single" w:sz="8" w:space="0" w:color="000000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84">
    <w:name w:val="xl184"/>
    <w:basedOn w:val="Normal"/>
    <w:rsid w:val="004D0205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color w:val="000000"/>
      <w:sz w:val="20"/>
      <w:szCs w:val="20"/>
      <w:u w:val="single"/>
    </w:rPr>
  </w:style>
  <w:style w:type="paragraph" w:customStyle="1" w:styleId="xl185">
    <w:name w:val="xl185"/>
    <w:basedOn w:val="Normal"/>
    <w:rsid w:val="004D0205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  <w:color w:val="000000"/>
      <w:sz w:val="20"/>
      <w:szCs w:val="20"/>
      <w:u w:val="single"/>
    </w:rPr>
  </w:style>
  <w:style w:type="paragraph" w:customStyle="1" w:styleId="xl186">
    <w:name w:val="xl186"/>
    <w:basedOn w:val="Normal"/>
    <w:rsid w:val="004D0205"/>
    <w:pPr>
      <w:pBdr>
        <w:bottom w:val="single" w:sz="8" w:space="0" w:color="000000"/>
      </w:pBdr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  <w:color w:val="000000"/>
      <w:sz w:val="20"/>
      <w:szCs w:val="20"/>
      <w:u w:val="single"/>
    </w:rPr>
  </w:style>
  <w:style w:type="paragraph" w:customStyle="1" w:styleId="xl187">
    <w:name w:val="xl187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88">
    <w:name w:val="xl188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89">
    <w:name w:val="xl189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90">
    <w:name w:val="xl190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91">
    <w:name w:val="xl191"/>
    <w:basedOn w:val="Normal"/>
    <w:rsid w:val="004D0205"/>
    <w:pPr>
      <w:pBdr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92">
    <w:name w:val="xl192"/>
    <w:basedOn w:val="Normal"/>
    <w:rsid w:val="004D0205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93">
    <w:name w:val="xl193"/>
    <w:basedOn w:val="Normal"/>
    <w:rsid w:val="004D0205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194">
    <w:name w:val="xl194"/>
    <w:basedOn w:val="Normal"/>
    <w:rsid w:val="004D0205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195">
    <w:name w:val="xl195"/>
    <w:basedOn w:val="Normal"/>
    <w:rsid w:val="004D0205"/>
    <w:pPr>
      <w:pBdr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196">
    <w:name w:val="xl196"/>
    <w:basedOn w:val="Normal"/>
    <w:rsid w:val="004D0205"/>
    <w:pPr>
      <w:pBdr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26">
    <w:name w:val="xl26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27">
    <w:name w:val="xl27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28">
    <w:name w:val="xl28"/>
    <w:basedOn w:val="Normal"/>
    <w:rsid w:val="004D020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29">
    <w:name w:val="xl29"/>
    <w:basedOn w:val="Normal"/>
    <w:rsid w:val="004D020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30">
    <w:name w:val="xl30"/>
    <w:basedOn w:val="Normal"/>
    <w:rsid w:val="004D020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31">
    <w:name w:val="xl31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32">
    <w:name w:val="xl32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33">
    <w:name w:val="xl33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34">
    <w:name w:val="xl34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Arial Unicode MS" w:hAnsi="Arial" w:cs="Arial"/>
    </w:rPr>
  </w:style>
  <w:style w:type="paragraph" w:customStyle="1" w:styleId="xl35">
    <w:name w:val="xl35"/>
    <w:basedOn w:val="Normal"/>
    <w:rsid w:val="004D020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Arial Unicode MS" w:hAnsi="Arial" w:cs="Arial"/>
    </w:rPr>
  </w:style>
  <w:style w:type="paragraph" w:customStyle="1" w:styleId="xl36">
    <w:name w:val="xl36"/>
    <w:basedOn w:val="Normal"/>
    <w:rsid w:val="004D020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</w:rPr>
  </w:style>
  <w:style w:type="paragraph" w:customStyle="1" w:styleId="xl37">
    <w:name w:val="xl37"/>
    <w:basedOn w:val="Normal"/>
    <w:rsid w:val="004D0205"/>
    <w:pPr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38">
    <w:name w:val="xl38"/>
    <w:basedOn w:val="Normal"/>
    <w:rsid w:val="004D0205"/>
    <w:pPr>
      <w:pBdr>
        <w:bottom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39">
    <w:name w:val="xl39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40">
    <w:name w:val="xl40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41">
    <w:name w:val="xl41"/>
    <w:basedOn w:val="Normal"/>
    <w:rsid w:val="004D0205"/>
    <w:pPr>
      <w:pBdr>
        <w:top w:val="single" w:sz="12" w:space="0" w:color="auto"/>
        <w:left w:val="single" w:sz="12" w:space="0" w:color="auto"/>
        <w:bottom w:val="single" w:sz="12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42">
    <w:name w:val="xl42"/>
    <w:basedOn w:val="Normal"/>
    <w:rsid w:val="004D0205"/>
    <w:pPr>
      <w:pBdr>
        <w:top w:val="single" w:sz="12" w:space="0" w:color="auto"/>
        <w:bottom w:val="single" w:sz="12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43">
    <w:name w:val="xl43"/>
    <w:basedOn w:val="Normal"/>
    <w:rsid w:val="004D0205"/>
    <w:pPr>
      <w:pBdr>
        <w:top w:val="single" w:sz="12" w:space="0" w:color="auto"/>
        <w:bottom w:val="single" w:sz="12" w:space="0" w:color="auto"/>
        <w:right w:val="single" w:sz="12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44">
    <w:name w:val="xl44"/>
    <w:basedOn w:val="Normal"/>
    <w:rsid w:val="004D0205"/>
    <w:pPr>
      <w:pBdr>
        <w:top w:val="single" w:sz="12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45">
    <w:name w:val="xl45"/>
    <w:basedOn w:val="Normal"/>
    <w:rsid w:val="004D0205"/>
    <w:pPr>
      <w:pBdr>
        <w:top w:val="single" w:sz="12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46">
    <w:name w:val="xl46"/>
    <w:basedOn w:val="Normal"/>
    <w:rsid w:val="004D0205"/>
    <w:pPr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47">
    <w:name w:val="xl47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48">
    <w:name w:val="xl48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49">
    <w:name w:val="xl49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50">
    <w:name w:val="xl50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51">
    <w:name w:val="xl51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52">
    <w:name w:val="xl52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12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53">
    <w:name w:val="xl53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54">
    <w:name w:val="xl54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color w:val="FF0000"/>
    </w:rPr>
  </w:style>
  <w:style w:type="paragraph" w:customStyle="1" w:styleId="xl55">
    <w:name w:val="xl55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texto1">
    <w:name w:val="texto1"/>
    <w:basedOn w:val="Normal"/>
    <w:rsid w:val="004D0205"/>
    <w:pPr>
      <w:widowControl w:val="0"/>
      <w:adjustRightInd w:val="0"/>
      <w:spacing w:before="100" w:after="100" w:line="300" w:lineRule="atLeast"/>
      <w:jc w:val="both"/>
      <w:textAlignment w:val="baseline"/>
    </w:pPr>
    <w:rPr>
      <w:rFonts w:ascii="Arial" w:hAnsi="Arial"/>
      <w:sz w:val="17"/>
      <w:szCs w:val="20"/>
    </w:rPr>
  </w:style>
  <w:style w:type="paragraph" w:styleId="TextosemFormatao">
    <w:name w:val="Plain Text"/>
    <w:basedOn w:val="Normal"/>
    <w:link w:val="TextosemFormataoChar"/>
    <w:unhideWhenUsed/>
    <w:rsid w:val="004D0205"/>
    <w:rPr>
      <w:rFonts w:ascii="Consolas" w:eastAsia="Calibri" w:hAnsi="Consolas"/>
      <w:sz w:val="21"/>
      <w:szCs w:val="21"/>
      <w:lang w:eastAsia="en-US"/>
    </w:rPr>
  </w:style>
  <w:style w:type="character" w:customStyle="1" w:styleId="TextosemFormataoChar">
    <w:name w:val="Texto sem Formatação Char"/>
    <w:basedOn w:val="Fontepargpadro"/>
    <w:link w:val="TextosemFormatao"/>
    <w:rsid w:val="004D0205"/>
    <w:rPr>
      <w:rFonts w:ascii="Consolas" w:hAnsi="Consolas"/>
      <w:sz w:val="21"/>
      <w:szCs w:val="21"/>
      <w:lang w:eastAsia="en-US"/>
    </w:rPr>
  </w:style>
  <w:style w:type="character" w:customStyle="1" w:styleId="SemEspaamentoChar">
    <w:name w:val="Sem Espaçamento Char"/>
    <w:link w:val="SemEspaamento"/>
    <w:rsid w:val="004D0205"/>
    <w:rPr>
      <w:rFonts w:ascii="Times New Roman" w:eastAsia="Times New Roman" w:hAnsi="Times New Roman"/>
      <w:sz w:val="24"/>
      <w:szCs w:val="24"/>
      <w:lang w:eastAsia="zh-CN"/>
    </w:rPr>
  </w:style>
  <w:style w:type="character" w:customStyle="1" w:styleId="SemEspaamentoCarcter">
    <w:name w:val="Sem Espaçamento Carácter"/>
    <w:rsid w:val="004D0205"/>
    <w:rPr>
      <w:rFonts w:ascii="Calibri" w:hAnsi="Calibri"/>
      <w:sz w:val="22"/>
      <w:szCs w:val="22"/>
      <w:lang w:val="pt-BR" w:eastAsia="en-US" w:bidi="ar-SA"/>
    </w:rPr>
  </w:style>
  <w:style w:type="paragraph" w:customStyle="1" w:styleId="Textosimples1">
    <w:name w:val="Texto simples1"/>
    <w:basedOn w:val="Normal"/>
    <w:rsid w:val="004D0205"/>
    <w:pPr>
      <w:widowControl w:val="0"/>
      <w:suppressAutoHyphens/>
      <w:spacing w:line="360" w:lineRule="atLeast"/>
      <w:jc w:val="both"/>
    </w:pPr>
    <w:rPr>
      <w:rFonts w:ascii="Courier New" w:hAnsi="Courier New"/>
      <w:sz w:val="20"/>
      <w:szCs w:val="20"/>
      <w:lang w:eastAsia="ar-SA"/>
    </w:rPr>
  </w:style>
  <w:style w:type="character" w:customStyle="1" w:styleId="CharChar13">
    <w:name w:val="Char Char13"/>
    <w:rsid w:val="004D0205"/>
    <w:rPr>
      <w:rFonts w:ascii="Arial" w:hAnsi="Arial" w:cs="Arial"/>
      <w:sz w:val="24"/>
      <w:szCs w:val="24"/>
      <w:lang w:val="pt-BR" w:eastAsia="pt-BR" w:bidi="ar-SA"/>
    </w:rPr>
  </w:style>
  <w:style w:type="paragraph" w:styleId="Lista2">
    <w:name w:val="List 2"/>
    <w:basedOn w:val="Normal"/>
    <w:rsid w:val="004D0205"/>
    <w:pPr>
      <w:ind w:left="566" w:hanging="283"/>
    </w:pPr>
  </w:style>
  <w:style w:type="paragraph" w:styleId="Listadecontinuao">
    <w:name w:val="List Continue"/>
    <w:basedOn w:val="Normal"/>
    <w:rsid w:val="004D0205"/>
    <w:pPr>
      <w:spacing w:after="120"/>
      <w:ind w:left="283"/>
    </w:pPr>
  </w:style>
  <w:style w:type="paragraph" w:customStyle="1" w:styleId="Textbody0">
    <w:name w:val="Text body"/>
    <w:basedOn w:val="Normal"/>
    <w:rsid w:val="004D0205"/>
    <w:pPr>
      <w:widowControl w:val="0"/>
      <w:suppressAutoHyphens/>
      <w:autoSpaceDN w:val="0"/>
      <w:spacing w:after="120"/>
    </w:pPr>
    <w:rPr>
      <w:rFonts w:eastAsia="Lucida Sans Unicode" w:cs="Tahoma"/>
      <w:kern w:val="3"/>
    </w:rPr>
  </w:style>
  <w:style w:type="paragraph" w:customStyle="1" w:styleId="xl197">
    <w:name w:val="xl197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98">
    <w:name w:val="xl198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199">
    <w:name w:val="xl199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200">
    <w:name w:val="xl200"/>
    <w:basedOn w:val="Normal"/>
    <w:rsid w:val="004D0205"/>
    <w:pPr>
      <w:pBdr>
        <w:top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201">
    <w:name w:val="xl201"/>
    <w:basedOn w:val="Normal"/>
    <w:rsid w:val="004D0205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202">
    <w:name w:val="xl202"/>
    <w:basedOn w:val="Normal"/>
    <w:rsid w:val="004D0205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203">
    <w:name w:val="xl203"/>
    <w:basedOn w:val="Normal"/>
    <w:rsid w:val="004D0205"/>
    <w:pPr>
      <w:pBdr>
        <w:top w:val="single" w:sz="8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</w:pPr>
  </w:style>
  <w:style w:type="paragraph" w:customStyle="1" w:styleId="xl204">
    <w:name w:val="xl204"/>
    <w:basedOn w:val="Normal"/>
    <w:rsid w:val="004D0205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205">
    <w:name w:val="xl205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206">
    <w:name w:val="xl206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207">
    <w:name w:val="xl207"/>
    <w:basedOn w:val="Normal"/>
    <w:rsid w:val="004D0205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208">
    <w:name w:val="xl208"/>
    <w:basedOn w:val="Normal"/>
    <w:rsid w:val="004D0205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209">
    <w:name w:val="xl209"/>
    <w:basedOn w:val="Normal"/>
    <w:rsid w:val="004D0205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210">
    <w:name w:val="xl210"/>
    <w:basedOn w:val="Normal"/>
    <w:rsid w:val="004D0205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211">
    <w:name w:val="xl211"/>
    <w:basedOn w:val="Normal"/>
    <w:rsid w:val="004D0205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212">
    <w:name w:val="xl212"/>
    <w:basedOn w:val="Normal"/>
    <w:rsid w:val="004D0205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213">
    <w:name w:val="xl213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214">
    <w:name w:val="xl214"/>
    <w:basedOn w:val="Normal"/>
    <w:rsid w:val="004D0205"/>
    <w:pPr>
      <w:spacing w:before="100" w:beforeAutospacing="1" w:after="100" w:afterAutospacing="1"/>
      <w:jc w:val="center"/>
    </w:pPr>
    <w:rPr>
      <w:rFonts w:ascii="Arial" w:hAnsi="Arial" w:cs="Arial"/>
      <w:b/>
      <w:bCs/>
      <w:color w:val="3366FF"/>
    </w:rPr>
  </w:style>
  <w:style w:type="paragraph" w:customStyle="1" w:styleId="xl215">
    <w:name w:val="xl215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16">
    <w:name w:val="xl216"/>
    <w:basedOn w:val="Normal"/>
    <w:rsid w:val="004D0205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17">
    <w:name w:val="xl217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18">
    <w:name w:val="xl218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</w:pPr>
  </w:style>
  <w:style w:type="paragraph" w:customStyle="1" w:styleId="xl219">
    <w:name w:val="xl219"/>
    <w:basedOn w:val="Normal"/>
    <w:rsid w:val="004D0205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</w:pPr>
  </w:style>
  <w:style w:type="paragraph" w:customStyle="1" w:styleId="xl220">
    <w:name w:val="xl220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221">
    <w:name w:val="xl221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222">
    <w:name w:val="xl222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223">
    <w:name w:val="xl223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224">
    <w:name w:val="xl224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</w:style>
  <w:style w:type="paragraph" w:customStyle="1" w:styleId="xl225">
    <w:name w:val="xl225"/>
    <w:basedOn w:val="Normal"/>
    <w:rsid w:val="004D0205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</w:pPr>
  </w:style>
  <w:style w:type="paragraph" w:customStyle="1" w:styleId="xl226">
    <w:name w:val="xl226"/>
    <w:basedOn w:val="Normal"/>
    <w:rsid w:val="004D0205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227">
    <w:name w:val="xl227"/>
    <w:basedOn w:val="Normal"/>
    <w:rsid w:val="004D0205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228">
    <w:name w:val="xl228"/>
    <w:basedOn w:val="Normal"/>
    <w:rsid w:val="004D0205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jc w:val="right"/>
    </w:pPr>
  </w:style>
  <w:style w:type="paragraph" w:customStyle="1" w:styleId="xl229">
    <w:name w:val="xl229"/>
    <w:basedOn w:val="Normal"/>
    <w:rsid w:val="004D0205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</w:style>
  <w:style w:type="paragraph" w:customStyle="1" w:styleId="xl230">
    <w:name w:val="xl230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231">
    <w:name w:val="xl231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232">
    <w:name w:val="xl232"/>
    <w:basedOn w:val="Normal"/>
    <w:rsid w:val="004D0205"/>
    <w:pPr>
      <w:pBdr>
        <w:top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</w:style>
  <w:style w:type="paragraph" w:customStyle="1" w:styleId="xl233">
    <w:name w:val="xl233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</w:style>
  <w:style w:type="paragraph" w:customStyle="1" w:styleId="xl234">
    <w:name w:val="xl234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235">
    <w:name w:val="xl235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236">
    <w:name w:val="xl236"/>
    <w:basedOn w:val="Normal"/>
    <w:rsid w:val="004D0205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237">
    <w:name w:val="xl237"/>
    <w:basedOn w:val="Normal"/>
    <w:rsid w:val="004D0205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238">
    <w:name w:val="xl238"/>
    <w:basedOn w:val="Normal"/>
    <w:rsid w:val="004D0205"/>
    <w:pPr>
      <w:pBdr>
        <w:top w:val="single" w:sz="4" w:space="0" w:color="auto"/>
        <w:bottom w:val="single" w:sz="8" w:space="0" w:color="auto"/>
      </w:pBdr>
      <w:spacing w:before="100" w:beforeAutospacing="1" w:after="100" w:afterAutospacing="1"/>
    </w:pPr>
  </w:style>
  <w:style w:type="paragraph" w:customStyle="1" w:styleId="xl239">
    <w:name w:val="xl239"/>
    <w:basedOn w:val="Normal"/>
    <w:rsid w:val="004D0205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240">
    <w:name w:val="xl240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241">
    <w:name w:val="xl241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242">
    <w:name w:val="xl242"/>
    <w:basedOn w:val="Normal"/>
    <w:rsid w:val="004D0205"/>
    <w:pPr>
      <w:pBdr>
        <w:top w:val="single" w:sz="8" w:space="0" w:color="auto"/>
        <w:left w:val="single" w:sz="8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243">
    <w:name w:val="xl243"/>
    <w:basedOn w:val="Normal"/>
    <w:rsid w:val="004D0205"/>
    <w:pPr>
      <w:pBdr>
        <w:top w:val="single" w:sz="8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</w:style>
  <w:style w:type="paragraph" w:customStyle="1" w:styleId="xl244">
    <w:name w:val="xl244"/>
    <w:basedOn w:val="Normal"/>
    <w:rsid w:val="004D0205"/>
    <w:pPr>
      <w:pBdr>
        <w:top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</w:style>
  <w:style w:type="paragraph" w:customStyle="1" w:styleId="xl245">
    <w:name w:val="xl245"/>
    <w:basedOn w:val="Normal"/>
    <w:rsid w:val="004D0205"/>
    <w:pPr>
      <w:pBdr>
        <w:left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</w:style>
  <w:style w:type="paragraph" w:customStyle="1" w:styleId="xl246">
    <w:name w:val="xl246"/>
    <w:basedOn w:val="Normal"/>
    <w:rsid w:val="004D0205"/>
    <w:pPr>
      <w:pBdr>
        <w:bottom w:val="single" w:sz="8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</w:style>
  <w:style w:type="paragraph" w:customStyle="1" w:styleId="xl247">
    <w:name w:val="xl247"/>
    <w:basedOn w:val="Normal"/>
    <w:rsid w:val="004D0205"/>
    <w:pPr>
      <w:pBdr>
        <w:bottom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</w:style>
  <w:style w:type="paragraph" w:customStyle="1" w:styleId="xl248">
    <w:name w:val="xl248"/>
    <w:basedOn w:val="Normal"/>
    <w:rsid w:val="004D0205"/>
    <w:pPr>
      <w:pBdr>
        <w:top w:val="single" w:sz="8" w:space="0" w:color="auto"/>
        <w:left w:val="single" w:sz="8" w:space="0" w:color="auto"/>
      </w:pBdr>
      <w:shd w:val="clear" w:color="000000" w:fill="CCFFFF"/>
      <w:spacing w:before="100" w:beforeAutospacing="1" w:after="100" w:afterAutospacing="1"/>
      <w:textAlignment w:val="center"/>
    </w:pPr>
  </w:style>
  <w:style w:type="paragraph" w:customStyle="1" w:styleId="xl249">
    <w:name w:val="xl249"/>
    <w:basedOn w:val="Normal"/>
    <w:rsid w:val="004D0205"/>
    <w:pPr>
      <w:pBdr>
        <w:top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textAlignment w:val="center"/>
    </w:pPr>
  </w:style>
  <w:style w:type="paragraph" w:customStyle="1" w:styleId="xl250">
    <w:name w:val="xl250"/>
    <w:basedOn w:val="Normal"/>
    <w:rsid w:val="004D0205"/>
    <w:pPr>
      <w:pBdr>
        <w:left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textAlignment w:val="center"/>
    </w:pPr>
  </w:style>
  <w:style w:type="paragraph" w:customStyle="1" w:styleId="xl251">
    <w:name w:val="xl251"/>
    <w:basedOn w:val="Normal"/>
    <w:rsid w:val="004D0205"/>
    <w:pPr>
      <w:pBdr>
        <w:bottom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textAlignment w:val="center"/>
    </w:pPr>
  </w:style>
  <w:style w:type="paragraph" w:customStyle="1" w:styleId="xl252">
    <w:name w:val="xl252"/>
    <w:basedOn w:val="Normal"/>
    <w:rsid w:val="004D0205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</w:pPr>
  </w:style>
  <w:style w:type="paragraph" w:customStyle="1" w:styleId="xl253">
    <w:name w:val="xl253"/>
    <w:basedOn w:val="Normal"/>
    <w:rsid w:val="004D0205"/>
    <w:pPr>
      <w:pBdr>
        <w:left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</w:pPr>
  </w:style>
  <w:style w:type="paragraph" w:customStyle="1" w:styleId="xl254">
    <w:name w:val="xl254"/>
    <w:basedOn w:val="Normal"/>
    <w:rsid w:val="004D0205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</w:pPr>
  </w:style>
  <w:style w:type="paragraph" w:customStyle="1" w:styleId="xl255">
    <w:name w:val="xl255"/>
    <w:basedOn w:val="Normal"/>
    <w:rsid w:val="004D0205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56">
    <w:name w:val="xl256"/>
    <w:basedOn w:val="Normal"/>
    <w:rsid w:val="004D0205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57">
    <w:name w:val="xl257"/>
    <w:basedOn w:val="Normal"/>
    <w:rsid w:val="004D0205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58">
    <w:name w:val="xl258"/>
    <w:basedOn w:val="Normal"/>
    <w:rsid w:val="004D0205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59">
    <w:name w:val="xl259"/>
    <w:basedOn w:val="Normal"/>
    <w:rsid w:val="004D0205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60">
    <w:name w:val="xl260"/>
    <w:basedOn w:val="Normal"/>
    <w:rsid w:val="004D0205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61">
    <w:name w:val="xl261"/>
    <w:basedOn w:val="Normal"/>
    <w:rsid w:val="004D0205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62">
    <w:name w:val="xl262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263">
    <w:name w:val="xl263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264">
    <w:name w:val="xl264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265">
    <w:name w:val="xl265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266">
    <w:name w:val="xl266"/>
    <w:basedOn w:val="Normal"/>
    <w:rsid w:val="004D0205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267">
    <w:name w:val="xl267"/>
    <w:basedOn w:val="Normal"/>
    <w:rsid w:val="004D0205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268">
    <w:name w:val="xl268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269">
    <w:name w:val="xl269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270">
    <w:name w:val="xl270"/>
    <w:basedOn w:val="Normal"/>
    <w:rsid w:val="004D0205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271">
    <w:name w:val="xl271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272">
    <w:name w:val="xl272"/>
    <w:basedOn w:val="Normal"/>
    <w:rsid w:val="004D0205"/>
    <w:pPr>
      <w:pBdr>
        <w:top w:val="single" w:sz="4" w:space="0" w:color="auto"/>
        <w:bottom w:val="single" w:sz="4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273">
    <w:name w:val="xl273"/>
    <w:basedOn w:val="Normal"/>
    <w:rsid w:val="004D0205"/>
    <w:pPr>
      <w:pBdr>
        <w:top w:val="single" w:sz="4" w:space="0" w:color="auto"/>
        <w:bottom w:val="single" w:sz="4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</w:style>
  <w:style w:type="paragraph" w:customStyle="1" w:styleId="xl274">
    <w:name w:val="xl274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CCFFFF"/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275">
    <w:name w:val="xl275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hd w:val="clear" w:color="000000" w:fill="CCFFFF"/>
      <w:spacing w:before="100" w:beforeAutospacing="1" w:after="100" w:afterAutospacing="1"/>
    </w:pPr>
  </w:style>
  <w:style w:type="paragraph" w:customStyle="1" w:styleId="xl276">
    <w:name w:val="xl276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CCFFFF"/>
      <w:spacing w:before="100" w:beforeAutospacing="1" w:after="100" w:afterAutospacing="1"/>
    </w:pPr>
  </w:style>
  <w:style w:type="paragraph" w:customStyle="1" w:styleId="xl277">
    <w:name w:val="xl277"/>
    <w:basedOn w:val="Normal"/>
    <w:rsid w:val="004D0205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278">
    <w:name w:val="xl278"/>
    <w:basedOn w:val="Normal"/>
    <w:rsid w:val="004D0205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279">
    <w:name w:val="xl279"/>
    <w:basedOn w:val="Normal"/>
    <w:rsid w:val="004D0205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280">
    <w:name w:val="xl280"/>
    <w:basedOn w:val="Normal"/>
    <w:rsid w:val="004D0205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281">
    <w:name w:val="xl281"/>
    <w:basedOn w:val="Normal"/>
    <w:rsid w:val="004D0205"/>
    <w:pPr>
      <w:pBdr>
        <w:top w:val="single" w:sz="4" w:space="0" w:color="auto"/>
        <w:bottom w:val="single" w:sz="8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282">
    <w:name w:val="xl282"/>
    <w:basedOn w:val="Normal"/>
    <w:rsid w:val="004D0205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283">
    <w:name w:val="xl283"/>
    <w:basedOn w:val="Normal"/>
    <w:rsid w:val="004D0205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284">
    <w:name w:val="xl284"/>
    <w:basedOn w:val="Normal"/>
    <w:rsid w:val="004D0205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285">
    <w:name w:val="xl285"/>
    <w:basedOn w:val="Normal"/>
    <w:rsid w:val="004D0205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86">
    <w:name w:val="xl286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87">
    <w:name w:val="xl287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88">
    <w:name w:val="xl288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</w:rPr>
  </w:style>
  <w:style w:type="paragraph" w:customStyle="1" w:styleId="xl289">
    <w:name w:val="xl289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</w:style>
  <w:style w:type="paragraph" w:customStyle="1" w:styleId="xl290">
    <w:name w:val="xl290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91">
    <w:name w:val="xl291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292">
    <w:name w:val="xl292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293">
    <w:name w:val="xl293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94">
    <w:name w:val="xl294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95">
    <w:name w:val="xl295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96">
    <w:name w:val="xl296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97">
    <w:name w:val="xl297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298">
    <w:name w:val="xl298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299">
    <w:name w:val="xl299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300">
    <w:name w:val="xl300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301">
    <w:name w:val="xl301"/>
    <w:basedOn w:val="Normal"/>
    <w:rsid w:val="004D0205"/>
    <w:pPr>
      <w:pBdr>
        <w:top w:val="single" w:sz="8" w:space="0" w:color="auto"/>
        <w:left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302">
    <w:name w:val="xl302"/>
    <w:basedOn w:val="Normal"/>
    <w:rsid w:val="004D0205"/>
    <w:pPr>
      <w:pBdr>
        <w:top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303">
    <w:name w:val="xl303"/>
    <w:basedOn w:val="Normal"/>
    <w:rsid w:val="004D0205"/>
    <w:pPr>
      <w:pBdr>
        <w:top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</w:style>
  <w:style w:type="paragraph" w:customStyle="1" w:styleId="xl304">
    <w:name w:val="xl304"/>
    <w:basedOn w:val="Normal"/>
    <w:rsid w:val="004D0205"/>
    <w:pPr>
      <w:pBdr>
        <w:top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</w:style>
  <w:style w:type="paragraph" w:customStyle="1" w:styleId="xl305">
    <w:name w:val="xl305"/>
    <w:basedOn w:val="Normal"/>
    <w:rsid w:val="004D0205"/>
    <w:pPr>
      <w:pBdr>
        <w:left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</w:style>
  <w:style w:type="paragraph" w:customStyle="1" w:styleId="xl306">
    <w:name w:val="xl306"/>
    <w:basedOn w:val="Normal"/>
    <w:rsid w:val="004D0205"/>
    <w:pPr>
      <w:pBdr>
        <w:bottom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</w:style>
  <w:style w:type="paragraph" w:customStyle="1" w:styleId="xl307">
    <w:name w:val="xl307"/>
    <w:basedOn w:val="Normal"/>
    <w:rsid w:val="004D0205"/>
    <w:pPr>
      <w:pBdr>
        <w:bottom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</w:style>
  <w:style w:type="paragraph" w:customStyle="1" w:styleId="xl308">
    <w:name w:val="xl308"/>
    <w:basedOn w:val="Normal"/>
    <w:rsid w:val="004D0205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309">
    <w:name w:val="xl309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310">
    <w:name w:val="xl310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311">
    <w:name w:val="xl311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312">
    <w:name w:val="xl312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313">
    <w:name w:val="xl313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314">
    <w:name w:val="xl314"/>
    <w:basedOn w:val="Normal"/>
    <w:rsid w:val="004D0205"/>
    <w:pPr>
      <w:pBdr>
        <w:top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jc w:val="right"/>
    </w:pPr>
  </w:style>
  <w:style w:type="paragraph" w:customStyle="1" w:styleId="xl315">
    <w:name w:val="xl315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jc w:val="right"/>
    </w:pPr>
  </w:style>
  <w:style w:type="paragraph" w:customStyle="1" w:styleId="xl316">
    <w:name w:val="xl316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317">
    <w:name w:val="xl317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318">
    <w:name w:val="xl318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319">
    <w:name w:val="xl319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320">
    <w:name w:val="xl320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321">
    <w:name w:val="xl321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322">
    <w:name w:val="xl322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323">
    <w:name w:val="xl323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324">
    <w:name w:val="xl324"/>
    <w:basedOn w:val="Normal"/>
    <w:rsid w:val="004D0205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325">
    <w:name w:val="xl325"/>
    <w:basedOn w:val="Normal"/>
    <w:rsid w:val="004D0205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326">
    <w:name w:val="xl326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327">
    <w:name w:val="xl327"/>
    <w:basedOn w:val="Normal"/>
    <w:rsid w:val="004D0205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328">
    <w:name w:val="xl328"/>
    <w:basedOn w:val="Normal"/>
    <w:rsid w:val="004D0205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</w:pPr>
  </w:style>
  <w:style w:type="paragraph" w:customStyle="1" w:styleId="xl329">
    <w:name w:val="xl329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330">
    <w:name w:val="xl330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</w:pPr>
  </w:style>
  <w:style w:type="paragraph" w:customStyle="1" w:styleId="xl331">
    <w:name w:val="xl331"/>
    <w:basedOn w:val="Normal"/>
    <w:rsid w:val="004D0205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332">
    <w:name w:val="xl332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333">
    <w:name w:val="xl333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334">
    <w:name w:val="xl334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335">
    <w:name w:val="xl335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336">
    <w:name w:val="xl336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337">
    <w:name w:val="xl337"/>
    <w:basedOn w:val="Normal"/>
    <w:rsid w:val="004D0205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338">
    <w:name w:val="xl338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339">
    <w:name w:val="xl339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340">
    <w:name w:val="xl340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341">
    <w:name w:val="xl341"/>
    <w:basedOn w:val="Normal"/>
    <w:rsid w:val="004D0205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342">
    <w:name w:val="xl342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343">
    <w:name w:val="xl343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344">
    <w:name w:val="xl344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345">
    <w:name w:val="xl345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346">
    <w:name w:val="xl346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347">
    <w:name w:val="xl347"/>
    <w:basedOn w:val="Normal"/>
    <w:rsid w:val="004D0205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348">
    <w:name w:val="xl348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</w:pPr>
  </w:style>
  <w:style w:type="paragraph" w:customStyle="1" w:styleId="xl349">
    <w:name w:val="xl349"/>
    <w:basedOn w:val="Normal"/>
    <w:rsid w:val="004D0205"/>
    <w:pPr>
      <w:pBdr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350">
    <w:name w:val="xl350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jc w:val="right"/>
    </w:pPr>
  </w:style>
  <w:style w:type="paragraph" w:customStyle="1" w:styleId="xl351">
    <w:name w:val="xl351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CFFFF"/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352">
    <w:name w:val="xl352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353">
    <w:name w:val="xl353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354">
    <w:name w:val="xl354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355">
    <w:name w:val="xl355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356">
    <w:name w:val="xl356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</w:rPr>
  </w:style>
  <w:style w:type="paragraph" w:customStyle="1" w:styleId="xl357">
    <w:name w:val="xl357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</w:style>
  <w:style w:type="paragraph" w:customStyle="1" w:styleId="xl358">
    <w:name w:val="xl358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359">
    <w:name w:val="xl359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</w:rPr>
  </w:style>
  <w:style w:type="paragraph" w:customStyle="1" w:styleId="xl360">
    <w:name w:val="xl360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361">
    <w:name w:val="xl361"/>
    <w:basedOn w:val="Normal"/>
    <w:rsid w:val="004D020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362">
    <w:name w:val="xl362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363">
    <w:name w:val="xl363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364">
    <w:name w:val="xl364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365">
    <w:name w:val="xl365"/>
    <w:basedOn w:val="Normal"/>
    <w:rsid w:val="004D0205"/>
    <w:pPr>
      <w:pBdr>
        <w:top w:val="single" w:sz="8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366">
    <w:name w:val="xl366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367">
    <w:name w:val="xl367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/>
    </w:pPr>
  </w:style>
  <w:style w:type="paragraph" w:customStyle="1" w:styleId="xl368">
    <w:name w:val="xl368"/>
    <w:basedOn w:val="Normal"/>
    <w:rsid w:val="004D0205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CFFFF"/>
      <w:spacing w:before="100" w:beforeAutospacing="1" w:after="100" w:afterAutospacing="1"/>
    </w:pPr>
  </w:style>
  <w:style w:type="paragraph" w:customStyle="1" w:styleId="xl369">
    <w:name w:val="xl369"/>
    <w:basedOn w:val="Normal"/>
    <w:rsid w:val="004D0205"/>
    <w:pPr>
      <w:pBdr>
        <w:left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370">
    <w:name w:val="xl370"/>
    <w:basedOn w:val="Normal"/>
    <w:rsid w:val="004D0205"/>
    <w:pPr>
      <w:pBdr>
        <w:bottom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</w:style>
  <w:style w:type="paragraph" w:customStyle="1" w:styleId="xl371">
    <w:name w:val="xl371"/>
    <w:basedOn w:val="Normal"/>
    <w:rsid w:val="004D0205"/>
    <w:pPr>
      <w:pBdr>
        <w:bottom w:val="single" w:sz="8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</w:style>
  <w:style w:type="paragraph" w:customStyle="1" w:styleId="xl372">
    <w:name w:val="xl372"/>
    <w:basedOn w:val="Normal"/>
    <w:rsid w:val="004D0205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373">
    <w:name w:val="xl373"/>
    <w:basedOn w:val="Normal"/>
    <w:rsid w:val="004D0205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374">
    <w:name w:val="xl374"/>
    <w:basedOn w:val="Normal"/>
    <w:rsid w:val="004D0205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</w:style>
  <w:style w:type="paragraph" w:customStyle="1" w:styleId="xl375">
    <w:name w:val="xl375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4"/>
      <w:szCs w:val="14"/>
    </w:rPr>
  </w:style>
  <w:style w:type="paragraph" w:customStyle="1" w:styleId="xl376">
    <w:name w:val="xl376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4"/>
      <w:szCs w:val="14"/>
    </w:rPr>
  </w:style>
  <w:style w:type="paragraph" w:customStyle="1" w:styleId="xl377">
    <w:name w:val="xl377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4"/>
      <w:szCs w:val="14"/>
    </w:rPr>
  </w:style>
  <w:style w:type="paragraph" w:customStyle="1" w:styleId="xl378">
    <w:name w:val="xl378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4"/>
      <w:szCs w:val="14"/>
    </w:rPr>
  </w:style>
  <w:style w:type="paragraph" w:customStyle="1" w:styleId="xl379">
    <w:name w:val="xl379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4"/>
      <w:szCs w:val="14"/>
    </w:rPr>
  </w:style>
  <w:style w:type="paragraph" w:customStyle="1" w:styleId="xl380">
    <w:name w:val="xl380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4"/>
      <w:szCs w:val="14"/>
    </w:rPr>
  </w:style>
  <w:style w:type="paragraph" w:customStyle="1" w:styleId="xl381">
    <w:name w:val="xl381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382">
    <w:name w:val="xl382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383">
    <w:name w:val="xl383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384">
    <w:name w:val="xl384"/>
    <w:basedOn w:val="Normal"/>
    <w:rsid w:val="004D0205"/>
    <w:pPr>
      <w:pBdr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385">
    <w:name w:val="xl385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386">
    <w:name w:val="xl386"/>
    <w:basedOn w:val="Normal"/>
    <w:rsid w:val="004D020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387">
    <w:name w:val="xl387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388">
    <w:name w:val="xl388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389">
    <w:name w:val="xl389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390">
    <w:name w:val="xl390"/>
    <w:basedOn w:val="Normal"/>
    <w:rsid w:val="004D0205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391">
    <w:name w:val="xl391"/>
    <w:basedOn w:val="Normal"/>
    <w:rsid w:val="004D0205"/>
    <w:pPr>
      <w:pBdr>
        <w:top w:val="single" w:sz="8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392">
    <w:name w:val="xl392"/>
    <w:basedOn w:val="Normal"/>
    <w:rsid w:val="004D0205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393">
    <w:name w:val="xl393"/>
    <w:basedOn w:val="Normal"/>
    <w:rsid w:val="004D0205"/>
    <w:pPr>
      <w:pBdr>
        <w:left w:val="single" w:sz="8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394">
    <w:name w:val="xl394"/>
    <w:basedOn w:val="Normal"/>
    <w:rsid w:val="004D0205"/>
    <w:pP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395">
    <w:name w:val="xl395"/>
    <w:basedOn w:val="Normal"/>
    <w:rsid w:val="004D0205"/>
    <w:pPr>
      <w:pBdr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396">
    <w:name w:val="xl396"/>
    <w:basedOn w:val="Normal"/>
    <w:rsid w:val="004D0205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397">
    <w:name w:val="xl397"/>
    <w:basedOn w:val="Normal"/>
    <w:rsid w:val="004D0205"/>
    <w:pPr>
      <w:pBdr>
        <w:bottom w:val="single" w:sz="8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398">
    <w:name w:val="xl398"/>
    <w:basedOn w:val="Normal"/>
    <w:rsid w:val="004D0205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399">
    <w:name w:val="xl399"/>
    <w:basedOn w:val="Normal"/>
    <w:rsid w:val="004D0205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400">
    <w:name w:val="xl400"/>
    <w:basedOn w:val="Normal"/>
    <w:rsid w:val="004D0205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401">
    <w:name w:val="xl401"/>
    <w:basedOn w:val="Normal"/>
    <w:rsid w:val="004D0205"/>
    <w:pPr>
      <w:pBdr>
        <w:left w:val="single" w:sz="8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402">
    <w:name w:val="xl402"/>
    <w:basedOn w:val="Normal"/>
    <w:rsid w:val="004D0205"/>
    <w:pP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403">
    <w:name w:val="xl403"/>
    <w:basedOn w:val="Normal"/>
    <w:rsid w:val="004D0205"/>
    <w:pPr>
      <w:pBdr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404">
    <w:name w:val="xl404"/>
    <w:basedOn w:val="Normal"/>
    <w:rsid w:val="004D0205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405">
    <w:name w:val="xl405"/>
    <w:basedOn w:val="Normal"/>
    <w:rsid w:val="004D0205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406">
    <w:name w:val="xl406"/>
    <w:basedOn w:val="Normal"/>
    <w:rsid w:val="004D0205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</w:pPr>
  </w:style>
  <w:style w:type="paragraph" w:customStyle="1" w:styleId="xl407">
    <w:name w:val="xl407"/>
    <w:basedOn w:val="Normal"/>
    <w:rsid w:val="004D0205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408">
    <w:name w:val="xl408"/>
    <w:basedOn w:val="Normal"/>
    <w:rsid w:val="004D0205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</w:rPr>
  </w:style>
  <w:style w:type="paragraph" w:customStyle="1" w:styleId="xl409">
    <w:name w:val="xl409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410">
    <w:name w:val="xl410"/>
    <w:basedOn w:val="Normal"/>
    <w:rsid w:val="004D0205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411">
    <w:name w:val="xl411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412">
    <w:name w:val="xl412"/>
    <w:basedOn w:val="Normal"/>
    <w:rsid w:val="004D020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413">
    <w:name w:val="xl413"/>
    <w:basedOn w:val="Normal"/>
    <w:rsid w:val="004D020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414">
    <w:name w:val="xl414"/>
    <w:basedOn w:val="Normal"/>
    <w:rsid w:val="004D0205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</w:rPr>
  </w:style>
  <w:style w:type="paragraph" w:customStyle="1" w:styleId="xl415">
    <w:name w:val="xl415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416">
    <w:name w:val="xl416"/>
    <w:basedOn w:val="Normal"/>
    <w:rsid w:val="004D0205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417">
    <w:name w:val="xl417"/>
    <w:basedOn w:val="Normal"/>
    <w:rsid w:val="004D0205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418">
    <w:name w:val="xl418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</w:pPr>
  </w:style>
  <w:style w:type="paragraph" w:customStyle="1" w:styleId="xl419">
    <w:name w:val="xl419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</w:pPr>
  </w:style>
  <w:style w:type="paragraph" w:customStyle="1" w:styleId="xl420">
    <w:name w:val="xl420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</w:rPr>
  </w:style>
  <w:style w:type="paragraph" w:customStyle="1" w:styleId="xl421">
    <w:name w:val="xl421"/>
    <w:basedOn w:val="Normal"/>
    <w:rsid w:val="004D020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</w:rPr>
  </w:style>
  <w:style w:type="paragraph" w:customStyle="1" w:styleId="xl422">
    <w:name w:val="xl422"/>
    <w:basedOn w:val="Normal"/>
    <w:rsid w:val="004D020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423">
    <w:name w:val="xl423"/>
    <w:basedOn w:val="Normal"/>
    <w:rsid w:val="004D0205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</w:rPr>
  </w:style>
  <w:style w:type="paragraph" w:customStyle="1" w:styleId="xl424">
    <w:name w:val="xl424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425">
    <w:name w:val="xl425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426">
    <w:name w:val="xl426"/>
    <w:basedOn w:val="Normal"/>
    <w:rsid w:val="004D0205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numbering" w:customStyle="1" w:styleId="Semlista2">
    <w:name w:val="Sem lista2"/>
    <w:next w:val="Semlista"/>
    <w:uiPriority w:val="99"/>
    <w:semiHidden/>
    <w:unhideWhenUsed/>
    <w:rsid w:val="004D0205"/>
  </w:style>
  <w:style w:type="paragraph" w:customStyle="1" w:styleId="SemEspaamento1">
    <w:name w:val="Sem Espaçamento1"/>
    <w:rsid w:val="004D0205"/>
    <w:pPr>
      <w:jc w:val="both"/>
    </w:pPr>
    <w:rPr>
      <w:rFonts w:ascii="Times New Roman" w:eastAsia="Times New Roman" w:hAnsi="Times New Roman"/>
      <w:sz w:val="24"/>
      <w:szCs w:val="24"/>
    </w:rPr>
  </w:style>
  <w:style w:type="paragraph" w:styleId="Sumrio1">
    <w:name w:val="toc 1"/>
    <w:basedOn w:val="Normal"/>
    <w:next w:val="Normal"/>
    <w:autoRedefine/>
    <w:uiPriority w:val="39"/>
    <w:qFormat/>
    <w:rsid w:val="004D0205"/>
    <w:pPr>
      <w:tabs>
        <w:tab w:val="left" w:pos="440"/>
        <w:tab w:val="right" w:leader="dot" w:pos="9737"/>
      </w:tabs>
      <w:spacing w:after="100"/>
      <w:ind w:left="142" w:hanging="142"/>
      <w:jc w:val="both"/>
    </w:pPr>
  </w:style>
  <w:style w:type="paragraph" w:customStyle="1" w:styleId="WW-Corpodetexto33">
    <w:name w:val="WW-Corpo de texto 33"/>
    <w:basedOn w:val="Normal"/>
    <w:rsid w:val="004D0205"/>
    <w:pPr>
      <w:suppressAutoHyphens/>
      <w:jc w:val="both"/>
    </w:pPr>
    <w:rPr>
      <w:rFonts w:ascii="Arial" w:hAnsi="Arial"/>
      <w:sz w:val="22"/>
      <w:szCs w:val="20"/>
    </w:rPr>
  </w:style>
  <w:style w:type="paragraph" w:styleId="Commarcadores2">
    <w:name w:val="List Bullet 2"/>
    <w:basedOn w:val="Normal"/>
    <w:autoRedefine/>
    <w:rsid w:val="004D0205"/>
    <w:pPr>
      <w:jc w:val="both"/>
    </w:pPr>
    <w:rPr>
      <w:rFonts w:ascii="Arial" w:hAnsi="Arial" w:cs="Arial"/>
      <w:b/>
      <w:sz w:val="20"/>
      <w:szCs w:val="20"/>
    </w:rPr>
  </w:style>
  <w:style w:type="character" w:customStyle="1" w:styleId="CaracteresdeNotadeRodap">
    <w:name w:val="Caracteres de Nota de Rodapé"/>
    <w:rsid w:val="004D0205"/>
    <w:rPr>
      <w:vertAlign w:val="superscript"/>
    </w:rPr>
  </w:style>
  <w:style w:type="paragraph" w:customStyle="1" w:styleId="tj">
    <w:name w:val="tj"/>
    <w:basedOn w:val="Normal"/>
    <w:rsid w:val="004D0205"/>
    <w:pPr>
      <w:spacing w:before="100" w:beforeAutospacing="1" w:after="100" w:afterAutospacing="1"/>
      <w:jc w:val="both"/>
    </w:pPr>
  </w:style>
  <w:style w:type="paragraph" w:styleId="Pr-formataoHTML">
    <w:name w:val="HTML Preformatted"/>
    <w:basedOn w:val="Normal"/>
    <w:link w:val="Pr-formataoHTMLChar"/>
    <w:rsid w:val="004D020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both"/>
    </w:pPr>
    <w:rPr>
      <w:rFonts w:ascii="Courier New" w:hAnsi="Courier New"/>
      <w:color w:val="000000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rsid w:val="004D0205"/>
    <w:rPr>
      <w:rFonts w:ascii="Courier New" w:eastAsia="Times New Roman" w:hAnsi="Courier New"/>
      <w:color w:val="000000"/>
    </w:rPr>
  </w:style>
  <w:style w:type="paragraph" w:customStyle="1" w:styleId="DefaultText">
    <w:name w:val="Default Text"/>
    <w:basedOn w:val="Normal"/>
    <w:rsid w:val="004D0205"/>
    <w:pPr>
      <w:widowControl w:val="0"/>
      <w:jc w:val="both"/>
    </w:pPr>
    <w:rPr>
      <w:snapToGrid w:val="0"/>
      <w:szCs w:val="20"/>
    </w:rPr>
  </w:style>
  <w:style w:type="paragraph" w:customStyle="1" w:styleId="NormalWeb1">
    <w:name w:val="Normal (Web)1"/>
    <w:basedOn w:val="Normal"/>
    <w:rsid w:val="004D0205"/>
    <w:pPr>
      <w:spacing w:before="100" w:beforeAutospacing="1"/>
      <w:jc w:val="both"/>
    </w:pPr>
    <w:rPr>
      <w:rFonts w:eastAsia="SimSun"/>
      <w:lang w:eastAsia="zh-CN"/>
    </w:rPr>
  </w:style>
  <w:style w:type="paragraph" w:customStyle="1" w:styleId="Corpodetexto32">
    <w:name w:val="Corpo de texto 32"/>
    <w:basedOn w:val="Normal"/>
    <w:rsid w:val="004D0205"/>
    <w:pPr>
      <w:widowControl w:val="0"/>
      <w:jc w:val="both"/>
    </w:pPr>
    <w:rPr>
      <w:sz w:val="20"/>
      <w:szCs w:val="20"/>
    </w:rPr>
  </w:style>
  <w:style w:type="paragraph" w:styleId="CabealhodoSumrio">
    <w:name w:val="TOC Heading"/>
    <w:basedOn w:val="Ttulo1"/>
    <w:next w:val="Normal"/>
    <w:uiPriority w:val="39"/>
    <w:qFormat/>
    <w:rsid w:val="004D0205"/>
    <w:pPr>
      <w:keepLines/>
      <w:tabs>
        <w:tab w:val="clear" w:pos="0"/>
      </w:tabs>
      <w:suppressAutoHyphens w:val="0"/>
      <w:spacing w:before="480" w:line="276" w:lineRule="auto"/>
      <w:outlineLvl w:val="9"/>
    </w:pPr>
    <w:rPr>
      <w:rFonts w:ascii="Cambria" w:hAnsi="Cambria"/>
      <w:bCs/>
      <w:color w:val="365F91"/>
      <w:sz w:val="28"/>
      <w:szCs w:val="28"/>
      <w:lang w:eastAsia="en-US"/>
    </w:rPr>
  </w:style>
  <w:style w:type="paragraph" w:styleId="Sumrio2">
    <w:name w:val="toc 2"/>
    <w:basedOn w:val="Normal"/>
    <w:next w:val="Normal"/>
    <w:autoRedefine/>
    <w:uiPriority w:val="39"/>
    <w:unhideWhenUsed/>
    <w:qFormat/>
    <w:rsid w:val="004D0205"/>
    <w:pPr>
      <w:spacing w:after="100"/>
      <w:ind w:left="240"/>
      <w:jc w:val="both"/>
    </w:pPr>
  </w:style>
  <w:style w:type="paragraph" w:customStyle="1" w:styleId="textonormas">
    <w:name w:val="texto normas"/>
    <w:autoRedefine/>
    <w:rsid w:val="004D0205"/>
    <w:pPr>
      <w:spacing w:before="60" w:after="60" w:line="360" w:lineRule="auto"/>
      <w:ind w:left="360" w:firstLine="348"/>
      <w:jc w:val="both"/>
    </w:pPr>
    <w:rPr>
      <w:rFonts w:ascii="Verdana" w:eastAsia="Times New Roman" w:hAnsi="Verdana"/>
      <w:bCs/>
      <w:sz w:val="24"/>
      <w:szCs w:val="24"/>
    </w:rPr>
  </w:style>
  <w:style w:type="paragraph" w:customStyle="1" w:styleId="niv1">
    <w:name w:val="niv1"/>
    <w:basedOn w:val="Normal"/>
    <w:rsid w:val="004D0205"/>
    <w:pPr>
      <w:spacing w:before="100" w:beforeAutospacing="1" w:after="100" w:afterAutospacing="1"/>
    </w:pPr>
  </w:style>
  <w:style w:type="character" w:customStyle="1" w:styleId="texttahoma11cinza">
    <w:name w:val="texttahoma11cinza"/>
    <w:rsid w:val="004D0205"/>
  </w:style>
  <w:style w:type="paragraph" w:customStyle="1" w:styleId="ecxmsolistparagraph">
    <w:name w:val="ecxmsolistparagraph"/>
    <w:basedOn w:val="Normal"/>
    <w:rsid w:val="004D0205"/>
    <w:pPr>
      <w:spacing w:before="100" w:beforeAutospacing="1" w:after="100" w:afterAutospacing="1"/>
    </w:pPr>
  </w:style>
  <w:style w:type="paragraph" w:customStyle="1" w:styleId="ecxmsobodytextindent3">
    <w:name w:val="ecxmsobodytextindent3"/>
    <w:basedOn w:val="Normal"/>
    <w:rsid w:val="004D0205"/>
    <w:pPr>
      <w:spacing w:before="100" w:beforeAutospacing="1" w:after="100" w:afterAutospacing="1"/>
    </w:pPr>
  </w:style>
  <w:style w:type="paragraph" w:customStyle="1" w:styleId="EstiloTtulo111ptJustificado">
    <w:name w:val="Estilo Título 1 + 11 pt Justificado"/>
    <w:basedOn w:val="Ttulo1"/>
    <w:rsid w:val="004D0205"/>
    <w:pPr>
      <w:tabs>
        <w:tab w:val="clear" w:pos="0"/>
      </w:tabs>
      <w:suppressAutoHyphens w:val="0"/>
      <w:spacing w:before="240" w:after="60"/>
      <w:jc w:val="both"/>
    </w:pPr>
    <w:rPr>
      <w:rFonts w:ascii="Arial" w:hAnsi="Arial"/>
      <w:bCs/>
      <w:smallCaps/>
      <w:kern w:val="32"/>
      <w:sz w:val="40"/>
      <w:szCs w:val="40"/>
    </w:rPr>
  </w:style>
  <w:style w:type="paragraph" w:customStyle="1" w:styleId="yiv201206853msonormal">
    <w:name w:val="yiv201206853msonormal"/>
    <w:basedOn w:val="Normal"/>
    <w:rsid w:val="004D0205"/>
    <w:pPr>
      <w:spacing w:before="100" w:beforeAutospacing="1" w:after="100" w:afterAutospacing="1"/>
    </w:pPr>
  </w:style>
  <w:style w:type="paragraph" w:customStyle="1" w:styleId="textodefinicao">
    <w:name w:val="textodefinicao"/>
    <w:basedOn w:val="Normal"/>
    <w:rsid w:val="004D0205"/>
    <w:pPr>
      <w:spacing w:before="100" w:beforeAutospacing="1" w:after="100" w:afterAutospacing="1"/>
    </w:pPr>
  </w:style>
  <w:style w:type="character" w:customStyle="1" w:styleId="st1">
    <w:name w:val="st1"/>
    <w:rsid w:val="004D0205"/>
  </w:style>
  <w:style w:type="paragraph" w:customStyle="1" w:styleId="Normal11pt">
    <w:name w:val="Normal + 11 pt"/>
    <w:basedOn w:val="Normal"/>
    <w:rsid w:val="004D0205"/>
    <w:pPr>
      <w:ind w:left="4956"/>
      <w:jc w:val="both"/>
    </w:pPr>
    <w:rPr>
      <w:b/>
      <w:smallCaps/>
      <w:sz w:val="22"/>
      <w:szCs w:val="22"/>
    </w:rPr>
  </w:style>
  <w:style w:type="paragraph" w:customStyle="1" w:styleId="WW-TextoPr-formatado1111">
    <w:name w:val="WW-Texto Pré-formatado1111"/>
    <w:basedOn w:val="Normal"/>
    <w:rsid w:val="004D0205"/>
    <w:pPr>
      <w:suppressAutoHyphens/>
      <w:autoSpaceDE w:val="0"/>
    </w:pPr>
    <w:rPr>
      <w:rFonts w:ascii="Courier New" w:eastAsia="Courier New" w:hAnsi="Courier New" w:cs="Courier New"/>
      <w:sz w:val="20"/>
      <w:szCs w:val="20"/>
      <w:lang w:eastAsia="en-US"/>
    </w:rPr>
  </w:style>
  <w:style w:type="paragraph" w:customStyle="1" w:styleId="NormalEdital">
    <w:name w:val="Normal Edital"/>
    <w:basedOn w:val="Normal"/>
    <w:rsid w:val="004D0205"/>
    <w:pPr>
      <w:keepLines/>
      <w:tabs>
        <w:tab w:val="left" w:pos="851"/>
      </w:tabs>
      <w:ind w:left="851" w:hanging="851"/>
    </w:pPr>
    <w:rPr>
      <w:sz w:val="20"/>
      <w:szCs w:val="20"/>
    </w:rPr>
  </w:style>
  <w:style w:type="paragraph" w:customStyle="1" w:styleId="A010177">
    <w:name w:val="_A010177"/>
    <w:basedOn w:val="Normal"/>
    <w:rsid w:val="004D0205"/>
    <w:pPr>
      <w:widowControl w:val="0"/>
      <w:adjustRightInd w:val="0"/>
      <w:spacing w:line="360" w:lineRule="atLeast"/>
      <w:jc w:val="both"/>
      <w:textAlignment w:val="baseline"/>
    </w:pPr>
    <w:rPr>
      <w:szCs w:val="20"/>
    </w:rPr>
  </w:style>
  <w:style w:type="character" w:customStyle="1" w:styleId="descagruplongo">
    <w:name w:val="desc_agrup_longo"/>
    <w:rsid w:val="004D0205"/>
  </w:style>
  <w:style w:type="character" w:styleId="MquinadeescreverHTML">
    <w:name w:val="HTML Typewriter"/>
    <w:rsid w:val="004D0205"/>
    <w:rPr>
      <w:rFonts w:ascii="Courier New" w:eastAsia="Times New Roman" w:hAnsi="Courier New" w:cs="Courier New" w:hint="default"/>
      <w:sz w:val="20"/>
      <w:szCs w:val="20"/>
    </w:rPr>
  </w:style>
  <w:style w:type="paragraph" w:customStyle="1" w:styleId="TextoATECH">
    <w:name w:val="Texto ATECH"/>
    <w:basedOn w:val="Normal"/>
    <w:rsid w:val="004D0205"/>
    <w:pPr>
      <w:suppressAutoHyphens/>
      <w:spacing w:before="300" w:line="300" w:lineRule="atLeast"/>
      <w:jc w:val="both"/>
    </w:pPr>
    <w:rPr>
      <w:rFonts w:ascii="Arial" w:hAnsi="Arial" w:cs="Arial"/>
      <w:sz w:val="22"/>
      <w:szCs w:val="22"/>
      <w:lang w:eastAsia="ar-SA"/>
    </w:rPr>
  </w:style>
  <w:style w:type="paragraph" w:customStyle="1" w:styleId="CM18">
    <w:name w:val="CM18"/>
    <w:basedOn w:val="Normal"/>
    <w:next w:val="Normal"/>
    <w:rsid w:val="004D0205"/>
    <w:pPr>
      <w:widowControl w:val="0"/>
      <w:autoSpaceDE w:val="0"/>
      <w:autoSpaceDN w:val="0"/>
      <w:adjustRightInd w:val="0"/>
      <w:spacing w:after="248"/>
    </w:pPr>
    <w:rPr>
      <w:rFonts w:ascii="Arial" w:hAnsi="Arial"/>
    </w:rPr>
  </w:style>
  <w:style w:type="paragraph" w:customStyle="1" w:styleId="EstiloLatimArialComplexoArialJustificadoPrimeiralinha">
    <w:name w:val="Estilo (Latim) Arial (Complexo) Arial Justificado Primeira linha:..."/>
    <w:basedOn w:val="Normal"/>
    <w:rsid w:val="004D0205"/>
    <w:pPr>
      <w:spacing w:before="60"/>
      <w:ind w:firstLine="578"/>
      <w:jc w:val="both"/>
    </w:pPr>
    <w:rPr>
      <w:rFonts w:ascii="Arial" w:hAnsi="Arial" w:cs="Arial"/>
      <w:sz w:val="22"/>
    </w:rPr>
  </w:style>
  <w:style w:type="paragraph" w:customStyle="1" w:styleId="WW-BodyText2">
    <w:name w:val="WW-Body Text 2"/>
    <w:basedOn w:val="Normal"/>
    <w:rsid w:val="004D0205"/>
    <w:pPr>
      <w:suppressAutoHyphens/>
      <w:overflowPunct w:val="0"/>
      <w:autoSpaceDE w:val="0"/>
      <w:jc w:val="both"/>
      <w:textAlignment w:val="baseline"/>
    </w:pPr>
    <w:rPr>
      <w:rFonts w:ascii="Arial" w:hAnsi="Arial"/>
      <w:color w:val="FF0000"/>
      <w:sz w:val="22"/>
      <w:szCs w:val="20"/>
      <w:lang w:eastAsia="ar-SA"/>
    </w:rPr>
  </w:style>
  <w:style w:type="paragraph" w:styleId="Commarcadores">
    <w:name w:val="List Bullet"/>
    <w:basedOn w:val="Normal"/>
    <w:autoRedefine/>
    <w:rsid w:val="004D0205"/>
    <w:pPr>
      <w:numPr>
        <w:numId w:val="16"/>
      </w:numPr>
    </w:pPr>
    <w:rPr>
      <w:rFonts w:ascii="Arial" w:hAnsi="Arial" w:cs="Arial"/>
      <w:kern w:val="16"/>
      <w:sz w:val="20"/>
      <w:szCs w:val="20"/>
    </w:rPr>
  </w:style>
  <w:style w:type="character" w:customStyle="1" w:styleId="lbltotalvalor1">
    <w:name w:val="lbltotalvalor1"/>
    <w:rsid w:val="004D0205"/>
    <w:rPr>
      <w:rFonts w:ascii="Tahoma" w:hAnsi="Tahoma" w:cs="Tahoma" w:hint="default"/>
      <w:b/>
      <w:bCs/>
      <w:color w:val="0064B8"/>
      <w:sz w:val="18"/>
      <w:szCs w:val="18"/>
    </w:rPr>
  </w:style>
  <w:style w:type="character" w:customStyle="1" w:styleId="lbltotal1">
    <w:name w:val="lbltotal1"/>
    <w:rsid w:val="004D0205"/>
    <w:rPr>
      <w:rFonts w:ascii="Tahoma" w:hAnsi="Tahoma" w:cs="Tahoma" w:hint="default"/>
      <w:b/>
      <w:bCs/>
      <w:color w:val="444444"/>
      <w:sz w:val="19"/>
      <w:szCs w:val="19"/>
    </w:rPr>
  </w:style>
  <w:style w:type="paragraph" w:customStyle="1" w:styleId="WW-Recuodecorpodetexto3">
    <w:name w:val="WW-Recuo de corpo de texto 3"/>
    <w:basedOn w:val="Normal"/>
    <w:rsid w:val="004D0205"/>
    <w:pPr>
      <w:ind w:left="-567"/>
      <w:jc w:val="both"/>
    </w:pPr>
    <w:rPr>
      <w:rFonts w:ascii="Arial" w:hAnsi="Arial"/>
      <w:color w:val="000000"/>
      <w:sz w:val="20"/>
      <w:szCs w:val="20"/>
    </w:rPr>
  </w:style>
  <w:style w:type="character" w:customStyle="1" w:styleId="google-src-text1">
    <w:name w:val="google-src-text1"/>
    <w:rsid w:val="004D0205"/>
    <w:rPr>
      <w:vanish/>
      <w:webHidden w:val="0"/>
      <w:specVanish w:val="0"/>
    </w:rPr>
  </w:style>
  <w:style w:type="character" w:customStyle="1" w:styleId="textonormal1">
    <w:name w:val="texto_normal1"/>
    <w:rsid w:val="004D0205"/>
    <w:rPr>
      <w:rFonts w:ascii="Verdana" w:hAnsi="Verdana" w:hint="default"/>
      <w:color w:val="000000"/>
      <w:sz w:val="20"/>
      <w:szCs w:val="20"/>
    </w:rPr>
  </w:style>
  <w:style w:type="character" w:styleId="nfaseSutil">
    <w:name w:val="Subtle Emphasis"/>
    <w:uiPriority w:val="19"/>
    <w:qFormat/>
    <w:rsid w:val="004D0205"/>
    <w:rPr>
      <w:i/>
      <w:iCs/>
      <w:color w:val="808080"/>
    </w:rPr>
  </w:style>
  <w:style w:type="character" w:customStyle="1" w:styleId="SPTextoCarattere">
    <w:name w:val="SP Texto Carattere"/>
    <w:link w:val="SPTexto"/>
    <w:rsid w:val="004D0205"/>
  </w:style>
  <w:style w:type="paragraph" w:customStyle="1" w:styleId="SPTexto">
    <w:name w:val="SP Texto"/>
    <w:basedOn w:val="Normal"/>
    <w:link w:val="SPTextoCarattere"/>
    <w:rsid w:val="004D0205"/>
    <w:pPr>
      <w:spacing w:before="40" w:after="40"/>
    </w:pPr>
    <w:rPr>
      <w:rFonts w:ascii="Calibri" w:eastAsia="Calibri" w:hAnsi="Calibri"/>
      <w:sz w:val="20"/>
      <w:szCs w:val="20"/>
    </w:rPr>
  </w:style>
  <w:style w:type="paragraph" w:customStyle="1" w:styleId="Item2">
    <w:name w:val="Item2"/>
    <w:basedOn w:val="Recuodecorpodetexto"/>
    <w:rsid w:val="004D0205"/>
    <w:pPr>
      <w:suppressAutoHyphens/>
      <w:spacing w:before="240"/>
      <w:ind w:left="0" w:hanging="360"/>
      <w:jc w:val="both"/>
    </w:pPr>
    <w:rPr>
      <w:rFonts w:ascii="Arial" w:hAnsi="Arial" w:cs="Arial"/>
      <w:b/>
      <w:bCs/>
      <w:u w:val="single"/>
      <w:lang w:eastAsia="ar-SA"/>
    </w:rPr>
  </w:style>
  <w:style w:type="paragraph" w:customStyle="1" w:styleId="Item3">
    <w:name w:val="Item3"/>
    <w:basedOn w:val="Normal"/>
    <w:rsid w:val="004D0205"/>
    <w:pPr>
      <w:suppressAutoHyphens/>
      <w:spacing w:before="120"/>
      <w:ind w:left="1440" w:hanging="360"/>
      <w:jc w:val="both"/>
    </w:pPr>
    <w:rPr>
      <w:rFonts w:ascii="Arial" w:hAnsi="Arial" w:cs="Arial"/>
      <w:sz w:val="20"/>
      <w:szCs w:val="20"/>
      <w:lang w:eastAsia="ar-SA"/>
    </w:rPr>
  </w:style>
  <w:style w:type="paragraph" w:customStyle="1" w:styleId="Item4">
    <w:name w:val="Item4"/>
    <w:basedOn w:val="Recuodecorpodetexto"/>
    <w:rsid w:val="004D0205"/>
    <w:pPr>
      <w:suppressAutoHyphens/>
      <w:spacing w:after="0"/>
      <w:ind w:left="0" w:hanging="360"/>
      <w:jc w:val="both"/>
    </w:pPr>
    <w:rPr>
      <w:rFonts w:ascii="Arial" w:hAnsi="Arial" w:cs="Arial"/>
      <w:lang w:eastAsia="ar-SA"/>
    </w:rPr>
  </w:style>
  <w:style w:type="paragraph" w:customStyle="1" w:styleId="Ttulo91">
    <w:name w:val="Título 91"/>
    <w:basedOn w:val="Normal"/>
    <w:next w:val="Normal"/>
    <w:rsid w:val="004D0205"/>
    <w:pPr>
      <w:keepNext/>
      <w:tabs>
        <w:tab w:val="left" w:pos="1065"/>
      </w:tabs>
      <w:suppressAutoHyphens/>
      <w:ind w:left="2547" w:hanging="283"/>
    </w:pPr>
    <w:rPr>
      <w:b/>
      <w:sz w:val="16"/>
      <w:szCs w:val="20"/>
      <w:lang w:eastAsia="ar-SA"/>
    </w:rPr>
  </w:style>
  <w:style w:type="character" w:customStyle="1" w:styleId="WW8Num5z1">
    <w:name w:val="WW8Num5z1"/>
    <w:rsid w:val="004D0205"/>
    <w:rPr>
      <w:b/>
    </w:rPr>
  </w:style>
  <w:style w:type="character" w:customStyle="1" w:styleId="WW8Num8z2">
    <w:name w:val="WW8Num8z2"/>
    <w:rsid w:val="004D0205"/>
    <w:rPr>
      <w:rFonts w:ascii="Marlett" w:hAnsi="Marlett"/>
    </w:rPr>
  </w:style>
  <w:style w:type="character" w:customStyle="1" w:styleId="WW8NumSt20z0">
    <w:name w:val="WW8NumSt20z0"/>
    <w:rsid w:val="004D0205"/>
    <w:rPr>
      <w:rFonts w:ascii="Symbol" w:hAnsi="Symbol"/>
    </w:rPr>
  </w:style>
  <w:style w:type="paragraph" w:customStyle="1" w:styleId="Legis">
    <w:name w:val="Legis"/>
    <w:basedOn w:val="Normal"/>
    <w:rsid w:val="004D0205"/>
    <w:pPr>
      <w:tabs>
        <w:tab w:val="left" w:pos="1418"/>
        <w:tab w:val="left" w:pos="1985"/>
        <w:tab w:val="left" w:pos="2835"/>
      </w:tabs>
      <w:suppressAutoHyphens/>
      <w:ind w:firstLine="851"/>
      <w:jc w:val="both"/>
    </w:pPr>
    <w:rPr>
      <w:sz w:val="20"/>
      <w:szCs w:val="20"/>
      <w:lang w:eastAsia="ar-SA"/>
    </w:rPr>
  </w:style>
  <w:style w:type="paragraph" w:customStyle="1" w:styleId="Normal2">
    <w:name w:val="Normal 2"/>
    <w:basedOn w:val="Normal"/>
    <w:rsid w:val="004D0205"/>
    <w:pPr>
      <w:keepLines/>
      <w:suppressAutoHyphens/>
      <w:spacing w:before="120"/>
      <w:jc w:val="both"/>
    </w:pPr>
    <w:rPr>
      <w:rFonts w:ascii="Arial" w:hAnsi="Arial"/>
      <w:spacing w:val="10"/>
      <w:sz w:val="18"/>
      <w:szCs w:val="20"/>
      <w:lang w:eastAsia="ar-SA"/>
    </w:rPr>
  </w:style>
  <w:style w:type="paragraph" w:customStyle="1" w:styleId="MNN1">
    <w:name w:val="MNN1"/>
    <w:next w:val="Normal"/>
    <w:rsid w:val="004D0205"/>
    <w:pPr>
      <w:suppressAutoHyphens/>
    </w:pPr>
    <w:rPr>
      <w:rFonts w:ascii="Arial" w:eastAsia="Times New Roman" w:hAnsi="Arial"/>
      <w:spacing w:val="10"/>
      <w:sz w:val="18"/>
      <w:lang w:eastAsia="ar-SA"/>
    </w:rPr>
  </w:style>
  <w:style w:type="paragraph" w:customStyle="1" w:styleId="Textosimples">
    <w:name w:val="Texto simples"/>
    <w:basedOn w:val="Normal"/>
    <w:rsid w:val="004D0205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Corpodetexto1">
    <w:name w:val="Corpo de texto1"/>
    <w:basedOn w:val="Normal"/>
    <w:rsid w:val="004D0205"/>
    <w:pPr>
      <w:suppressAutoHyphens/>
      <w:jc w:val="both"/>
    </w:pPr>
    <w:rPr>
      <w:sz w:val="22"/>
      <w:szCs w:val="20"/>
      <w:lang w:eastAsia="ar-SA"/>
    </w:rPr>
  </w:style>
  <w:style w:type="paragraph" w:customStyle="1" w:styleId="Contedodoquadro">
    <w:name w:val="Conteúdo do quadro"/>
    <w:basedOn w:val="Corpodetexto"/>
    <w:rsid w:val="004D0205"/>
    <w:pPr>
      <w:suppressAutoHyphens/>
    </w:pPr>
    <w:rPr>
      <w:sz w:val="20"/>
      <w:szCs w:val="20"/>
      <w:lang w:eastAsia="ar-SA"/>
    </w:rPr>
  </w:style>
  <w:style w:type="character" w:customStyle="1" w:styleId="descricao1">
    <w:name w:val="descricao1"/>
    <w:rsid w:val="004D0205"/>
    <w:rPr>
      <w:rFonts w:ascii="Arial" w:hAnsi="Arial" w:cs="Arial" w:hint="default"/>
      <w:color w:val="000000"/>
      <w:sz w:val="22"/>
      <w:szCs w:val="22"/>
    </w:rPr>
  </w:style>
  <w:style w:type="character" w:customStyle="1" w:styleId="fontetabela">
    <w:name w:val="fontetabela"/>
    <w:rsid w:val="004D0205"/>
  </w:style>
  <w:style w:type="paragraph" w:customStyle="1" w:styleId="ecmsonormal">
    <w:name w:val="ec_msonormal"/>
    <w:basedOn w:val="Normal"/>
    <w:rsid w:val="004D0205"/>
    <w:pPr>
      <w:spacing w:after="324"/>
    </w:pPr>
  </w:style>
  <w:style w:type="paragraph" w:customStyle="1" w:styleId="ecmsobodytextindent">
    <w:name w:val="ec_msobodytextindent"/>
    <w:basedOn w:val="Normal"/>
    <w:rsid w:val="004D0205"/>
    <w:pPr>
      <w:spacing w:after="324"/>
    </w:pPr>
  </w:style>
  <w:style w:type="paragraph" w:customStyle="1" w:styleId="Corpodetexto24">
    <w:name w:val="Corpo de texto 24"/>
    <w:basedOn w:val="Normal"/>
    <w:rsid w:val="004D0205"/>
    <w:pPr>
      <w:suppressAutoHyphens/>
      <w:spacing w:after="120" w:line="480" w:lineRule="auto"/>
    </w:pPr>
    <w:rPr>
      <w:rFonts w:cs="Calibri"/>
      <w:lang w:eastAsia="ar-SA"/>
    </w:rPr>
  </w:style>
  <w:style w:type="paragraph" w:customStyle="1" w:styleId="Corpodetexto20">
    <w:name w:val="Corpo de texto2"/>
    <w:basedOn w:val="Normal"/>
    <w:rsid w:val="004D0205"/>
    <w:pPr>
      <w:jc w:val="both"/>
    </w:pPr>
    <w:rPr>
      <w:sz w:val="22"/>
      <w:szCs w:val="20"/>
    </w:rPr>
  </w:style>
  <w:style w:type="paragraph" w:customStyle="1" w:styleId="Corpo">
    <w:name w:val="Corpo"/>
    <w:rsid w:val="004D0205"/>
    <w:pPr>
      <w:autoSpaceDE w:val="0"/>
      <w:autoSpaceDN w:val="0"/>
    </w:pPr>
    <w:rPr>
      <w:rFonts w:ascii="Times New Roman" w:eastAsia="Times New Roman" w:hAnsi="Times New Roman"/>
      <w:color w:val="000000"/>
    </w:rPr>
  </w:style>
  <w:style w:type="character" w:customStyle="1" w:styleId="Nivel2Char">
    <w:name w:val="Nivel 2 Char"/>
    <w:basedOn w:val="Fontepargpadro"/>
    <w:link w:val="Nivel2"/>
    <w:rsid w:val="004D0205"/>
    <w:rPr>
      <w:rFonts w:ascii="Ecofont_Spranq_eco_Sans" w:eastAsia="Arial Unicode MS" w:hAnsi="Ecofont_Spranq_eco_Sans"/>
    </w:rPr>
  </w:style>
  <w:style w:type="paragraph" w:customStyle="1" w:styleId="GradeColorida-nfase11">
    <w:name w:val="Grade Colorida - Ênfase 11"/>
    <w:basedOn w:val="Normal"/>
    <w:next w:val="Normal"/>
    <w:link w:val="GradeColorida-nfase1Char"/>
    <w:qFormat/>
    <w:rsid w:val="004D0205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Ecofont_Spranq_eco_Sans" w:eastAsia="Calibri" w:hAnsi="Ecofont_Spranq_eco_Sans"/>
      <w:i/>
      <w:iCs/>
      <w:color w:val="000000"/>
      <w:sz w:val="20"/>
      <w:lang w:eastAsia="en-US"/>
    </w:rPr>
  </w:style>
  <w:style w:type="character" w:customStyle="1" w:styleId="GradeColorida-nfase1Char">
    <w:name w:val="Grade Colorida - Ênfase 1 Char"/>
    <w:link w:val="GradeColorida-nfase11"/>
    <w:rsid w:val="004D0205"/>
    <w:rPr>
      <w:rFonts w:ascii="Ecofont_Spranq_eco_Sans" w:hAnsi="Ecofont_Spranq_eco_Sans"/>
      <w:i/>
      <w:iCs/>
      <w:color w:val="000000"/>
      <w:szCs w:val="24"/>
      <w:shd w:val="clear" w:color="auto" w:fill="FFFFCC"/>
      <w:lang w:eastAsia="en-US"/>
    </w:rPr>
  </w:style>
  <w:style w:type="paragraph" w:customStyle="1" w:styleId="Nivel01">
    <w:name w:val="Nivel_01"/>
    <w:basedOn w:val="Ttulo1"/>
    <w:link w:val="Nivel01Char0"/>
    <w:qFormat/>
    <w:rsid w:val="004D0205"/>
    <w:pPr>
      <w:keepLines/>
      <w:numPr>
        <w:numId w:val="17"/>
      </w:numPr>
      <w:tabs>
        <w:tab w:val="left" w:pos="567"/>
      </w:tabs>
      <w:suppressAutoHyphens w:val="0"/>
      <w:spacing w:before="240"/>
      <w:jc w:val="both"/>
    </w:pPr>
    <w:rPr>
      <w:rFonts w:ascii="Ecofont_Spranq_eco_Sans" w:eastAsiaTheme="majorEastAsia" w:hAnsi="Ecofont_Spranq_eco_Sans" w:cstheme="majorBidi"/>
      <w:bCs/>
      <w:color w:val="365F91" w:themeColor="accent1" w:themeShade="BF"/>
      <w:sz w:val="28"/>
      <w:szCs w:val="28"/>
    </w:rPr>
  </w:style>
  <w:style w:type="character" w:customStyle="1" w:styleId="Nivel01Char0">
    <w:name w:val="Nivel_01 Char"/>
    <w:basedOn w:val="Ttulo1Char"/>
    <w:link w:val="Nivel01"/>
    <w:rsid w:val="004D0205"/>
    <w:rPr>
      <w:rFonts w:ascii="Ecofont_Spranq_eco_Sans" w:eastAsiaTheme="majorEastAsia" w:hAnsi="Ecofont_Spranq_eco_Sans" w:cstheme="majorBidi"/>
      <w:b/>
      <w:bCs/>
      <w:color w:val="365F91" w:themeColor="accent1" w:themeShade="BF"/>
      <w:sz w:val="28"/>
      <w:szCs w:val="28"/>
    </w:rPr>
  </w:style>
  <w:style w:type="paragraph" w:customStyle="1" w:styleId="Standard">
    <w:name w:val="Standard"/>
    <w:rsid w:val="004D0205"/>
    <w:pPr>
      <w:widowControl w:val="0"/>
      <w:suppressAutoHyphens/>
      <w:autoSpaceDN w:val="0"/>
    </w:pPr>
    <w:rPr>
      <w:rFonts w:ascii="Times New Roman" w:eastAsia="Arial Unicode MS" w:hAnsi="Times New Roman" w:cs="Tahoma"/>
      <w:kern w:val="3"/>
      <w:sz w:val="24"/>
      <w:szCs w:val="24"/>
    </w:rPr>
  </w:style>
  <w:style w:type="character" w:styleId="MenoPendente">
    <w:name w:val="Unresolved Mention"/>
    <w:basedOn w:val="Fontepargpadro"/>
    <w:uiPriority w:val="99"/>
    <w:semiHidden/>
    <w:unhideWhenUsed/>
    <w:rsid w:val="00B67FAB"/>
    <w:rPr>
      <w:color w:val="605E5C"/>
      <w:shd w:val="clear" w:color="auto" w:fill="E1DFDD"/>
    </w:rPr>
  </w:style>
  <w:style w:type="table" w:customStyle="1" w:styleId="StGen12">
    <w:name w:val="StGen12"/>
    <w:basedOn w:val="Tabelanormal"/>
    <w:rsid w:val="00093DBE"/>
    <w:rPr>
      <w:rFonts w:cs="Calibri"/>
      <w:sz w:val="22"/>
      <w:szCs w:val="22"/>
      <w:lang w:eastAsia="zh-CN"/>
    </w:rPr>
    <w:tblPr>
      <w:tblStyleRowBandSize w:val="1"/>
      <w:tblStyleColBandSize w:val="1"/>
      <w:tblInd w:w="0" w:type="nil"/>
    </w:tblPr>
  </w:style>
  <w:style w:type="table" w:customStyle="1" w:styleId="StGen13">
    <w:name w:val="StGen13"/>
    <w:basedOn w:val="Tabelanormal"/>
    <w:rsid w:val="00093DBE"/>
    <w:rPr>
      <w:rFonts w:cs="Calibri"/>
      <w:sz w:val="22"/>
      <w:szCs w:val="22"/>
      <w:lang w:eastAsia="zh-CN"/>
    </w:rPr>
    <w:tblPr>
      <w:tblStyleRowBandSize w:val="1"/>
      <w:tblStyleColBandSize w:val="1"/>
      <w:tblInd w:w="0" w:type="nil"/>
    </w:tblPr>
  </w:style>
  <w:style w:type="character" w:customStyle="1" w:styleId="qwefasdcharacter">
    <w:name w:val="qwefasd_character"/>
    <w:link w:val="qwefasd"/>
    <w:rsid w:val="00093DBE"/>
    <w:rPr>
      <w:rFonts w:ascii="Times New Roman" w:eastAsia="Times New Roman" w:hAnsi="Times New Roman"/>
      <w:b/>
      <w:bCs/>
      <w:color w:val="000000"/>
      <w:sz w:val="24"/>
      <w:szCs w:val="24"/>
      <w:shd w:val="clear" w:color="A9E2C2" w:fill="A9E2C2"/>
    </w:rPr>
  </w:style>
  <w:style w:type="paragraph" w:customStyle="1" w:styleId="qwefasd">
    <w:name w:val="qwefasd"/>
    <w:basedOn w:val="Normal"/>
    <w:link w:val="qwefasdcharacter"/>
    <w:qFormat/>
    <w:rsid w:val="00093DBE"/>
    <w:pPr>
      <w:numPr>
        <w:numId w:val="69"/>
      </w:num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shd w:val="clear" w:color="A9E2C2" w:fill="A9E2C2"/>
      <w:spacing w:line="360" w:lineRule="auto"/>
      <w:jc w:val="both"/>
    </w:pPr>
    <w:rPr>
      <w:b/>
      <w:bCs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1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5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7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3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7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2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3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1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4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0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0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75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7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7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55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58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36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8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80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6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4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77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36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00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6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3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0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60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0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5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7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7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24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1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73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20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24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3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8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85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72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5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42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89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89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56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8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56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7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7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79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4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4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24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82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64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1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3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9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92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29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93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2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84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01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33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2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7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2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9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4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68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7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66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37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2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57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0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97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26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86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7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34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5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69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17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8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15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2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4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1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55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59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48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85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2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1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3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4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4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93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6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20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34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1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52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7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1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22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72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8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2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2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5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6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57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34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4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9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74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19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9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39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36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0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0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32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76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87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5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1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10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0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573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340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7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EE5890-7F60-4408-8BB2-B0F7226F6F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1754</TotalTime>
  <Pages>1</Pages>
  <Words>220</Words>
  <Characters>1189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1407</CharactersWithSpaces>
  <SharedDoc>false</SharedDoc>
  <HLinks>
    <vt:vector size="12" baseType="variant">
      <vt:variant>
        <vt:i4>1704046</vt:i4>
      </vt:variant>
      <vt:variant>
        <vt:i4>3</vt:i4>
      </vt:variant>
      <vt:variant>
        <vt:i4>0</vt:i4>
      </vt:variant>
      <vt:variant>
        <vt:i4>5</vt:i4>
      </vt:variant>
      <vt:variant>
        <vt:lpwstr>mailto:administracao@capitaors.com.br</vt:lpwstr>
      </vt:variant>
      <vt:variant>
        <vt:lpwstr/>
      </vt:variant>
      <vt:variant>
        <vt:i4>7995392</vt:i4>
      </vt:variant>
      <vt:variant>
        <vt:i4>0</vt:i4>
      </vt:variant>
      <vt:variant>
        <vt:i4>0</vt:i4>
      </vt:variant>
      <vt:variant>
        <vt:i4>5</vt:i4>
      </vt:variant>
      <vt:variant>
        <vt:lpwstr>mailto:compras@capitaors.com.br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Henrique</dc:creator>
  <cp:lastModifiedBy>Setor de Compras Capitão</cp:lastModifiedBy>
  <cp:revision>203</cp:revision>
  <cp:lastPrinted>2023-09-01T12:28:00Z</cp:lastPrinted>
  <dcterms:created xsi:type="dcterms:W3CDTF">2022-05-03T19:05:00Z</dcterms:created>
  <dcterms:modified xsi:type="dcterms:W3CDTF">2026-05-14T13:15:00Z</dcterms:modified>
</cp:coreProperties>
</file>