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35E7CFD0" w:rsidR="008F15E5" w:rsidRPr="00D96D19" w:rsidRDefault="00F75E5C" w:rsidP="00216C39">
      <w:pPr>
        <w:widowControl w:val="0"/>
        <w:jc w:val="center"/>
        <w:rPr>
          <w:rFonts w:ascii="Arial" w:eastAsia="Tahoma" w:hAnsi="Arial" w:cs="Arial"/>
          <w:b/>
          <w:bCs/>
          <w:i/>
          <w:color w:val="FF0000"/>
          <w:sz w:val="22"/>
          <w:szCs w:val="22"/>
        </w:rPr>
      </w:pPr>
      <w:r w:rsidRPr="00D96D19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8F15E5" w:rsidRPr="00D96D19">
        <w:rPr>
          <w:rFonts w:ascii="Arial" w:hAnsi="Arial" w:cs="Arial"/>
          <w:b/>
          <w:bCs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D81300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D81300" w:rsidRDefault="00EF2D1D" w:rsidP="00C7707D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D81300">
        <w:rPr>
          <w:rFonts w:ascii="Arial" w:hAnsi="Arial" w:cs="Arial"/>
          <w:b/>
          <w:sz w:val="22"/>
          <w:szCs w:val="22"/>
        </w:rPr>
        <w:t>ANEXO II</w:t>
      </w:r>
      <w:r w:rsidR="00BD7531" w:rsidRPr="00D81300">
        <w:rPr>
          <w:rFonts w:ascii="Arial" w:hAnsi="Arial" w:cs="Arial"/>
          <w:b/>
          <w:sz w:val="22"/>
          <w:szCs w:val="22"/>
        </w:rPr>
        <w:t xml:space="preserve"> – MODELO DE </w:t>
      </w:r>
      <w:r w:rsidRPr="00D81300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D81300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5EBED0A2" w:rsidR="006455CD" w:rsidRPr="00D81300" w:rsidRDefault="00D96D19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Concorrência</w:t>
      </w:r>
      <w:r>
        <w:rPr>
          <w:rFonts w:ascii="Arial" w:eastAsia="Tahoma" w:hAnsi="Arial" w:cs="Arial"/>
          <w:sz w:val="22"/>
          <w:szCs w:val="22"/>
        </w:rPr>
        <w:t xml:space="preserve"> Eletrônica</w:t>
      </w:r>
      <w:r w:rsidR="006455CD" w:rsidRPr="00D81300">
        <w:rPr>
          <w:rFonts w:ascii="Arial" w:eastAsia="Tahoma" w:hAnsi="Arial" w:cs="Arial"/>
          <w:sz w:val="22"/>
          <w:szCs w:val="22"/>
        </w:rPr>
        <w:t xml:space="preserve"> nº</w:t>
      </w:r>
      <w:r w:rsidR="00624F34">
        <w:rPr>
          <w:rFonts w:ascii="Arial" w:eastAsia="Tahoma" w:hAnsi="Arial" w:cs="Arial"/>
          <w:sz w:val="22"/>
          <w:szCs w:val="22"/>
        </w:rPr>
        <w:t xml:space="preserve"> 04</w:t>
      </w:r>
      <w:r w:rsidR="006455CD" w:rsidRPr="00D81300">
        <w:rPr>
          <w:rFonts w:ascii="Arial" w:eastAsia="Tahoma" w:hAnsi="Arial" w:cs="Arial"/>
          <w:sz w:val="22"/>
          <w:szCs w:val="22"/>
        </w:rPr>
        <w:t>/202</w:t>
      </w:r>
      <w:r w:rsidR="00312EC9">
        <w:rPr>
          <w:rFonts w:ascii="Arial" w:eastAsia="Tahoma" w:hAnsi="Arial" w:cs="Arial"/>
          <w:sz w:val="22"/>
          <w:szCs w:val="22"/>
        </w:rPr>
        <w:t>6</w:t>
      </w:r>
    </w:p>
    <w:p w14:paraId="7C45724E" w14:textId="6D927C67" w:rsidR="006455CD" w:rsidRPr="00D81300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D81300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FF42D6">
        <w:rPr>
          <w:rFonts w:ascii="Arial" w:hAnsi="Arial" w:cs="Arial"/>
          <w:b w:val="0"/>
          <w:sz w:val="22"/>
          <w:szCs w:val="22"/>
        </w:rPr>
        <w:t>485</w:t>
      </w:r>
      <w:r w:rsidR="00B61E97" w:rsidRPr="00D81300">
        <w:rPr>
          <w:rFonts w:ascii="Arial" w:hAnsi="Arial" w:cs="Arial"/>
          <w:b w:val="0"/>
          <w:sz w:val="22"/>
          <w:szCs w:val="22"/>
        </w:rPr>
        <w:t>/202</w:t>
      </w:r>
      <w:r w:rsidR="00312EC9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D81300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D81300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D81300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020492" w:rsidRPr="00C3591F" w14:paraId="6F304647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458F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020492" w:rsidRPr="00C3591F" w14:paraId="51DCAF5C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50F00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3A8F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4555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020492" w:rsidRPr="00C3591F" w14:paraId="7F9436DF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04254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D4531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020492" w:rsidRPr="00C3591F" w14:paraId="5353E76B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A138D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D02E1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58EA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020492" w:rsidRPr="00C3591F" w14:paraId="6E144E34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C89D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1995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020492" w:rsidRPr="00C3591F" w14:paraId="257B2524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2272" w14:textId="77777777" w:rsidR="00020492" w:rsidRPr="00C3591F" w:rsidRDefault="00020492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020492" w:rsidRPr="00C3591F" w14:paraId="3A3ED247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C92A0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1AE9D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47024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020492" w:rsidRPr="00C3591F" w14:paraId="0345E88F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B87B" w14:textId="77777777" w:rsidR="00020492" w:rsidRPr="00C3591F" w:rsidRDefault="00020492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05B3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070E74A7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EF3A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F65A0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A97FF" w14:textId="77777777" w:rsidR="00020492" w:rsidRPr="00C3591F" w:rsidRDefault="00020492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D81300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pPr w:leftFromText="141" w:rightFromText="141" w:vertAnchor="text" w:tblpX="-1139" w:tblpY="1"/>
        <w:tblOverlap w:val="never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E0" w:firstRow="1" w:lastRow="1" w:firstColumn="1" w:lastColumn="0" w:noHBand="0" w:noVBand="1"/>
      </w:tblPr>
      <w:tblGrid>
        <w:gridCol w:w="2263"/>
        <w:gridCol w:w="2835"/>
        <w:gridCol w:w="1985"/>
        <w:gridCol w:w="3544"/>
      </w:tblGrid>
      <w:tr w:rsidR="00E25F35" w:rsidRPr="00D81300" w14:paraId="211C8F8F" w14:textId="77777777" w:rsidTr="00E25F35">
        <w:trPr>
          <w:cantSplit/>
          <w:trHeight w:val="416"/>
        </w:trPr>
        <w:tc>
          <w:tcPr>
            <w:tcW w:w="106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44EE10D" w14:textId="77777777" w:rsidR="00E25F35" w:rsidRPr="00D81300" w:rsidRDefault="00E25F3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sz w:val="22"/>
                <w:szCs w:val="22"/>
              </w:rPr>
              <w:t>Descrição do Objeto</w:t>
            </w:r>
          </w:p>
        </w:tc>
      </w:tr>
      <w:tr w:rsidR="00E25F35" w:rsidRPr="00D81300" w14:paraId="4F3CF630" w14:textId="77777777" w:rsidTr="00E25F35">
        <w:trPr>
          <w:cantSplit/>
          <w:trHeight w:val="1132"/>
        </w:trPr>
        <w:tc>
          <w:tcPr>
            <w:tcW w:w="106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20A3" w14:textId="0373CA31" w:rsidR="00E25F35" w:rsidRPr="00F6412D" w:rsidRDefault="00FF42D6">
            <w:pPr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 w:rsidRPr="00FF42D6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Execução de Obras de Pavimentação Asfáltica da Estrada Municipal São Luiz - Travesseiro (trecho 1), com recursos oriundos do Termo de Convênio FPE nº 2026/0077, firmado com o Estado do Rio Grande do Sul, por intermédio da Secretaria de Desenvolvimento Urbano e Metropolitano, Processo nº 25/2600-0001016-5</w:t>
            </w:r>
            <w:r w:rsidR="00E25F35" w:rsidRPr="00FF42D6">
              <w:rPr>
                <w:rFonts w:ascii="Arial" w:hAnsi="Arial" w:cs="Arial"/>
                <w:sz w:val="22"/>
                <w:szCs w:val="22"/>
              </w:rPr>
              <w:t>,</w:t>
            </w:r>
            <w:r w:rsidRPr="00FF42D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5F35" w:rsidRPr="00FF42D6">
              <w:rPr>
                <w:rFonts w:ascii="Arial" w:hAnsi="Arial" w:cs="Arial"/>
                <w:sz w:val="22"/>
                <w:szCs w:val="22"/>
              </w:rPr>
              <w:t>conforme Peças Técnicas (Projeto Básico, Memorial Descritivo, Planilha Orçamentária, Cronograma de Execução, Declaração de BDI e Encargos Sociais, ART e outras) anexas ao processo.</w:t>
            </w:r>
          </w:p>
        </w:tc>
      </w:tr>
      <w:tr w:rsidR="00E25F35" w:rsidRPr="00D81300" w14:paraId="45B06389" w14:textId="77777777" w:rsidTr="00E25F35">
        <w:trPr>
          <w:cantSplit/>
          <w:trHeight w:val="60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7BA2" w14:textId="77777777" w:rsidR="00E25F35" w:rsidRPr="00D81300" w:rsidRDefault="00E25F3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sz w:val="22"/>
                <w:szCs w:val="22"/>
              </w:rPr>
              <w:t>Valor Mão de Obra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CDAC8" w14:textId="16DE7E05" w:rsidR="00E25F35" w:rsidRPr="001D2592" w:rsidRDefault="00E25F3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D2592">
              <w:rPr>
                <w:rFonts w:ascii="Arial" w:hAnsi="Arial" w:cs="Arial"/>
                <w:b/>
                <w:sz w:val="22"/>
                <w:szCs w:val="22"/>
              </w:rPr>
              <w:t xml:space="preserve">Correspondente a </w:t>
            </w:r>
            <w:r w:rsidR="001D2592" w:rsidRPr="001D2592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16,95</w:t>
            </w:r>
            <w:r w:rsidRPr="001D2592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%</w:t>
            </w:r>
            <w:r w:rsidRPr="001D2592">
              <w:rPr>
                <w:rFonts w:ascii="Arial" w:hAnsi="Arial" w:cs="Arial"/>
                <w:b/>
                <w:sz w:val="22"/>
                <w:szCs w:val="22"/>
              </w:rPr>
              <w:t>* do valor global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1F7E9" w14:textId="77777777" w:rsidR="00E25F35" w:rsidRPr="00D81300" w:rsidRDefault="00E25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sz w:val="22"/>
                <w:szCs w:val="22"/>
              </w:rPr>
              <w:t>R$</w:t>
            </w:r>
          </w:p>
        </w:tc>
      </w:tr>
      <w:tr w:rsidR="00E25F35" w:rsidRPr="00D81300" w14:paraId="2DDD7A4C" w14:textId="77777777" w:rsidTr="00E25F35">
        <w:trPr>
          <w:cantSplit/>
          <w:trHeight w:val="55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59F6" w14:textId="77777777" w:rsidR="00E25F35" w:rsidRPr="00D81300" w:rsidRDefault="00E25F3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sz w:val="22"/>
                <w:szCs w:val="22"/>
              </w:rPr>
              <w:t>Valor Materiais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E804" w14:textId="0A1814EA" w:rsidR="00E25F35" w:rsidRPr="001D2592" w:rsidRDefault="00E25F3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D2592">
              <w:rPr>
                <w:rFonts w:ascii="Arial" w:hAnsi="Arial" w:cs="Arial"/>
                <w:b/>
                <w:sz w:val="22"/>
                <w:szCs w:val="22"/>
              </w:rPr>
              <w:t xml:space="preserve">Correspondente a </w:t>
            </w:r>
            <w:r w:rsidR="001D2592" w:rsidRPr="001D2592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83,05</w:t>
            </w:r>
            <w:r w:rsidRPr="001D2592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%</w:t>
            </w:r>
            <w:r w:rsidRPr="001D2592">
              <w:rPr>
                <w:rFonts w:ascii="Arial" w:hAnsi="Arial" w:cs="Arial"/>
                <w:b/>
                <w:sz w:val="22"/>
                <w:szCs w:val="22"/>
              </w:rPr>
              <w:t>* do valor global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BBD64" w14:textId="77777777" w:rsidR="00E25F35" w:rsidRPr="00D81300" w:rsidRDefault="00E25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sz w:val="22"/>
                <w:szCs w:val="22"/>
              </w:rPr>
              <w:t>R$</w:t>
            </w:r>
          </w:p>
        </w:tc>
      </w:tr>
      <w:tr w:rsidR="00E25F35" w:rsidRPr="00D81300" w14:paraId="60DEF8EE" w14:textId="77777777" w:rsidTr="00F57C3F">
        <w:trPr>
          <w:cantSplit/>
          <w:trHeight w:val="988"/>
        </w:trPr>
        <w:tc>
          <w:tcPr>
            <w:tcW w:w="509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A98EB3" w14:textId="77777777" w:rsidR="00E25F35" w:rsidRPr="00D81300" w:rsidRDefault="00E25F35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7D441BF" w14:textId="6074A590" w:rsidR="00E25F35" w:rsidRPr="00D81300" w:rsidRDefault="00E25F35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D81300">
              <w:rPr>
                <w:rFonts w:ascii="Arial" w:hAnsi="Arial" w:cs="Arial"/>
                <w:i/>
                <w:sz w:val="22"/>
                <w:szCs w:val="22"/>
              </w:rPr>
              <w:t xml:space="preserve">*Percentuais definidos conforme </w:t>
            </w:r>
            <w:r w:rsidR="001D2592">
              <w:rPr>
                <w:rFonts w:ascii="Arial" w:hAnsi="Arial" w:cs="Arial"/>
                <w:i/>
                <w:sz w:val="22"/>
                <w:szCs w:val="22"/>
              </w:rPr>
              <w:t>Termo de Referência Anexo I</w:t>
            </w:r>
            <w:r w:rsidRPr="00D81300">
              <w:rPr>
                <w:rFonts w:ascii="Arial" w:hAnsi="Arial" w:cs="Arial"/>
                <w:i/>
                <w:sz w:val="22"/>
                <w:szCs w:val="22"/>
              </w:rPr>
              <w:t xml:space="preserve"> do edital.</w:t>
            </w:r>
          </w:p>
          <w:p w14:paraId="045CBED3" w14:textId="77777777" w:rsidR="00E25F35" w:rsidRPr="00D81300" w:rsidRDefault="00E25F35">
            <w:pPr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46E4" w14:textId="77777777" w:rsidR="00E25F35" w:rsidRPr="00D81300" w:rsidRDefault="00E25F3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color w:val="000000"/>
                <w:sz w:val="22"/>
                <w:szCs w:val="22"/>
              </w:rPr>
              <w:t>Valor Global da Proposta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2D99968" w14:textId="77777777" w:rsidR="00E25F35" w:rsidRPr="00D81300" w:rsidRDefault="00E25F3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81300">
              <w:rPr>
                <w:rFonts w:ascii="Arial" w:hAnsi="Arial" w:cs="Arial"/>
                <w:b/>
                <w:color w:val="000000"/>
                <w:sz w:val="22"/>
                <w:szCs w:val="22"/>
              </w:rPr>
              <w:t>R$</w:t>
            </w:r>
          </w:p>
        </w:tc>
      </w:tr>
    </w:tbl>
    <w:p w14:paraId="6500AD9B" w14:textId="77777777" w:rsidR="00E25F35" w:rsidRPr="00D81300" w:rsidRDefault="00E25F35" w:rsidP="00E25F3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61109C5" w14:textId="6557AB77" w:rsidR="00E25F35" w:rsidRPr="00D81300" w:rsidRDefault="00E25F35" w:rsidP="009B4CBF">
      <w:pPr>
        <w:pStyle w:val="PargrafodaLista"/>
        <w:numPr>
          <w:ilvl w:val="0"/>
          <w:numId w:val="4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D81300">
        <w:rPr>
          <w:rFonts w:ascii="Arial" w:hAnsi="Arial" w:cs="Arial"/>
          <w:color w:val="000000"/>
          <w:sz w:val="22"/>
          <w:szCs w:val="22"/>
        </w:rPr>
        <w:t xml:space="preserve">A apresentação desta proposta, implica na total aceitação das condições impostas no edital de </w:t>
      </w:r>
      <w:r w:rsidR="00D96D19" w:rsidRPr="00D81300">
        <w:rPr>
          <w:rFonts w:ascii="Arial" w:eastAsia="Tahoma" w:hAnsi="Arial" w:cs="Arial"/>
          <w:sz w:val="22"/>
          <w:szCs w:val="22"/>
        </w:rPr>
        <w:t>Concorrência</w:t>
      </w:r>
      <w:r w:rsidR="00D96D19">
        <w:rPr>
          <w:rFonts w:ascii="Arial" w:eastAsia="Tahoma" w:hAnsi="Arial" w:cs="Arial"/>
          <w:sz w:val="22"/>
          <w:szCs w:val="22"/>
        </w:rPr>
        <w:t xml:space="preserve"> Eletrônica</w:t>
      </w:r>
      <w:r w:rsidRPr="00D81300">
        <w:rPr>
          <w:rFonts w:ascii="Arial" w:hAnsi="Arial" w:cs="Arial"/>
          <w:color w:val="000000"/>
          <w:sz w:val="22"/>
          <w:szCs w:val="22"/>
        </w:rPr>
        <w:t xml:space="preserve"> nº </w:t>
      </w:r>
      <w:r w:rsidR="00624F34">
        <w:rPr>
          <w:rFonts w:ascii="Arial" w:hAnsi="Arial" w:cs="Arial"/>
          <w:color w:val="000000"/>
          <w:sz w:val="22"/>
          <w:szCs w:val="22"/>
        </w:rPr>
        <w:t>04</w:t>
      </w:r>
      <w:r w:rsidRPr="00D81300">
        <w:rPr>
          <w:rFonts w:ascii="Arial" w:hAnsi="Arial" w:cs="Arial"/>
          <w:color w:val="000000"/>
          <w:sz w:val="22"/>
          <w:szCs w:val="22"/>
        </w:rPr>
        <w:t>/202</w:t>
      </w:r>
      <w:r w:rsidR="00312EC9">
        <w:rPr>
          <w:rFonts w:ascii="Arial" w:hAnsi="Arial" w:cs="Arial"/>
          <w:color w:val="000000"/>
          <w:sz w:val="22"/>
          <w:szCs w:val="22"/>
        </w:rPr>
        <w:t>6</w:t>
      </w:r>
      <w:r w:rsidRPr="00D81300">
        <w:rPr>
          <w:rFonts w:ascii="Arial" w:hAnsi="Arial" w:cs="Arial"/>
          <w:color w:val="000000"/>
          <w:sz w:val="22"/>
          <w:szCs w:val="22"/>
        </w:rPr>
        <w:t xml:space="preserve"> e seus anexos. </w:t>
      </w:r>
    </w:p>
    <w:p w14:paraId="36B0AB13" w14:textId="77777777" w:rsidR="00E25F35" w:rsidRPr="00D81300" w:rsidRDefault="00E25F35" w:rsidP="00E25F35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329FCFF2" w14:textId="00EEC75C" w:rsidR="00E25F35" w:rsidRPr="00D81300" w:rsidRDefault="00E25F35" w:rsidP="009B4CBF">
      <w:pPr>
        <w:pStyle w:val="PargrafodaLista"/>
        <w:numPr>
          <w:ilvl w:val="0"/>
          <w:numId w:val="4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D81300">
        <w:rPr>
          <w:rFonts w:ascii="Arial" w:hAnsi="Arial" w:cs="Arial"/>
          <w:sz w:val="22"/>
          <w:szCs w:val="22"/>
        </w:rPr>
        <w:t xml:space="preserve">A validade da proposta deverá ser de no mínimo </w:t>
      </w:r>
      <w:r w:rsidR="00A205EF">
        <w:rPr>
          <w:rFonts w:ascii="Arial" w:hAnsi="Arial" w:cs="Arial"/>
          <w:sz w:val="22"/>
          <w:szCs w:val="22"/>
        </w:rPr>
        <w:t xml:space="preserve">90 </w:t>
      </w:r>
      <w:r w:rsidRPr="00D81300">
        <w:rPr>
          <w:rFonts w:ascii="Arial" w:hAnsi="Arial" w:cs="Arial"/>
          <w:sz w:val="22"/>
          <w:szCs w:val="22"/>
        </w:rPr>
        <w:t>(</w:t>
      </w:r>
      <w:r w:rsidR="00A205EF">
        <w:rPr>
          <w:rFonts w:ascii="Arial" w:hAnsi="Arial" w:cs="Arial"/>
          <w:sz w:val="22"/>
          <w:szCs w:val="22"/>
        </w:rPr>
        <w:t>noventa</w:t>
      </w:r>
      <w:r w:rsidRPr="00D81300">
        <w:rPr>
          <w:rFonts w:ascii="Arial" w:hAnsi="Arial" w:cs="Arial"/>
          <w:sz w:val="22"/>
          <w:szCs w:val="22"/>
        </w:rPr>
        <w:t xml:space="preserve">) dias. </w:t>
      </w:r>
    </w:p>
    <w:p w14:paraId="37F93ACD" w14:textId="77777777" w:rsidR="00E25F35" w:rsidRPr="00D81300" w:rsidRDefault="00E25F35" w:rsidP="00E25F3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F5193AD" w14:textId="77777777" w:rsidR="00E25F35" w:rsidRPr="00D81300" w:rsidRDefault="00E25F35" w:rsidP="009B4CBF">
      <w:pPr>
        <w:pStyle w:val="PargrafodaLista"/>
        <w:numPr>
          <w:ilvl w:val="0"/>
          <w:numId w:val="4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D81300">
        <w:rPr>
          <w:rFonts w:ascii="Arial" w:hAnsi="Arial" w:cs="Arial"/>
          <w:sz w:val="22"/>
          <w:szCs w:val="22"/>
        </w:rPr>
        <w:t>Demais condições conforme edital.</w:t>
      </w:r>
    </w:p>
    <w:p w14:paraId="09DDCBF6" w14:textId="77777777" w:rsidR="00E25F35" w:rsidRPr="00D81300" w:rsidRDefault="00E25F35" w:rsidP="00E25F35">
      <w:pPr>
        <w:rPr>
          <w:rFonts w:ascii="Arial" w:hAnsi="Arial" w:cs="Arial"/>
          <w:sz w:val="22"/>
          <w:szCs w:val="22"/>
        </w:rPr>
      </w:pPr>
    </w:p>
    <w:p w14:paraId="1CE66427" w14:textId="2E8FB3A1" w:rsidR="00E25F35" w:rsidRPr="00D81300" w:rsidRDefault="00E25F35" w:rsidP="00E25F35">
      <w:pPr>
        <w:jc w:val="center"/>
        <w:rPr>
          <w:rFonts w:ascii="Arial" w:hAnsi="Arial" w:cs="Arial"/>
          <w:sz w:val="22"/>
          <w:szCs w:val="22"/>
        </w:rPr>
      </w:pPr>
      <w:r w:rsidRPr="00D81300">
        <w:rPr>
          <w:rFonts w:ascii="Arial" w:hAnsi="Arial" w:cs="Arial"/>
          <w:sz w:val="22"/>
          <w:szCs w:val="22"/>
        </w:rPr>
        <w:t>(local), _______de __________de 202</w:t>
      </w:r>
      <w:r w:rsidR="00312EC9">
        <w:rPr>
          <w:rFonts w:ascii="Arial" w:hAnsi="Arial" w:cs="Arial"/>
          <w:sz w:val="22"/>
          <w:szCs w:val="22"/>
        </w:rPr>
        <w:t>6</w:t>
      </w:r>
      <w:r w:rsidRPr="00D81300">
        <w:rPr>
          <w:rFonts w:ascii="Arial" w:hAnsi="Arial" w:cs="Arial"/>
          <w:sz w:val="22"/>
          <w:szCs w:val="22"/>
        </w:rPr>
        <w:t>.</w:t>
      </w:r>
    </w:p>
    <w:p w14:paraId="164DCDD7" w14:textId="77777777" w:rsidR="00E25F35" w:rsidRPr="00D81300" w:rsidRDefault="00E25F35" w:rsidP="00E25F35">
      <w:pPr>
        <w:rPr>
          <w:rFonts w:ascii="Arial" w:hAnsi="Arial" w:cs="Arial"/>
          <w:sz w:val="22"/>
          <w:szCs w:val="22"/>
        </w:rPr>
      </w:pPr>
    </w:p>
    <w:p w14:paraId="41DE71C5" w14:textId="77777777" w:rsidR="00E25F35" w:rsidRPr="00D81300" w:rsidRDefault="00E25F35" w:rsidP="00E25F35">
      <w:pPr>
        <w:jc w:val="center"/>
        <w:rPr>
          <w:rFonts w:ascii="Arial" w:hAnsi="Arial" w:cs="Arial"/>
          <w:sz w:val="22"/>
          <w:szCs w:val="22"/>
        </w:rPr>
      </w:pPr>
      <w:r w:rsidRPr="00D81300">
        <w:rPr>
          <w:rFonts w:ascii="Arial" w:hAnsi="Arial" w:cs="Arial"/>
          <w:sz w:val="22"/>
          <w:szCs w:val="22"/>
        </w:rPr>
        <w:t>_________________________</w:t>
      </w:r>
    </w:p>
    <w:p w14:paraId="5AAE108F" w14:textId="757B0BC2" w:rsidR="008F43DC" w:rsidRDefault="00E25F35" w:rsidP="005A340C">
      <w:pPr>
        <w:jc w:val="center"/>
        <w:rPr>
          <w:rFonts w:ascii="Arial" w:hAnsi="Arial" w:cs="Arial"/>
          <w:sz w:val="22"/>
          <w:szCs w:val="22"/>
        </w:rPr>
      </w:pPr>
      <w:r w:rsidRPr="00D81300">
        <w:rPr>
          <w:rFonts w:ascii="Arial" w:hAnsi="Arial" w:cs="Arial"/>
          <w:sz w:val="22"/>
          <w:szCs w:val="22"/>
        </w:rPr>
        <w:t>Representante Legal da Empresa</w:t>
      </w:r>
    </w:p>
    <w:p w14:paraId="2086FBEA" w14:textId="554C22BD" w:rsidR="006356D0" w:rsidRPr="005A340C" w:rsidRDefault="008F43DC" w:rsidP="001D25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50FF56C" w14:textId="530A3D6F" w:rsidR="002C58DD" w:rsidRPr="00356E4B" w:rsidRDefault="002C58DD" w:rsidP="00356E4B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356E4B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2046EDD4" w14:textId="77777777" w:rsidR="002C58DD" w:rsidRPr="00356E4B" w:rsidRDefault="002C58DD" w:rsidP="00356E4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C1E9D54" w14:textId="5271D70B" w:rsidR="002C58DD" w:rsidRPr="00356E4B" w:rsidRDefault="002C58DD" w:rsidP="00C7707D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 xml:space="preserve">ANEXO </w:t>
      </w:r>
      <w:r w:rsidR="00A279A0">
        <w:rPr>
          <w:rFonts w:ascii="Arial" w:hAnsi="Arial" w:cs="Arial"/>
          <w:b/>
          <w:sz w:val="22"/>
          <w:szCs w:val="22"/>
        </w:rPr>
        <w:t>I</w:t>
      </w:r>
      <w:r w:rsidRPr="00356E4B">
        <w:rPr>
          <w:rFonts w:ascii="Arial" w:hAnsi="Arial" w:cs="Arial"/>
          <w:b/>
          <w:sz w:val="22"/>
          <w:szCs w:val="22"/>
        </w:rPr>
        <w:t xml:space="preserve">V </w:t>
      </w:r>
      <w:r w:rsidR="00BB24EB" w:rsidRPr="00356E4B">
        <w:rPr>
          <w:rFonts w:ascii="Arial" w:hAnsi="Arial" w:cs="Arial"/>
          <w:b/>
          <w:sz w:val="22"/>
          <w:szCs w:val="22"/>
        </w:rPr>
        <w:t>–</w:t>
      </w:r>
      <w:r w:rsidR="00BD2142" w:rsidRPr="00356E4B">
        <w:rPr>
          <w:rFonts w:ascii="Arial" w:hAnsi="Arial" w:cs="Arial"/>
          <w:b/>
          <w:sz w:val="22"/>
          <w:szCs w:val="22"/>
        </w:rPr>
        <w:t xml:space="preserve"> </w:t>
      </w:r>
      <w:r w:rsidR="00BB24EB" w:rsidRPr="00356E4B">
        <w:rPr>
          <w:rFonts w:ascii="Arial" w:hAnsi="Arial" w:cs="Arial"/>
          <w:b/>
          <w:sz w:val="22"/>
          <w:szCs w:val="22"/>
        </w:rPr>
        <w:t>ATESTADO DE VISISTA TÉCNICA</w:t>
      </w:r>
    </w:p>
    <w:p w14:paraId="1D868C04" w14:textId="77777777" w:rsidR="002C58DD" w:rsidRPr="00356E4B" w:rsidRDefault="002C58DD" w:rsidP="00356E4B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4DB62987" w14:textId="3789FCEC" w:rsidR="002C58DD" w:rsidRPr="00356E4B" w:rsidRDefault="00D96D19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Concorrência</w:t>
      </w:r>
      <w:r>
        <w:rPr>
          <w:rFonts w:ascii="Arial" w:eastAsia="Tahoma" w:hAnsi="Arial" w:cs="Arial"/>
          <w:sz w:val="22"/>
          <w:szCs w:val="22"/>
        </w:rPr>
        <w:t xml:space="preserve"> Eletrônica</w:t>
      </w:r>
      <w:r w:rsidR="002C58DD" w:rsidRPr="00356E4B">
        <w:rPr>
          <w:rFonts w:ascii="Arial" w:eastAsia="Tahoma" w:hAnsi="Arial" w:cs="Arial"/>
          <w:sz w:val="22"/>
          <w:szCs w:val="22"/>
        </w:rPr>
        <w:t xml:space="preserve"> nº</w:t>
      </w:r>
      <w:r w:rsidR="00624F34">
        <w:rPr>
          <w:rFonts w:ascii="Arial" w:eastAsia="Tahoma" w:hAnsi="Arial" w:cs="Arial"/>
          <w:sz w:val="22"/>
          <w:szCs w:val="22"/>
        </w:rPr>
        <w:t xml:space="preserve"> 04</w:t>
      </w:r>
      <w:r w:rsidR="002C58DD" w:rsidRPr="00356E4B">
        <w:rPr>
          <w:rFonts w:ascii="Arial" w:eastAsia="Tahoma" w:hAnsi="Arial" w:cs="Arial"/>
          <w:sz w:val="22"/>
          <w:szCs w:val="22"/>
        </w:rPr>
        <w:t>/202</w:t>
      </w:r>
      <w:r w:rsidR="00312EC9">
        <w:rPr>
          <w:rFonts w:ascii="Arial" w:eastAsia="Tahoma" w:hAnsi="Arial" w:cs="Arial"/>
          <w:sz w:val="22"/>
          <w:szCs w:val="22"/>
        </w:rPr>
        <w:t>6</w:t>
      </w:r>
    </w:p>
    <w:p w14:paraId="60640319" w14:textId="3A6D9A10" w:rsidR="002C58DD" w:rsidRPr="00356E4B" w:rsidRDefault="002C58DD" w:rsidP="00356E4B">
      <w:pPr>
        <w:pStyle w:val="Ttulo1"/>
        <w:spacing w:line="276" w:lineRule="auto"/>
        <w:jc w:val="center"/>
        <w:rPr>
          <w:rFonts w:ascii="Arial" w:hAnsi="Arial" w:cs="Arial"/>
          <w:b w:val="0"/>
          <w:sz w:val="22"/>
          <w:szCs w:val="22"/>
        </w:rPr>
      </w:pPr>
      <w:r w:rsidRPr="00356E4B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B159D9">
        <w:rPr>
          <w:rFonts w:ascii="Arial" w:hAnsi="Arial" w:cs="Arial"/>
          <w:b w:val="0"/>
          <w:sz w:val="22"/>
          <w:szCs w:val="22"/>
        </w:rPr>
        <w:t>485</w:t>
      </w:r>
      <w:r w:rsidRPr="00356E4B">
        <w:rPr>
          <w:rFonts w:ascii="Arial" w:hAnsi="Arial" w:cs="Arial"/>
          <w:b w:val="0"/>
          <w:sz w:val="22"/>
          <w:szCs w:val="22"/>
        </w:rPr>
        <w:t>/202</w:t>
      </w:r>
      <w:r w:rsidR="00312EC9">
        <w:rPr>
          <w:rFonts w:ascii="Arial" w:hAnsi="Arial" w:cs="Arial"/>
          <w:b w:val="0"/>
          <w:sz w:val="22"/>
          <w:szCs w:val="22"/>
        </w:rPr>
        <w:t>6</w:t>
      </w:r>
    </w:p>
    <w:p w14:paraId="77D7B4DD" w14:textId="77777777" w:rsidR="002C58DD" w:rsidRPr="00356E4B" w:rsidRDefault="002C58DD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</w:p>
    <w:p w14:paraId="237B6D34" w14:textId="294279DF" w:rsidR="00F801C6" w:rsidRPr="00356E4B" w:rsidRDefault="002C58DD" w:rsidP="00356E4B">
      <w:p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356E4B">
        <w:rPr>
          <w:rFonts w:ascii="Arial" w:eastAsia="Tahoma" w:hAnsi="Arial" w:cs="Arial"/>
          <w:sz w:val="22"/>
          <w:szCs w:val="22"/>
        </w:rPr>
        <w:t>Ao Município de Capitão/RS</w:t>
      </w:r>
    </w:p>
    <w:p w14:paraId="063C6434" w14:textId="4F933C34" w:rsidR="00F801C6" w:rsidRPr="00356E4B" w:rsidRDefault="00F801C6" w:rsidP="00356E4B">
      <w:pPr>
        <w:spacing w:line="276" w:lineRule="auto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6656E128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2E089825" w14:textId="77777777" w:rsidR="00F801C6" w:rsidRPr="00356E4B" w:rsidRDefault="00F801C6" w:rsidP="00356E4B">
      <w:pPr>
        <w:tabs>
          <w:tab w:val="left" w:pos="6075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 xml:space="preserve">ATESTADO DE VISITA Nº __________ </w:t>
      </w:r>
    </w:p>
    <w:p w14:paraId="0DE7456C" w14:textId="77777777" w:rsidR="00F801C6" w:rsidRPr="00356E4B" w:rsidRDefault="00F801C6" w:rsidP="00356E4B">
      <w:pPr>
        <w:tabs>
          <w:tab w:val="left" w:pos="6075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7C5EF5F4" w14:textId="47FA8FE2" w:rsidR="00F801C6" w:rsidRPr="00356E4B" w:rsidRDefault="00F801C6" w:rsidP="00B159D9">
      <w:pPr>
        <w:spacing w:line="276" w:lineRule="auto"/>
        <w:ind w:firstLine="600"/>
        <w:jc w:val="both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 xml:space="preserve">Atestamos, para fins de instrução documental e habilitação, no processo licitatório modalidade </w:t>
      </w:r>
      <w:r w:rsidR="009E3890" w:rsidRPr="009E3890">
        <w:rPr>
          <w:rFonts w:ascii="Arial" w:eastAsia="Tahoma" w:hAnsi="Arial" w:cs="Arial"/>
          <w:b/>
          <w:bCs/>
          <w:sz w:val="22"/>
          <w:szCs w:val="22"/>
        </w:rPr>
        <w:t>Concorrência Eletrônica</w:t>
      </w:r>
      <w:r w:rsidRPr="00356E4B">
        <w:rPr>
          <w:rFonts w:ascii="Arial" w:hAnsi="Arial" w:cs="Arial"/>
          <w:b/>
          <w:sz w:val="22"/>
          <w:szCs w:val="22"/>
        </w:rPr>
        <w:t xml:space="preserve"> nº </w:t>
      </w:r>
      <w:r w:rsidR="00624F34">
        <w:rPr>
          <w:rFonts w:ascii="Arial" w:hAnsi="Arial" w:cs="Arial"/>
          <w:b/>
          <w:sz w:val="22"/>
          <w:szCs w:val="22"/>
        </w:rPr>
        <w:t>04</w:t>
      </w:r>
      <w:r w:rsidRPr="00356E4B">
        <w:rPr>
          <w:rFonts w:ascii="Arial" w:hAnsi="Arial" w:cs="Arial"/>
          <w:b/>
          <w:sz w:val="22"/>
          <w:szCs w:val="22"/>
        </w:rPr>
        <w:t>/202</w:t>
      </w:r>
      <w:r w:rsidR="00312EC9">
        <w:rPr>
          <w:rFonts w:ascii="Arial" w:hAnsi="Arial" w:cs="Arial"/>
          <w:b/>
          <w:sz w:val="22"/>
          <w:szCs w:val="22"/>
        </w:rPr>
        <w:t>6</w:t>
      </w:r>
      <w:r w:rsidRPr="00356E4B">
        <w:rPr>
          <w:rFonts w:ascii="Arial" w:hAnsi="Arial" w:cs="Arial"/>
          <w:sz w:val="22"/>
          <w:szCs w:val="22"/>
        </w:rPr>
        <w:t xml:space="preserve"> cujo objeto é a </w:t>
      </w:r>
      <w:r w:rsidR="00B159D9" w:rsidRPr="00A00625">
        <w:rPr>
          <w:rFonts w:ascii="Arial" w:eastAsia="Arial" w:hAnsi="Arial" w:cs="Arial"/>
          <w:b/>
          <w:bCs/>
          <w:sz w:val="22"/>
          <w:szCs w:val="22"/>
        </w:rPr>
        <w:t>Execução de Obras de Pavimentação Asfáltica da Estrada Municipal São Luiz - Travesseiro (trecho 1), com recursos oriundos do Termo de Convênio FPE nº 2026/0077, firmado com o Estado do Rio Grande do Sul, por intermédio da Secretaria de Desenvolvimento Urbano e Metropolitano, Processo nº 25/2600-000101</w:t>
      </w:r>
      <w:r w:rsidR="00B159D9" w:rsidRPr="00B159D9">
        <w:rPr>
          <w:rFonts w:ascii="Arial" w:eastAsia="Arial" w:hAnsi="Arial" w:cs="Arial"/>
          <w:b/>
          <w:bCs/>
          <w:sz w:val="22"/>
          <w:szCs w:val="22"/>
        </w:rPr>
        <w:t>6-5</w:t>
      </w:r>
      <w:r w:rsidRPr="00B159D9">
        <w:rPr>
          <w:rFonts w:ascii="Arial" w:hAnsi="Arial" w:cs="Arial"/>
          <w:sz w:val="22"/>
          <w:szCs w:val="22"/>
        </w:rPr>
        <w:t xml:space="preserve">, </w:t>
      </w:r>
      <w:r w:rsidRPr="00356E4B">
        <w:rPr>
          <w:rFonts w:ascii="Arial" w:hAnsi="Arial" w:cs="Arial"/>
          <w:sz w:val="22"/>
          <w:szCs w:val="22"/>
        </w:rPr>
        <w:t>conforme Projeto Básico, Memorial Descritivo, Planilha Orçamentária, Cronograma de Execução, Declaração de BDI e Encargos Sociais, ART e outras anexas ao processo,</w:t>
      </w:r>
      <w:r w:rsidRPr="00356E4B">
        <w:rPr>
          <w:rFonts w:ascii="Arial" w:hAnsi="Arial" w:cs="Arial"/>
          <w:b/>
          <w:sz w:val="22"/>
          <w:szCs w:val="22"/>
        </w:rPr>
        <w:t xml:space="preserve"> </w:t>
      </w:r>
      <w:r w:rsidRPr="00356E4B">
        <w:rPr>
          <w:rFonts w:ascii="Arial" w:hAnsi="Arial" w:cs="Arial"/>
          <w:sz w:val="22"/>
          <w:szCs w:val="22"/>
        </w:rPr>
        <w:t xml:space="preserve">que a empresa .............................................., inscrita no CNPJ sob o nº ....................................., representada neste ato pelo Sr. ..........................................., CREA N° ................., o qual é seu responsável técnico*, realizou visitação aos locais das obras, objeto do presente Edital de Licitação, no dia .........................., acompanhado pelo Engenheiro do Município ou servidor da Secretaria Municipal de Administração e Finanças, que abaixo assina. </w:t>
      </w:r>
    </w:p>
    <w:p w14:paraId="620E9AE8" w14:textId="77777777" w:rsidR="00F801C6" w:rsidRPr="00356E4B" w:rsidRDefault="00F801C6" w:rsidP="00356E4B">
      <w:pPr>
        <w:tabs>
          <w:tab w:val="left" w:pos="6075"/>
        </w:tabs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6559AD7D" w14:textId="0E61C3D9" w:rsidR="00F801C6" w:rsidRPr="00356E4B" w:rsidRDefault="00F801C6" w:rsidP="00356E4B">
      <w:pPr>
        <w:tabs>
          <w:tab w:val="left" w:pos="607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Capitão/RS, ........ de ...................... de 202</w:t>
      </w:r>
      <w:r w:rsidR="00312EC9">
        <w:rPr>
          <w:rFonts w:ascii="Arial" w:hAnsi="Arial" w:cs="Arial"/>
          <w:sz w:val="22"/>
          <w:szCs w:val="22"/>
        </w:rPr>
        <w:t>6</w:t>
      </w:r>
    </w:p>
    <w:p w14:paraId="3C61943D" w14:textId="77777777" w:rsidR="00F801C6" w:rsidRPr="00356E4B" w:rsidRDefault="00F801C6" w:rsidP="00356E4B">
      <w:pPr>
        <w:tabs>
          <w:tab w:val="left" w:pos="6075"/>
        </w:tabs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680BD5C" w14:textId="77777777" w:rsidR="00F801C6" w:rsidRPr="00356E4B" w:rsidRDefault="00F801C6" w:rsidP="00356E4B">
      <w:pPr>
        <w:tabs>
          <w:tab w:val="left" w:pos="6075"/>
        </w:tabs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3ED13B1" w14:textId="77777777" w:rsidR="00F801C6" w:rsidRPr="00356E4B" w:rsidRDefault="00F801C6" w:rsidP="00356E4B">
      <w:pPr>
        <w:tabs>
          <w:tab w:val="left" w:pos="6075"/>
        </w:tabs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91939A8" w14:textId="77777777" w:rsidR="00F801C6" w:rsidRPr="00356E4B" w:rsidRDefault="00F801C6" w:rsidP="00356E4B">
      <w:pPr>
        <w:tabs>
          <w:tab w:val="left" w:pos="607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____________________________      _____________________________</w:t>
      </w:r>
    </w:p>
    <w:p w14:paraId="27C59908" w14:textId="77777777" w:rsidR="00F801C6" w:rsidRPr="00356E4B" w:rsidRDefault="00F801C6" w:rsidP="00356E4B">
      <w:pPr>
        <w:tabs>
          <w:tab w:val="left" w:pos="6075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>Empresa                                                Servidor</w:t>
      </w:r>
    </w:p>
    <w:p w14:paraId="628C87D1" w14:textId="77777777" w:rsidR="00F801C6" w:rsidRPr="00356E4B" w:rsidRDefault="00F801C6" w:rsidP="00356E4B">
      <w:pPr>
        <w:tabs>
          <w:tab w:val="left" w:pos="607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435ACE" w14:textId="77777777" w:rsidR="00F801C6" w:rsidRPr="00356E4B" w:rsidRDefault="00F801C6" w:rsidP="00356E4B">
      <w:pPr>
        <w:tabs>
          <w:tab w:val="left" w:pos="607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6FF70AB" w14:textId="77777777" w:rsidR="00F801C6" w:rsidRPr="00356E4B" w:rsidRDefault="00F801C6" w:rsidP="00356E4B">
      <w:pPr>
        <w:tabs>
          <w:tab w:val="left" w:pos="6075"/>
        </w:tabs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7092362C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</w:rPr>
      </w:pPr>
      <w:r w:rsidRPr="00356E4B">
        <w:rPr>
          <w:rFonts w:ascii="Arial" w:hAnsi="Arial" w:cs="Arial"/>
          <w:color w:val="FF0000"/>
          <w:sz w:val="22"/>
          <w:szCs w:val="22"/>
        </w:rPr>
        <w:t>*Deverá ser apresentado comprovante de que o profissional é responsável técnico da empresa.</w:t>
      </w:r>
    </w:p>
    <w:p w14:paraId="34351EF6" w14:textId="77777777" w:rsidR="00F801C6" w:rsidRPr="00356E4B" w:rsidRDefault="00F801C6" w:rsidP="00356E4B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356E4B">
        <w:rPr>
          <w:rFonts w:ascii="Arial" w:hAnsi="Arial" w:cs="Arial"/>
          <w:color w:val="FF0000"/>
          <w:sz w:val="22"/>
          <w:szCs w:val="22"/>
        </w:rPr>
        <w:br w:type="page"/>
      </w:r>
    </w:p>
    <w:p w14:paraId="230A39C7" w14:textId="77777777" w:rsidR="00E60E42" w:rsidRPr="00356E4B" w:rsidRDefault="00E60E42" w:rsidP="00356E4B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356E4B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5A575777" w14:textId="77777777" w:rsidR="00E60E42" w:rsidRPr="00356E4B" w:rsidRDefault="00E60E42" w:rsidP="00356E4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3C357B4" w14:textId="7453A459" w:rsidR="00E60E42" w:rsidRPr="00356E4B" w:rsidRDefault="00E60E42" w:rsidP="00C7707D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 xml:space="preserve">ANEXO V – </w:t>
      </w:r>
      <w:r w:rsidRPr="00356E4B">
        <w:rPr>
          <w:rFonts w:ascii="Arial" w:hAnsi="Arial" w:cs="Arial"/>
          <w:b/>
          <w:bCs/>
          <w:iCs/>
          <w:sz w:val="22"/>
          <w:szCs w:val="22"/>
        </w:rPr>
        <w:t>DECLARAÇÃO DE CONHECIMENTO DO LOCAL DA EXECUÇÃO DA OBR</w:t>
      </w:r>
      <w:r w:rsidR="00BD2142" w:rsidRPr="00356E4B">
        <w:rPr>
          <w:rFonts w:ascii="Arial" w:hAnsi="Arial" w:cs="Arial"/>
          <w:b/>
          <w:bCs/>
          <w:iCs/>
          <w:sz w:val="22"/>
          <w:szCs w:val="22"/>
        </w:rPr>
        <w:t>A</w:t>
      </w:r>
    </w:p>
    <w:p w14:paraId="58088EAC" w14:textId="77777777" w:rsidR="00E60E42" w:rsidRPr="00356E4B" w:rsidRDefault="00E60E42" w:rsidP="00356E4B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5B56471B" w14:textId="0D7D6EE2" w:rsidR="00E60E42" w:rsidRPr="00356E4B" w:rsidRDefault="009E3890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Concorrência</w:t>
      </w:r>
      <w:r>
        <w:rPr>
          <w:rFonts w:ascii="Arial" w:eastAsia="Tahoma" w:hAnsi="Arial" w:cs="Arial"/>
          <w:sz w:val="22"/>
          <w:szCs w:val="22"/>
        </w:rPr>
        <w:t xml:space="preserve"> Eletrônica</w:t>
      </w:r>
      <w:r w:rsidR="00E60E42" w:rsidRPr="00356E4B">
        <w:rPr>
          <w:rFonts w:ascii="Arial" w:eastAsia="Tahoma" w:hAnsi="Arial" w:cs="Arial"/>
          <w:sz w:val="22"/>
          <w:szCs w:val="22"/>
        </w:rPr>
        <w:t xml:space="preserve"> nº</w:t>
      </w:r>
      <w:r w:rsidR="00624F34">
        <w:rPr>
          <w:rFonts w:ascii="Arial" w:eastAsia="Tahoma" w:hAnsi="Arial" w:cs="Arial"/>
          <w:sz w:val="22"/>
          <w:szCs w:val="22"/>
        </w:rPr>
        <w:t xml:space="preserve"> 04</w:t>
      </w:r>
      <w:r w:rsidR="00E60E42" w:rsidRPr="00356E4B">
        <w:rPr>
          <w:rFonts w:ascii="Arial" w:eastAsia="Tahoma" w:hAnsi="Arial" w:cs="Arial"/>
          <w:sz w:val="22"/>
          <w:szCs w:val="22"/>
        </w:rPr>
        <w:t>/202</w:t>
      </w:r>
      <w:r w:rsidR="00312EC9">
        <w:rPr>
          <w:rFonts w:ascii="Arial" w:eastAsia="Tahoma" w:hAnsi="Arial" w:cs="Arial"/>
          <w:sz w:val="22"/>
          <w:szCs w:val="22"/>
        </w:rPr>
        <w:t>6</w:t>
      </w:r>
    </w:p>
    <w:p w14:paraId="17F2C2DC" w14:textId="215BB68F" w:rsidR="00E60E42" w:rsidRPr="00356E4B" w:rsidRDefault="00E60E42" w:rsidP="00356E4B">
      <w:pPr>
        <w:pStyle w:val="Ttulo1"/>
        <w:spacing w:line="276" w:lineRule="auto"/>
        <w:jc w:val="center"/>
        <w:rPr>
          <w:rFonts w:ascii="Arial" w:hAnsi="Arial" w:cs="Arial"/>
          <w:b w:val="0"/>
          <w:sz w:val="22"/>
          <w:szCs w:val="22"/>
        </w:rPr>
      </w:pPr>
      <w:r w:rsidRPr="00356E4B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B159D9">
        <w:rPr>
          <w:rFonts w:ascii="Arial" w:hAnsi="Arial" w:cs="Arial"/>
          <w:b w:val="0"/>
          <w:sz w:val="22"/>
          <w:szCs w:val="22"/>
        </w:rPr>
        <w:t>485</w:t>
      </w:r>
      <w:r w:rsidRPr="00356E4B">
        <w:rPr>
          <w:rFonts w:ascii="Arial" w:hAnsi="Arial" w:cs="Arial"/>
          <w:b w:val="0"/>
          <w:sz w:val="22"/>
          <w:szCs w:val="22"/>
        </w:rPr>
        <w:t>/202</w:t>
      </w:r>
      <w:r w:rsidR="00312EC9">
        <w:rPr>
          <w:rFonts w:ascii="Arial" w:hAnsi="Arial" w:cs="Arial"/>
          <w:b w:val="0"/>
          <w:sz w:val="22"/>
          <w:szCs w:val="22"/>
        </w:rPr>
        <w:t>6</w:t>
      </w:r>
    </w:p>
    <w:p w14:paraId="572A228D" w14:textId="77777777" w:rsidR="00E60E42" w:rsidRPr="00356E4B" w:rsidRDefault="00E60E42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</w:p>
    <w:p w14:paraId="067C50A5" w14:textId="77777777" w:rsidR="00E60E42" w:rsidRPr="00356E4B" w:rsidRDefault="00E60E42" w:rsidP="00356E4B">
      <w:p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356E4B">
        <w:rPr>
          <w:rFonts w:ascii="Arial" w:eastAsia="Tahoma" w:hAnsi="Arial" w:cs="Arial"/>
          <w:sz w:val="22"/>
          <w:szCs w:val="22"/>
        </w:rPr>
        <w:t>Ao Município de Capitão/RS</w:t>
      </w:r>
    </w:p>
    <w:p w14:paraId="03269F75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7BC00B1D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11775FE9" w14:textId="136EBB53" w:rsidR="00E60E42" w:rsidRPr="00356E4B" w:rsidRDefault="005A0234" w:rsidP="005A0234">
      <w:pPr>
        <w:pStyle w:val="PargrafodaLista"/>
        <w:numPr>
          <w:ilvl w:val="5"/>
          <w:numId w:val="5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                  </w:t>
      </w:r>
      <w:r w:rsidR="00E60E42" w:rsidRPr="00356E4B">
        <w:rPr>
          <w:rFonts w:ascii="Arial" w:hAnsi="Arial" w:cs="Arial"/>
          <w:bCs/>
          <w:iCs/>
          <w:sz w:val="22"/>
          <w:szCs w:val="22"/>
        </w:rPr>
        <w:t xml:space="preserve">Eu, ..........................., .......(profissão)........., CREA Nº ............., CPF ...................., responsável técnico da empresa ........................ CNPJ .............................. </w:t>
      </w:r>
      <w:r w:rsidR="00E60E42" w:rsidRPr="00356E4B">
        <w:rPr>
          <w:rFonts w:ascii="Arial" w:hAnsi="Arial" w:cs="Arial"/>
          <w:b/>
          <w:iCs/>
          <w:sz w:val="22"/>
          <w:szCs w:val="22"/>
        </w:rPr>
        <w:t>DECLARO</w:t>
      </w:r>
      <w:r w:rsidR="00E60E42" w:rsidRPr="00356E4B">
        <w:rPr>
          <w:rFonts w:ascii="Arial" w:hAnsi="Arial" w:cs="Arial"/>
          <w:bCs/>
          <w:iCs/>
          <w:sz w:val="22"/>
          <w:szCs w:val="22"/>
        </w:rPr>
        <w:t xml:space="preserve"> expressamente que tenho pleno e total conhecimento do local onde será </w:t>
      </w:r>
      <w:r>
        <w:rPr>
          <w:rFonts w:ascii="Arial" w:hAnsi="Arial" w:cs="Arial"/>
          <w:bCs/>
          <w:iCs/>
          <w:sz w:val="22"/>
          <w:szCs w:val="22"/>
        </w:rPr>
        <w:t xml:space="preserve">realizada a </w:t>
      </w:r>
      <w:r w:rsidRPr="00A00625">
        <w:rPr>
          <w:rFonts w:ascii="Arial" w:eastAsia="Arial" w:hAnsi="Arial" w:cs="Arial"/>
          <w:b/>
          <w:bCs/>
          <w:sz w:val="22"/>
          <w:szCs w:val="22"/>
        </w:rPr>
        <w:t>Execução de Obras de Pavimentação Asfáltica da Estrada Municipal São Luiz - Travesseiro (trecho 1), com recursos oriundos do Termo de Convênio FPE nº 2026/0077, firmado com o Estado do Rio Grande do Sul, por intermédio da Secretaria de Desenvolvimento Urbano e Metropolitano, Processo nº 25/2600-0001016-5</w:t>
      </w:r>
      <w:r w:rsidR="00E60E42" w:rsidRPr="0071700F">
        <w:rPr>
          <w:rFonts w:ascii="Arial" w:hAnsi="Arial" w:cs="Arial"/>
          <w:sz w:val="22"/>
          <w:szCs w:val="22"/>
        </w:rPr>
        <w:t>,</w:t>
      </w:r>
      <w:r w:rsidR="00E60E42" w:rsidRPr="00356E4B">
        <w:rPr>
          <w:rFonts w:ascii="Arial" w:hAnsi="Arial" w:cs="Arial"/>
          <w:sz w:val="22"/>
          <w:szCs w:val="22"/>
        </w:rPr>
        <w:t xml:space="preserve"> conforme Projeto Básico, Memorial Descritivo, Planilha Orçamentária, Cronograma de Execução, Declaração de BDI e Encargos Sociais, ART e outras,</w:t>
      </w:r>
      <w:r w:rsidR="00E60E42" w:rsidRPr="00356E4B">
        <w:rPr>
          <w:rFonts w:ascii="Arial" w:hAnsi="Arial" w:cs="Arial"/>
          <w:b/>
          <w:sz w:val="22"/>
          <w:szCs w:val="22"/>
        </w:rPr>
        <w:t xml:space="preserve"> </w:t>
      </w:r>
      <w:r w:rsidR="00E60E42" w:rsidRPr="00356E4B">
        <w:rPr>
          <w:rFonts w:ascii="Arial" w:hAnsi="Arial" w:cs="Arial"/>
          <w:bCs/>
          <w:sz w:val="22"/>
          <w:szCs w:val="22"/>
        </w:rPr>
        <w:t xml:space="preserve">objeto licitado na </w:t>
      </w:r>
      <w:r w:rsidR="009E3890" w:rsidRPr="00D81300">
        <w:rPr>
          <w:rFonts w:ascii="Arial" w:eastAsia="Tahoma" w:hAnsi="Arial" w:cs="Arial"/>
          <w:sz w:val="22"/>
          <w:szCs w:val="22"/>
        </w:rPr>
        <w:t>Concorrência</w:t>
      </w:r>
      <w:r w:rsidR="009E3890">
        <w:rPr>
          <w:rFonts w:ascii="Arial" w:eastAsia="Tahoma" w:hAnsi="Arial" w:cs="Arial"/>
          <w:sz w:val="22"/>
          <w:szCs w:val="22"/>
        </w:rPr>
        <w:t xml:space="preserve"> Eletrônica</w:t>
      </w:r>
      <w:r w:rsidR="00E60E42" w:rsidRPr="00356E4B">
        <w:rPr>
          <w:rFonts w:ascii="Arial" w:hAnsi="Arial" w:cs="Arial"/>
          <w:bCs/>
          <w:sz w:val="22"/>
          <w:szCs w:val="22"/>
        </w:rPr>
        <w:t xml:space="preserve"> </w:t>
      </w:r>
      <w:r w:rsidR="00572E0A">
        <w:rPr>
          <w:rFonts w:ascii="Arial" w:hAnsi="Arial" w:cs="Arial"/>
          <w:bCs/>
          <w:sz w:val="22"/>
          <w:szCs w:val="22"/>
        </w:rPr>
        <w:t>n</w:t>
      </w:r>
      <w:r w:rsidR="00E60E42" w:rsidRPr="00356E4B">
        <w:rPr>
          <w:rFonts w:ascii="Arial" w:hAnsi="Arial" w:cs="Arial"/>
          <w:bCs/>
          <w:sz w:val="22"/>
          <w:szCs w:val="22"/>
        </w:rPr>
        <w:t xml:space="preserve">º </w:t>
      </w:r>
      <w:r w:rsidR="00882E6C">
        <w:rPr>
          <w:rFonts w:ascii="Arial" w:hAnsi="Arial" w:cs="Arial"/>
          <w:bCs/>
          <w:sz w:val="22"/>
          <w:szCs w:val="22"/>
        </w:rPr>
        <w:t>04</w:t>
      </w:r>
      <w:r w:rsidR="00E60E42" w:rsidRPr="00356E4B">
        <w:rPr>
          <w:rFonts w:ascii="Arial" w:hAnsi="Arial" w:cs="Arial"/>
          <w:bCs/>
          <w:sz w:val="22"/>
          <w:szCs w:val="22"/>
        </w:rPr>
        <w:t>/20</w:t>
      </w:r>
      <w:r w:rsidR="006F179F">
        <w:rPr>
          <w:rFonts w:ascii="Arial" w:hAnsi="Arial" w:cs="Arial"/>
          <w:bCs/>
          <w:sz w:val="22"/>
          <w:szCs w:val="22"/>
        </w:rPr>
        <w:t>2</w:t>
      </w:r>
      <w:r w:rsidR="00312EC9">
        <w:rPr>
          <w:rFonts w:ascii="Arial" w:hAnsi="Arial" w:cs="Arial"/>
          <w:bCs/>
          <w:sz w:val="22"/>
          <w:szCs w:val="22"/>
        </w:rPr>
        <w:t>6</w:t>
      </w:r>
      <w:r w:rsidR="00E60E42" w:rsidRPr="00356E4B">
        <w:rPr>
          <w:rFonts w:ascii="Arial" w:hAnsi="Arial" w:cs="Arial"/>
          <w:bCs/>
          <w:sz w:val="22"/>
          <w:szCs w:val="22"/>
        </w:rPr>
        <w:t xml:space="preserve">, </w:t>
      </w:r>
      <w:r w:rsidR="00E60E42" w:rsidRPr="00356E4B">
        <w:rPr>
          <w:rFonts w:ascii="Arial" w:hAnsi="Arial" w:cs="Arial"/>
          <w:sz w:val="22"/>
          <w:szCs w:val="22"/>
        </w:rPr>
        <w:t>sendo este o motivo que optei por não realizar a visita técnica.</w:t>
      </w:r>
    </w:p>
    <w:p w14:paraId="2BA72851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6C26785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 xml:space="preserve"> </w:t>
      </w:r>
      <w:r w:rsidRPr="00356E4B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2B0A26B8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7C2CAC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CA956F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BD379BA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AF1831A" w14:textId="64FCD4CF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(local), _______de __________de 202</w:t>
      </w:r>
      <w:r w:rsidR="00312EC9">
        <w:rPr>
          <w:rFonts w:ascii="Arial" w:hAnsi="Arial" w:cs="Arial"/>
          <w:sz w:val="22"/>
          <w:szCs w:val="22"/>
        </w:rPr>
        <w:t>6</w:t>
      </w:r>
      <w:r w:rsidRPr="00356E4B">
        <w:rPr>
          <w:rFonts w:ascii="Arial" w:hAnsi="Arial" w:cs="Arial"/>
          <w:sz w:val="22"/>
          <w:szCs w:val="22"/>
        </w:rPr>
        <w:t>.</w:t>
      </w:r>
    </w:p>
    <w:p w14:paraId="2E3F4E91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rPr>
          <w:rFonts w:ascii="Arial" w:hAnsi="Arial" w:cs="Arial"/>
          <w:sz w:val="22"/>
          <w:szCs w:val="22"/>
        </w:rPr>
      </w:pPr>
    </w:p>
    <w:p w14:paraId="4DB5ED83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rPr>
          <w:rFonts w:ascii="Arial" w:hAnsi="Arial" w:cs="Arial"/>
          <w:sz w:val="22"/>
          <w:szCs w:val="22"/>
        </w:rPr>
      </w:pPr>
    </w:p>
    <w:p w14:paraId="57659673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rPr>
          <w:rFonts w:ascii="Arial" w:hAnsi="Arial" w:cs="Arial"/>
          <w:sz w:val="22"/>
          <w:szCs w:val="22"/>
        </w:rPr>
      </w:pPr>
    </w:p>
    <w:p w14:paraId="6F49AE23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_______________________________</w:t>
      </w:r>
    </w:p>
    <w:p w14:paraId="78AA7849" w14:textId="77777777" w:rsidR="00E60E42" w:rsidRPr="00356E4B" w:rsidRDefault="00E60E42" w:rsidP="009B4CBF">
      <w:pPr>
        <w:pStyle w:val="PargrafodaLista"/>
        <w:numPr>
          <w:ilvl w:val="0"/>
          <w:numId w:val="53"/>
        </w:num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 xml:space="preserve"> (assinatura)</w:t>
      </w:r>
    </w:p>
    <w:p w14:paraId="1D44B180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71BD7F02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5A85F57D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698B091E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4303D767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050E9CD9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5882C4F6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5D01DD9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9BFA435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76B8BF8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75C0494C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706D7E57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6F738441" w14:textId="77777777" w:rsidR="00BD2142" w:rsidRPr="00356E4B" w:rsidRDefault="00BD2142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46FA1592" w14:textId="77777777" w:rsidR="00F801C6" w:rsidRDefault="00F801C6" w:rsidP="00356E4B">
      <w:pPr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  <w:lang w:val="pt-PT"/>
        </w:rPr>
      </w:pPr>
    </w:p>
    <w:p w14:paraId="0F16587B" w14:textId="77777777" w:rsidR="00F26618" w:rsidRPr="00356E4B" w:rsidRDefault="00F26618" w:rsidP="00356E4B">
      <w:pPr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  <w:lang w:val="pt-PT"/>
        </w:rPr>
      </w:pPr>
    </w:p>
    <w:p w14:paraId="06164AF8" w14:textId="77777777" w:rsidR="00C7707D" w:rsidRDefault="00C7707D">
      <w:pPr>
        <w:rPr>
          <w:rFonts w:ascii="Arial" w:hAnsi="Arial" w:cs="Arial"/>
          <w:b/>
          <w:bCs/>
          <w:iCs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br w:type="page"/>
      </w:r>
    </w:p>
    <w:p w14:paraId="1DFEBC4B" w14:textId="3E094E86" w:rsidR="00F57D97" w:rsidRPr="00356E4B" w:rsidRDefault="00F57D97" w:rsidP="00356E4B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356E4B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508A5466" w14:textId="77777777" w:rsidR="00F57D97" w:rsidRPr="00356E4B" w:rsidRDefault="00F57D97" w:rsidP="00356E4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5D4AE03" w14:textId="674D1D01" w:rsidR="00F57D97" w:rsidRPr="00356E4B" w:rsidRDefault="00F57D97" w:rsidP="00C7707D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>ANEXO V</w:t>
      </w:r>
      <w:r w:rsidR="006865DC">
        <w:rPr>
          <w:rFonts w:ascii="Arial" w:hAnsi="Arial" w:cs="Arial"/>
          <w:b/>
          <w:sz w:val="22"/>
          <w:szCs w:val="22"/>
        </w:rPr>
        <w:t>I</w:t>
      </w:r>
      <w:r w:rsidRPr="00356E4B">
        <w:rPr>
          <w:rFonts w:ascii="Arial" w:hAnsi="Arial" w:cs="Arial"/>
          <w:b/>
          <w:sz w:val="22"/>
          <w:szCs w:val="22"/>
        </w:rPr>
        <w:t xml:space="preserve"> – </w:t>
      </w:r>
      <w:r w:rsidRPr="00356E4B">
        <w:rPr>
          <w:rFonts w:ascii="Arial" w:hAnsi="Arial" w:cs="Arial"/>
          <w:b/>
          <w:bCs/>
          <w:iCs/>
          <w:sz w:val="22"/>
          <w:szCs w:val="22"/>
        </w:rPr>
        <w:t>DECLARAÇÃO DE SUBMISSÃO</w:t>
      </w:r>
      <w:r w:rsidR="00C30EC1" w:rsidRPr="00356E4B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356E4B">
        <w:rPr>
          <w:rFonts w:ascii="Arial" w:hAnsi="Arial" w:cs="Arial"/>
          <w:b/>
          <w:bCs/>
          <w:iCs/>
          <w:sz w:val="22"/>
          <w:szCs w:val="22"/>
        </w:rPr>
        <w:t>A FISCALIZAÇÃO TÉCNICA</w:t>
      </w:r>
    </w:p>
    <w:p w14:paraId="2B248494" w14:textId="77777777" w:rsidR="00F57D97" w:rsidRPr="00356E4B" w:rsidRDefault="00F57D97" w:rsidP="00356E4B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32FEF34A" w14:textId="2F1387AD" w:rsidR="00F57D97" w:rsidRPr="00356E4B" w:rsidRDefault="009E3890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Concorrência</w:t>
      </w:r>
      <w:r>
        <w:rPr>
          <w:rFonts w:ascii="Arial" w:eastAsia="Tahoma" w:hAnsi="Arial" w:cs="Arial"/>
          <w:sz w:val="22"/>
          <w:szCs w:val="22"/>
        </w:rPr>
        <w:t xml:space="preserve"> Eletrônica</w:t>
      </w:r>
      <w:r w:rsidR="00F57D97" w:rsidRPr="00356E4B">
        <w:rPr>
          <w:rFonts w:ascii="Arial" w:eastAsia="Tahoma" w:hAnsi="Arial" w:cs="Arial"/>
          <w:sz w:val="22"/>
          <w:szCs w:val="22"/>
        </w:rPr>
        <w:t xml:space="preserve"> nº</w:t>
      </w:r>
      <w:r w:rsidR="00882E6C">
        <w:rPr>
          <w:rFonts w:ascii="Arial" w:eastAsia="Tahoma" w:hAnsi="Arial" w:cs="Arial"/>
          <w:sz w:val="22"/>
          <w:szCs w:val="22"/>
        </w:rPr>
        <w:t xml:space="preserve"> 04</w:t>
      </w:r>
      <w:r w:rsidR="00F57D97" w:rsidRPr="00356E4B">
        <w:rPr>
          <w:rFonts w:ascii="Arial" w:eastAsia="Tahoma" w:hAnsi="Arial" w:cs="Arial"/>
          <w:sz w:val="22"/>
          <w:szCs w:val="22"/>
        </w:rPr>
        <w:t>/202</w:t>
      </w:r>
      <w:r w:rsidR="00312EC9">
        <w:rPr>
          <w:rFonts w:ascii="Arial" w:eastAsia="Tahoma" w:hAnsi="Arial" w:cs="Arial"/>
          <w:sz w:val="22"/>
          <w:szCs w:val="22"/>
        </w:rPr>
        <w:t>6</w:t>
      </w:r>
    </w:p>
    <w:p w14:paraId="79C82955" w14:textId="37C2926F" w:rsidR="00F57D97" w:rsidRPr="00356E4B" w:rsidRDefault="00F57D97" w:rsidP="00356E4B">
      <w:pPr>
        <w:pStyle w:val="Ttulo1"/>
        <w:spacing w:line="276" w:lineRule="auto"/>
        <w:jc w:val="center"/>
        <w:rPr>
          <w:rFonts w:ascii="Arial" w:hAnsi="Arial" w:cs="Arial"/>
          <w:b w:val="0"/>
          <w:sz w:val="22"/>
          <w:szCs w:val="22"/>
        </w:rPr>
      </w:pPr>
      <w:r w:rsidRPr="00356E4B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5A0234">
        <w:rPr>
          <w:rFonts w:ascii="Arial" w:hAnsi="Arial" w:cs="Arial"/>
          <w:b w:val="0"/>
          <w:sz w:val="22"/>
          <w:szCs w:val="22"/>
        </w:rPr>
        <w:t>485</w:t>
      </w:r>
      <w:r w:rsidRPr="00356E4B">
        <w:rPr>
          <w:rFonts w:ascii="Arial" w:hAnsi="Arial" w:cs="Arial"/>
          <w:b w:val="0"/>
          <w:sz w:val="22"/>
          <w:szCs w:val="22"/>
        </w:rPr>
        <w:t>/202</w:t>
      </w:r>
      <w:r w:rsidR="00312EC9">
        <w:rPr>
          <w:rFonts w:ascii="Arial" w:hAnsi="Arial" w:cs="Arial"/>
          <w:b w:val="0"/>
          <w:sz w:val="22"/>
          <w:szCs w:val="22"/>
        </w:rPr>
        <w:t>6</w:t>
      </w:r>
    </w:p>
    <w:p w14:paraId="0EE69EB6" w14:textId="77777777" w:rsidR="00F57D97" w:rsidRPr="00356E4B" w:rsidRDefault="00F57D97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</w:p>
    <w:p w14:paraId="40637745" w14:textId="77777777" w:rsidR="00F57D97" w:rsidRPr="00356E4B" w:rsidRDefault="00F57D97" w:rsidP="00356E4B">
      <w:p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356E4B">
        <w:rPr>
          <w:rFonts w:ascii="Arial" w:eastAsia="Tahoma" w:hAnsi="Arial" w:cs="Arial"/>
          <w:sz w:val="22"/>
          <w:szCs w:val="22"/>
        </w:rPr>
        <w:t>Ao Município de Capitão/RS</w:t>
      </w:r>
    </w:p>
    <w:p w14:paraId="031A5FC7" w14:textId="77777777" w:rsidR="00F801C6" w:rsidRPr="00356E4B" w:rsidRDefault="00F801C6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25D911B0" w14:textId="77777777" w:rsidR="00F801C6" w:rsidRPr="00356E4B" w:rsidRDefault="00F801C6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60B2C73D" w14:textId="77777777" w:rsidR="00F801C6" w:rsidRPr="00356E4B" w:rsidRDefault="00F801C6" w:rsidP="00356E4B">
      <w:pPr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</w:p>
    <w:p w14:paraId="45925FED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1B76EF1A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bCs/>
          <w:iCs/>
          <w:sz w:val="22"/>
          <w:szCs w:val="22"/>
        </w:rPr>
        <w:t xml:space="preserve">À empresa ...................................., inscrita no CNPJ..................................., sediada na </w:t>
      </w:r>
      <w:proofErr w:type="gramStart"/>
      <w:r w:rsidRPr="00356E4B">
        <w:rPr>
          <w:rFonts w:ascii="Arial" w:hAnsi="Arial" w:cs="Arial"/>
          <w:bCs/>
          <w:iCs/>
          <w:sz w:val="22"/>
          <w:szCs w:val="22"/>
        </w:rPr>
        <w:t>............................,.......</w:t>
      </w:r>
      <w:proofErr w:type="gramEnd"/>
      <w:r w:rsidRPr="00356E4B">
        <w:rPr>
          <w:rFonts w:ascii="Arial" w:hAnsi="Arial" w:cs="Arial"/>
          <w:bCs/>
          <w:iCs/>
          <w:sz w:val="22"/>
          <w:szCs w:val="22"/>
        </w:rPr>
        <w:t xml:space="preserve">,..............., através de seu representante legal Sr.(a) ................................, CPF ............................ DECLARA para devidos fins, a </w:t>
      </w:r>
      <w:r w:rsidRPr="00356E4B">
        <w:rPr>
          <w:rFonts w:ascii="Arial" w:hAnsi="Arial" w:cs="Arial"/>
          <w:sz w:val="22"/>
          <w:szCs w:val="22"/>
        </w:rPr>
        <w:t>submissão à fiscalização técnica e controle do Município Capitão, ou de quem possa expressamente determinar.</w:t>
      </w:r>
    </w:p>
    <w:p w14:paraId="3CBF706B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74886A6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462569C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BA18360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E39D882" w14:textId="2C6036CF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(local), _______de __________de 202</w:t>
      </w:r>
      <w:r w:rsidR="00312EC9">
        <w:rPr>
          <w:rFonts w:ascii="Arial" w:hAnsi="Arial" w:cs="Arial"/>
          <w:sz w:val="22"/>
          <w:szCs w:val="22"/>
        </w:rPr>
        <w:t>6</w:t>
      </w:r>
      <w:r w:rsidRPr="00356E4B">
        <w:rPr>
          <w:rFonts w:ascii="Arial" w:hAnsi="Arial" w:cs="Arial"/>
          <w:sz w:val="22"/>
          <w:szCs w:val="22"/>
        </w:rPr>
        <w:t>.</w:t>
      </w:r>
    </w:p>
    <w:p w14:paraId="6C33DCE0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1CAD5B90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419E633A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74517F95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_______________________________</w:t>
      </w:r>
    </w:p>
    <w:p w14:paraId="75987D53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Representante Legal da Empresa</w:t>
      </w:r>
    </w:p>
    <w:p w14:paraId="760CBF47" w14:textId="7D1C384E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212F6CF" w14:textId="77777777" w:rsidR="00F801C6" w:rsidRPr="00356E4B" w:rsidRDefault="00F801C6" w:rsidP="00356E4B">
      <w:pPr>
        <w:spacing w:line="276" w:lineRule="auto"/>
        <w:rPr>
          <w:rFonts w:ascii="Arial" w:hAnsi="Arial" w:cs="Arial"/>
          <w:bCs/>
          <w:iCs/>
          <w:sz w:val="22"/>
          <w:szCs w:val="22"/>
        </w:rPr>
      </w:pPr>
      <w:r w:rsidRPr="00356E4B">
        <w:rPr>
          <w:rFonts w:ascii="Arial" w:hAnsi="Arial" w:cs="Arial"/>
          <w:bCs/>
          <w:iCs/>
          <w:sz w:val="22"/>
          <w:szCs w:val="22"/>
        </w:rPr>
        <w:br w:type="page"/>
      </w:r>
    </w:p>
    <w:p w14:paraId="0C935252" w14:textId="77777777" w:rsidR="00F801C6" w:rsidRPr="00356E4B" w:rsidRDefault="00F801C6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3880C23B" w14:textId="77777777" w:rsidR="00304DE1" w:rsidRPr="00356E4B" w:rsidRDefault="00304DE1" w:rsidP="00356E4B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356E4B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3EA81219" w14:textId="77777777" w:rsidR="00304DE1" w:rsidRPr="00356E4B" w:rsidRDefault="00304DE1" w:rsidP="00356E4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0CB198E" w14:textId="145EA3A8" w:rsidR="00304DE1" w:rsidRPr="00356E4B" w:rsidRDefault="00304DE1" w:rsidP="00C7707D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>ANEXO VI</w:t>
      </w:r>
      <w:r w:rsidR="00D2376C">
        <w:rPr>
          <w:rFonts w:ascii="Arial" w:hAnsi="Arial" w:cs="Arial"/>
          <w:b/>
          <w:sz w:val="22"/>
          <w:szCs w:val="22"/>
        </w:rPr>
        <w:t>I</w:t>
      </w:r>
      <w:r w:rsidRPr="00356E4B">
        <w:rPr>
          <w:rFonts w:ascii="Arial" w:hAnsi="Arial" w:cs="Arial"/>
          <w:b/>
          <w:sz w:val="22"/>
          <w:szCs w:val="22"/>
        </w:rPr>
        <w:t xml:space="preserve"> – </w:t>
      </w:r>
      <w:r w:rsidRPr="00356E4B">
        <w:rPr>
          <w:rFonts w:ascii="Arial" w:hAnsi="Arial" w:cs="Arial"/>
          <w:b/>
          <w:bCs/>
          <w:iCs/>
          <w:sz w:val="22"/>
          <w:szCs w:val="22"/>
        </w:rPr>
        <w:t>DECLARAÇÃO DE INCLUSÃO NA EQUIPE DE TRABALHO</w:t>
      </w:r>
    </w:p>
    <w:p w14:paraId="1AA03993" w14:textId="77777777" w:rsidR="00304DE1" w:rsidRPr="00356E4B" w:rsidRDefault="00304DE1" w:rsidP="00356E4B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0FCD7FD7" w14:textId="63AC14D9" w:rsidR="00304DE1" w:rsidRPr="00356E4B" w:rsidRDefault="009E3890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  <w:r w:rsidRPr="00D81300">
        <w:rPr>
          <w:rFonts w:ascii="Arial" w:eastAsia="Tahoma" w:hAnsi="Arial" w:cs="Arial"/>
          <w:sz w:val="22"/>
          <w:szCs w:val="22"/>
        </w:rPr>
        <w:t>Concorrência</w:t>
      </w:r>
      <w:r>
        <w:rPr>
          <w:rFonts w:ascii="Arial" w:eastAsia="Tahoma" w:hAnsi="Arial" w:cs="Arial"/>
          <w:sz w:val="22"/>
          <w:szCs w:val="22"/>
        </w:rPr>
        <w:t xml:space="preserve"> Eletrônica</w:t>
      </w:r>
      <w:r w:rsidR="00304DE1" w:rsidRPr="00356E4B">
        <w:rPr>
          <w:rFonts w:ascii="Arial" w:eastAsia="Tahoma" w:hAnsi="Arial" w:cs="Arial"/>
          <w:sz w:val="22"/>
          <w:szCs w:val="22"/>
        </w:rPr>
        <w:t xml:space="preserve"> nº</w:t>
      </w:r>
      <w:r w:rsidR="00882E6C">
        <w:rPr>
          <w:rFonts w:ascii="Arial" w:eastAsia="Tahoma" w:hAnsi="Arial" w:cs="Arial"/>
          <w:sz w:val="22"/>
          <w:szCs w:val="22"/>
        </w:rPr>
        <w:t xml:space="preserve"> 04</w:t>
      </w:r>
      <w:r w:rsidR="00304DE1" w:rsidRPr="00356E4B">
        <w:rPr>
          <w:rFonts w:ascii="Arial" w:eastAsia="Tahoma" w:hAnsi="Arial" w:cs="Arial"/>
          <w:sz w:val="22"/>
          <w:szCs w:val="22"/>
        </w:rPr>
        <w:t>/202</w:t>
      </w:r>
      <w:r w:rsidR="00312EC9">
        <w:rPr>
          <w:rFonts w:ascii="Arial" w:eastAsia="Tahoma" w:hAnsi="Arial" w:cs="Arial"/>
          <w:sz w:val="22"/>
          <w:szCs w:val="22"/>
        </w:rPr>
        <w:t>6</w:t>
      </w:r>
    </w:p>
    <w:p w14:paraId="59AE20DD" w14:textId="2CE07901" w:rsidR="00304DE1" w:rsidRPr="00356E4B" w:rsidRDefault="00304DE1" w:rsidP="00356E4B">
      <w:pPr>
        <w:pStyle w:val="Ttulo1"/>
        <w:spacing w:line="276" w:lineRule="auto"/>
        <w:jc w:val="center"/>
        <w:rPr>
          <w:rFonts w:ascii="Arial" w:hAnsi="Arial" w:cs="Arial"/>
          <w:b w:val="0"/>
          <w:sz w:val="22"/>
          <w:szCs w:val="22"/>
        </w:rPr>
      </w:pPr>
      <w:r w:rsidRPr="00356E4B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5A0234">
        <w:rPr>
          <w:rFonts w:ascii="Arial" w:hAnsi="Arial" w:cs="Arial"/>
          <w:b w:val="0"/>
          <w:sz w:val="22"/>
          <w:szCs w:val="22"/>
        </w:rPr>
        <w:t>485</w:t>
      </w:r>
      <w:r w:rsidRPr="00356E4B">
        <w:rPr>
          <w:rFonts w:ascii="Arial" w:hAnsi="Arial" w:cs="Arial"/>
          <w:b w:val="0"/>
          <w:sz w:val="22"/>
          <w:szCs w:val="22"/>
        </w:rPr>
        <w:t>/202</w:t>
      </w:r>
      <w:r w:rsidR="00312EC9">
        <w:rPr>
          <w:rFonts w:ascii="Arial" w:hAnsi="Arial" w:cs="Arial"/>
          <w:b w:val="0"/>
          <w:sz w:val="22"/>
          <w:szCs w:val="22"/>
        </w:rPr>
        <w:t>6</w:t>
      </w:r>
    </w:p>
    <w:p w14:paraId="082F9C40" w14:textId="77777777" w:rsidR="00304DE1" w:rsidRPr="00356E4B" w:rsidRDefault="00304DE1" w:rsidP="00356E4B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</w:p>
    <w:p w14:paraId="2589EE30" w14:textId="77777777" w:rsidR="00304DE1" w:rsidRPr="00356E4B" w:rsidRDefault="00304DE1" w:rsidP="00356E4B">
      <w:p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356E4B">
        <w:rPr>
          <w:rFonts w:ascii="Arial" w:eastAsia="Tahoma" w:hAnsi="Arial" w:cs="Arial"/>
          <w:sz w:val="22"/>
          <w:szCs w:val="22"/>
        </w:rPr>
        <w:t>Ao Município de Capitão/RS</w:t>
      </w:r>
    </w:p>
    <w:p w14:paraId="0CA43662" w14:textId="77777777" w:rsidR="00F801C6" w:rsidRPr="00356E4B" w:rsidRDefault="00F801C6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12C716A9" w14:textId="23BFAEDC" w:rsidR="00F801C6" w:rsidRPr="00356E4B" w:rsidRDefault="00F801C6" w:rsidP="009B4CBF">
      <w:pPr>
        <w:numPr>
          <w:ilvl w:val="1"/>
          <w:numId w:val="53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03DBD146" w14:textId="77777777" w:rsidR="00F801C6" w:rsidRPr="00356E4B" w:rsidRDefault="00F801C6" w:rsidP="00356E4B">
      <w:pPr>
        <w:spacing w:line="276" w:lineRule="auto"/>
        <w:rPr>
          <w:rFonts w:ascii="Arial" w:hAnsi="Arial" w:cs="Arial"/>
          <w:b/>
          <w:bCs/>
          <w:iCs/>
          <w:sz w:val="22"/>
          <w:szCs w:val="22"/>
        </w:rPr>
      </w:pPr>
    </w:p>
    <w:p w14:paraId="22F81AB0" w14:textId="1D11830E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bCs/>
          <w:iCs/>
          <w:sz w:val="22"/>
          <w:szCs w:val="22"/>
        </w:rPr>
      </w:pPr>
      <w:r w:rsidRPr="00356E4B">
        <w:rPr>
          <w:rFonts w:ascii="Arial" w:hAnsi="Arial" w:cs="Arial"/>
          <w:bCs/>
          <w:iCs/>
          <w:sz w:val="22"/>
          <w:szCs w:val="22"/>
        </w:rPr>
        <w:t xml:space="preserve">Eu, ..........................., .......(profissão)........., CREA Nº ............., CPF ...................., DECLARO expressamente que autorizo minha inclusão na equipe técnica proposta para execução do objeto licitado na </w:t>
      </w:r>
      <w:r w:rsidR="009E3890" w:rsidRPr="00D81300">
        <w:rPr>
          <w:rFonts w:ascii="Arial" w:eastAsia="Tahoma" w:hAnsi="Arial" w:cs="Arial"/>
          <w:sz w:val="22"/>
          <w:szCs w:val="22"/>
        </w:rPr>
        <w:t>Concorrência</w:t>
      </w:r>
      <w:r w:rsidR="009E3890">
        <w:rPr>
          <w:rFonts w:ascii="Arial" w:eastAsia="Tahoma" w:hAnsi="Arial" w:cs="Arial"/>
          <w:sz w:val="22"/>
          <w:szCs w:val="22"/>
        </w:rPr>
        <w:t xml:space="preserve"> Eletrônica</w:t>
      </w:r>
      <w:r w:rsidRPr="00356E4B">
        <w:rPr>
          <w:rFonts w:ascii="Arial" w:hAnsi="Arial" w:cs="Arial"/>
          <w:bCs/>
          <w:iCs/>
          <w:sz w:val="22"/>
          <w:szCs w:val="22"/>
        </w:rPr>
        <w:t xml:space="preserve"> </w:t>
      </w:r>
      <w:r w:rsidR="00572E0A">
        <w:rPr>
          <w:rFonts w:ascii="Arial" w:hAnsi="Arial" w:cs="Arial"/>
          <w:bCs/>
          <w:iCs/>
          <w:sz w:val="22"/>
          <w:szCs w:val="22"/>
        </w:rPr>
        <w:t>n</w:t>
      </w:r>
      <w:r w:rsidRPr="00356E4B">
        <w:rPr>
          <w:rFonts w:ascii="Arial" w:hAnsi="Arial" w:cs="Arial"/>
          <w:bCs/>
          <w:iCs/>
          <w:sz w:val="22"/>
          <w:szCs w:val="22"/>
        </w:rPr>
        <w:t xml:space="preserve">º </w:t>
      </w:r>
      <w:r w:rsidR="00882E6C">
        <w:rPr>
          <w:rFonts w:ascii="Arial" w:hAnsi="Arial" w:cs="Arial"/>
          <w:bCs/>
          <w:iCs/>
          <w:sz w:val="22"/>
          <w:szCs w:val="22"/>
        </w:rPr>
        <w:t>04</w:t>
      </w:r>
      <w:r w:rsidRPr="00356E4B">
        <w:rPr>
          <w:rFonts w:ascii="Arial" w:hAnsi="Arial" w:cs="Arial"/>
          <w:bCs/>
          <w:iCs/>
          <w:sz w:val="22"/>
          <w:szCs w:val="22"/>
        </w:rPr>
        <w:t>/202</w:t>
      </w:r>
      <w:r w:rsidR="00572E0A">
        <w:rPr>
          <w:rFonts w:ascii="Arial" w:hAnsi="Arial" w:cs="Arial"/>
          <w:bCs/>
          <w:iCs/>
          <w:sz w:val="22"/>
          <w:szCs w:val="22"/>
        </w:rPr>
        <w:t>6</w:t>
      </w:r>
      <w:r w:rsidRPr="00356E4B">
        <w:rPr>
          <w:rFonts w:ascii="Arial" w:hAnsi="Arial" w:cs="Arial"/>
          <w:bCs/>
          <w:iCs/>
          <w:sz w:val="22"/>
          <w:szCs w:val="22"/>
        </w:rPr>
        <w:t>, exercendo a função de responsável técnico para execução do presente objeto.</w:t>
      </w:r>
    </w:p>
    <w:p w14:paraId="23248484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bCs/>
          <w:iCs/>
          <w:sz w:val="22"/>
          <w:szCs w:val="22"/>
        </w:rPr>
      </w:pPr>
    </w:p>
    <w:p w14:paraId="4AFC86BB" w14:textId="77777777" w:rsidR="00F801C6" w:rsidRPr="00356E4B" w:rsidRDefault="00F801C6" w:rsidP="00356E4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C99869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4E8E43C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588C7D0" w14:textId="77777777" w:rsidR="00F801C6" w:rsidRPr="00356E4B" w:rsidRDefault="00F801C6" w:rsidP="00356E4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662D42" w14:textId="094DFA61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(local), _______de __________de 202</w:t>
      </w:r>
      <w:r w:rsidR="00312EC9">
        <w:rPr>
          <w:rFonts w:ascii="Arial" w:hAnsi="Arial" w:cs="Arial"/>
          <w:sz w:val="22"/>
          <w:szCs w:val="22"/>
        </w:rPr>
        <w:t>6</w:t>
      </w:r>
      <w:r w:rsidRPr="00356E4B">
        <w:rPr>
          <w:rFonts w:ascii="Arial" w:hAnsi="Arial" w:cs="Arial"/>
          <w:sz w:val="22"/>
          <w:szCs w:val="22"/>
        </w:rPr>
        <w:t>.</w:t>
      </w:r>
    </w:p>
    <w:p w14:paraId="49E32DBE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2B5EBA1A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6C163662" w14:textId="77777777" w:rsidR="00F801C6" w:rsidRPr="00356E4B" w:rsidRDefault="00F801C6" w:rsidP="00356E4B">
      <w:pPr>
        <w:spacing w:line="276" w:lineRule="auto"/>
        <w:rPr>
          <w:rFonts w:ascii="Arial" w:hAnsi="Arial" w:cs="Arial"/>
          <w:sz w:val="22"/>
          <w:szCs w:val="22"/>
        </w:rPr>
      </w:pPr>
    </w:p>
    <w:p w14:paraId="2B313D9F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>_______________________________</w:t>
      </w:r>
    </w:p>
    <w:p w14:paraId="1B15C585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56E4B">
        <w:rPr>
          <w:rFonts w:ascii="Arial" w:hAnsi="Arial" w:cs="Arial"/>
          <w:sz w:val="22"/>
          <w:szCs w:val="22"/>
        </w:rPr>
        <w:t xml:space="preserve"> (assinatura)</w:t>
      </w:r>
    </w:p>
    <w:p w14:paraId="2D47411B" w14:textId="77777777" w:rsidR="00F801C6" w:rsidRPr="00356E4B" w:rsidRDefault="00F801C6" w:rsidP="00356E4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1996EB8" w14:textId="77777777" w:rsidR="00F801C6" w:rsidRPr="00356E4B" w:rsidRDefault="00F801C6" w:rsidP="00356E4B">
      <w:pPr>
        <w:tabs>
          <w:tab w:val="left" w:pos="6075"/>
        </w:tabs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56E4B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E7735A5" w14:textId="4F8170D1" w:rsidR="003B7BA0" w:rsidRPr="00356E4B" w:rsidRDefault="003B7BA0">
      <w:pPr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sectPr w:rsidR="003B7BA0" w:rsidRPr="00356E4B" w:rsidSect="001714C7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166BE" w14:textId="77777777" w:rsidR="006318E2" w:rsidRDefault="006318E2" w:rsidP="006C2093">
      <w:r>
        <w:separator/>
      </w:r>
    </w:p>
  </w:endnote>
  <w:endnote w:type="continuationSeparator" w:id="0">
    <w:p w14:paraId="58703364" w14:textId="77777777" w:rsidR="006318E2" w:rsidRDefault="006318E2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29EEC2FB" w:rsidR="007041A3" w:rsidRPr="00A45090" w:rsidRDefault="007041A3" w:rsidP="00A45090">
    <w:pPr>
      <w:pStyle w:val="Rodap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1017E" w14:textId="77777777" w:rsidR="006318E2" w:rsidRDefault="006318E2" w:rsidP="006C2093">
      <w:r>
        <w:separator/>
      </w:r>
    </w:p>
  </w:footnote>
  <w:footnote w:type="continuationSeparator" w:id="0">
    <w:p w14:paraId="6510DFF7" w14:textId="77777777" w:rsidR="006318E2" w:rsidRDefault="006318E2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4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6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7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9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10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1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2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4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5" w15:restartNumberingAfterBreak="0">
    <w:nsid w:val="004923EC"/>
    <w:multiLevelType w:val="multilevel"/>
    <w:tmpl w:val="9B7A0350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16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7" w15:restartNumberingAfterBreak="0">
    <w:nsid w:val="04363D70"/>
    <w:multiLevelType w:val="multilevel"/>
    <w:tmpl w:val="0A04AC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052D4C62"/>
    <w:multiLevelType w:val="multilevel"/>
    <w:tmpl w:val="1FD44A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19" w15:restartNumberingAfterBreak="0">
    <w:nsid w:val="066C07F3"/>
    <w:multiLevelType w:val="multilevel"/>
    <w:tmpl w:val="15969B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0BB43247"/>
    <w:multiLevelType w:val="multilevel"/>
    <w:tmpl w:val="187230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0D3C5B44"/>
    <w:multiLevelType w:val="multilevel"/>
    <w:tmpl w:val="C388C710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2" w15:restartNumberingAfterBreak="0">
    <w:nsid w:val="0DC90E11"/>
    <w:multiLevelType w:val="multilevel"/>
    <w:tmpl w:val="145099C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3" w15:restartNumberingAfterBreak="0">
    <w:nsid w:val="0E18613E"/>
    <w:multiLevelType w:val="multilevel"/>
    <w:tmpl w:val="D34A73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10054945"/>
    <w:multiLevelType w:val="multilevel"/>
    <w:tmpl w:val="283005E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5" w15:restartNumberingAfterBreak="0">
    <w:nsid w:val="10763A7D"/>
    <w:multiLevelType w:val="multilevel"/>
    <w:tmpl w:val="15BC23B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12B43E83"/>
    <w:multiLevelType w:val="multilevel"/>
    <w:tmpl w:val="45D09C04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7" w15:restartNumberingAfterBreak="0">
    <w:nsid w:val="135715FF"/>
    <w:multiLevelType w:val="multilevel"/>
    <w:tmpl w:val="47FA9C2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137A61DF"/>
    <w:multiLevelType w:val="multilevel"/>
    <w:tmpl w:val="54F23EB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9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9B283C"/>
    <w:multiLevelType w:val="multilevel"/>
    <w:tmpl w:val="7FB84D0E"/>
    <w:lvl w:ilvl="0">
      <w:start w:val="14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1" w15:restartNumberingAfterBreak="0">
    <w:nsid w:val="197D0528"/>
    <w:multiLevelType w:val="multilevel"/>
    <w:tmpl w:val="B25AA6D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2" w15:restartNumberingAfterBreak="0">
    <w:nsid w:val="1A09045C"/>
    <w:multiLevelType w:val="multilevel"/>
    <w:tmpl w:val="40821B90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33" w15:restartNumberingAfterBreak="0">
    <w:nsid w:val="1D5C100D"/>
    <w:multiLevelType w:val="multilevel"/>
    <w:tmpl w:val="8D6605DE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34" w15:restartNumberingAfterBreak="0">
    <w:nsid w:val="20441345"/>
    <w:multiLevelType w:val="hybridMultilevel"/>
    <w:tmpl w:val="60865C0A"/>
    <w:lvl w:ilvl="0" w:tplc="48D6B29A">
      <w:start w:val="1"/>
      <w:numFmt w:val="lowerLetter"/>
      <w:lvlText w:val="%1)"/>
      <w:lvlJc w:val="left"/>
      <w:pPr>
        <w:ind w:left="0" w:firstLine="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207C6ED1"/>
    <w:multiLevelType w:val="hybridMultilevel"/>
    <w:tmpl w:val="60865C0A"/>
    <w:lvl w:ilvl="0" w:tplc="FFFFFFFF">
      <w:start w:val="1"/>
      <w:numFmt w:val="lowerLetter"/>
      <w:lvlText w:val="%1)"/>
      <w:lvlJc w:val="left"/>
      <w:pPr>
        <w:ind w:left="0" w:firstLine="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21BE288B"/>
    <w:multiLevelType w:val="multilevel"/>
    <w:tmpl w:val="1D081C2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8" w15:restartNumberingAfterBreak="0">
    <w:nsid w:val="25F616C4"/>
    <w:multiLevelType w:val="multilevel"/>
    <w:tmpl w:val="E3141908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9" w15:restartNumberingAfterBreak="0">
    <w:nsid w:val="2ACA327A"/>
    <w:multiLevelType w:val="multilevel"/>
    <w:tmpl w:val="9F30A56C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40" w15:restartNumberingAfterBreak="0">
    <w:nsid w:val="2AD30AC8"/>
    <w:multiLevelType w:val="multilevel"/>
    <w:tmpl w:val="33F4841E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1" w15:restartNumberingAfterBreak="0">
    <w:nsid w:val="2B3A0714"/>
    <w:multiLevelType w:val="multilevel"/>
    <w:tmpl w:val="60E0C6C6"/>
    <w:lvl w:ilvl="0">
      <w:start w:val="10"/>
      <w:numFmt w:val="decimal"/>
      <w:lvlText w:val="%1"/>
      <w:lvlJc w:val="left"/>
      <w:pPr>
        <w:ind w:left="357" w:hanging="357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357" w:hanging="357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357" w:hanging="357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357" w:hanging="357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57" w:hanging="357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57" w:hanging="357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357" w:hanging="357"/>
      </w:pPr>
      <w:rPr>
        <w:rFonts w:eastAsia="Calibri" w:hint="default"/>
        <w:color w:val="000000"/>
      </w:rPr>
    </w:lvl>
  </w:abstractNum>
  <w:abstractNum w:abstractNumId="42" w15:restartNumberingAfterBreak="0">
    <w:nsid w:val="2E4C5699"/>
    <w:multiLevelType w:val="multilevel"/>
    <w:tmpl w:val="ACBA0D9E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3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44" w15:restartNumberingAfterBreak="0">
    <w:nsid w:val="2F4A6E92"/>
    <w:multiLevelType w:val="multilevel"/>
    <w:tmpl w:val="A2E0F724"/>
    <w:lvl w:ilvl="0">
      <w:start w:val="17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5" w15:restartNumberingAfterBreak="0">
    <w:nsid w:val="2F6865E0"/>
    <w:multiLevelType w:val="multilevel"/>
    <w:tmpl w:val="F6A0239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6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47" w15:restartNumberingAfterBreak="0">
    <w:nsid w:val="305F63EC"/>
    <w:multiLevelType w:val="multilevel"/>
    <w:tmpl w:val="1E727C1C"/>
    <w:lvl w:ilvl="0">
      <w:start w:val="4"/>
      <w:numFmt w:val="decimal"/>
      <w:lvlText w:val="%1"/>
      <w:lvlJc w:val="left"/>
      <w:pPr>
        <w:ind w:left="1695" w:hanging="169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83" w:hanging="1695"/>
      </w:pPr>
      <w:rPr>
        <w:rFonts w:hint="default"/>
      </w:rPr>
    </w:lvl>
    <w:lvl w:ilvl="2">
      <w:start w:val="90"/>
      <w:numFmt w:val="decimal"/>
      <w:lvlText w:val="%1.%2.%3"/>
      <w:lvlJc w:val="left"/>
      <w:pPr>
        <w:ind w:left="1871" w:hanging="1695"/>
      </w:pPr>
      <w:rPr>
        <w:rFonts w:hint="default"/>
      </w:rPr>
    </w:lvl>
    <w:lvl w:ilvl="3">
      <w:start w:val="52"/>
      <w:numFmt w:val="decimal"/>
      <w:lvlText w:val="%1.%2.%3.%4"/>
      <w:lvlJc w:val="left"/>
      <w:pPr>
        <w:ind w:left="1959" w:hanging="1695"/>
      </w:pPr>
      <w:rPr>
        <w:rFonts w:hint="default"/>
      </w:rPr>
    </w:lvl>
    <w:lvl w:ilvl="4">
      <w:start w:val="40"/>
      <w:numFmt w:val="decimal"/>
      <w:lvlText w:val="%1.%2.%3.%4.%5.0"/>
      <w:lvlJc w:val="left"/>
      <w:pPr>
        <w:ind w:left="2047" w:hanging="1695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135" w:hanging="16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23" w:hanging="169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11" w:hanging="169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04" w:hanging="1800"/>
      </w:pPr>
      <w:rPr>
        <w:rFonts w:hint="default"/>
      </w:rPr>
    </w:lvl>
  </w:abstractNum>
  <w:abstractNum w:abstractNumId="48" w15:restartNumberingAfterBreak="0">
    <w:nsid w:val="316658FE"/>
    <w:multiLevelType w:val="multilevel"/>
    <w:tmpl w:val="160AE9F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46250F7"/>
    <w:multiLevelType w:val="multilevel"/>
    <w:tmpl w:val="C0F03A3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  <w:bCs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51" w15:restartNumberingAfterBreak="0">
    <w:nsid w:val="349A35F9"/>
    <w:multiLevelType w:val="hybridMultilevel"/>
    <w:tmpl w:val="94CE3598"/>
    <w:lvl w:ilvl="0" w:tplc="A58EE24A">
      <w:start w:val="1"/>
      <w:numFmt w:val="upperRoman"/>
      <w:lvlText w:val="%1."/>
      <w:lvlJc w:val="left"/>
      <w:pPr>
        <w:ind w:left="0" w:firstLine="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4D874F2"/>
    <w:multiLevelType w:val="multilevel"/>
    <w:tmpl w:val="2248A3E6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3" w15:restartNumberingAfterBreak="0">
    <w:nsid w:val="34F3107E"/>
    <w:multiLevelType w:val="hybridMultilevel"/>
    <w:tmpl w:val="FC644958"/>
    <w:lvl w:ilvl="0" w:tplc="0F548C54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354970AD"/>
    <w:multiLevelType w:val="multilevel"/>
    <w:tmpl w:val="6916D392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5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56" w15:restartNumberingAfterBreak="0">
    <w:nsid w:val="388468BE"/>
    <w:multiLevelType w:val="multilevel"/>
    <w:tmpl w:val="29C25746"/>
    <w:lvl w:ilvl="0">
      <w:start w:val="14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7" w15:restartNumberingAfterBreak="0">
    <w:nsid w:val="3ABE5E08"/>
    <w:multiLevelType w:val="multilevel"/>
    <w:tmpl w:val="212859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8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59" w15:restartNumberingAfterBreak="0">
    <w:nsid w:val="3E063B72"/>
    <w:multiLevelType w:val="hybridMultilevel"/>
    <w:tmpl w:val="9766A65A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3E26777B"/>
    <w:multiLevelType w:val="multilevel"/>
    <w:tmpl w:val="ECDEB430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0" w:firstLine="0"/>
      </w:pPr>
      <w:rPr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6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F7C3B22"/>
    <w:multiLevelType w:val="multilevel"/>
    <w:tmpl w:val="F182B140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63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41FC1963"/>
    <w:multiLevelType w:val="multilevel"/>
    <w:tmpl w:val="54629F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435677AF"/>
    <w:multiLevelType w:val="multilevel"/>
    <w:tmpl w:val="246CA20C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66" w15:restartNumberingAfterBreak="0">
    <w:nsid w:val="435E2E4F"/>
    <w:multiLevelType w:val="multilevel"/>
    <w:tmpl w:val="2BD03CD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8E70E10"/>
    <w:multiLevelType w:val="multilevel"/>
    <w:tmpl w:val="CBF8A5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4D643655"/>
    <w:multiLevelType w:val="multilevel"/>
    <w:tmpl w:val="9B1636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7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1" w15:restartNumberingAfterBreak="0">
    <w:nsid w:val="541C042B"/>
    <w:multiLevelType w:val="multilevel"/>
    <w:tmpl w:val="B344CE5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2" w15:restartNumberingAfterBreak="0">
    <w:nsid w:val="54975C54"/>
    <w:multiLevelType w:val="hybridMultilevel"/>
    <w:tmpl w:val="4C7A603E"/>
    <w:lvl w:ilvl="0" w:tplc="2B189A1E">
      <w:start w:val="1"/>
      <w:numFmt w:val="lowerLetter"/>
      <w:lvlText w:val="%1)"/>
      <w:lvlJc w:val="left"/>
      <w:pPr>
        <w:ind w:left="0" w:firstLine="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573C6D07"/>
    <w:multiLevelType w:val="multilevel"/>
    <w:tmpl w:val="AD3076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74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76" w15:restartNumberingAfterBreak="0">
    <w:nsid w:val="5F103244"/>
    <w:multiLevelType w:val="multilevel"/>
    <w:tmpl w:val="556EC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bCs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77" w15:restartNumberingAfterBreak="0">
    <w:nsid w:val="60D220A2"/>
    <w:multiLevelType w:val="multilevel"/>
    <w:tmpl w:val="674AFCD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 w15:restartNumberingAfterBreak="0">
    <w:nsid w:val="63092B4A"/>
    <w:multiLevelType w:val="multilevel"/>
    <w:tmpl w:val="AA8066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0" w15:restartNumberingAfterBreak="0">
    <w:nsid w:val="64E44403"/>
    <w:multiLevelType w:val="multilevel"/>
    <w:tmpl w:val="EFCC1CF0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8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2" w15:restartNumberingAfterBreak="0">
    <w:nsid w:val="6800169E"/>
    <w:multiLevelType w:val="multilevel"/>
    <w:tmpl w:val="0ECCFF8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83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4" w15:restartNumberingAfterBreak="0">
    <w:nsid w:val="6A760368"/>
    <w:multiLevelType w:val="hybridMultilevel"/>
    <w:tmpl w:val="20EC5DC0"/>
    <w:lvl w:ilvl="0" w:tplc="17C682A8">
      <w:start w:val="1"/>
      <w:numFmt w:val="upperRoman"/>
      <w:lvlText w:val="%1."/>
      <w:lvlJc w:val="left"/>
      <w:pPr>
        <w:ind w:left="720" w:hanging="72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6AF4701B"/>
    <w:multiLevelType w:val="multilevel"/>
    <w:tmpl w:val="D12C18CA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86" w15:restartNumberingAfterBreak="0">
    <w:nsid w:val="70397D3D"/>
    <w:multiLevelType w:val="multilevel"/>
    <w:tmpl w:val="AA8066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7" w15:restartNumberingAfterBreak="0">
    <w:nsid w:val="72671FDC"/>
    <w:multiLevelType w:val="hybridMultilevel"/>
    <w:tmpl w:val="72BABB94"/>
    <w:lvl w:ilvl="0" w:tplc="A894DF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4D73F99"/>
    <w:multiLevelType w:val="multilevel"/>
    <w:tmpl w:val="8B2EF510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89" w15:restartNumberingAfterBreak="0">
    <w:nsid w:val="74EE1A6E"/>
    <w:multiLevelType w:val="multilevel"/>
    <w:tmpl w:val="C6AADD02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90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91" w15:restartNumberingAfterBreak="0">
    <w:nsid w:val="79D3778B"/>
    <w:multiLevelType w:val="multilevel"/>
    <w:tmpl w:val="5FB4FDD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CCF5D91"/>
    <w:multiLevelType w:val="multilevel"/>
    <w:tmpl w:val="977E5D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4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95" w15:restartNumberingAfterBreak="0">
    <w:nsid w:val="7DDD6B58"/>
    <w:multiLevelType w:val="multilevel"/>
    <w:tmpl w:val="935A872A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num w:numId="1" w16cid:durableId="148007730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2005959">
    <w:abstractNumId w:val="33"/>
  </w:num>
  <w:num w:numId="3" w16cid:durableId="1057315037">
    <w:abstractNumId w:val="0"/>
  </w:num>
  <w:num w:numId="4" w16cid:durableId="1806318136">
    <w:abstractNumId w:val="90"/>
  </w:num>
  <w:num w:numId="5" w16cid:durableId="1637637383">
    <w:abstractNumId w:val="92"/>
  </w:num>
  <w:num w:numId="6" w16cid:durableId="106507611">
    <w:abstractNumId w:val="61"/>
  </w:num>
  <w:num w:numId="7" w16cid:durableId="476722528">
    <w:abstractNumId w:val="49"/>
  </w:num>
  <w:num w:numId="8" w16cid:durableId="176233480">
    <w:abstractNumId w:val="70"/>
  </w:num>
  <w:num w:numId="9" w16cid:durableId="952904224">
    <w:abstractNumId w:val="81"/>
  </w:num>
  <w:num w:numId="10" w16cid:durableId="522324871">
    <w:abstractNumId w:val="91"/>
  </w:num>
  <w:num w:numId="11" w16cid:durableId="612250138">
    <w:abstractNumId w:val="74"/>
  </w:num>
  <w:num w:numId="12" w16cid:durableId="1549369031">
    <w:abstractNumId w:val="50"/>
  </w:num>
  <w:num w:numId="13" w16cid:durableId="259876827">
    <w:abstractNumId w:val="33"/>
    <w:lvlOverride w:ilvl="0">
      <w:startOverride w:val="9"/>
    </w:lvlOverride>
    <w:lvlOverride w:ilvl="1">
      <w:startOverride w:val="5"/>
    </w:lvlOverride>
  </w:num>
  <w:num w:numId="14" w16cid:durableId="1738281789">
    <w:abstractNumId w:val="16"/>
  </w:num>
  <w:num w:numId="15" w16cid:durableId="317811979">
    <w:abstractNumId w:val="55"/>
  </w:num>
  <w:num w:numId="16" w16cid:durableId="1317077185">
    <w:abstractNumId w:val="1"/>
  </w:num>
  <w:num w:numId="17" w16cid:durableId="2086611363">
    <w:abstractNumId w:val="78"/>
  </w:num>
  <w:num w:numId="18" w16cid:durableId="1385718231">
    <w:abstractNumId w:val="75"/>
  </w:num>
  <w:num w:numId="19" w16cid:durableId="1898273103">
    <w:abstractNumId w:val="58"/>
  </w:num>
  <w:num w:numId="20" w16cid:durableId="11959073">
    <w:abstractNumId w:val="71"/>
  </w:num>
  <w:num w:numId="21" w16cid:durableId="1163087706">
    <w:abstractNumId w:val="19"/>
  </w:num>
  <w:num w:numId="22" w16cid:durableId="2080590864">
    <w:abstractNumId w:val="43"/>
  </w:num>
  <w:num w:numId="23" w16cid:durableId="719211380">
    <w:abstractNumId w:val="67"/>
  </w:num>
  <w:num w:numId="24" w16cid:durableId="1716655561">
    <w:abstractNumId w:val="46"/>
  </w:num>
  <w:num w:numId="25" w16cid:durableId="1567957835">
    <w:abstractNumId w:val="72"/>
  </w:num>
  <w:num w:numId="26" w16cid:durableId="2032492891">
    <w:abstractNumId w:val="33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27" w16cid:durableId="1082029045">
    <w:abstractNumId w:val="33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28" w16cid:durableId="899244694">
    <w:abstractNumId w:val="33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29" w16cid:durableId="1151092225">
    <w:abstractNumId w:val="33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0" w16cid:durableId="834229381">
    <w:abstractNumId w:val="33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03215763">
    <w:abstractNumId w:val="33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42099451">
    <w:abstractNumId w:val="94"/>
  </w:num>
  <w:num w:numId="33" w16cid:durableId="62581820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12852350">
    <w:abstractNumId w:val="33"/>
    <w:lvlOverride w:ilvl="0">
      <w:startOverride w:val="7"/>
    </w:lvlOverride>
    <w:lvlOverride w:ilvl="1">
      <w:startOverride w:val="5"/>
    </w:lvlOverride>
    <w:lvlOverride w:ilvl="2">
      <w:startOverride w:val="1"/>
    </w:lvlOverride>
  </w:num>
  <w:num w:numId="35" w16cid:durableId="947471041">
    <w:abstractNumId w:val="33"/>
    <w:lvlOverride w:ilvl="0">
      <w:startOverride w:val="8"/>
    </w:lvlOverride>
    <w:lvlOverride w:ilvl="1">
      <w:startOverride w:val="9"/>
    </w:lvlOverride>
    <w:lvlOverride w:ilvl="2">
      <w:startOverride w:val="1"/>
    </w:lvlOverride>
  </w:num>
  <w:num w:numId="36" w16cid:durableId="910576947">
    <w:abstractNumId w:val="33"/>
    <w:lvlOverride w:ilvl="0">
      <w:startOverride w:val="8"/>
    </w:lvlOverride>
    <w:lvlOverride w:ilvl="1">
      <w:startOverride w:val="14"/>
    </w:lvlOverride>
    <w:lvlOverride w:ilvl="2">
      <w:startOverride w:val="1"/>
    </w:lvlOverride>
  </w:num>
  <w:num w:numId="37" w16cid:durableId="648747221">
    <w:abstractNumId w:val="33"/>
    <w:lvlOverride w:ilvl="0">
      <w:startOverride w:val="9"/>
    </w:lvlOverride>
    <w:lvlOverride w:ilvl="1">
      <w:startOverride w:val="8"/>
    </w:lvlOverride>
    <w:lvlOverride w:ilvl="2">
      <w:startOverride w:val="1"/>
    </w:lvlOverride>
  </w:num>
  <w:num w:numId="38" w16cid:durableId="370494285">
    <w:abstractNumId w:val="39"/>
  </w:num>
  <w:num w:numId="39" w16cid:durableId="501773229">
    <w:abstractNumId w:val="39"/>
    <w:lvlOverride w:ilvl="0">
      <w:lvl w:ilvl="0">
        <w:start w:val="14"/>
        <w:numFmt w:val="decimal"/>
        <w:lvlText w:val="%1."/>
        <w:lvlJc w:val="left"/>
        <w:pPr>
          <w:ind w:left="360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0" w:firstLine="0"/>
        </w:pPr>
        <w:rPr>
          <w:rFonts w:hint="default"/>
          <w:b/>
          <w:bCs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0" w:firstLine="0"/>
        </w:pPr>
        <w:rPr>
          <w:rFonts w:hint="default"/>
          <w:b/>
          <w:bCs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995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27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3205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399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4415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5200" w:hanging="1800"/>
        </w:pPr>
        <w:rPr>
          <w:rFonts w:hint="default"/>
        </w:rPr>
      </w:lvl>
    </w:lvlOverride>
  </w:num>
  <w:num w:numId="40" w16cid:durableId="72182795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9203246">
    <w:abstractNumId w:val="28"/>
  </w:num>
  <w:num w:numId="42" w16cid:durableId="1779443075">
    <w:abstractNumId w:val="47"/>
  </w:num>
  <w:num w:numId="43" w16cid:durableId="46995019">
    <w:abstractNumId w:val="45"/>
  </w:num>
  <w:num w:numId="44" w16cid:durableId="1343972433">
    <w:abstractNumId w:val="37"/>
  </w:num>
  <w:num w:numId="45" w16cid:durableId="806825648">
    <w:abstractNumId w:val="24"/>
  </w:num>
  <w:num w:numId="46" w16cid:durableId="1504008213">
    <w:abstractNumId w:val="38"/>
  </w:num>
  <w:num w:numId="47" w16cid:durableId="1488789014">
    <w:abstractNumId w:val="41"/>
  </w:num>
  <w:num w:numId="48" w16cid:durableId="861866525">
    <w:abstractNumId w:val="31"/>
  </w:num>
  <w:num w:numId="49" w16cid:durableId="1662394123">
    <w:abstractNumId w:val="54"/>
  </w:num>
  <w:num w:numId="50" w16cid:durableId="192807142">
    <w:abstractNumId w:val="26"/>
  </w:num>
  <w:num w:numId="51" w16cid:durableId="253130923">
    <w:abstractNumId w:val="77"/>
  </w:num>
  <w:num w:numId="52" w16cid:durableId="780414310">
    <w:abstractNumId w:val="52"/>
  </w:num>
  <w:num w:numId="53" w16cid:durableId="1505508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095517685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961502473">
    <w:abstractNumId w:val="53"/>
  </w:num>
  <w:num w:numId="56" w16cid:durableId="1135564591">
    <w:abstractNumId w:val="23"/>
  </w:num>
  <w:num w:numId="57" w16cid:durableId="895816359">
    <w:abstractNumId w:val="68"/>
  </w:num>
  <w:num w:numId="58" w16cid:durableId="1000742441">
    <w:abstractNumId w:val="87"/>
  </w:num>
  <w:num w:numId="59" w16cid:durableId="767776631">
    <w:abstractNumId w:val="57"/>
  </w:num>
  <w:num w:numId="60" w16cid:durableId="1488398888">
    <w:abstractNumId w:val="6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906722907">
    <w:abstractNumId w:val="60"/>
  </w:num>
  <w:num w:numId="62" w16cid:durableId="940378086">
    <w:abstractNumId w:val="83"/>
  </w:num>
  <w:num w:numId="63" w16cid:durableId="315185438">
    <w:abstractNumId w:val="4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2018146608">
    <w:abstractNumId w:val="33"/>
  </w:num>
  <w:num w:numId="65" w16cid:durableId="1078206440">
    <w:abstractNumId w:val="34"/>
  </w:num>
  <w:num w:numId="66" w16cid:durableId="1085079593">
    <w:abstractNumId w:val="86"/>
  </w:num>
  <w:num w:numId="67" w16cid:durableId="678242565">
    <w:abstractNumId w:val="35"/>
  </w:num>
  <w:num w:numId="68" w16cid:durableId="990256562">
    <w:abstractNumId w:val="27"/>
  </w:num>
  <w:num w:numId="69" w16cid:durableId="133645453">
    <w:abstractNumId w:val="22"/>
  </w:num>
  <w:num w:numId="70" w16cid:durableId="1471829136">
    <w:abstractNumId w:val="73"/>
  </w:num>
  <w:num w:numId="71" w16cid:durableId="874658685">
    <w:abstractNumId w:val="85"/>
  </w:num>
  <w:num w:numId="72" w16cid:durableId="1961572973">
    <w:abstractNumId w:val="32"/>
  </w:num>
  <w:num w:numId="73" w16cid:durableId="1874725519">
    <w:abstractNumId w:val="42"/>
  </w:num>
  <w:num w:numId="74" w16cid:durableId="877477355">
    <w:abstractNumId w:val="89"/>
  </w:num>
  <w:num w:numId="75" w16cid:durableId="16011458">
    <w:abstractNumId w:val="30"/>
  </w:num>
  <w:num w:numId="76" w16cid:durableId="1813669912">
    <w:abstractNumId w:val="66"/>
  </w:num>
  <w:num w:numId="77" w16cid:durableId="1688633161">
    <w:abstractNumId w:val="51"/>
  </w:num>
  <w:num w:numId="78" w16cid:durableId="1944918958">
    <w:abstractNumId w:val="29"/>
  </w:num>
  <w:num w:numId="79" w16cid:durableId="3099405">
    <w:abstractNumId w:val="79"/>
  </w:num>
  <w:num w:numId="80" w16cid:durableId="852256426">
    <w:abstractNumId w:val="69"/>
  </w:num>
  <w:num w:numId="81" w16cid:durableId="1335915192">
    <w:abstractNumId w:val="82"/>
  </w:num>
  <w:num w:numId="82" w16cid:durableId="317348888">
    <w:abstractNumId w:val="40"/>
  </w:num>
  <w:num w:numId="83" w16cid:durableId="772240145">
    <w:abstractNumId w:val="65"/>
  </w:num>
  <w:num w:numId="84" w16cid:durableId="901720088">
    <w:abstractNumId w:val="21"/>
  </w:num>
  <w:num w:numId="85" w16cid:durableId="515969572">
    <w:abstractNumId w:val="56"/>
  </w:num>
  <w:num w:numId="86" w16cid:durableId="1260218794">
    <w:abstractNumId w:val="88"/>
  </w:num>
  <w:num w:numId="87" w16cid:durableId="154881938">
    <w:abstractNumId w:val="44"/>
  </w:num>
  <w:num w:numId="88" w16cid:durableId="1925917991">
    <w:abstractNumId w:val="62"/>
  </w:num>
  <w:num w:numId="89" w16cid:durableId="805005114">
    <w:abstractNumId w:val="15"/>
  </w:num>
  <w:num w:numId="90" w16cid:durableId="926839731">
    <w:abstractNumId w:val="95"/>
  </w:num>
  <w:num w:numId="91" w16cid:durableId="351537351">
    <w:abstractNumId w:val="25"/>
  </w:num>
  <w:num w:numId="92" w16cid:durableId="1374385878">
    <w:abstractNumId w:val="80"/>
  </w:num>
  <w:num w:numId="93" w16cid:durableId="410587974">
    <w:abstractNumId w:val="64"/>
  </w:num>
  <w:num w:numId="94" w16cid:durableId="408964948">
    <w:abstractNumId w:val="20"/>
  </w:num>
  <w:num w:numId="95" w16cid:durableId="537161129">
    <w:abstractNumId w:val="48"/>
  </w:num>
  <w:num w:numId="96" w16cid:durableId="1807428451">
    <w:abstractNumId w:val="93"/>
  </w:num>
  <w:num w:numId="97" w16cid:durableId="937830138">
    <w:abstractNumId w:val="36"/>
  </w:num>
  <w:num w:numId="98" w16cid:durableId="1672026814">
    <w:abstractNumId w:val="17"/>
  </w:num>
  <w:num w:numId="99" w16cid:durableId="1020670209">
    <w:abstractNumId w:val="76"/>
  </w:num>
  <w:num w:numId="100" w16cid:durableId="1890457109">
    <w:abstractNumId w:val="59"/>
  </w:num>
  <w:num w:numId="101" w16cid:durableId="1055007148">
    <w:abstractNumId w:val="1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F84"/>
    <w:rsid w:val="0001004E"/>
    <w:rsid w:val="0001021F"/>
    <w:rsid w:val="0001064E"/>
    <w:rsid w:val="00012029"/>
    <w:rsid w:val="0001228E"/>
    <w:rsid w:val="00012379"/>
    <w:rsid w:val="000129F9"/>
    <w:rsid w:val="00012F11"/>
    <w:rsid w:val="000150D6"/>
    <w:rsid w:val="00015F84"/>
    <w:rsid w:val="000160F3"/>
    <w:rsid w:val="0001685A"/>
    <w:rsid w:val="00017F2E"/>
    <w:rsid w:val="00020492"/>
    <w:rsid w:val="00021549"/>
    <w:rsid w:val="00021679"/>
    <w:rsid w:val="00021D33"/>
    <w:rsid w:val="00022548"/>
    <w:rsid w:val="00023039"/>
    <w:rsid w:val="00023072"/>
    <w:rsid w:val="000246A5"/>
    <w:rsid w:val="00025056"/>
    <w:rsid w:val="0002529E"/>
    <w:rsid w:val="00025B51"/>
    <w:rsid w:val="000274D2"/>
    <w:rsid w:val="00027E03"/>
    <w:rsid w:val="00027F19"/>
    <w:rsid w:val="00030950"/>
    <w:rsid w:val="00030DB1"/>
    <w:rsid w:val="000335D7"/>
    <w:rsid w:val="00033C7E"/>
    <w:rsid w:val="00033D61"/>
    <w:rsid w:val="000340EC"/>
    <w:rsid w:val="00034EB6"/>
    <w:rsid w:val="000353CF"/>
    <w:rsid w:val="00035D5A"/>
    <w:rsid w:val="00036527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2895"/>
    <w:rsid w:val="00052EB8"/>
    <w:rsid w:val="0005370D"/>
    <w:rsid w:val="000547D7"/>
    <w:rsid w:val="00054F8E"/>
    <w:rsid w:val="00056EBE"/>
    <w:rsid w:val="0005723D"/>
    <w:rsid w:val="00057725"/>
    <w:rsid w:val="00057B67"/>
    <w:rsid w:val="00057C81"/>
    <w:rsid w:val="000600E3"/>
    <w:rsid w:val="0006038F"/>
    <w:rsid w:val="000607C6"/>
    <w:rsid w:val="000610A7"/>
    <w:rsid w:val="00061741"/>
    <w:rsid w:val="00062009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BD"/>
    <w:rsid w:val="00071D88"/>
    <w:rsid w:val="00072E6F"/>
    <w:rsid w:val="000730E7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07"/>
    <w:rsid w:val="00081CB3"/>
    <w:rsid w:val="00081E93"/>
    <w:rsid w:val="00081EB4"/>
    <w:rsid w:val="00083374"/>
    <w:rsid w:val="000836D6"/>
    <w:rsid w:val="0008383B"/>
    <w:rsid w:val="00083CD4"/>
    <w:rsid w:val="00083D7E"/>
    <w:rsid w:val="0008443B"/>
    <w:rsid w:val="000854BE"/>
    <w:rsid w:val="00085D20"/>
    <w:rsid w:val="00086CC2"/>
    <w:rsid w:val="000876BE"/>
    <w:rsid w:val="00087B6B"/>
    <w:rsid w:val="00092E42"/>
    <w:rsid w:val="00092E4E"/>
    <w:rsid w:val="00093106"/>
    <w:rsid w:val="00093740"/>
    <w:rsid w:val="00093855"/>
    <w:rsid w:val="000947E4"/>
    <w:rsid w:val="00094B42"/>
    <w:rsid w:val="00094E22"/>
    <w:rsid w:val="0009562D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773D"/>
    <w:rsid w:val="000B084A"/>
    <w:rsid w:val="000B108B"/>
    <w:rsid w:val="000B27FE"/>
    <w:rsid w:val="000B3A17"/>
    <w:rsid w:val="000B4000"/>
    <w:rsid w:val="000B4508"/>
    <w:rsid w:val="000B5C6C"/>
    <w:rsid w:val="000B6D43"/>
    <w:rsid w:val="000B7614"/>
    <w:rsid w:val="000B7738"/>
    <w:rsid w:val="000B77F6"/>
    <w:rsid w:val="000B7B0B"/>
    <w:rsid w:val="000B7D79"/>
    <w:rsid w:val="000C0020"/>
    <w:rsid w:val="000C210C"/>
    <w:rsid w:val="000C22A9"/>
    <w:rsid w:val="000C2FFE"/>
    <w:rsid w:val="000C30B1"/>
    <w:rsid w:val="000C3AEF"/>
    <w:rsid w:val="000C3CC1"/>
    <w:rsid w:val="000C47CE"/>
    <w:rsid w:val="000C5519"/>
    <w:rsid w:val="000C562C"/>
    <w:rsid w:val="000C5640"/>
    <w:rsid w:val="000C5825"/>
    <w:rsid w:val="000C5C34"/>
    <w:rsid w:val="000C6380"/>
    <w:rsid w:val="000D090D"/>
    <w:rsid w:val="000D244C"/>
    <w:rsid w:val="000D390E"/>
    <w:rsid w:val="000D44CB"/>
    <w:rsid w:val="000D4F8D"/>
    <w:rsid w:val="000D5834"/>
    <w:rsid w:val="000D5BAC"/>
    <w:rsid w:val="000D5C4E"/>
    <w:rsid w:val="000D683A"/>
    <w:rsid w:val="000D7659"/>
    <w:rsid w:val="000D7F29"/>
    <w:rsid w:val="000E08C7"/>
    <w:rsid w:val="000E0BF7"/>
    <w:rsid w:val="000E0C75"/>
    <w:rsid w:val="000E0E86"/>
    <w:rsid w:val="000E14BE"/>
    <w:rsid w:val="000E3737"/>
    <w:rsid w:val="000E4232"/>
    <w:rsid w:val="000E4AD5"/>
    <w:rsid w:val="000E5333"/>
    <w:rsid w:val="000E590F"/>
    <w:rsid w:val="000E5CE8"/>
    <w:rsid w:val="000E5E03"/>
    <w:rsid w:val="000E708D"/>
    <w:rsid w:val="000E73F9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4909"/>
    <w:rsid w:val="000F5DEE"/>
    <w:rsid w:val="000F64EB"/>
    <w:rsid w:val="000F6703"/>
    <w:rsid w:val="000F7272"/>
    <w:rsid w:val="000F7A3E"/>
    <w:rsid w:val="0010087B"/>
    <w:rsid w:val="00101473"/>
    <w:rsid w:val="0010266E"/>
    <w:rsid w:val="00102DE2"/>
    <w:rsid w:val="00102FA4"/>
    <w:rsid w:val="0010330B"/>
    <w:rsid w:val="00104038"/>
    <w:rsid w:val="0010482B"/>
    <w:rsid w:val="00104991"/>
    <w:rsid w:val="00105C6A"/>
    <w:rsid w:val="00105FA7"/>
    <w:rsid w:val="00106D8B"/>
    <w:rsid w:val="0010796F"/>
    <w:rsid w:val="00107AED"/>
    <w:rsid w:val="00110708"/>
    <w:rsid w:val="00110D4D"/>
    <w:rsid w:val="001114C5"/>
    <w:rsid w:val="00113C7F"/>
    <w:rsid w:val="00114AC0"/>
    <w:rsid w:val="00114C21"/>
    <w:rsid w:val="00114EDB"/>
    <w:rsid w:val="001151D2"/>
    <w:rsid w:val="0011567E"/>
    <w:rsid w:val="001156CE"/>
    <w:rsid w:val="00115D8F"/>
    <w:rsid w:val="0011701E"/>
    <w:rsid w:val="0012034C"/>
    <w:rsid w:val="0012041D"/>
    <w:rsid w:val="00121D0E"/>
    <w:rsid w:val="00121F5D"/>
    <w:rsid w:val="00122139"/>
    <w:rsid w:val="00122A3B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2CC8"/>
    <w:rsid w:val="00134B14"/>
    <w:rsid w:val="00134DA8"/>
    <w:rsid w:val="00135058"/>
    <w:rsid w:val="0013511A"/>
    <w:rsid w:val="001351A8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845"/>
    <w:rsid w:val="00142BAD"/>
    <w:rsid w:val="00144744"/>
    <w:rsid w:val="001456E3"/>
    <w:rsid w:val="001459C4"/>
    <w:rsid w:val="00145EEA"/>
    <w:rsid w:val="00146D00"/>
    <w:rsid w:val="00146D07"/>
    <w:rsid w:val="00146E3C"/>
    <w:rsid w:val="00147041"/>
    <w:rsid w:val="00147880"/>
    <w:rsid w:val="00147C23"/>
    <w:rsid w:val="00147F74"/>
    <w:rsid w:val="00150B56"/>
    <w:rsid w:val="00150B5C"/>
    <w:rsid w:val="00151B12"/>
    <w:rsid w:val="001521C9"/>
    <w:rsid w:val="00152D7A"/>
    <w:rsid w:val="00153223"/>
    <w:rsid w:val="001541CB"/>
    <w:rsid w:val="001544BE"/>
    <w:rsid w:val="00155271"/>
    <w:rsid w:val="00155E82"/>
    <w:rsid w:val="00156094"/>
    <w:rsid w:val="00156173"/>
    <w:rsid w:val="00156753"/>
    <w:rsid w:val="00156E0C"/>
    <w:rsid w:val="00157B2A"/>
    <w:rsid w:val="00160C61"/>
    <w:rsid w:val="00161BC3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DEB"/>
    <w:rsid w:val="0016521B"/>
    <w:rsid w:val="00165ADC"/>
    <w:rsid w:val="0016711C"/>
    <w:rsid w:val="001672C8"/>
    <w:rsid w:val="00167D0B"/>
    <w:rsid w:val="001705C0"/>
    <w:rsid w:val="00171095"/>
    <w:rsid w:val="001714C7"/>
    <w:rsid w:val="00171EC7"/>
    <w:rsid w:val="00172C09"/>
    <w:rsid w:val="00172C37"/>
    <w:rsid w:val="00172F56"/>
    <w:rsid w:val="00173031"/>
    <w:rsid w:val="0017362E"/>
    <w:rsid w:val="0017399E"/>
    <w:rsid w:val="001742B0"/>
    <w:rsid w:val="00176565"/>
    <w:rsid w:val="00176D97"/>
    <w:rsid w:val="00177173"/>
    <w:rsid w:val="00177921"/>
    <w:rsid w:val="00177B1C"/>
    <w:rsid w:val="001825DA"/>
    <w:rsid w:val="00182933"/>
    <w:rsid w:val="00182A13"/>
    <w:rsid w:val="00182AAB"/>
    <w:rsid w:val="00183284"/>
    <w:rsid w:val="0018337B"/>
    <w:rsid w:val="001846BA"/>
    <w:rsid w:val="001855BB"/>
    <w:rsid w:val="00185E04"/>
    <w:rsid w:val="0018780A"/>
    <w:rsid w:val="00187940"/>
    <w:rsid w:val="00190C75"/>
    <w:rsid w:val="00190FF1"/>
    <w:rsid w:val="00191A44"/>
    <w:rsid w:val="0019321D"/>
    <w:rsid w:val="001943BF"/>
    <w:rsid w:val="001974F2"/>
    <w:rsid w:val="00197B2E"/>
    <w:rsid w:val="001A07A4"/>
    <w:rsid w:val="001A145E"/>
    <w:rsid w:val="001A1FCB"/>
    <w:rsid w:val="001A36DE"/>
    <w:rsid w:val="001A5B23"/>
    <w:rsid w:val="001A5D73"/>
    <w:rsid w:val="001A6558"/>
    <w:rsid w:val="001A67BD"/>
    <w:rsid w:val="001A6EFC"/>
    <w:rsid w:val="001A7178"/>
    <w:rsid w:val="001A7A4C"/>
    <w:rsid w:val="001B00A5"/>
    <w:rsid w:val="001B06FF"/>
    <w:rsid w:val="001B24C0"/>
    <w:rsid w:val="001B3371"/>
    <w:rsid w:val="001B41C8"/>
    <w:rsid w:val="001B5827"/>
    <w:rsid w:val="001B6E13"/>
    <w:rsid w:val="001B7221"/>
    <w:rsid w:val="001B7983"/>
    <w:rsid w:val="001B7C7F"/>
    <w:rsid w:val="001C053D"/>
    <w:rsid w:val="001C122C"/>
    <w:rsid w:val="001C16FE"/>
    <w:rsid w:val="001C24D8"/>
    <w:rsid w:val="001C2AB1"/>
    <w:rsid w:val="001C31BE"/>
    <w:rsid w:val="001C3A1F"/>
    <w:rsid w:val="001C3E70"/>
    <w:rsid w:val="001C3EE9"/>
    <w:rsid w:val="001C5385"/>
    <w:rsid w:val="001C53DA"/>
    <w:rsid w:val="001C5C54"/>
    <w:rsid w:val="001C65DB"/>
    <w:rsid w:val="001C7FBF"/>
    <w:rsid w:val="001D00C6"/>
    <w:rsid w:val="001D064C"/>
    <w:rsid w:val="001D1518"/>
    <w:rsid w:val="001D17B9"/>
    <w:rsid w:val="001D2273"/>
    <w:rsid w:val="001D2592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0DF2"/>
    <w:rsid w:val="001E105E"/>
    <w:rsid w:val="001E10A4"/>
    <w:rsid w:val="001E1288"/>
    <w:rsid w:val="001E1674"/>
    <w:rsid w:val="001E2682"/>
    <w:rsid w:val="001E28B8"/>
    <w:rsid w:val="001E31DA"/>
    <w:rsid w:val="001E3879"/>
    <w:rsid w:val="001E3E31"/>
    <w:rsid w:val="001E4142"/>
    <w:rsid w:val="001E41A0"/>
    <w:rsid w:val="001E4BB3"/>
    <w:rsid w:val="001E4DEF"/>
    <w:rsid w:val="001E507E"/>
    <w:rsid w:val="001E52EF"/>
    <w:rsid w:val="001E5CF0"/>
    <w:rsid w:val="001E728A"/>
    <w:rsid w:val="001E7B28"/>
    <w:rsid w:val="001E7BD9"/>
    <w:rsid w:val="001F08FF"/>
    <w:rsid w:val="001F27C4"/>
    <w:rsid w:val="001F2898"/>
    <w:rsid w:val="001F41DF"/>
    <w:rsid w:val="001F4641"/>
    <w:rsid w:val="001F4FA7"/>
    <w:rsid w:val="001F6661"/>
    <w:rsid w:val="001F6680"/>
    <w:rsid w:val="001F7560"/>
    <w:rsid w:val="001F7B69"/>
    <w:rsid w:val="002006BE"/>
    <w:rsid w:val="0020251F"/>
    <w:rsid w:val="0020355B"/>
    <w:rsid w:val="00203906"/>
    <w:rsid w:val="002040A1"/>
    <w:rsid w:val="00204CF3"/>
    <w:rsid w:val="00205E30"/>
    <w:rsid w:val="00206AB2"/>
    <w:rsid w:val="00207502"/>
    <w:rsid w:val="002078A0"/>
    <w:rsid w:val="00207F67"/>
    <w:rsid w:val="0021158B"/>
    <w:rsid w:val="00213620"/>
    <w:rsid w:val="0021385C"/>
    <w:rsid w:val="002140EC"/>
    <w:rsid w:val="00214472"/>
    <w:rsid w:val="00214C59"/>
    <w:rsid w:val="00215049"/>
    <w:rsid w:val="002158FC"/>
    <w:rsid w:val="00216A17"/>
    <w:rsid w:val="00216C39"/>
    <w:rsid w:val="00216CC3"/>
    <w:rsid w:val="002174D7"/>
    <w:rsid w:val="00217733"/>
    <w:rsid w:val="00217AAC"/>
    <w:rsid w:val="00220FC3"/>
    <w:rsid w:val="00221023"/>
    <w:rsid w:val="00221711"/>
    <w:rsid w:val="002255B5"/>
    <w:rsid w:val="00225BBD"/>
    <w:rsid w:val="00227146"/>
    <w:rsid w:val="002271CB"/>
    <w:rsid w:val="00227277"/>
    <w:rsid w:val="0022771A"/>
    <w:rsid w:val="002306C4"/>
    <w:rsid w:val="00230E20"/>
    <w:rsid w:val="0023143E"/>
    <w:rsid w:val="00231515"/>
    <w:rsid w:val="002316B5"/>
    <w:rsid w:val="00233CC0"/>
    <w:rsid w:val="00234B25"/>
    <w:rsid w:val="00235288"/>
    <w:rsid w:val="002357C9"/>
    <w:rsid w:val="00235B20"/>
    <w:rsid w:val="00235DF8"/>
    <w:rsid w:val="002362B2"/>
    <w:rsid w:val="00236550"/>
    <w:rsid w:val="00236573"/>
    <w:rsid w:val="00236E1F"/>
    <w:rsid w:val="002408AF"/>
    <w:rsid w:val="0024151C"/>
    <w:rsid w:val="00241555"/>
    <w:rsid w:val="00241836"/>
    <w:rsid w:val="002419AF"/>
    <w:rsid w:val="0024205B"/>
    <w:rsid w:val="002420AA"/>
    <w:rsid w:val="0024288F"/>
    <w:rsid w:val="0024302F"/>
    <w:rsid w:val="00244369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2BB"/>
    <w:rsid w:val="0025533C"/>
    <w:rsid w:val="00255813"/>
    <w:rsid w:val="0025595E"/>
    <w:rsid w:val="00255EDB"/>
    <w:rsid w:val="00256942"/>
    <w:rsid w:val="00256CFB"/>
    <w:rsid w:val="00257E0A"/>
    <w:rsid w:val="00261D35"/>
    <w:rsid w:val="002624B7"/>
    <w:rsid w:val="00262EA4"/>
    <w:rsid w:val="0026499D"/>
    <w:rsid w:val="002656E9"/>
    <w:rsid w:val="002666FB"/>
    <w:rsid w:val="002675F8"/>
    <w:rsid w:val="00267FBE"/>
    <w:rsid w:val="002705F6"/>
    <w:rsid w:val="00270833"/>
    <w:rsid w:val="00270890"/>
    <w:rsid w:val="0027235A"/>
    <w:rsid w:val="00273D89"/>
    <w:rsid w:val="002742B6"/>
    <w:rsid w:val="002748A2"/>
    <w:rsid w:val="00274B8B"/>
    <w:rsid w:val="002763F7"/>
    <w:rsid w:val="00276D5C"/>
    <w:rsid w:val="00276FBE"/>
    <w:rsid w:val="002777FF"/>
    <w:rsid w:val="00280776"/>
    <w:rsid w:val="00280A06"/>
    <w:rsid w:val="00280DFC"/>
    <w:rsid w:val="0028158D"/>
    <w:rsid w:val="0028197F"/>
    <w:rsid w:val="00282AEE"/>
    <w:rsid w:val="00282DE7"/>
    <w:rsid w:val="0028327D"/>
    <w:rsid w:val="002832A6"/>
    <w:rsid w:val="00284552"/>
    <w:rsid w:val="002846EC"/>
    <w:rsid w:val="00285560"/>
    <w:rsid w:val="002855DF"/>
    <w:rsid w:val="00285AB4"/>
    <w:rsid w:val="00285CFA"/>
    <w:rsid w:val="0028665B"/>
    <w:rsid w:val="0028712C"/>
    <w:rsid w:val="00287D0D"/>
    <w:rsid w:val="00287FD2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6B99"/>
    <w:rsid w:val="00297DA7"/>
    <w:rsid w:val="00297DB4"/>
    <w:rsid w:val="002A1F4B"/>
    <w:rsid w:val="002A1FE1"/>
    <w:rsid w:val="002A21B8"/>
    <w:rsid w:val="002A271B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0DC4"/>
    <w:rsid w:val="002C2582"/>
    <w:rsid w:val="002C31CF"/>
    <w:rsid w:val="002C4262"/>
    <w:rsid w:val="002C5335"/>
    <w:rsid w:val="002C543E"/>
    <w:rsid w:val="002C57BA"/>
    <w:rsid w:val="002C58DD"/>
    <w:rsid w:val="002C5DFB"/>
    <w:rsid w:val="002C6789"/>
    <w:rsid w:val="002C741A"/>
    <w:rsid w:val="002C7DE2"/>
    <w:rsid w:val="002D085C"/>
    <w:rsid w:val="002D0D44"/>
    <w:rsid w:val="002D1190"/>
    <w:rsid w:val="002D1276"/>
    <w:rsid w:val="002D12F7"/>
    <w:rsid w:val="002D1859"/>
    <w:rsid w:val="002D3AC2"/>
    <w:rsid w:val="002D4AC1"/>
    <w:rsid w:val="002D5EB1"/>
    <w:rsid w:val="002D6DF7"/>
    <w:rsid w:val="002D7082"/>
    <w:rsid w:val="002E0B63"/>
    <w:rsid w:val="002E13F4"/>
    <w:rsid w:val="002E1A33"/>
    <w:rsid w:val="002E2ADC"/>
    <w:rsid w:val="002E4C86"/>
    <w:rsid w:val="002E4FCC"/>
    <w:rsid w:val="002E5388"/>
    <w:rsid w:val="002E5B89"/>
    <w:rsid w:val="002E630C"/>
    <w:rsid w:val="002E6576"/>
    <w:rsid w:val="002E6DF6"/>
    <w:rsid w:val="002E76A7"/>
    <w:rsid w:val="002F00D1"/>
    <w:rsid w:val="002F09C5"/>
    <w:rsid w:val="002F0A6E"/>
    <w:rsid w:val="002F0EFD"/>
    <w:rsid w:val="002F0FDC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836"/>
    <w:rsid w:val="002F699B"/>
    <w:rsid w:val="003009F7"/>
    <w:rsid w:val="00301054"/>
    <w:rsid w:val="0030112D"/>
    <w:rsid w:val="00302927"/>
    <w:rsid w:val="00303409"/>
    <w:rsid w:val="00304330"/>
    <w:rsid w:val="00304AAF"/>
    <w:rsid w:val="00304DE1"/>
    <w:rsid w:val="0030515B"/>
    <w:rsid w:val="003057D8"/>
    <w:rsid w:val="00305C91"/>
    <w:rsid w:val="00306827"/>
    <w:rsid w:val="00306A82"/>
    <w:rsid w:val="00306F32"/>
    <w:rsid w:val="00310F02"/>
    <w:rsid w:val="00312B0E"/>
    <w:rsid w:val="00312EC9"/>
    <w:rsid w:val="00313A4A"/>
    <w:rsid w:val="00314D79"/>
    <w:rsid w:val="00316D70"/>
    <w:rsid w:val="00317503"/>
    <w:rsid w:val="003201CE"/>
    <w:rsid w:val="003205F9"/>
    <w:rsid w:val="00321697"/>
    <w:rsid w:val="00322401"/>
    <w:rsid w:val="0032249B"/>
    <w:rsid w:val="00322828"/>
    <w:rsid w:val="00322833"/>
    <w:rsid w:val="00322A1F"/>
    <w:rsid w:val="00322A4B"/>
    <w:rsid w:val="003234D4"/>
    <w:rsid w:val="0032403C"/>
    <w:rsid w:val="003244C2"/>
    <w:rsid w:val="00324979"/>
    <w:rsid w:val="00324A8B"/>
    <w:rsid w:val="00324F37"/>
    <w:rsid w:val="00325535"/>
    <w:rsid w:val="003267E8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65FC"/>
    <w:rsid w:val="0033774A"/>
    <w:rsid w:val="00337B4F"/>
    <w:rsid w:val="00340A41"/>
    <w:rsid w:val="00340DAC"/>
    <w:rsid w:val="00341C3D"/>
    <w:rsid w:val="0034227C"/>
    <w:rsid w:val="003428ED"/>
    <w:rsid w:val="00343C64"/>
    <w:rsid w:val="00344159"/>
    <w:rsid w:val="003464CC"/>
    <w:rsid w:val="003466E0"/>
    <w:rsid w:val="00346B6E"/>
    <w:rsid w:val="003511B4"/>
    <w:rsid w:val="003516C2"/>
    <w:rsid w:val="00351B3D"/>
    <w:rsid w:val="00351C45"/>
    <w:rsid w:val="00351E08"/>
    <w:rsid w:val="00352617"/>
    <w:rsid w:val="00354046"/>
    <w:rsid w:val="003551F4"/>
    <w:rsid w:val="00355711"/>
    <w:rsid w:val="00356383"/>
    <w:rsid w:val="00356E4B"/>
    <w:rsid w:val="00360170"/>
    <w:rsid w:val="003602A6"/>
    <w:rsid w:val="003602C6"/>
    <w:rsid w:val="003614BB"/>
    <w:rsid w:val="00361991"/>
    <w:rsid w:val="00362505"/>
    <w:rsid w:val="003632F2"/>
    <w:rsid w:val="0036455B"/>
    <w:rsid w:val="0036477D"/>
    <w:rsid w:val="0036491E"/>
    <w:rsid w:val="00366A58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40E"/>
    <w:rsid w:val="00376953"/>
    <w:rsid w:val="00376C29"/>
    <w:rsid w:val="00377E3C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62F"/>
    <w:rsid w:val="00396893"/>
    <w:rsid w:val="003A1002"/>
    <w:rsid w:val="003A15B0"/>
    <w:rsid w:val="003A1640"/>
    <w:rsid w:val="003A2C22"/>
    <w:rsid w:val="003A2F0E"/>
    <w:rsid w:val="003A3C29"/>
    <w:rsid w:val="003A3EB1"/>
    <w:rsid w:val="003A51E3"/>
    <w:rsid w:val="003A574D"/>
    <w:rsid w:val="003A659E"/>
    <w:rsid w:val="003A65E6"/>
    <w:rsid w:val="003A7063"/>
    <w:rsid w:val="003B01A9"/>
    <w:rsid w:val="003B16AD"/>
    <w:rsid w:val="003B2EF8"/>
    <w:rsid w:val="003B3E3D"/>
    <w:rsid w:val="003B561F"/>
    <w:rsid w:val="003B5C6C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4E5F"/>
    <w:rsid w:val="003C501E"/>
    <w:rsid w:val="003C5228"/>
    <w:rsid w:val="003C77AF"/>
    <w:rsid w:val="003C7B8B"/>
    <w:rsid w:val="003C7C3F"/>
    <w:rsid w:val="003D14DA"/>
    <w:rsid w:val="003D1595"/>
    <w:rsid w:val="003D248B"/>
    <w:rsid w:val="003D260B"/>
    <w:rsid w:val="003D2C0E"/>
    <w:rsid w:val="003D2D5F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3651"/>
    <w:rsid w:val="003E38FA"/>
    <w:rsid w:val="003E3B9C"/>
    <w:rsid w:val="003E3C58"/>
    <w:rsid w:val="003E3CC1"/>
    <w:rsid w:val="003E3DC9"/>
    <w:rsid w:val="003E4752"/>
    <w:rsid w:val="003E4774"/>
    <w:rsid w:val="003E547A"/>
    <w:rsid w:val="003E6DAE"/>
    <w:rsid w:val="003E7811"/>
    <w:rsid w:val="003E7960"/>
    <w:rsid w:val="003F03B4"/>
    <w:rsid w:val="003F09BC"/>
    <w:rsid w:val="003F0EA0"/>
    <w:rsid w:val="003F1329"/>
    <w:rsid w:val="003F233A"/>
    <w:rsid w:val="003F2A08"/>
    <w:rsid w:val="003F2B00"/>
    <w:rsid w:val="003F399C"/>
    <w:rsid w:val="003F3D21"/>
    <w:rsid w:val="003F3FE8"/>
    <w:rsid w:val="003F4C3B"/>
    <w:rsid w:val="003F517A"/>
    <w:rsid w:val="003F7F94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3B70"/>
    <w:rsid w:val="00414757"/>
    <w:rsid w:val="00415A5F"/>
    <w:rsid w:val="004167B6"/>
    <w:rsid w:val="004200E7"/>
    <w:rsid w:val="0042022B"/>
    <w:rsid w:val="00421680"/>
    <w:rsid w:val="0042207C"/>
    <w:rsid w:val="00423A94"/>
    <w:rsid w:val="00424A54"/>
    <w:rsid w:val="00424AAC"/>
    <w:rsid w:val="00424EE3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021"/>
    <w:rsid w:val="0043020E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37C99"/>
    <w:rsid w:val="00440299"/>
    <w:rsid w:val="00441E26"/>
    <w:rsid w:val="00443E31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135D"/>
    <w:rsid w:val="00451F93"/>
    <w:rsid w:val="0045244D"/>
    <w:rsid w:val="00453F68"/>
    <w:rsid w:val="00455593"/>
    <w:rsid w:val="004555E2"/>
    <w:rsid w:val="004557DA"/>
    <w:rsid w:val="0045599F"/>
    <w:rsid w:val="004559A8"/>
    <w:rsid w:val="004564E4"/>
    <w:rsid w:val="00456DBB"/>
    <w:rsid w:val="00456FE6"/>
    <w:rsid w:val="0045784F"/>
    <w:rsid w:val="00457B61"/>
    <w:rsid w:val="004620A5"/>
    <w:rsid w:val="00462951"/>
    <w:rsid w:val="00462BF1"/>
    <w:rsid w:val="00463865"/>
    <w:rsid w:val="00463DA5"/>
    <w:rsid w:val="0046560D"/>
    <w:rsid w:val="00465961"/>
    <w:rsid w:val="00466FFB"/>
    <w:rsid w:val="00467473"/>
    <w:rsid w:val="004674BD"/>
    <w:rsid w:val="00470B3E"/>
    <w:rsid w:val="004730A7"/>
    <w:rsid w:val="0047366C"/>
    <w:rsid w:val="00473A2F"/>
    <w:rsid w:val="00474021"/>
    <w:rsid w:val="0047460C"/>
    <w:rsid w:val="00474922"/>
    <w:rsid w:val="00480060"/>
    <w:rsid w:val="0048042F"/>
    <w:rsid w:val="004804A0"/>
    <w:rsid w:val="00480FDC"/>
    <w:rsid w:val="00482738"/>
    <w:rsid w:val="00483720"/>
    <w:rsid w:val="00483A5C"/>
    <w:rsid w:val="004860FD"/>
    <w:rsid w:val="004863AE"/>
    <w:rsid w:val="00487255"/>
    <w:rsid w:val="004879A5"/>
    <w:rsid w:val="004879AC"/>
    <w:rsid w:val="00487ABD"/>
    <w:rsid w:val="00490651"/>
    <w:rsid w:val="004911A7"/>
    <w:rsid w:val="004912E9"/>
    <w:rsid w:val="004913D8"/>
    <w:rsid w:val="00491FB2"/>
    <w:rsid w:val="00492B8C"/>
    <w:rsid w:val="00493206"/>
    <w:rsid w:val="00493304"/>
    <w:rsid w:val="004933E9"/>
    <w:rsid w:val="00493458"/>
    <w:rsid w:val="00493910"/>
    <w:rsid w:val="00494302"/>
    <w:rsid w:val="00495447"/>
    <w:rsid w:val="00495532"/>
    <w:rsid w:val="00496AA9"/>
    <w:rsid w:val="00496F1A"/>
    <w:rsid w:val="004972C0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3FFF"/>
    <w:rsid w:val="004A4610"/>
    <w:rsid w:val="004A46C0"/>
    <w:rsid w:val="004A6A73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7D0"/>
    <w:rsid w:val="004B6FF7"/>
    <w:rsid w:val="004B70D5"/>
    <w:rsid w:val="004B728F"/>
    <w:rsid w:val="004B72FC"/>
    <w:rsid w:val="004C06F0"/>
    <w:rsid w:val="004C08AA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8E9"/>
    <w:rsid w:val="004D0D54"/>
    <w:rsid w:val="004D0FC7"/>
    <w:rsid w:val="004D10F2"/>
    <w:rsid w:val="004D1B64"/>
    <w:rsid w:val="004D211C"/>
    <w:rsid w:val="004D250D"/>
    <w:rsid w:val="004D31F0"/>
    <w:rsid w:val="004D39D1"/>
    <w:rsid w:val="004D47D6"/>
    <w:rsid w:val="004D57EA"/>
    <w:rsid w:val="004D6060"/>
    <w:rsid w:val="004D6256"/>
    <w:rsid w:val="004D6D01"/>
    <w:rsid w:val="004D7A64"/>
    <w:rsid w:val="004E0A9E"/>
    <w:rsid w:val="004E1B9D"/>
    <w:rsid w:val="004E205F"/>
    <w:rsid w:val="004E2299"/>
    <w:rsid w:val="004E25ED"/>
    <w:rsid w:val="004E29D0"/>
    <w:rsid w:val="004E32F0"/>
    <w:rsid w:val="004E3811"/>
    <w:rsid w:val="004E38BC"/>
    <w:rsid w:val="004E40F1"/>
    <w:rsid w:val="004E4598"/>
    <w:rsid w:val="004E4B03"/>
    <w:rsid w:val="004E59B7"/>
    <w:rsid w:val="004E656C"/>
    <w:rsid w:val="004E688D"/>
    <w:rsid w:val="004E69C0"/>
    <w:rsid w:val="004E6F8E"/>
    <w:rsid w:val="004E711C"/>
    <w:rsid w:val="004E77C6"/>
    <w:rsid w:val="004F0A75"/>
    <w:rsid w:val="004F2568"/>
    <w:rsid w:val="004F3AB6"/>
    <w:rsid w:val="004F3AF4"/>
    <w:rsid w:val="004F3F8D"/>
    <w:rsid w:val="004F427E"/>
    <w:rsid w:val="004F6148"/>
    <w:rsid w:val="004F6E0B"/>
    <w:rsid w:val="004F6FE4"/>
    <w:rsid w:val="004F73A4"/>
    <w:rsid w:val="004F76BD"/>
    <w:rsid w:val="00500668"/>
    <w:rsid w:val="00500F87"/>
    <w:rsid w:val="00501B60"/>
    <w:rsid w:val="00502A4C"/>
    <w:rsid w:val="00504973"/>
    <w:rsid w:val="00504F78"/>
    <w:rsid w:val="005050E8"/>
    <w:rsid w:val="00505827"/>
    <w:rsid w:val="005065BC"/>
    <w:rsid w:val="00506882"/>
    <w:rsid w:val="0050769F"/>
    <w:rsid w:val="00507BAE"/>
    <w:rsid w:val="0051012C"/>
    <w:rsid w:val="00510378"/>
    <w:rsid w:val="00510AC8"/>
    <w:rsid w:val="0051113D"/>
    <w:rsid w:val="00511F31"/>
    <w:rsid w:val="00511FF3"/>
    <w:rsid w:val="0051260E"/>
    <w:rsid w:val="005137FB"/>
    <w:rsid w:val="00513DB3"/>
    <w:rsid w:val="0051434D"/>
    <w:rsid w:val="00514442"/>
    <w:rsid w:val="00514E27"/>
    <w:rsid w:val="0051571B"/>
    <w:rsid w:val="00515E19"/>
    <w:rsid w:val="00515F70"/>
    <w:rsid w:val="00516B83"/>
    <w:rsid w:val="00517404"/>
    <w:rsid w:val="00520CBE"/>
    <w:rsid w:val="00521911"/>
    <w:rsid w:val="00521AB3"/>
    <w:rsid w:val="0052204F"/>
    <w:rsid w:val="00522117"/>
    <w:rsid w:val="00523EB8"/>
    <w:rsid w:val="00524206"/>
    <w:rsid w:val="0052446B"/>
    <w:rsid w:val="00524A02"/>
    <w:rsid w:val="00525F01"/>
    <w:rsid w:val="00526083"/>
    <w:rsid w:val="005262B9"/>
    <w:rsid w:val="00526B06"/>
    <w:rsid w:val="005272F8"/>
    <w:rsid w:val="00530B32"/>
    <w:rsid w:val="00531644"/>
    <w:rsid w:val="00532281"/>
    <w:rsid w:val="00532BFD"/>
    <w:rsid w:val="00534786"/>
    <w:rsid w:val="00534D16"/>
    <w:rsid w:val="005354A8"/>
    <w:rsid w:val="0053666A"/>
    <w:rsid w:val="00536934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47E26"/>
    <w:rsid w:val="005501E3"/>
    <w:rsid w:val="00551612"/>
    <w:rsid w:val="00552E34"/>
    <w:rsid w:val="005532F5"/>
    <w:rsid w:val="00554BBD"/>
    <w:rsid w:val="00554C44"/>
    <w:rsid w:val="00554E4E"/>
    <w:rsid w:val="0055796F"/>
    <w:rsid w:val="00557DA7"/>
    <w:rsid w:val="00557F5D"/>
    <w:rsid w:val="005601AC"/>
    <w:rsid w:val="00560FEB"/>
    <w:rsid w:val="005612E3"/>
    <w:rsid w:val="005613FB"/>
    <w:rsid w:val="0056196B"/>
    <w:rsid w:val="00562DC1"/>
    <w:rsid w:val="00563E37"/>
    <w:rsid w:val="005677A6"/>
    <w:rsid w:val="005721C0"/>
    <w:rsid w:val="005724CD"/>
    <w:rsid w:val="005727DF"/>
    <w:rsid w:val="00572D6B"/>
    <w:rsid w:val="00572E0A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A8B"/>
    <w:rsid w:val="005910B4"/>
    <w:rsid w:val="00591E39"/>
    <w:rsid w:val="0059239E"/>
    <w:rsid w:val="005949D0"/>
    <w:rsid w:val="005950DF"/>
    <w:rsid w:val="00595BEF"/>
    <w:rsid w:val="00596B4A"/>
    <w:rsid w:val="00596C89"/>
    <w:rsid w:val="00596FA1"/>
    <w:rsid w:val="00597828"/>
    <w:rsid w:val="00597BBA"/>
    <w:rsid w:val="005A0234"/>
    <w:rsid w:val="005A088B"/>
    <w:rsid w:val="005A08F0"/>
    <w:rsid w:val="005A0CA8"/>
    <w:rsid w:val="005A0DC3"/>
    <w:rsid w:val="005A1542"/>
    <w:rsid w:val="005A1934"/>
    <w:rsid w:val="005A2169"/>
    <w:rsid w:val="005A2691"/>
    <w:rsid w:val="005A340C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E6C"/>
    <w:rsid w:val="005C12CB"/>
    <w:rsid w:val="005C15A6"/>
    <w:rsid w:val="005C2129"/>
    <w:rsid w:val="005C34BA"/>
    <w:rsid w:val="005C38B0"/>
    <w:rsid w:val="005C665A"/>
    <w:rsid w:val="005C6A8F"/>
    <w:rsid w:val="005C6E94"/>
    <w:rsid w:val="005D078B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6E29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58DC"/>
    <w:rsid w:val="005E733E"/>
    <w:rsid w:val="005E77B3"/>
    <w:rsid w:val="005E7863"/>
    <w:rsid w:val="005E7AB5"/>
    <w:rsid w:val="005F1AFB"/>
    <w:rsid w:val="005F1E76"/>
    <w:rsid w:val="005F1FE3"/>
    <w:rsid w:val="005F2291"/>
    <w:rsid w:val="005F3106"/>
    <w:rsid w:val="005F345D"/>
    <w:rsid w:val="005F3887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2FF0"/>
    <w:rsid w:val="0060305B"/>
    <w:rsid w:val="00607B81"/>
    <w:rsid w:val="00607BF8"/>
    <w:rsid w:val="00611E2E"/>
    <w:rsid w:val="0061257C"/>
    <w:rsid w:val="00613350"/>
    <w:rsid w:val="006136A9"/>
    <w:rsid w:val="006136D5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C91"/>
    <w:rsid w:val="00624F34"/>
    <w:rsid w:val="00625313"/>
    <w:rsid w:val="00625B3F"/>
    <w:rsid w:val="00626E60"/>
    <w:rsid w:val="00627010"/>
    <w:rsid w:val="00627532"/>
    <w:rsid w:val="00631017"/>
    <w:rsid w:val="0063125D"/>
    <w:rsid w:val="00631564"/>
    <w:rsid w:val="006318E2"/>
    <w:rsid w:val="00631CF2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27BB"/>
    <w:rsid w:val="00644FC7"/>
    <w:rsid w:val="006455CD"/>
    <w:rsid w:val="00645A6B"/>
    <w:rsid w:val="006469FE"/>
    <w:rsid w:val="00647C50"/>
    <w:rsid w:val="006508AB"/>
    <w:rsid w:val="006510EB"/>
    <w:rsid w:val="0065160E"/>
    <w:rsid w:val="00652293"/>
    <w:rsid w:val="00653B33"/>
    <w:rsid w:val="00653D0D"/>
    <w:rsid w:val="00654251"/>
    <w:rsid w:val="006543FF"/>
    <w:rsid w:val="00655E4C"/>
    <w:rsid w:val="00656292"/>
    <w:rsid w:val="006567DC"/>
    <w:rsid w:val="006603D5"/>
    <w:rsid w:val="006604A4"/>
    <w:rsid w:val="0066092B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2CB2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E37"/>
    <w:rsid w:val="0068181B"/>
    <w:rsid w:val="00682097"/>
    <w:rsid w:val="006824D8"/>
    <w:rsid w:val="00684855"/>
    <w:rsid w:val="00684CB2"/>
    <w:rsid w:val="00684D77"/>
    <w:rsid w:val="00684DC9"/>
    <w:rsid w:val="00685B3D"/>
    <w:rsid w:val="006862C7"/>
    <w:rsid w:val="00686375"/>
    <w:rsid w:val="006865DC"/>
    <w:rsid w:val="00687383"/>
    <w:rsid w:val="00687C60"/>
    <w:rsid w:val="00687CB8"/>
    <w:rsid w:val="00687F3B"/>
    <w:rsid w:val="006904A4"/>
    <w:rsid w:val="00690AA8"/>
    <w:rsid w:val="00691A73"/>
    <w:rsid w:val="00692362"/>
    <w:rsid w:val="006928E5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47B8"/>
    <w:rsid w:val="006A49BF"/>
    <w:rsid w:val="006A556A"/>
    <w:rsid w:val="006A6807"/>
    <w:rsid w:val="006A69CC"/>
    <w:rsid w:val="006A6F28"/>
    <w:rsid w:val="006B0587"/>
    <w:rsid w:val="006B05CD"/>
    <w:rsid w:val="006B065D"/>
    <w:rsid w:val="006B0671"/>
    <w:rsid w:val="006B1420"/>
    <w:rsid w:val="006B1442"/>
    <w:rsid w:val="006B1584"/>
    <w:rsid w:val="006B2942"/>
    <w:rsid w:val="006B339F"/>
    <w:rsid w:val="006B404A"/>
    <w:rsid w:val="006B42DA"/>
    <w:rsid w:val="006B4984"/>
    <w:rsid w:val="006B6150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BD0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30D7"/>
    <w:rsid w:val="006E3221"/>
    <w:rsid w:val="006E3256"/>
    <w:rsid w:val="006E334F"/>
    <w:rsid w:val="006E4000"/>
    <w:rsid w:val="006E429D"/>
    <w:rsid w:val="006E50D9"/>
    <w:rsid w:val="006E560B"/>
    <w:rsid w:val="006E5C83"/>
    <w:rsid w:val="006E5F60"/>
    <w:rsid w:val="006F0DD1"/>
    <w:rsid w:val="006F129D"/>
    <w:rsid w:val="006F179F"/>
    <w:rsid w:val="006F25E4"/>
    <w:rsid w:val="006F26F6"/>
    <w:rsid w:val="006F3560"/>
    <w:rsid w:val="006F4147"/>
    <w:rsid w:val="006F4A7E"/>
    <w:rsid w:val="006F4CC1"/>
    <w:rsid w:val="006F64B0"/>
    <w:rsid w:val="006F6C85"/>
    <w:rsid w:val="006F7359"/>
    <w:rsid w:val="006F7617"/>
    <w:rsid w:val="006F78D0"/>
    <w:rsid w:val="006F7E42"/>
    <w:rsid w:val="007009E5"/>
    <w:rsid w:val="007018FA"/>
    <w:rsid w:val="00702324"/>
    <w:rsid w:val="0070246D"/>
    <w:rsid w:val="007032B9"/>
    <w:rsid w:val="00703374"/>
    <w:rsid w:val="007037A2"/>
    <w:rsid w:val="00703B02"/>
    <w:rsid w:val="00703FCE"/>
    <w:rsid w:val="00704161"/>
    <w:rsid w:val="007041A3"/>
    <w:rsid w:val="00704954"/>
    <w:rsid w:val="00707883"/>
    <w:rsid w:val="0071072B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1700F"/>
    <w:rsid w:val="0072091E"/>
    <w:rsid w:val="00721707"/>
    <w:rsid w:val="00722234"/>
    <w:rsid w:val="007245FC"/>
    <w:rsid w:val="00724749"/>
    <w:rsid w:val="007249DE"/>
    <w:rsid w:val="00727343"/>
    <w:rsid w:val="00727D46"/>
    <w:rsid w:val="007306E0"/>
    <w:rsid w:val="00730B23"/>
    <w:rsid w:val="00730C95"/>
    <w:rsid w:val="00731478"/>
    <w:rsid w:val="007319E2"/>
    <w:rsid w:val="00732429"/>
    <w:rsid w:val="0073289E"/>
    <w:rsid w:val="00733BA8"/>
    <w:rsid w:val="007342E6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30BF"/>
    <w:rsid w:val="0075316A"/>
    <w:rsid w:val="007542B9"/>
    <w:rsid w:val="007548EF"/>
    <w:rsid w:val="00754B05"/>
    <w:rsid w:val="007573F8"/>
    <w:rsid w:val="007577D7"/>
    <w:rsid w:val="007579AD"/>
    <w:rsid w:val="00757BF2"/>
    <w:rsid w:val="00757DAD"/>
    <w:rsid w:val="007601E2"/>
    <w:rsid w:val="007604F8"/>
    <w:rsid w:val="00760D19"/>
    <w:rsid w:val="00760FCB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67D33"/>
    <w:rsid w:val="00767E9F"/>
    <w:rsid w:val="0077122F"/>
    <w:rsid w:val="00771B1E"/>
    <w:rsid w:val="00772077"/>
    <w:rsid w:val="007724D2"/>
    <w:rsid w:val="00773FEA"/>
    <w:rsid w:val="0077441C"/>
    <w:rsid w:val="00774D51"/>
    <w:rsid w:val="00776133"/>
    <w:rsid w:val="00776672"/>
    <w:rsid w:val="00777420"/>
    <w:rsid w:val="00777F1A"/>
    <w:rsid w:val="00780119"/>
    <w:rsid w:val="00780F51"/>
    <w:rsid w:val="00781BDD"/>
    <w:rsid w:val="00781E74"/>
    <w:rsid w:val="0078227A"/>
    <w:rsid w:val="00783536"/>
    <w:rsid w:val="0078493D"/>
    <w:rsid w:val="00785C95"/>
    <w:rsid w:val="00786394"/>
    <w:rsid w:val="007900FF"/>
    <w:rsid w:val="007911D0"/>
    <w:rsid w:val="00791621"/>
    <w:rsid w:val="00792565"/>
    <w:rsid w:val="007936AE"/>
    <w:rsid w:val="00794340"/>
    <w:rsid w:val="00795371"/>
    <w:rsid w:val="00795495"/>
    <w:rsid w:val="007959BA"/>
    <w:rsid w:val="00796D34"/>
    <w:rsid w:val="007974E4"/>
    <w:rsid w:val="007A07AB"/>
    <w:rsid w:val="007A0BFD"/>
    <w:rsid w:val="007A135A"/>
    <w:rsid w:val="007A178E"/>
    <w:rsid w:val="007A18E8"/>
    <w:rsid w:val="007A1F58"/>
    <w:rsid w:val="007A294F"/>
    <w:rsid w:val="007A2DF9"/>
    <w:rsid w:val="007A3E69"/>
    <w:rsid w:val="007A4A7D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2E0"/>
    <w:rsid w:val="007B3E74"/>
    <w:rsid w:val="007B4190"/>
    <w:rsid w:val="007B4791"/>
    <w:rsid w:val="007B4C31"/>
    <w:rsid w:val="007B4EA8"/>
    <w:rsid w:val="007B5174"/>
    <w:rsid w:val="007B52A5"/>
    <w:rsid w:val="007B5301"/>
    <w:rsid w:val="007B53A6"/>
    <w:rsid w:val="007B5AB8"/>
    <w:rsid w:val="007B6725"/>
    <w:rsid w:val="007B6877"/>
    <w:rsid w:val="007C0DA1"/>
    <w:rsid w:val="007C15C2"/>
    <w:rsid w:val="007C3045"/>
    <w:rsid w:val="007C31A9"/>
    <w:rsid w:val="007C3C79"/>
    <w:rsid w:val="007C3FCA"/>
    <w:rsid w:val="007C4313"/>
    <w:rsid w:val="007C4AD7"/>
    <w:rsid w:val="007C4CA0"/>
    <w:rsid w:val="007C69EE"/>
    <w:rsid w:val="007C72FC"/>
    <w:rsid w:val="007C7D52"/>
    <w:rsid w:val="007D1095"/>
    <w:rsid w:val="007D14EA"/>
    <w:rsid w:val="007D1A2F"/>
    <w:rsid w:val="007D4E3E"/>
    <w:rsid w:val="007D5B66"/>
    <w:rsid w:val="007D62AD"/>
    <w:rsid w:val="007D6D43"/>
    <w:rsid w:val="007D74B9"/>
    <w:rsid w:val="007E15AD"/>
    <w:rsid w:val="007E1645"/>
    <w:rsid w:val="007E2BB7"/>
    <w:rsid w:val="007E2DA0"/>
    <w:rsid w:val="007E2F9D"/>
    <w:rsid w:val="007E3317"/>
    <w:rsid w:val="007E420C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3C7E"/>
    <w:rsid w:val="007F45A5"/>
    <w:rsid w:val="007F45E8"/>
    <w:rsid w:val="007F524A"/>
    <w:rsid w:val="007F5981"/>
    <w:rsid w:val="007F5B5D"/>
    <w:rsid w:val="007F6097"/>
    <w:rsid w:val="007F64EF"/>
    <w:rsid w:val="007F7779"/>
    <w:rsid w:val="007F7BDB"/>
    <w:rsid w:val="00800715"/>
    <w:rsid w:val="00800BAB"/>
    <w:rsid w:val="00800ED2"/>
    <w:rsid w:val="00801222"/>
    <w:rsid w:val="00801AA6"/>
    <w:rsid w:val="00802308"/>
    <w:rsid w:val="00802A88"/>
    <w:rsid w:val="008039DC"/>
    <w:rsid w:val="00804855"/>
    <w:rsid w:val="00806537"/>
    <w:rsid w:val="00807013"/>
    <w:rsid w:val="00807F7E"/>
    <w:rsid w:val="008127DA"/>
    <w:rsid w:val="00813686"/>
    <w:rsid w:val="00813A51"/>
    <w:rsid w:val="00813F04"/>
    <w:rsid w:val="00814261"/>
    <w:rsid w:val="00814F95"/>
    <w:rsid w:val="00815568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4E2"/>
    <w:rsid w:val="008237BD"/>
    <w:rsid w:val="00825A35"/>
    <w:rsid w:val="00825EAC"/>
    <w:rsid w:val="0082653A"/>
    <w:rsid w:val="00826694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374D5"/>
    <w:rsid w:val="00840AFB"/>
    <w:rsid w:val="00841C3C"/>
    <w:rsid w:val="00842037"/>
    <w:rsid w:val="00842B94"/>
    <w:rsid w:val="00843D25"/>
    <w:rsid w:val="0084405F"/>
    <w:rsid w:val="00844517"/>
    <w:rsid w:val="0084460C"/>
    <w:rsid w:val="00845D1C"/>
    <w:rsid w:val="00845D2B"/>
    <w:rsid w:val="0084699F"/>
    <w:rsid w:val="00846DA8"/>
    <w:rsid w:val="00847AD6"/>
    <w:rsid w:val="008505BB"/>
    <w:rsid w:val="00851504"/>
    <w:rsid w:val="008519A9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1DED"/>
    <w:rsid w:val="00871E9D"/>
    <w:rsid w:val="0087265C"/>
    <w:rsid w:val="00872A2C"/>
    <w:rsid w:val="00872F9F"/>
    <w:rsid w:val="008741E9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2E6C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8794E"/>
    <w:rsid w:val="0089005A"/>
    <w:rsid w:val="0089016B"/>
    <w:rsid w:val="0089075A"/>
    <w:rsid w:val="008907D5"/>
    <w:rsid w:val="00890A24"/>
    <w:rsid w:val="0089172C"/>
    <w:rsid w:val="0089277A"/>
    <w:rsid w:val="00892CE7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6B0"/>
    <w:rsid w:val="008A09B8"/>
    <w:rsid w:val="008A0AA0"/>
    <w:rsid w:val="008A0C33"/>
    <w:rsid w:val="008A1A83"/>
    <w:rsid w:val="008A1C99"/>
    <w:rsid w:val="008A276D"/>
    <w:rsid w:val="008A281D"/>
    <w:rsid w:val="008A3577"/>
    <w:rsid w:val="008A585E"/>
    <w:rsid w:val="008A663E"/>
    <w:rsid w:val="008A6F06"/>
    <w:rsid w:val="008A7AFF"/>
    <w:rsid w:val="008B07C1"/>
    <w:rsid w:val="008B0C84"/>
    <w:rsid w:val="008B1D17"/>
    <w:rsid w:val="008B417F"/>
    <w:rsid w:val="008B4952"/>
    <w:rsid w:val="008B5082"/>
    <w:rsid w:val="008B5780"/>
    <w:rsid w:val="008B57A7"/>
    <w:rsid w:val="008B5D96"/>
    <w:rsid w:val="008B625A"/>
    <w:rsid w:val="008B704E"/>
    <w:rsid w:val="008B7443"/>
    <w:rsid w:val="008B74AA"/>
    <w:rsid w:val="008B79FD"/>
    <w:rsid w:val="008C0D3F"/>
    <w:rsid w:val="008C17CD"/>
    <w:rsid w:val="008C1918"/>
    <w:rsid w:val="008C24E0"/>
    <w:rsid w:val="008C2AD5"/>
    <w:rsid w:val="008C2BE1"/>
    <w:rsid w:val="008C4EE7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57F4"/>
    <w:rsid w:val="008D5FF9"/>
    <w:rsid w:val="008D630F"/>
    <w:rsid w:val="008D76F7"/>
    <w:rsid w:val="008D7EE4"/>
    <w:rsid w:val="008E1883"/>
    <w:rsid w:val="008E1AFD"/>
    <w:rsid w:val="008E1E90"/>
    <w:rsid w:val="008E29A2"/>
    <w:rsid w:val="008E2FA4"/>
    <w:rsid w:val="008E2FD4"/>
    <w:rsid w:val="008E3285"/>
    <w:rsid w:val="008E3489"/>
    <w:rsid w:val="008E44FD"/>
    <w:rsid w:val="008E459E"/>
    <w:rsid w:val="008E5351"/>
    <w:rsid w:val="008E5623"/>
    <w:rsid w:val="008E5C73"/>
    <w:rsid w:val="008E706D"/>
    <w:rsid w:val="008E71E2"/>
    <w:rsid w:val="008E78F4"/>
    <w:rsid w:val="008F049F"/>
    <w:rsid w:val="008F0A6A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43DC"/>
    <w:rsid w:val="008F56BF"/>
    <w:rsid w:val="008F65D8"/>
    <w:rsid w:val="008F687E"/>
    <w:rsid w:val="008F6F98"/>
    <w:rsid w:val="008F78BB"/>
    <w:rsid w:val="009009DA"/>
    <w:rsid w:val="0090100B"/>
    <w:rsid w:val="0090130D"/>
    <w:rsid w:val="00901806"/>
    <w:rsid w:val="00902339"/>
    <w:rsid w:val="0090290D"/>
    <w:rsid w:val="00902E9E"/>
    <w:rsid w:val="00902F69"/>
    <w:rsid w:val="0090356E"/>
    <w:rsid w:val="009039B2"/>
    <w:rsid w:val="009039D9"/>
    <w:rsid w:val="009045BD"/>
    <w:rsid w:val="00906C99"/>
    <w:rsid w:val="00906D08"/>
    <w:rsid w:val="00907120"/>
    <w:rsid w:val="00907544"/>
    <w:rsid w:val="0090794B"/>
    <w:rsid w:val="00907AC4"/>
    <w:rsid w:val="0091092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07D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335A"/>
    <w:rsid w:val="009339DC"/>
    <w:rsid w:val="0093429A"/>
    <w:rsid w:val="00934CF6"/>
    <w:rsid w:val="00934D48"/>
    <w:rsid w:val="0093678F"/>
    <w:rsid w:val="009370EF"/>
    <w:rsid w:val="00937F0C"/>
    <w:rsid w:val="00937F94"/>
    <w:rsid w:val="009404A1"/>
    <w:rsid w:val="009404F9"/>
    <w:rsid w:val="00940D97"/>
    <w:rsid w:val="00940E62"/>
    <w:rsid w:val="00941860"/>
    <w:rsid w:val="00941EF6"/>
    <w:rsid w:val="00942E06"/>
    <w:rsid w:val="00943655"/>
    <w:rsid w:val="00943859"/>
    <w:rsid w:val="009438EF"/>
    <w:rsid w:val="00943EB3"/>
    <w:rsid w:val="00944B38"/>
    <w:rsid w:val="00944C59"/>
    <w:rsid w:val="00945E1A"/>
    <w:rsid w:val="00946127"/>
    <w:rsid w:val="00946B9C"/>
    <w:rsid w:val="00947854"/>
    <w:rsid w:val="0095101E"/>
    <w:rsid w:val="00951D99"/>
    <w:rsid w:val="00953060"/>
    <w:rsid w:val="0095319D"/>
    <w:rsid w:val="009534DE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2D08"/>
    <w:rsid w:val="00963582"/>
    <w:rsid w:val="009643C5"/>
    <w:rsid w:val="00964F04"/>
    <w:rsid w:val="009663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F8B"/>
    <w:rsid w:val="00982FB1"/>
    <w:rsid w:val="00982FFB"/>
    <w:rsid w:val="0098315A"/>
    <w:rsid w:val="009838F5"/>
    <w:rsid w:val="009843AC"/>
    <w:rsid w:val="0098533D"/>
    <w:rsid w:val="0098537B"/>
    <w:rsid w:val="00986767"/>
    <w:rsid w:val="00987375"/>
    <w:rsid w:val="00990B51"/>
    <w:rsid w:val="00991039"/>
    <w:rsid w:val="00991719"/>
    <w:rsid w:val="0099410C"/>
    <w:rsid w:val="00994F35"/>
    <w:rsid w:val="0099554B"/>
    <w:rsid w:val="009964DE"/>
    <w:rsid w:val="00996609"/>
    <w:rsid w:val="00996C1E"/>
    <w:rsid w:val="00997352"/>
    <w:rsid w:val="009A03F7"/>
    <w:rsid w:val="009A082C"/>
    <w:rsid w:val="009A0B1C"/>
    <w:rsid w:val="009A1217"/>
    <w:rsid w:val="009A2585"/>
    <w:rsid w:val="009A2A49"/>
    <w:rsid w:val="009A392B"/>
    <w:rsid w:val="009A3EB6"/>
    <w:rsid w:val="009A44D4"/>
    <w:rsid w:val="009A4678"/>
    <w:rsid w:val="009A50C3"/>
    <w:rsid w:val="009A53EE"/>
    <w:rsid w:val="009A5801"/>
    <w:rsid w:val="009A5A8B"/>
    <w:rsid w:val="009A5C6A"/>
    <w:rsid w:val="009A5CE3"/>
    <w:rsid w:val="009A6502"/>
    <w:rsid w:val="009A70EF"/>
    <w:rsid w:val="009B34E6"/>
    <w:rsid w:val="009B457F"/>
    <w:rsid w:val="009B499C"/>
    <w:rsid w:val="009B4CBF"/>
    <w:rsid w:val="009B4E02"/>
    <w:rsid w:val="009B5A7A"/>
    <w:rsid w:val="009B5B5D"/>
    <w:rsid w:val="009B5F13"/>
    <w:rsid w:val="009B5FCC"/>
    <w:rsid w:val="009B6793"/>
    <w:rsid w:val="009B6D1E"/>
    <w:rsid w:val="009C06F4"/>
    <w:rsid w:val="009C1BBD"/>
    <w:rsid w:val="009C20FE"/>
    <w:rsid w:val="009C2668"/>
    <w:rsid w:val="009C3326"/>
    <w:rsid w:val="009C36C1"/>
    <w:rsid w:val="009C3730"/>
    <w:rsid w:val="009C42EB"/>
    <w:rsid w:val="009C5601"/>
    <w:rsid w:val="009C6279"/>
    <w:rsid w:val="009C7010"/>
    <w:rsid w:val="009C7C18"/>
    <w:rsid w:val="009D0616"/>
    <w:rsid w:val="009D21A2"/>
    <w:rsid w:val="009D35D2"/>
    <w:rsid w:val="009D3A15"/>
    <w:rsid w:val="009D49E3"/>
    <w:rsid w:val="009D504F"/>
    <w:rsid w:val="009D5794"/>
    <w:rsid w:val="009D57BC"/>
    <w:rsid w:val="009D57FB"/>
    <w:rsid w:val="009D5DD2"/>
    <w:rsid w:val="009D6120"/>
    <w:rsid w:val="009D658E"/>
    <w:rsid w:val="009D6ED5"/>
    <w:rsid w:val="009E09E9"/>
    <w:rsid w:val="009E0B65"/>
    <w:rsid w:val="009E1086"/>
    <w:rsid w:val="009E17DE"/>
    <w:rsid w:val="009E1B79"/>
    <w:rsid w:val="009E2A5C"/>
    <w:rsid w:val="009E2DFB"/>
    <w:rsid w:val="009E32AA"/>
    <w:rsid w:val="009E3890"/>
    <w:rsid w:val="009E3F3F"/>
    <w:rsid w:val="009E48AD"/>
    <w:rsid w:val="009F1D37"/>
    <w:rsid w:val="009F24B4"/>
    <w:rsid w:val="009F49D4"/>
    <w:rsid w:val="009F4C59"/>
    <w:rsid w:val="009F4E6B"/>
    <w:rsid w:val="009F5448"/>
    <w:rsid w:val="009F55E8"/>
    <w:rsid w:val="009F6FBD"/>
    <w:rsid w:val="009F7C48"/>
    <w:rsid w:val="00A000ED"/>
    <w:rsid w:val="00A00625"/>
    <w:rsid w:val="00A015C0"/>
    <w:rsid w:val="00A0493B"/>
    <w:rsid w:val="00A05FD8"/>
    <w:rsid w:val="00A0669C"/>
    <w:rsid w:val="00A072C5"/>
    <w:rsid w:val="00A10738"/>
    <w:rsid w:val="00A12218"/>
    <w:rsid w:val="00A123AA"/>
    <w:rsid w:val="00A12E66"/>
    <w:rsid w:val="00A135BE"/>
    <w:rsid w:val="00A13F1F"/>
    <w:rsid w:val="00A14E1E"/>
    <w:rsid w:val="00A15223"/>
    <w:rsid w:val="00A159D1"/>
    <w:rsid w:val="00A16446"/>
    <w:rsid w:val="00A16E66"/>
    <w:rsid w:val="00A17059"/>
    <w:rsid w:val="00A1769D"/>
    <w:rsid w:val="00A17834"/>
    <w:rsid w:val="00A203C8"/>
    <w:rsid w:val="00A205EF"/>
    <w:rsid w:val="00A21744"/>
    <w:rsid w:val="00A23651"/>
    <w:rsid w:val="00A23730"/>
    <w:rsid w:val="00A245F7"/>
    <w:rsid w:val="00A248C9"/>
    <w:rsid w:val="00A24B6B"/>
    <w:rsid w:val="00A255D4"/>
    <w:rsid w:val="00A25836"/>
    <w:rsid w:val="00A2676E"/>
    <w:rsid w:val="00A26B49"/>
    <w:rsid w:val="00A279A0"/>
    <w:rsid w:val="00A27A2B"/>
    <w:rsid w:val="00A31B65"/>
    <w:rsid w:val="00A32C91"/>
    <w:rsid w:val="00A34041"/>
    <w:rsid w:val="00A340B4"/>
    <w:rsid w:val="00A37DB3"/>
    <w:rsid w:val="00A40BC8"/>
    <w:rsid w:val="00A40E33"/>
    <w:rsid w:val="00A41112"/>
    <w:rsid w:val="00A415B9"/>
    <w:rsid w:val="00A4176C"/>
    <w:rsid w:val="00A43DC8"/>
    <w:rsid w:val="00A44657"/>
    <w:rsid w:val="00A44897"/>
    <w:rsid w:val="00A45090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2B76"/>
    <w:rsid w:val="00A53248"/>
    <w:rsid w:val="00A5342F"/>
    <w:rsid w:val="00A5421D"/>
    <w:rsid w:val="00A54470"/>
    <w:rsid w:val="00A560BF"/>
    <w:rsid w:val="00A572E4"/>
    <w:rsid w:val="00A578C9"/>
    <w:rsid w:val="00A57AF1"/>
    <w:rsid w:val="00A60195"/>
    <w:rsid w:val="00A6067F"/>
    <w:rsid w:val="00A60E77"/>
    <w:rsid w:val="00A61DDE"/>
    <w:rsid w:val="00A620EC"/>
    <w:rsid w:val="00A62380"/>
    <w:rsid w:val="00A62867"/>
    <w:rsid w:val="00A62B68"/>
    <w:rsid w:val="00A65ADD"/>
    <w:rsid w:val="00A6680B"/>
    <w:rsid w:val="00A670F7"/>
    <w:rsid w:val="00A6715D"/>
    <w:rsid w:val="00A70C83"/>
    <w:rsid w:val="00A7139B"/>
    <w:rsid w:val="00A716D0"/>
    <w:rsid w:val="00A7213B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C21"/>
    <w:rsid w:val="00A830F8"/>
    <w:rsid w:val="00A837F9"/>
    <w:rsid w:val="00A842C0"/>
    <w:rsid w:val="00A8484E"/>
    <w:rsid w:val="00A86221"/>
    <w:rsid w:val="00A91E9D"/>
    <w:rsid w:val="00A92095"/>
    <w:rsid w:val="00A92BB0"/>
    <w:rsid w:val="00A92D2D"/>
    <w:rsid w:val="00A93AAD"/>
    <w:rsid w:val="00A94426"/>
    <w:rsid w:val="00A949D3"/>
    <w:rsid w:val="00A9576B"/>
    <w:rsid w:val="00A95C94"/>
    <w:rsid w:val="00A96EB2"/>
    <w:rsid w:val="00A97B14"/>
    <w:rsid w:val="00AA070F"/>
    <w:rsid w:val="00AA285A"/>
    <w:rsid w:val="00AA4666"/>
    <w:rsid w:val="00AA56CA"/>
    <w:rsid w:val="00AA623F"/>
    <w:rsid w:val="00AA6353"/>
    <w:rsid w:val="00AA6F6B"/>
    <w:rsid w:val="00AA6FFE"/>
    <w:rsid w:val="00AA74D7"/>
    <w:rsid w:val="00AA7648"/>
    <w:rsid w:val="00AA7FC8"/>
    <w:rsid w:val="00AB0386"/>
    <w:rsid w:val="00AB1F0A"/>
    <w:rsid w:val="00AB2CAA"/>
    <w:rsid w:val="00AB374A"/>
    <w:rsid w:val="00AB3BBB"/>
    <w:rsid w:val="00AB42DE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430"/>
    <w:rsid w:val="00AC66DD"/>
    <w:rsid w:val="00AD0BA8"/>
    <w:rsid w:val="00AD189E"/>
    <w:rsid w:val="00AD28A4"/>
    <w:rsid w:val="00AD41EA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6789"/>
    <w:rsid w:val="00AE73A8"/>
    <w:rsid w:val="00AF0334"/>
    <w:rsid w:val="00AF0675"/>
    <w:rsid w:val="00AF1418"/>
    <w:rsid w:val="00AF1DFC"/>
    <w:rsid w:val="00AF215F"/>
    <w:rsid w:val="00AF221C"/>
    <w:rsid w:val="00AF2239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686A"/>
    <w:rsid w:val="00B0704F"/>
    <w:rsid w:val="00B07674"/>
    <w:rsid w:val="00B07D3C"/>
    <w:rsid w:val="00B10A3D"/>
    <w:rsid w:val="00B10D05"/>
    <w:rsid w:val="00B1143A"/>
    <w:rsid w:val="00B12536"/>
    <w:rsid w:val="00B12F25"/>
    <w:rsid w:val="00B138D9"/>
    <w:rsid w:val="00B13EE8"/>
    <w:rsid w:val="00B145E8"/>
    <w:rsid w:val="00B14BAD"/>
    <w:rsid w:val="00B159D9"/>
    <w:rsid w:val="00B164BA"/>
    <w:rsid w:val="00B170C6"/>
    <w:rsid w:val="00B2068F"/>
    <w:rsid w:val="00B21759"/>
    <w:rsid w:val="00B22579"/>
    <w:rsid w:val="00B22A86"/>
    <w:rsid w:val="00B232E1"/>
    <w:rsid w:val="00B236C0"/>
    <w:rsid w:val="00B24B05"/>
    <w:rsid w:val="00B256CB"/>
    <w:rsid w:val="00B25C0D"/>
    <w:rsid w:val="00B26F56"/>
    <w:rsid w:val="00B27198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33EE"/>
    <w:rsid w:val="00B34213"/>
    <w:rsid w:val="00B34582"/>
    <w:rsid w:val="00B34A2A"/>
    <w:rsid w:val="00B34EA3"/>
    <w:rsid w:val="00B3519C"/>
    <w:rsid w:val="00B36602"/>
    <w:rsid w:val="00B36953"/>
    <w:rsid w:val="00B37834"/>
    <w:rsid w:val="00B42380"/>
    <w:rsid w:val="00B423A8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306"/>
    <w:rsid w:val="00B50AF5"/>
    <w:rsid w:val="00B5127D"/>
    <w:rsid w:val="00B52228"/>
    <w:rsid w:val="00B53627"/>
    <w:rsid w:val="00B53DBC"/>
    <w:rsid w:val="00B544F7"/>
    <w:rsid w:val="00B55EB2"/>
    <w:rsid w:val="00B565D4"/>
    <w:rsid w:val="00B6057F"/>
    <w:rsid w:val="00B605C3"/>
    <w:rsid w:val="00B60EED"/>
    <w:rsid w:val="00B61E97"/>
    <w:rsid w:val="00B631E4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18E4"/>
    <w:rsid w:val="00B7263D"/>
    <w:rsid w:val="00B74D6F"/>
    <w:rsid w:val="00B7633E"/>
    <w:rsid w:val="00B765F9"/>
    <w:rsid w:val="00B7736A"/>
    <w:rsid w:val="00B7772F"/>
    <w:rsid w:val="00B8007D"/>
    <w:rsid w:val="00B80BA2"/>
    <w:rsid w:val="00B80BBD"/>
    <w:rsid w:val="00B80BD6"/>
    <w:rsid w:val="00B80DE9"/>
    <w:rsid w:val="00B81465"/>
    <w:rsid w:val="00B81932"/>
    <w:rsid w:val="00B82257"/>
    <w:rsid w:val="00B832B7"/>
    <w:rsid w:val="00B84774"/>
    <w:rsid w:val="00B849AC"/>
    <w:rsid w:val="00B84A82"/>
    <w:rsid w:val="00B84B2B"/>
    <w:rsid w:val="00B854EB"/>
    <w:rsid w:val="00B877FC"/>
    <w:rsid w:val="00B87EC6"/>
    <w:rsid w:val="00B91168"/>
    <w:rsid w:val="00B91A4B"/>
    <w:rsid w:val="00B9202F"/>
    <w:rsid w:val="00B93C52"/>
    <w:rsid w:val="00B94A29"/>
    <w:rsid w:val="00B952A1"/>
    <w:rsid w:val="00B9588F"/>
    <w:rsid w:val="00B96BE8"/>
    <w:rsid w:val="00BA0BFF"/>
    <w:rsid w:val="00BA10E4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A7A09"/>
    <w:rsid w:val="00BB154C"/>
    <w:rsid w:val="00BB1EC6"/>
    <w:rsid w:val="00BB24EB"/>
    <w:rsid w:val="00BB26C3"/>
    <w:rsid w:val="00BB312C"/>
    <w:rsid w:val="00BB3FFB"/>
    <w:rsid w:val="00BB5162"/>
    <w:rsid w:val="00BB5BFF"/>
    <w:rsid w:val="00BB68AA"/>
    <w:rsid w:val="00BB6FC0"/>
    <w:rsid w:val="00BB70F9"/>
    <w:rsid w:val="00BB77F2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060"/>
    <w:rsid w:val="00BC43C4"/>
    <w:rsid w:val="00BC49D3"/>
    <w:rsid w:val="00BC4F51"/>
    <w:rsid w:val="00BC5518"/>
    <w:rsid w:val="00BC58F7"/>
    <w:rsid w:val="00BC73F6"/>
    <w:rsid w:val="00BC7E13"/>
    <w:rsid w:val="00BD019A"/>
    <w:rsid w:val="00BD07E4"/>
    <w:rsid w:val="00BD0D53"/>
    <w:rsid w:val="00BD1E7E"/>
    <w:rsid w:val="00BD2142"/>
    <w:rsid w:val="00BD333C"/>
    <w:rsid w:val="00BD375C"/>
    <w:rsid w:val="00BD4050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3B8C"/>
    <w:rsid w:val="00BE4703"/>
    <w:rsid w:val="00BE4716"/>
    <w:rsid w:val="00BE5966"/>
    <w:rsid w:val="00BF0D13"/>
    <w:rsid w:val="00BF0FD5"/>
    <w:rsid w:val="00BF3883"/>
    <w:rsid w:val="00BF388F"/>
    <w:rsid w:val="00BF3989"/>
    <w:rsid w:val="00BF445E"/>
    <w:rsid w:val="00BF4BBC"/>
    <w:rsid w:val="00BF55E6"/>
    <w:rsid w:val="00BF5C18"/>
    <w:rsid w:val="00BF5CEB"/>
    <w:rsid w:val="00BF6620"/>
    <w:rsid w:val="00C0073C"/>
    <w:rsid w:val="00C0091E"/>
    <w:rsid w:val="00C00C76"/>
    <w:rsid w:val="00C0110B"/>
    <w:rsid w:val="00C01CD6"/>
    <w:rsid w:val="00C01FEF"/>
    <w:rsid w:val="00C02FC6"/>
    <w:rsid w:val="00C03813"/>
    <w:rsid w:val="00C03B02"/>
    <w:rsid w:val="00C03BD2"/>
    <w:rsid w:val="00C05790"/>
    <w:rsid w:val="00C070D9"/>
    <w:rsid w:val="00C07988"/>
    <w:rsid w:val="00C10932"/>
    <w:rsid w:val="00C10B9E"/>
    <w:rsid w:val="00C122A4"/>
    <w:rsid w:val="00C126B2"/>
    <w:rsid w:val="00C129AA"/>
    <w:rsid w:val="00C12E40"/>
    <w:rsid w:val="00C131E7"/>
    <w:rsid w:val="00C13E43"/>
    <w:rsid w:val="00C14AB5"/>
    <w:rsid w:val="00C15B5C"/>
    <w:rsid w:val="00C15B85"/>
    <w:rsid w:val="00C16DB7"/>
    <w:rsid w:val="00C17993"/>
    <w:rsid w:val="00C17DA5"/>
    <w:rsid w:val="00C2004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0EC1"/>
    <w:rsid w:val="00C312F4"/>
    <w:rsid w:val="00C31D42"/>
    <w:rsid w:val="00C337D3"/>
    <w:rsid w:val="00C33BE6"/>
    <w:rsid w:val="00C33D06"/>
    <w:rsid w:val="00C33D41"/>
    <w:rsid w:val="00C349BC"/>
    <w:rsid w:val="00C34BA3"/>
    <w:rsid w:val="00C3591F"/>
    <w:rsid w:val="00C36104"/>
    <w:rsid w:val="00C362E2"/>
    <w:rsid w:val="00C4057B"/>
    <w:rsid w:val="00C407CA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3CB"/>
    <w:rsid w:val="00C45F3B"/>
    <w:rsid w:val="00C471E6"/>
    <w:rsid w:val="00C50D04"/>
    <w:rsid w:val="00C536D9"/>
    <w:rsid w:val="00C53954"/>
    <w:rsid w:val="00C54AAB"/>
    <w:rsid w:val="00C55053"/>
    <w:rsid w:val="00C56933"/>
    <w:rsid w:val="00C56BCD"/>
    <w:rsid w:val="00C57AB1"/>
    <w:rsid w:val="00C57FFD"/>
    <w:rsid w:val="00C6172B"/>
    <w:rsid w:val="00C61F35"/>
    <w:rsid w:val="00C62EA5"/>
    <w:rsid w:val="00C66546"/>
    <w:rsid w:val="00C67437"/>
    <w:rsid w:val="00C701C6"/>
    <w:rsid w:val="00C70392"/>
    <w:rsid w:val="00C706C8"/>
    <w:rsid w:val="00C709FF"/>
    <w:rsid w:val="00C7127C"/>
    <w:rsid w:val="00C720A0"/>
    <w:rsid w:val="00C7249D"/>
    <w:rsid w:val="00C73CFB"/>
    <w:rsid w:val="00C74397"/>
    <w:rsid w:val="00C749AF"/>
    <w:rsid w:val="00C74E3A"/>
    <w:rsid w:val="00C74EA1"/>
    <w:rsid w:val="00C755FE"/>
    <w:rsid w:val="00C7590D"/>
    <w:rsid w:val="00C7707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1F2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543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26F8"/>
    <w:rsid w:val="00CB31E3"/>
    <w:rsid w:val="00CB35E3"/>
    <w:rsid w:val="00CB380F"/>
    <w:rsid w:val="00CB3DA3"/>
    <w:rsid w:val="00CB517F"/>
    <w:rsid w:val="00CB6FF8"/>
    <w:rsid w:val="00CC02F9"/>
    <w:rsid w:val="00CC0345"/>
    <w:rsid w:val="00CC23BA"/>
    <w:rsid w:val="00CC272C"/>
    <w:rsid w:val="00CC3989"/>
    <w:rsid w:val="00CC39CF"/>
    <w:rsid w:val="00CC4533"/>
    <w:rsid w:val="00CC53C4"/>
    <w:rsid w:val="00CC5BBA"/>
    <w:rsid w:val="00CC77D2"/>
    <w:rsid w:val="00CD026E"/>
    <w:rsid w:val="00CD0322"/>
    <w:rsid w:val="00CD050E"/>
    <w:rsid w:val="00CD0FF0"/>
    <w:rsid w:val="00CD1593"/>
    <w:rsid w:val="00CD17D7"/>
    <w:rsid w:val="00CD1C64"/>
    <w:rsid w:val="00CD30FB"/>
    <w:rsid w:val="00CD31E2"/>
    <w:rsid w:val="00CD398A"/>
    <w:rsid w:val="00CD44F3"/>
    <w:rsid w:val="00CD4DD5"/>
    <w:rsid w:val="00CD4EB5"/>
    <w:rsid w:val="00CD512D"/>
    <w:rsid w:val="00CD53B5"/>
    <w:rsid w:val="00CD61FE"/>
    <w:rsid w:val="00CD67C6"/>
    <w:rsid w:val="00CD72AF"/>
    <w:rsid w:val="00CE008C"/>
    <w:rsid w:val="00CE095E"/>
    <w:rsid w:val="00CE0A1E"/>
    <w:rsid w:val="00CE0F9A"/>
    <w:rsid w:val="00CE11E6"/>
    <w:rsid w:val="00CE1B3D"/>
    <w:rsid w:val="00CE279A"/>
    <w:rsid w:val="00CE29D6"/>
    <w:rsid w:val="00CE2AB7"/>
    <w:rsid w:val="00CE2F9F"/>
    <w:rsid w:val="00CE507E"/>
    <w:rsid w:val="00CE6095"/>
    <w:rsid w:val="00CE6CCA"/>
    <w:rsid w:val="00CE6EBC"/>
    <w:rsid w:val="00CE7381"/>
    <w:rsid w:val="00CF0C4E"/>
    <w:rsid w:val="00CF1B26"/>
    <w:rsid w:val="00CF1D95"/>
    <w:rsid w:val="00CF2475"/>
    <w:rsid w:val="00CF35DC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3228"/>
    <w:rsid w:val="00D050D4"/>
    <w:rsid w:val="00D05281"/>
    <w:rsid w:val="00D070BC"/>
    <w:rsid w:val="00D07593"/>
    <w:rsid w:val="00D07EC2"/>
    <w:rsid w:val="00D10D4A"/>
    <w:rsid w:val="00D119FC"/>
    <w:rsid w:val="00D11A44"/>
    <w:rsid w:val="00D11A49"/>
    <w:rsid w:val="00D11EC4"/>
    <w:rsid w:val="00D120F6"/>
    <w:rsid w:val="00D12164"/>
    <w:rsid w:val="00D12594"/>
    <w:rsid w:val="00D13886"/>
    <w:rsid w:val="00D1435D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76C"/>
    <w:rsid w:val="00D23ACD"/>
    <w:rsid w:val="00D24B87"/>
    <w:rsid w:val="00D2589D"/>
    <w:rsid w:val="00D26213"/>
    <w:rsid w:val="00D26BF8"/>
    <w:rsid w:val="00D27F98"/>
    <w:rsid w:val="00D27FA6"/>
    <w:rsid w:val="00D307D7"/>
    <w:rsid w:val="00D31C39"/>
    <w:rsid w:val="00D320E9"/>
    <w:rsid w:val="00D3218A"/>
    <w:rsid w:val="00D32579"/>
    <w:rsid w:val="00D32E0A"/>
    <w:rsid w:val="00D33C02"/>
    <w:rsid w:val="00D33D69"/>
    <w:rsid w:val="00D35B36"/>
    <w:rsid w:val="00D3614B"/>
    <w:rsid w:val="00D37318"/>
    <w:rsid w:val="00D3764D"/>
    <w:rsid w:val="00D37BE6"/>
    <w:rsid w:val="00D37E81"/>
    <w:rsid w:val="00D40027"/>
    <w:rsid w:val="00D41A6A"/>
    <w:rsid w:val="00D4259D"/>
    <w:rsid w:val="00D4303A"/>
    <w:rsid w:val="00D44EBE"/>
    <w:rsid w:val="00D46139"/>
    <w:rsid w:val="00D467F2"/>
    <w:rsid w:val="00D46A1A"/>
    <w:rsid w:val="00D4726C"/>
    <w:rsid w:val="00D47510"/>
    <w:rsid w:val="00D477A2"/>
    <w:rsid w:val="00D50C7B"/>
    <w:rsid w:val="00D50F06"/>
    <w:rsid w:val="00D50F3E"/>
    <w:rsid w:val="00D5334C"/>
    <w:rsid w:val="00D53CF3"/>
    <w:rsid w:val="00D560A5"/>
    <w:rsid w:val="00D5648B"/>
    <w:rsid w:val="00D567AB"/>
    <w:rsid w:val="00D575CB"/>
    <w:rsid w:val="00D57DB3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51BF"/>
    <w:rsid w:val="00D65CF0"/>
    <w:rsid w:val="00D664CC"/>
    <w:rsid w:val="00D668D4"/>
    <w:rsid w:val="00D66BBA"/>
    <w:rsid w:val="00D674BC"/>
    <w:rsid w:val="00D70CCC"/>
    <w:rsid w:val="00D7266B"/>
    <w:rsid w:val="00D72DFB"/>
    <w:rsid w:val="00D72E34"/>
    <w:rsid w:val="00D73511"/>
    <w:rsid w:val="00D73EF2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1300"/>
    <w:rsid w:val="00D822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245"/>
    <w:rsid w:val="00D919B3"/>
    <w:rsid w:val="00D928A0"/>
    <w:rsid w:val="00D92C6B"/>
    <w:rsid w:val="00D94FB5"/>
    <w:rsid w:val="00D96D19"/>
    <w:rsid w:val="00D979C8"/>
    <w:rsid w:val="00D97AF0"/>
    <w:rsid w:val="00DA1217"/>
    <w:rsid w:val="00DA13C3"/>
    <w:rsid w:val="00DA2CE5"/>
    <w:rsid w:val="00DA3D78"/>
    <w:rsid w:val="00DA4A42"/>
    <w:rsid w:val="00DA4B7C"/>
    <w:rsid w:val="00DA5518"/>
    <w:rsid w:val="00DA577C"/>
    <w:rsid w:val="00DA57ED"/>
    <w:rsid w:val="00DA62BA"/>
    <w:rsid w:val="00DA6303"/>
    <w:rsid w:val="00DA728A"/>
    <w:rsid w:val="00DA7F75"/>
    <w:rsid w:val="00DB03F5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25AC"/>
    <w:rsid w:val="00DB3118"/>
    <w:rsid w:val="00DB40ED"/>
    <w:rsid w:val="00DB619D"/>
    <w:rsid w:val="00DB73F1"/>
    <w:rsid w:val="00DC1F33"/>
    <w:rsid w:val="00DC4619"/>
    <w:rsid w:val="00DC4BE3"/>
    <w:rsid w:val="00DC50FC"/>
    <w:rsid w:val="00DC5BDA"/>
    <w:rsid w:val="00DC6D69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638"/>
    <w:rsid w:val="00DD4BA2"/>
    <w:rsid w:val="00DD55A7"/>
    <w:rsid w:val="00DD5B50"/>
    <w:rsid w:val="00DD74E2"/>
    <w:rsid w:val="00DD778F"/>
    <w:rsid w:val="00DD78DC"/>
    <w:rsid w:val="00DD79AB"/>
    <w:rsid w:val="00DE04CF"/>
    <w:rsid w:val="00DE07E7"/>
    <w:rsid w:val="00DE1903"/>
    <w:rsid w:val="00DE1FCF"/>
    <w:rsid w:val="00DE2555"/>
    <w:rsid w:val="00DE2792"/>
    <w:rsid w:val="00DE29E2"/>
    <w:rsid w:val="00DE3830"/>
    <w:rsid w:val="00DE3A88"/>
    <w:rsid w:val="00DE43B7"/>
    <w:rsid w:val="00DE4659"/>
    <w:rsid w:val="00DE5E79"/>
    <w:rsid w:val="00DE68B9"/>
    <w:rsid w:val="00DE79D4"/>
    <w:rsid w:val="00DE7AE2"/>
    <w:rsid w:val="00DF0E9C"/>
    <w:rsid w:val="00DF1910"/>
    <w:rsid w:val="00DF2A9A"/>
    <w:rsid w:val="00DF3B7A"/>
    <w:rsid w:val="00DF5B4F"/>
    <w:rsid w:val="00DF5DEA"/>
    <w:rsid w:val="00DF67D9"/>
    <w:rsid w:val="00DF6CE6"/>
    <w:rsid w:val="00DF72FF"/>
    <w:rsid w:val="00DF7557"/>
    <w:rsid w:val="00E009C6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2A07"/>
    <w:rsid w:val="00E13060"/>
    <w:rsid w:val="00E133B8"/>
    <w:rsid w:val="00E13832"/>
    <w:rsid w:val="00E13D7B"/>
    <w:rsid w:val="00E14053"/>
    <w:rsid w:val="00E14A27"/>
    <w:rsid w:val="00E14CCA"/>
    <w:rsid w:val="00E15820"/>
    <w:rsid w:val="00E15BE7"/>
    <w:rsid w:val="00E16AF9"/>
    <w:rsid w:val="00E16BE7"/>
    <w:rsid w:val="00E16E3B"/>
    <w:rsid w:val="00E173BA"/>
    <w:rsid w:val="00E2088F"/>
    <w:rsid w:val="00E21396"/>
    <w:rsid w:val="00E215B8"/>
    <w:rsid w:val="00E21A40"/>
    <w:rsid w:val="00E22A6A"/>
    <w:rsid w:val="00E24CF0"/>
    <w:rsid w:val="00E25010"/>
    <w:rsid w:val="00E2562F"/>
    <w:rsid w:val="00E25F35"/>
    <w:rsid w:val="00E26113"/>
    <w:rsid w:val="00E265E6"/>
    <w:rsid w:val="00E276C7"/>
    <w:rsid w:val="00E31314"/>
    <w:rsid w:val="00E3179D"/>
    <w:rsid w:val="00E31F8E"/>
    <w:rsid w:val="00E326EE"/>
    <w:rsid w:val="00E337D3"/>
    <w:rsid w:val="00E33D5E"/>
    <w:rsid w:val="00E3609C"/>
    <w:rsid w:val="00E370AD"/>
    <w:rsid w:val="00E41788"/>
    <w:rsid w:val="00E421F8"/>
    <w:rsid w:val="00E434ED"/>
    <w:rsid w:val="00E4352D"/>
    <w:rsid w:val="00E45792"/>
    <w:rsid w:val="00E457A2"/>
    <w:rsid w:val="00E45839"/>
    <w:rsid w:val="00E45F14"/>
    <w:rsid w:val="00E5056E"/>
    <w:rsid w:val="00E50AE2"/>
    <w:rsid w:val="00E5196F"/>
    <w:rsid w:val="00E51A14"/>
    <w:rsid w:val="00E5213B"/>
    <w:rsid w:val="00E532AF"/>
    <w:rsid w:val="00E534C8"/>
    <w:rsid w:val="00E53B13"/>
    <w:rsid w:val="00E5566F"/>
    <w:rsid w:val="00E55699"/>
    <w:rsid w:val="00E55B6E"/>
    <w:rsid w:val="00E55F2D"/>
    <w:rsid w:val="00E5741C"/>
    <w:rsid w:val="00E604A0"/>
    <w:rsid w:val="00E607D9"/>
    <w:rsid w:val="00E60E42"/>
    <w:rsid w:val="00E616F3"/>
    <w:rsid w:val="00E622D3"/>
    <w:rsid w:val="00E62D1C"/>
    <w:rsid w:val="00E7021F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2760"/>
    <w:rsid w:val="00E92BC2"/>
    <w:rsid w:val="00E94248"/>
    <w:rsid w:val="00E956F2"/>
    <w:rsid w:val="00E9680B"/>
    <w:rsid w:val="00E973FE"/>
    <w:rsid w:val="00E97C1C"/>
    <w:rsid w:val="00E97F3D"/>
    <w:rsid w:val="00EA011A"/>
    <w:rsid w:val="00EA01B3"/>
    <w:rsid w:val="00EA01B6"/>
    <w:rsid w:val="00EA1555"/>
    <w:rsid w:val="00EA190C"/>
    <w:rsid w:val="00EA2875"/>
    <w:rsid w:val="00EA2D63"/>
    <w:rsid w:val="00EA341D"/>
    <w:rsid w:val="00EA56CD"/>
    <w:rsid w:val="00EA6005"/>
    <w:rsid w:val="00EB0195"/>
    <w:rsid w:val="00EB1B61"/>
    <w:rsid w:val="00EB21C1"/>
    <w:rsid w:val="00EB26D0"/>
    <w:rsid w:val="00EB34DC"/>
    <w:rsid w:val="00EB3591"/>
    <w:rsid w:val="00EB3907"/>
    <w:rsid w:val="00EB4B59"/>
    <w:rsid w:val="00EB58B9"/>
    <w:rsid w:val="00EB5A58"/>
    <w:rsid w:val="00EB60A6"/>
    <w:rsid w:val="00EB637D"/>
    <w:rsid w:val="00EB6818"/>
    <w:rsid w:val="00EB7386"/>
    <w:rsid w:val="00EB7929"/>
    <w:rsid w:val="00EB7C1A"/>
    <w:rsid w:val="00EB7FB9"/>
    <w:rsid w:val="00EC19B1"/>
    <w:rsid w:val="00EC19DB"/>
    <w:rsid w:val="00EC1BE1"/>
    <w:rsid w:val="00EC1DC8"/>
    <w:rsid w:val="00EC25B7"/>
    <w:rsid w:val="00EC3D0F"/>
    <w:rsid w:val="00EC4BE1"/>
    <w:rsid w:val="00EC51D6"/>
    <w:rsid w:val="00EC69A5"/>
    <w:rsid w:val="00ED02D8"/>
    <w:rsid w:val="00ED0345"/>
    <w:rsid w:val="00ED1588"/>
    <w:rsid w:val="00ED4203"/>
    <w:rsid w:val="00ED4EE6"/>
    <w:rsid w:val="00ED6175"/>
    <w:rsid w:val="00ED6383"/>
    <w:rsid w:val="00EE1074"/>
    <w:rsid w:val="00EE2BAB"/>
    <w:rsid w:val="00EE31F3"/>
    <w:rsid w:val="00EE49EB"/>
    <w:rsid w:val="00EE5A57"/>
    <w:rsid w:val="00EF0822"/>
    <w:rsid w:val="00EF0A54"/>
    <w:rsid w:val="00EF0F94"/>
    <w:rsid w:val="00EF20AA"/>
    <w:rsid w:val="00EF22B3"/>
    <w:rsid w:val="00EF2D1D"/>
    <w:rsid w:val="00EF2E4E"/>
    <w:rsid w:val="00EF2E93"/>
    <w:rsid w:val="00EF34C3"/>
    <w:rsid w:val="00EF3A75"/>
    <w:rsid w:val="00EF58BA"/>
    <w:rsid w:val="00EF6070"/>
    <w:rsid w:val="00EF690A"/>
    <w:rsid w:val="00EF6D17"/>
    <w:rsid w:val="00EF77C0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2A29"/>
    <w:rsid w:val="00F14F41"/>
    <w:rsid w:val="00F15287"/>
    <w:rsid w:val="00F152E8"/>
    <w:rsid w:val="00F15439"/>
    <w:rsid w:val="00F165E8"/>
    <w:rsid w:val="00F168B7"/>
    <w:rsid w:val="00F16D41"/>
    <w:rsid w:val="00F1718A"/>
    <w:rsid w:val="00F17F84"/>
    <w:rsid w:val="00F201E9"/>
    <w:rsid w:val="00F22215"/>
    <w:rsid w:val="00F23B76"/>
    <w:rsid w:val="00F23BBB"/>
    <w:rsid w:val="00F244E0"/>
    <w:rsid w:val="00F25081"/>
    <w:rsid w:val="00F2628F"/>
    <w:rsid w:val="00F26618"/>
    <w:rsid w:val="00F26C84"/>
    <w:rsid w:val="00F27032"/>
    <w:rsid w:val="00F27089"/>
    <w:rsid w:val="00F2750B"/>
    <w:rsid w:val="00F30F04"/>
    <w:rsid w:val="00F32082"/>
    <w:rsid w:val="00F32B62"/>
    <w:rsid w:val="00F32E77"/>
    <w:rsid w:val="00F33F93"/>
    <w:rsid w:val="00F344A0"/>
    <w:rsid w:val="00F3536B"/>
    <w:rsid w:val="00F355C0"/>
    <w:rsid w:val="00F35C6C"/>
    <w:rsid w:val="00F360F6"/>
    <w:rsid w:val="00F3711D"/>
    <w:rsid w:val="00F37298"/>
    <w:rsid w:val="00F37E03"/>
    <w:rsid w:val="00F40049"/>
    <w:rsid w:val="00F4045C"/>
    <w:rsid w:val="00F40AC0"/>
    <w:rsid w:val="00F42DF2"/>
    <w:rsid w:val="00F4637F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57C"/>
    <w:rsid w:val="00F55DC9"/>
    <w:rsid w:val="00F57170"/>
    <w:rsid w:val="00F578EB"/>
    <w:rsid w:val="00F57C29"/>
    <w:rsid w:val="00F57C3F"/>
    <w:rsid w:val="00F57D08"/>
    <w:rsid w:val="00F57D97"/>
    <w:rsid w:val="00F601AE"/>
    <w:rsid w:val="00F60FE1"/>
    <w:rsid w:val="00F6344C"/>
    <w:rsid w:val="00F6412D"/>
    <w:rsid w:val="00F70964"/>
    <w:rsid w:val="00F70B73"/>
    <w:rsid w:val="00F71090"/>
    <w:rsid w:val="00F7310C"/>
    <w:rsid w:val="00F73533"/>
    <w:rsid w:val="00F73874"/>
    <w:rsid w:val="00F74A4A"/>
    <w:rsid w:val="00F74B65"/>
    <w:rsid w:val="00F75047"/>
    <w:rsid w:val="00F75721"/>
    <w:rsid w:val="00F75C16"/>
    <w:rsid w:val="00F75C1D"/>
    <w:rsid w:val="00F75E5C"/>
    <w:rsid w:val="00F767B5"/>
    <w:rsid w:val="00F76F21"/>
    <w:rsid w:val="00F77CDA"/>
    <w:rsid w:val="00F77CF7"/>
    <w:rsid w:val="00F801C6"/>
    <w:rsid w:val="00F80555"/>
    <w:rsid w:val="00F80D52"/>
    <w:rsid w:val="00F80F46"/>
    <w:rsid w:val="00F83522"/>
    <w:rsid w:val="00F8376F"/>
    <w:rsid w:val="00F83AD2"/>
    <w:rsid w:val="00F845AA"/>
    <w:rsid w:val="00F848E6"/>
    <w:rsid w:val="00F84E53"/>
    <w:rsid w:val="00F90336"/>
    <w:rsid w:val="00F90708"/>
    <w:rsid w:val="00F90C12"/>
    <w:rsid w:val="00F90E76"/>
    <w:rsid w:val="00F911B1"/>
    <w:rsid w:val="00F9150F"/>
    <w:rsid w:val="00F91597"/>
    <w:rsid w:val="00F91771"/>
    <w:rsid w:val="00F928B7"/>
    <w:rsid w:val="00F933B3"/>
    <w:rsid w:val="00F93D40"/>
    <w:rsid w:val="00F93F5C"/>
    <w:rsid w:val="00F948A5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4525"/>
    <w:rsid w:val="00FA569E"/>
    <w:rsid w:val="00FA5B55"/>
    <w:rsid w:val="00FA5F2B"/>
    <w:rsid w:val="00FA6448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47B4"/>
    <w:rsid w:val="00FB5985"/>
    <w:rsid w:val="00FB6DE5"/>
    <w:rsid w:val="00FC1A95"/>
    <w:rsid w:val="00FC28C6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F12"/>
    <w:rsid w:val="00FD207B"/>
    <w:rsid w:val="00FD2235"/>
    <w:rsid w:val="00FD2C6E"/>
    <w:rsid w:val="00FD2D9A"/>
    <w:rsid w:val="00FD3134"/>
    <w:rsid w:val="00FD37DF"/>
    <w:rsid w:val="00FD3AA0"/>
    <w:rsid w:val="00FD441B"/>
    <w:rsid w:val="00FD5B5B"/>
    <w:rsid w:val="00FD6116"/>
    <w:rsid w:val="00FD6469"/>
    <w:rsid w:val="00FD7D28"/>
    <w:rsid w:val="00FD7EBF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7A7"/>
    <w:rsid w:val="00FF2B49"/>
    <w:rsid w:val="00FF2D1A"/>
    <w:rsid w:val="00FF39DF"/>
    <w:rsid w:val="00FF3FC1"/>
    <w:rsid w:val="00FF42D6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B4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2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3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4"/>
      </w:numPr>
    </w:pPr>
  </w:style>
  <w:style w:type="numbering" w:customStyle="1" w:styleId="Estilo2">
    <w:name w:val="Estilo2"/>
    <w:uiPriority w:val="99"/>
    <w:rsid w:val="004D0205"/>
    <w:pPr>
      <w:numPr>
        <w:numId w:val="5"/>
      </w:numPr>
    </w:pPr>
  </w:style>
  <w:style w:type="numbering" w:customStyle="1" w:styleId="Estilo3">
    <w:name w:val="Estilo3"/>
    <w:uiPriority w:val="99"/>
    <w:rsid w:val="004D0205"/>
    <w:pPr>
      <w:numPr>
        <w:numId w:val="6"/>
      </w:numPr>
    </w:pPr>
  </w:style>
  <w:style w:type="numbering" w:customStyle="1" w:styleId="Estilo4">
    <w:name w:val="Estilo4"/>
    <w:uiPriority w:val="99"/>
    <w:rsid w:val="004D0205"/>
    <w:pPr>
      <w:numPr>
        <w:numId w:val="7"/>
      </w:numPr>
    </w:pPr>
  </w:style>
  <w:style w:type="numbering" w:customStyle="1" w:styleId="Estilo5">
    <w:name w:val="Estilo5"/>
    <w:uiPriority w:val="99"/>
    <w:rsid w:val="004D0205"/>
    <w:pPr>
      <w:numPr>
        <w:numId w:val="8"/>
      </w:numPr>
    </w:pPr>
  </w:style>
  <w:style w:type="numbering" w:customStyle="1" w:styleId="Estilo6">
    <w:name w:val="Estilo6"/>
    <w:uiPriority w:val="99"/>
    <w:rsid w:val="004D0205"/>
    <w:pPr>
      <w:numPr>
        <w:numId w:val="9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1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4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5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5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5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5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5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6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2337</TotalTime>
  <Pages>5</Pages>
  <Words>890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252</cp:revision>
  <cp:lastPrinted>2026-05-20T18:04:00Z</cp:lastPrinted>
  <dcterms:created xsi:type="dcterms:W3CDTF">2022-05-03T19:05:00Z</dcterms:created>
  <dcterms:modified xsi:type="dcterms:W3CDTF">2026-05-22T13:09:00Z</dcterms:modified>
</cp:coreProperties>
</file>