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7C7C1" w14:textId="30E46EB2" w:rsidR="008F15E5" w:rsidRPr="00C3591F" w:rsidRDefault="008F15E5" w:rsidP="00B00347">
      <w:pPr>
        <w:pStyle w:val="Ttulo2"/>
        <w:widowControl w:val="0"/>
        <w:suppressAutoHyphens/>
        <w:spacing w:before="0" w:after="0"/>
        <w:jc w:val="center"/>
        <w:rPr>
          <w:rFonts w:ascii="Arial" w:eastAsia="Tahoma" w:hAnsi="Arial" w:cs="Arial"/>
          <w:i w:val="0"/>
          <w:color w:val="FF0000"/>
          <w:sz w:val="22"/>
          <w:szCs w:val="22"/>
        </w:rPr>
      </w:pPr>
      <w:r w:rsidRPr="00C3591F">
        <w:rPr>
          <w:rFonts w:ascii="Arial" w:hAnsi="Arial" w:cs="Arial"/>
          <w:i w:val="0"/>
          <w:color w:val="FF0000"/>
          <w:sz w:val="22"/>
          <w:szCs w:val="22"/>
        </w:rPr>
        <w:t>(UTILIZAR FOLHA TIMBRADA DA EMPRESA)</w:t>
      </w:r>
    </w:p>
    <w:p w14:paraId="4B370F01" w14:textId="77777777" w:rsidR="008F15E5" w:rsidRPr="00C3591F" w:rsidRDefault="008F15E5" w:rsidP="00B00347">
      <w:pPr>
        <w:jc w:val="center"/>
        <w:rPr>
          <w:rFonts w:ascii="Arial" w:hAnsi="Arial" w:cs="Arial"/>
          <w:b/>
          <w:sz w:val="22"/>
          <w:szCs w:val="22"/>
        </w:rPr>
      </w:pPr>
    </w:p>
    <w:p w14:paraId="1A4775AD" w14:textId="0714BD43" w:rsidR="00EF2D1D" w:rsidRPr="00C3591F" w:rsidRDefault="00EF2D1D" w:rsidP="002435D1">
      <w:pPr>
        <w:pBdr>
          <w:top w:val="single" w:sz="4" w:space="1" w:color="auto"/>
          <w:bottom w:val="single" w:sz="4" w:space="1" w:color="auto"/>
        </w:pBdr>
        <w:shd w:val="clear" w:color="auto" w:fill="EAF1DD" w:themeFill="accent3" w:themeFillTint="33"/>
        <w:jc w:val="center"/>
        <w:rPr>
          <w:rFonts w:ascii="Arial" w:hAnsi="Arial" w:cs="Arial"/>
          <w:b/>
          <w:sz w:val="22"/>
          <w:szCs w:val="22"/>
        </w:rPr>
      </w:pPr>
      <w:r w:rsidRPr="00C3591F">
        <w:rPr>
          <w:rFonts w:ascii="Arial" w:hAnsi="Arial" w:cs="Arial"/>
          <w:b/>
          <w:sz w:val="22"/>
          <w:szCs w:val="22"/>
        </w:rPr>
        <w:t>ANEXO II</w:t>
      </w:r>
      <w:r w:rsidR="00BD7531" w:rsidRPr="00C3591F">
        <w:rPr>
          <w:rFonts w:ascii="Arial" w:hAnsi="Arial" w:cs="Arial"/>
          <w:b/>
          <w:sz w:val="22"/>
          <w:szCs w:val="22"/>
        </w:rPr>
        <w:t xml:space="preserve"> </w:t>
      </w:r>
      <w:r w:rsidR="00410656">
        <w:rPr>
          <w:rFonts w:ascii="Arial" w:hAnsi="Arial" w:cs="Arial"/>
          <w:b/>
          <w:sz w:val="22"/>
          <w:szCs w:val="22"/>
        </w:rPr>
        <w:t>-</w:t>
      </w:r>
      <w:r w:rsidR="00F81445">
        <w:rPr>
          <w:rFonts w:ascii="Arial" w:hAnsi="Arial" w:cs="Arial"/>
          <w:b/>
          <w:sz w:val="22"/>
          <w:szCs w:val="22"/>
        </w:rPr>
        <w:t xml:space="preserve"> </w:t>
      </w:r>
      <w:r w:rsidRPr="00C3591F">
        <w:rPr>
          <w:rFonts w:ascii="Arial" w:eastAsia="Tahoma" w:hAnsi="Arial" w:cs="Arial"/>
          <w:b/>
          <w:sz w:val="22"/>
          <w:szCs w:val="22"/>
        </w:rPr>
        <w:t>PROPOSTA FINANCEIRA</w:t>
      </w:r>
    </w:p>
    <w:p w14:paraId="427A3F4B" w14:textId="77777777" w:rsidR="006455CD" w:rsidRPr="00C3591F" w:rsidRDefault="006455CD" w:rsidP="00B00347">
      <w:pPr>
        <w:rPr>
          <w:rFonts w:ascii="Arial" w:eastAsia="Tahoma" w:hAnsi="Arial" w:cs="Arial"/>
          <w:b/>
          <w:sz w:val="22"/>
          <w:szCs w:val="22"/>
        </w:rPr>
      </w:pPr>
    </w:p>
    <w:p w14:paraId="66DB0B17" w14:textId="1A6FAD08" w:rsidR="006455CD" w:rsidRPr="00C3591F" w:rsidRDefault="006455CD" w:rsidP="00B00347">
      <w:pPr>
        <w:jc w:val="center"/>
        <w:rPr>
          <w:rFonts w:ascii="Arial" w:eastAsia="Tahoma" w:hAnsi="Arial" w:cs="Arial"/>
          <w:sz w:val="22"/>
          <w:szCs w:val="22"/>
        </w:rPr>
      </w:pPr>
      <w:r w:rsidRPr="00C3591F">
        <w:rPr>
          <w:rFonts w:ascii="Arial" w:eastAsia="Tahoma" w:hAnsi="Arial" w:cs="Arial"/>
          <w:sz w:val="22"/>
          <w:szCs w:val="22"/>
        </w:rPr>
        <w:t xml:space="preserve">Pregão </w:t>
      </w:r>
      <w:r w:rsidR="007B5FFF">
        <w:rPr>
          <w:rFonts w:ascii="Arial" w:eastAsia="Tahoma" w:hAnsi="Arial" w:cs="Arial"/>
          <w:sz w:val="22"/>
          <w:szCs w:val="22"/>
        </w:rPr>
        <w:t>Presencial</w:t>
      </w:r>
      <w:r w:rsidRPr="00C3591F">
        <w:rPr>
          <w:rFonts w:ascii="Arial" w:eastAsia="Tahoma" w:hAnsi="Arial" w:cs="Arial"/>
          <w:sz w:val="22"/>
          <w:szCs w:val="22"/>
        </w:rPr>
        <w:t xml:space="preserve"> nº</w:t>
      </w:r>
      <w:r w:rsidR="00D26F24">
        <w:rPr>
          <w:rFonts w:ascii="Arial" w:eastAsia="Tahoma" w:hAnsi="Arial" w:cs="Arial"/>
          <w:sz w:val="22"/>
          <w:szCs w:val="22"/>
        </w:rPr>
        <w:t xml:space="preserve"> 01</w:t>
      </w:r>
      <w:r w:rsidRPr="00C3591F">
        <w:rPr>
          <w:rFonts w:ascii="Arial" w:eastAsia="Tahoma" w:hAnsi="Arial" w:cs="Arial"/>
          <w:sz w:val="22"/>
          <w:szCs w:val="22"/>
        </w:rPr>
        <w:t>/202</w:t>
      </w:r>
      <w:r w:rsidR="001A5336">
        <w:rPr>
          <w:rFonts w:ascii="Arial" w:eastAsia="Tahoma" w:hAnsi="Arial" w:cs="Arial"/>
          <w:sz w:val="22"/>
          <w:szCs w:val="22"/>
        </w:rPr>
        <w:t>6</w:t>
      </w:r>
    </w:p>
    <w:p w14:paraId="7C45724E" w14:textId="3BC5C8C5" w:rsidR="006455CD" w:rsidRPr="00C3591F" w:rsidRDefault="006455CD" w:rsidP="00B00347">
      <w:pPr>
        <w:pStyle w:val="Ttulo1"/>
        <w:jc w:val="center"/>
        <w:rPr>
          <w:rFonts w:ascii="Arial" w:hAnsi="Arial" w:cs="Arial"/>
          <w:b w:val="0"/>
          <w:sz w:val="22"/>
          <w:szCs w:val="22"/>
        </w:rPr>
      </w:pPr>
      <w:r w:rsidRPr="00C3591F">
        <w:rPr>
          <w:rFonts w:ascii="Arial" w:hAnsi="Arial" w:cs="Arial"/>
          <w:b w:val="0"/>
          <w:sz w:val="22"/>
          <w:szCs w:val="22"/>
        </w:rPr>
        <w:t xml:space="preserve">Processo Administrativo nº </w:t>
      </w:r>
      <w:r w:rsidR="00422318">
        <w:rPr>
          <w:rFonts w:ascii="Arial" w:hAnsi="Arial" w:cs="Arial"/>
          <w:b w:val="0"/>
          <w:sz w:val="22"/>
          <w:szCs w:val="22"/>
        </w:rPr>
        <w:t>432</w:t>
      </w:r>
      <w:r w:rsidR="00B61E97" w:rsidRPr="00C3591F">
        <w:rPr>
          <w:rFonts w:ascii="Arial" w:hAnsi="Arial" w:cs="Arial"/>
          <w:b w:val="0"/>
          <w:sz w:val="22"/>
          <w:szCs w:val="22"/>
        </w:rPr>
        <w:t>/202</w:t>
      </w:r>
      <w:r w:rsidR="001A5336">
        <w:rPr>
          <w:rFonts w:ascii="Arial" w:hAnsi="Arial" w:cs="Arial"/>
          <w:b w:val="0"/>
          <w:sz w:val="22"/>
          <w:szCs w:val="22"/>
        </w:rPr>
        <w:t>6</w:t>
      </w:r>
    </w:p>
    <w:p w14:paraId="0F3F0B55" w14:textId="77777777" w:rsidR="006455CD" w:rsidRPr="00C3591F" w:rsidRDefault="006455CD" w:rsidP="00B00347">
      <w:pPr>
        <w:jc w:val="center"/>
        <w:rPr>
          <w:rFonts w:ascii="Arial" w:eastAsia="Tahoma" w:hAnsi="Arial" w:cs="Arial"/>
          <w:sz w:val="22"/>
          <w:szCs w:val="22"/>
        </w:rPr>
      </w:pPr>
    </w:p>
    <w:p w14:paraId="00A26C10" w14:textId="77777777" w:rsidR="008F15E5" w:rsidRPr="00C3591F" w:rsidRDefault="008F15E5" w:rsidP="00B00347">
      <w:pPr>
        <w:jc w:val="center"/>
        <w:rPr>
          <w:rFonts w:ascii="Arial" w:eastAsia="Tahoma" w:hAnsi="Arial" w:cs="Arial"/>
          <w:sz w:val="22"/>
          <w:szCs w:val="22"/>
        </w:rPr>
      </w:pPr>
      <w:r w:rsidRPr="00C3591F">
        <w:rPr>
          <w:rFonts w:ascii="Arial" w:eastAsia="Tahoma" w:hAnsi="Arial" w:cs="Arial"/>
          <w:sz w:val="22"/>
          <w:szCs w:val="22"/>
        </w:rPr>
        <w:t>Ao Município de Capitão/RS</w:t>
      </w:r>
    </w:p>
    <w:p w14:paraId="72184D6B" w14:textId="77777777" w:rsidR="00EF2D1D" w:rsidRPr="008D4991" w:rsidRDefault="00EF2D1D" w:rsidP="00B00347">
      <w:pPr>
        <w:jc w:val="center"/>
        <w:rPr>
          <w:rFonts w:ascii="Arial" w:eastAsia="Tahoma" w:hAnsi="Arial" w:cs="Arial"/>
          <w:sz w:val="22"/>
          <w:szCs w:val="22"/>
        </w:rPr>
      </w:pPr>
    </w:p>
    <w:tbl>
      <w:tblPr>
        <w:tblW w:w="10670" w:type="dxa"/>
        <w:tblInd w:w="-11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65"/>
        <w:gridCol w:w="425"/>
        <w:gridCol w:w="1134"/>
        <w:gridCol w:w="709"/>
        <w:gridCol w:w="708"/>
        <w:gridCol w:w="55"/>
        <w:gridCol w:w="512"/>
        <w:gridCol w:w="1418"/>
        <w:gridCol w:w="567"/>
        <w:gridCol w:w="567"/>
        <w:gridCol w:w="151"/>
        <w:gridCol w:w="2259"/>
      </w:tblGrid>
      <w:tr w:rsidR="00951419" w:rsidRPr="00C3591F" w14:paraId="5B3F3FA9" w14:textId="77777777" w:rsidTr="00FF4B97">
        <w:trPr>
          <w:trHeight w:val="397"/>
        </w:trPr>
        <w:tc>
          <w:tcPr>
            <w:tcW w:w="10670" w:type="dxa"/>
            <w:gridSpan w:val="12"/>
            <w:tcBorders>
              <w:top w:val="single" w:sz="4" w:space="0" w:color="auto"/>
              <w:left w:val="single" w:sz="4" w:space="0" w:color="auto"/>
              <w:bottom w:val="single" w:sz="4" w:space="0" w:color="auto"/>
              <w:right w:val="single" w:sz="4" w:space="0" w:color="auto"/>
            </w:tcBorders>
            <w:vAlign w:val="center"/>
            <w:hideMark/>
          </w:tcPr>
          <w:p w14:paraId="3272053A" w14:textId="1627B67B" w:rsidR="00951419" w:rsidRPr="00C3591F" w:rsidRDefault="00422318" w:rsidP="00FF4B97">
            <w:pPr>
              <w:rPr>
                <w:rFonts w:ascii="Arial" w:hAnsi="Arial" w:cs="Arial"/>
                <w:sz w:val="22"/>
                <w:szCs w:val="22"/>
                <w:lang w:val="pt-PT"/>
              </w:rPr>
            </w:pPr>
            <w:r>
              <w:rPr>
                <w:rFonts w:ascii="Arial" w:hAnsi="Arial" w:cs="Arial"/>
                <w:b/>
                <w:sz w:val="22"/>
                <w:szCs w:val="22"/>
                <w:lang w:val="pt-PT"/>
              </w:rPr>
              <w:t xml:space="preserve">Nome ou </w:t>
            </w:r>
            <w:r w:rsidR="00951419" w:rsidRPr="00C3591F">
              <w:rPr>
                <w:rFonts w:ascii="Arial" w:hAnsi="Arial" w:cs="Arial"/>
                <w:b/>
                <w:sz w:val="22"/>
                <w:szCs w:val="22"/>
                <w:lang w:val="pt-PT"/>
              </w:rPr>
              <w:t>Razão Social:</w:t>
            </w:r>
          </w:p>
        </w:tc>
      </w:tr>
      <w:tr w:rsidR="00951419" w:rsidRPr="00C3591F" w14:paraId="23CBECE3" w14:textId="77777777" w:rsidTr="00FF4B97">
        <w:trPr>
          <w:trHeight w:val="397"/>
        </w:trPr>
        <w:tc>
          <w:tcPr>
            <w:tcW w:w="5196" w:type="dxa"/>
            <w:gridSpan w:val="6"/>
            <w:tcBorders>
              <w:top w:val="single" w:sz="4" w:space="0" w:color="auto"/>
              <w:left w:val="single" w:sz="4" w:space="0" w:color="auto"/>
              <w:bottom w:val="single" w:sz="4" w:space="0" w:color="auto"/>
              <w:right w:val="single" w:sz="4" w:space="0" w:color="auto"/>
            </w:tcBorders>
            <w:vAlign w:val="center"/>
            <w:hideMark/>
          </w:tcPr>
          <w:p w14:paraId="247A1C13" w14:textId="77777777" w:rsidR="00951419" w:rsidRPr="00C3591F" w:rsidRDefault="00951419" w:rsidP="00FF4B97">
            <w:pPr>
              <w:rPr>
                <w:rFonts w:ascii="Arial" w:hAnsi="Arial" w:cs="Arial"/>
                <w:sz w:val="22"/>
                <w:szCs w:val="22"/>
                <w:lang w:val="pt-PT"/>
              </w:rPr>
            </w:pPr>
            <w:r w:rsidRPr="00C3591F">
              <w:rPr>
                <w:rFonts w:ascii="Arial" w:hAnsi="Arial" w:cs="Arial"/>
                <w:b/>
                <w:sz w:val="22"/>
                <w:szCs w:val="22"/>
                <w:lang w:val="pt-PT"/>
              </w:rPr>
              <w:t>Endereço:</w:t>
            </w:r>
          </w:p>
        </w:tc>
        <w:tc>
          <w:tcPr>
            <w:tcW w:w="3215" w:type="dxa"/>
            <w:gridSpan w:val="5"/>
            <w:tcBorders>
              <w:top w:val="single" w:sz="4" w:space="0" w:color="auto"/>
              <w:left w:val="single" w:sz="4" w:space="0" w:color="auto"/>
              <w:bottom w:val="single" w:sz="4" w:space="0" w:color="auto"/>
              <w:right w:val="single" w:sz="4" w:space="0" w:color="auto"/>
            </w:tcBorders>
            <w:vAlign w:val="center"/>
            <w:hideMark/>
          </w:tcPr>
          <w:p w14:paraId="7B93CB08" w14:textId="77777777" w:rsidR="00951419" w:rsidRPr="00C3591F" w:rsidRDefault="00951419" w:rsidP="00FF4B97">
            <w:pPr>
              <w:rPr>
                <w:rFonts w:ascii="Arial" w:hAnsi="Arial" w:cs="Arial"/>
                <w:b/>
                <w:sz w:val="22"/>
                <w:szCs w:val="22"/>
                <w:lang w:val="pt-PT"/>
              </w:rPr>
            </w:pPr>
            <w:r w:rsidRPr="00C3591F">
              <w:rPr>
                <w:rFonts w:ascii="Arial" w:hAnsi="Arial" w:cs="Arial"/>
                <w:b/>
                <w:sz w:val="22"/>
                <w:szCs w:val="22"/>
                <w:lang w:val="pt-PT"/>
              </w:rPr>
              <w:t>Bairro:</w:t>
            </w:r>
          </w:p>
        </w:tc>
        <w:tc>
          <w:tcPr>
            <w:tcW w:w="2259" w:type="dxa"/>
            <w:tcBorders>
              <w:top w:val="single" w:sz="4" w:space="0" w:color="auto"/>
              <w:left w:val="single" w:sz="4" w:space="0" w:color="auto"/>
              <w:bottom w:val="single" w:sz="4" w:space="0" w:color="auto"/>
              <w:right w:val="single" w:sz="4" w:space="0" w:color="auto"/>
            </w:tcBorders>
            <w:vAlign w:val="center"/>
            <w:hideMark/>
          </w:tcPr>
          <w:p w14:paraId="6FE0F2B5" w14:textId="77777777" w:rsidR="00951419" w:rsidRPr="00C3591F" w:rsidRDefault="00951419" w:rsidP="00FF4B97">
            <w:pPr>
              <w:rPr>
                <w:rFonts w:ascii="Arial" w:hAnsi="Arial" w:cs="Arial"/>
                <w:b/>
                <w:sz w:val="22"/>
                <w:szCs w:val="22"/>
                <w:lang w:val="pt-PT"/>
              </w:rPr>
            </w:pPr>
            <w:r w:rsidRPr="00C3591F">
              <w:rPr>
                <w:rFonts w:ascii="Arial" w:hAnsi="Arial" w:cs="Arial"/>
                <w:b/>
                <w:sz w:val="22"/>
                <w:szCs w:val="22"/>
                <w:lang w:val="pt-PT"/>
              </w:rPr>
              <w:t>Nº:</w:t>
            </w:r>
          </w:p>
        </w:tc>
      </w:tr>
      <w:tr w:rsidR="00951419" w:rsidRPr="00C3591F" w14:paraId="107CB09B" w14:textId="77777777" w:rsidTr="00FF4B97">
        <w:trPr>
          <w:trHeight w:val="397"/>
        </w:trPr>
        <w:tc>
          <w:tcPr>
            <w:tcW w:w="5196" w:type="dxa"/>
            <w:gridSpan w:val="6"/>
            <w:tcBorders>
              <w:top w:val="single" w:sz="4" w:space="0" w:color="auto"/>
              <w:left w:val="single" w:sz="4" w:space="0" w:color="auto"/>
              <w:bottom w:val="single" w:sz="4" w:space="0" w:color="auto"/>
              <w:right w:val="single" w:sz="4" w:space="0" w:color="auto"/>
            </w:tcBorders>
            <w:vAlign w:val="center"/>
            <w:hideMark/>
          </w:tcPr>
          <w:p w14:paraId="614B7FED" w14:textId="77777777" w:rsidR="00951419" w:rsidRPr="00C3591F" w:rsidRDefault="00951419" w:rsidP="00FF4B97">
            <w:pPr>
              <w:rPr>
                <w:rFonts w:ascii="Arial" w:hAnsi="Arial" w:cs="Arial"/>
                <w:b/>
                <w:sz w:val="22"/>
                <w:szCs w:val="22"/>
                <w:lang w:val="pt-PT"/>
              </w:rPr>
            </w:pPr>
            <w:r w:rsidRPr="00C3591F">
              <w:rPr>
                <w:rFonts w:ascii="Arial" w:hAnsi="Arial" w:cs="Arial"/>
                <w:b/>
                <w:sz w:val="22"/>
                <w:szCs w:val="22"/>
                <w:lang w:val="pt-PT"/>
              </w:rPr>
              <w:t>Cidade/UF:</w:t>
            </w:r>
          </w:p>
        </w:tc>
        <w:tc>
          <w:tcPr>
            <w:tcW w:w="5474" w:type="dxa"/>
            <w:gridSpan w:val="6"/>
            <w:tcBorders>
              <w:top w:val="single" w:sz="4" w:space="0" w:color="auto"/>
              <w:left w:val="single" w:sz="4" w:space="0" w:color="auto"/>
              <w:bottom w:val="single" w:sz="4" w:space="0" w:color="auto"/>
              <w:right w:val="single" w:sz="4" w:space="0" w:color="auto"/>
            </w:tcBorders>
            <w:vAlign w:val="center"/>
            <w:hideMark/>
          </w:tcPr>
          <w:p w14:paraId="2877A188" w14:textId="77777777" w:rsidR="00951419" w:rsidRPr="00C3591F" w:rsidRDefault="00951419" w:rsidP="00FF4B97">
            <w:pPr>
              <w:rPr>
                <w:rFonts w:ascii="Arial" w:hAnsi="Arial" w:cs="Arial"/>
                <w:b/>
                <w:sz w:val="22"/>
                <w:szCs w:val="22"/>
                <w:lang w:val="pt-PT"/>
              </w:rPr>
            </w:pPr>
            <w:r w:rsidRPr="00C3591F">
              <w:rPr>
                <w:rFonts w:ascii="Arial" w:hAnsi="Arial" w:cs="Arial"/>
                <w:b/>
                <w:sz w:val="22"/>
                <w:szCs w:val="22"/>
                <w:lang w:val="pt-PT"/>
              </w:rPr>
              <w:t>CEP:</w:t>
            </w:r>
          </w:p>
        </w:tc>
      </w:tr>
      <w:tr w:rsidR="00951419" w:rsidRPr="00C3591F" w14:paraId="2F92437F" w14:textId="77777777" w:rsidTr="00422318">
        <w:trPr>
          <w:trHeight w:val="397"/>
        </w:trPr>
        <w:tc>
          <w:tcPr>
            <w:tcW w:w="4433" w:type="dxa"/>
            <w:gridSpan w:val="4"/>
            <w:tcBorders>
              <w:top w:val="single" w:sz="4" w:space="0" w:color="auto"/>
              <w:left w:val="single" w:sz="4" w:space="0" w:color="auto"/>
              <w:bottom w:val="single" w:sz="4" w:space="0" w:color="auto"/>
              <w:right w:val="single" w:sz="4" w:space="0" w:color="auto"/>
            </w:tcBorders>
            <w:vAlign w:val="center"/>
            <w:hideMark/>
          </w:tcPr>
          <w:p w14:paraId="1A8FE7C1" w14:textId="6EBFD197" w:rsidR="00951419" w:rsidRPr="00C3591F" w:rsidRDefault="00422318" w:rsidP="00FF4B97">
            <w:pPr>
              <w:rPr>
                <w:rFonts w:ascii="Arial" w:hAnsi="Arial" w:cs="Arial"/>
                <w:sz w:val="22"/>
                <w:szCs w:val="22"/>
                <w:lang w:val="pt-PT"/>
              </w:rPr>
            </w:pPr>
            <w:r>
              <w:rPr>
                <w:rFonts w:ascii="Arial" w:hAnsi="Arial" w:cs="Arial"/>
                <w:b/>
                <w:sz w:val="22"/>
                <w:szCs w:val="22"/>
                <w:lang w:val="pt-PT"/>
              </w:rPr>
              <w:t xml:space="preserve">CPF ou </w:t>
            </w:r>
            <w:r w:rsidR="00951419" w:rsidRPr="00C3591F">
              <w:rPr>
                <w:rFonts w:ascii="Arial" w:hAnsi="Arial" w:cs="Arial"/>
                <w:b/>
                <w:sz w:val="22"/>
                <w:szCs w:val="22"/>
                <w:lang w:val="pt-PT"/>
              </w:rPr>
              <w:t>CNPJ:</w:t>
            </w:r>
          </w:p>
        </w:tc>
        <w:tc>
          <w:tcPr>
            <w:tcW w:w="3260" w:type="dxa"/>
            <w:gridSpan w:val="5"/>
            <w:tcBorders>
              <w:top w:val="single" w:sz="4" w:space="0" w:color="auto"/>
              <w:left w:val="single" w:sz="4" w:space="0" w:color="auto"/>
              <w:bottom w:val="single" w:sz="4" w:space="0" w:color="auto"/>
              <w:right w:val="single" w:sz="4" w:space="0" w:color="auto"/>
            </w:tcBorders>
            <w:vAlign w:val="center"/>
            <w:hideMark/>
          </w:tcPr>
          <w:p w14:paraId="1DBA887E" w14:textId="77777777" w:rsidR="00951419" w:rsidRPr="00C3591F" w:rsidRDefault="00951419" w:rsidP="00FF4B97">
            <w:pPr>
              <w:rPr>
                <w:rFonts w:ascii="Arial" w:hAnsi="Arial" w:cs="Arial"/>
                <w:sz w:val="22"/>
                <w:szCs w:val="22"/>
                <w:lang w:val="pt-PT"/>
              </w:rPr>
            </w:pPr>
            <w:r w:rsidRPr="00C3591F">
              <w:rPr>
                <w:rFonts w:ascii="Arial" w:hAnsi="Arial" w:cs="Arial"/>
                <w:b/>
                <w:sz w:val="22"/>
                <w:szCs w:val="22"/>
                <w:lang w:val="pt-PT"/>
              </w:rPr>
              <w:t>Inscrição Estadual:</w:t>
            </w:r>
          </w:p>
        </w:tc>
        <w:tc>
          <w:tcPr>
            <w:tcW w:w="2977" w:type="dxa"/>
            <w:gridSpan w:val="3"/>
            <w:tcBorders>
              <w:top w:val="single" w:sz="4" w:space="0" w:color="auto"/>
              <w:left w:val="single" w:sz="4" w:space="0" w:color="auto"/>
              <w:bottom w:val="single" w:sz="4" w:space="0" w:color="auto"/>
              <w:right w:val="single" w:sz="4" w:space="0" w:color="auto"/>
            </w:tcBorders>
            <w:vAlign w:val="center"/>
            <w:hideMark/>
          </w:tcPr>
          <w:p w14:paraId="18131827" w14:textId="77777777" w:rsidR="00951419" w:rsidRPr="00C3591F" w:rsidRDefault="00951419" w:rsidP="00FF4B97">
            <w:pPr>
              <w:rPr>
                <w:rFonts w:ascii="Arial" w:hAnsi="Arial" w:cs="Arial"/>
                <w:b/>
                <w:sz w:val="22"/>
                <w:szCs w:val="22"/>
                <w:lang w:val="pt-PT"/>
              </w:rPr>
            </w:pPr>
            <w:r w:rsidRPr="00C3591F">
              <w:rPr>
                <w:rFonts w:ascii="Arial" w:hAnsi="Arial" w:cs="Arial"/>
                <w:b/>
                <w:sz w:val="22"/>
                <w:szCs w:val="22"/>
                <w:lang w:val="pt-PT"/>
              </w:rPr>
              <w:t>Inscrição Municipal:</w:t>
            </w:r>
          </w:p>
        </w:tc>
      </w:tr>
      <w:tr w:rsidR="00951419" w:rsidRPr="00C3591F" w14:paraId="7F47D56A" w14:textId="77777777" w:rsidTr="00FF4B97">
        <w:trPr>
          <w:trHeight w:val="397"/>
        </w:trPr>
        <w:tc>
          <w:tcPr>
            <w:tcW w:w="5141" w:type="dxa"/>
            <w:gridSpan w:val="5"/>
            <w:tcBorders>
              <w:top w:val="single" w:sz="4" w:space="0" w:color="auto"/>
              <w:left w:val="single" w:sz="4" w:space="0" w:color="auto"/>
              <w:bottom w:val="single" w:sz="4" w:space="0" w:color="auto"/>
              <w:right w:val="single" w:sz="4" w:space="0" w:color="auto"/>
            </w:tcBorders>
            <w:vAlign w:val="center"/>
            <w:hideMark/>
          </w:tcPr>
          <w:p w14:paraId="193422E0" w14:textId="77777777" w:rsidR="00951419" w:rsidRPr="00C3591F" w:rsidRDefault="00951419" w:rsidP="00FF4B97">
            <w:pPr>
              <w:rPr>
                <w:rFonts w:ascii="Arial" w:hAnsi="Arial" w:cs="Arial"/>
                <w:sz w:val="22"/>
                <w:szCs w:val="22"/>
                <w:lang w:val="pt-PT"/>
              </w:rPr>
            </w:pPr>
            <w:r w:rsidRPr="00C3591F">
              <w:rPr>
                <w:rFonts w:ascii="Arial" w:hAnsi="Arial" w:cs="Arial"/>
                <w:b/>
                <w:sz w:val="22"/>
                <w:szCs w:val="22"/>
                <w:lang w:val="pt-PT"/>
              </w:rPr>
              <w:t>Telefone:</w:t>
            </w:r>
          </w:p>
        </w:tc>
        <w:tc>
          <w:tcPr>
            <w:tcW w:w="5529" w:type="dxa"/>
            <w:gridSpan w:val="7"/>
            <w:tcBorders>
              <w:top w:val="single" w:sz="4" w:space="0" w:color="auto"/>
              <w:left w:val="single" w:sz="4" w:space="0" w:color="auto"/>
              <w:bottom w:val="single" w:sz="4" w:space="0" w:color="auto"/>
              <w:right w:val="single" w:sz="4" w:space="0" w:color="auto"/>
            </w:tcBorders>
            <w:vAlign w:val="center"/>
          </w:tcPr>
          <w:p w14:paraId="002AA6A6" w14:textId="77777777" w:rsidR="00951419" w:rsidRPr="00C3591F" w:rsidRDefault="00951419" w:rsidP="00FF4B97">
            <w:pPr>
              <w:rPr>
                <w:rFonts w:ascii="Arial" w:hAnsi="Arial" w:cs="Arial"/>
                <w:sz w:val="22"/>
                <w:szCs w:val="22"/>
                <w:lang w:val="pt-PT"/>
              </w:rPr>
            </w:pPr>
            <w:r w:rsidRPr="00C3591F">
              <w:rPr>
                <w:rFonts w:ascii="Arial" w:hAnsi="Arial" w:cs="Arial"/>
                <w:b/>
                <w:sz w:val="22"/>
                <w:szCs w:val="22"/>
                <w:lang w:val="pt-PT"/>
              </w:rPr>
              <w:t>Telefone</w:t>
            </w:r>
            <w:r>
              <w:rPr>
                <w:rFonts w:ascii="Arial" w:hAnsi="Arial" w:cs="Arial"/>
                <w:b/>
                <w:sz w:val="22"/>
                <w:szCs w:val="22"/>
                <w:lang w:val="pt-PT"/>
              </w:rPr>
              <w:t xml:space="preserve"> com </w:t>
            </w:r>
            <w:r w:rsidRPr="00FB4EFD">
              <w:rPr>
                <w:rFonts w:ascii="Arial" w:hAnsi="Arial" w:cs="Arial"/>
                <w:b/>
                <w:sz w:val="22"/>
                <w:szCs w:val="22"/>
                <w:lang w:val="pt-PT"/>
              </w:rPr>
              <w:t>WhatsApp:</w:t>
            </w:r>
          </w:p>
        </w:tc>
      </w:tr>
      <w:tr w:rsidR="00951419" w:rsidRPr="00C3591F" w14:paraId="1FCB4969" w14:textId="77777777" w:rsidTr="00FF4B97">
        <w:trPr>
          <w:trHeight w:val="397"/>
        </w:trPr>
        <w:tc>
          <w:tcPr>
            <w:tcW w:w="10670" w:type="dxa"/>
            <w:gridSpan w:val="12"/>
            <w:tcBorders>
              <w:top w:val="single" w:sz="4" w:space="0" w:color="auto"/>
              <w:left w:val="single" w:sz="4" w:space="0" w:color="auto"/>
              <w:bottom w:val="single" w:sz="4" w:space="0" w:color="auto"/>
              <w:right w:val="single" w:sz="4" w:space="0" w:color="auto"/>
            </w:tcBorders>
            <w:vAlign w:val="center"/>
            <w:hideMark/>
          </w:tcPr>
          <w:p w14:paraId="01D33CAC" w14:textId="77777777" w:rsidR="00951419" w:rsidRPr="00C3591F" w:rsidRDefault="00951419" w:rsidP="00FF4B97">
            <w:pPr>
              <w:rPr>
                <w:rFonts w:ascii="Arial" w:hAnsi="Arial" w:cs="Arial"/>
                <w:sz w:val="22"/>
                <w:szCs w:val="22"/>
                <w:lang w:val="pt-PT"/>
              </w:rPr>
            </w:pPr>
            <w:r w:rsidRPr="00C3591F">
              <w:rPr>
                <w:rFonts w:ascii="Arial" w:hAnsi="Arial" w:cs="Arial"/>
                <w:b/>
                <w:sz w:val="22"/>
                <w:szCs w:val="22"/>
                <w:lang w:val="pt-PT"/>
              </w:rPr>
              <w:t>E-mail(s):</w:t>
            </w:r>
          </w:p>
        </w:tc>
      </w:tr>
      <w:tr w:rsidR="00951419" w:rsidRPr="00C3591F" w14:paraId="178615F2" w14:textId="77777777" w:rsidTr="00422318">
        <w:trPr>
          <w:trHeight w:val="397"/>
        </w:trPr>
        <w:tc>
          <w:tcPr>
            <w:tcW w:w="2590" w:type="dxa"/>
            <w:gridSpan w:val="2"/>
            <w:tcBorders>
              <w:top w:val="single" w:sz="4" w:space="0" w:color="auto"/>
              <w:left w:val="single" w:sz="4" w:space="0" w:color="auto"/>
              <w:bottom w:val="single" w:sz="4" w:space="0" w:color="auto"/>
              <w:right w:val="single" w:sz="4" w:space="0" w:color="auto"/>
            </w:tcBorders>
            <w:vAlign w:val="center"/>
            <w:hideMark/>
          </w:tcPr>
          <w:p w14:paraId="54CBFA17" w14:textId="174ACA58" w:rsidR="00951419" w:rsidRPr="00C3591F" w:rsidRDefault="00951419" w:rsidP="00FF4B97">
            <w:pPr>
              <w:rPr>
                <w:rFonts w:ascii="Arial" w:hAnsi="Arial" w:cs="Arial"/>
                <w:b/>
                <w:sz w:val="22"/>
                <w:szCs w:val="22"/>
                <w:lang w:val="pt-PT"/>
              </w:rPr>
            </w:pPr>
            <w:r w:rsidRPr="00C3591F">
              <w:rPr>
                <w:rFonts w:ascii="Arial" w:hAnsi="Arial" w:cs="Arial"/>
                <w:b/>
                <w:sz w:val="22"/>
                <w:szCs w:val="22"/>
                <w:lang w:val="pt-PT"/>
              </w:rPr>
              <w:t>Responsável Legal da Empresa e CPF</w:t>
            </w:r>
            <w:r w:rsidR="00422318">
              <w:rPr>
                <w:rFonts w:ascii="Arial" w:hAnsi="Arial" w:cs="Arial"/>
                <w:b/>
                <w:sz w:val="22"/>
                <w:szCs w:val="22"/>
                <w:lang w:val="pt-PT"/>
              </w:rPr>
              <w:t xml:space="preserve"> </w:t>
            </w:r>
            <w:r w:rsidR="00422318" w:rsidRPr="00422318">
              <w:rPr>
                <w:rFonts w:ascii="Arial" w:hAnsi="Arial" w:cs="Arial"/>
                <w:bCs/>
                <w:i/>
                <w:iCs/>
                <w:sz w:val="16"/>
                <w:szCs w:val="16"/>
                <w:lang w:val="pt-PT"/>
              </w:rPr>
              <w:t>(se for o caso)</w:t>
            </w:r>
          </w:p>
        </w:tc>
        <w:tc>
          <w:tcPr>
            <w:tcW w:w="4536" w:type="dxa"/>
            <w:gridSpan w:val="6"/>
            <w:tcBorders>
              <w:top w:val="single" w:sz="4" w:space="0" w:color="auto"/>
              <w:left w:val="single" w:sz="4" w:space="0" w:color="auto"/>
              <w:bottom w:val="single" w:sz="4" w:space="0" w:color="auto"/>
              <w:right w:val="single" w:sz="4" w:space="0" w:color="auto"/>
            </w:tcBorders>
            <w:vAlign w:val="center"/>
            <w:hideMark/>
          </w:tcPr>
          <w:p w14:paraId="304636FF" w14:textId="77777777" w:rsidR="00951419" w:rsidRPr="00C3591F" w:rsidRDefault="00951419" w:rsidP="00FF4B97">
            <w:pPr>
              <w:rPr>
                <w:rFonts w:ascii="Arial" w:hAnsi="Arial" w:cs="Arial"/>
                <w:b/>
                <w:sz w:val="22"/>
                <w:szCs w:val="22"/>
                <w:lang w:val="pt-PT"/>
              </w:rPr>
            </w:pPr>
            <w:r w:rsidRPr="00C3591F">
              <w:rPr>
                <w:rFonts w:ascii="Arial" w:hAnsi="Arial" w:cs="Arial"/>
                <w:b/>
                <w:sz w:val="22"/>
                <w:szCs w:val="22"/>
                <w:lang w:val="pt-PT"/>
              </w:rPr>
              <w:t xml:space="preserve">Nome: </w:t>
            </w:r>
          </w:p>
        </w:tc>
        <w:tc>
          <w:tcPr>
            <w:tcW w:w="3544" w:type="dxa"/>
            <w:gridSpan w:val="4"/>
            <w:tcBorders>
              <w:top w:val="single" w:sz="4" w:space="0" w:color="auto"/>
              <w:left w:val="single" w:sz="4" w:space="0" w:color="auto"/>
              <w:bottom w:val="single" w:sz="4" w:space="0" w:color="auto"/>
              <w:right w:val="single" w:sz="4" w:space="0" w:color="auto"/>
            </w:tcBorders>
            <w:vAlign w:val="center"/>
            <w:hideMark/>
          </w:tcPr>
          <w:p w14:paraId="10B8AB08" w14:textId="77777777" w:rsidR="00951419" w:rsidRPr="00C3591F" w:rsidRDefault="00951419" w:rsidP="00FF4B97">
            <w:pPr>
              <w:rPr>
                <w:rFonts w:ascii="Arial" w:hAnsi="Arial" w:cs="Arial"/>
                <w:b/>
                <w:sz w:val="22"/>
                <w:szCs w:val="22"/>
                <w:lang w:val="pt-PT"/>
              </w:rPr>
            </w:pPr>
            <w:r w:rsidRPr="00C3591F">
              <w:rPr>
                <w:rFonts w:ascii="Arial" w:hAnsi="Arial" w:cs="Arial"/>
                <w:b/>
                <w:sz w:val="22"/>
                <w:szCs w:val="22"/>
                <w:lang w:val="pt-PT"/>
              </w:rPr>
              <w:t>CPF:</w:t>
            </w:r>
          </w:p>
        </w:tc>
      </w:tr>
      <w:tr w:rsidR="00951419" w:rsidRPr="00C3591F" w14:paraId="53202473" w14:textId="77777777" w:rsidTr="00376430">
        <w:trPr>
          <w:trHeight w:val="397"/>
        </w:trPr>
        <w:tc>
          <w:tcPr>
            <w:tcW w:w="2165" w:type="dxa"/>
            <w:tcBorders>
              <w:top w:val="single" w:sz="4" w:space="0" w:color="auto"/>
              <w:left w:val="single" w:sz="4" w:space="0" w:color="auto"/>
              <w:bottom w:val="single" w:sz="4" w:space="0" w:color="auto"/>
              <w:right w:val="single" w:sz="4" w:space="0" w:color="auto"/>
            </w:tcBorders>
            <w:vAlign w:val="center"/>
            <w:hideMark/>
          </w:tcPr>
          <w:p w14:paraId="0E0495B2" w14:textId="404DEC3C" w:rsidR="00951419" w:rsidRPr="00C3591F" w:rsidRDefault="00951419" w:rsidP="00FF4B97">
            <w:pPr>
              <w:jc w:val="center"/>
              <w:rPr>
                <w:rFonts w:ascii="Arial" w:hAnsi="Arial" w:cs="Arial"/>
                <w:b/>
                <w:sz w:val="22"/>
                <w:szCs w:val="22"/>
                <w:lang w:val="pt-PT"/>
              </w:rPr>
            </w:pPr>
            <w:r w:rsidRPr="00C3591F">
              <w:rPr>
                <w:rFonts w:ascii="Arial" w:hAnsi="Arial" w:cs="Arial"/>
                <w:b/>
                <w:sz w:val="22"/>
                <w:szCs w:val="22"/>
                <w:lang w:val="pt-PT"/>
              </w:rPr>
              <w:t xml:space="preserve">Dados Bancários </w:t>
            </w:r>
            <w:r w:rsidR="00086317">
              <w:rPr>
                <w:rFonts w:ascii="Arial" w:hAnsi="Arial" w:cs="Arial"/>
                <w:b/>
                <w:sz w:val="22"/>
                <w:szCs w:val="22"/>
                <w:lang w:val="pt-PT"/>
              </w:rPr>
              <w:t>em nome do Locador</w:t>
            </w:r>
          </w:p>
        </w:tc>
        <w:tc>
          <w:tcPr>
            <w:tcW w:w="1559" w:type="dxa"/>
            <w:gridSpan w:val="2"/>
            <w:tcBorders>
              <w:top w:val="single" w:sz="4" w:space="0" w:color="auto"/>
              <w:left w:val="single" w:sz="4" w:space="0" w:color="auto"/>
              <w:bottom w:val="single" w:sz="4" w:space="0" w:color="auto"/>
              <w:right w:val="single" w:sz="4" w:space="0" w:color="auto"/>
            </w:tcBorders>
          </w:tcPr>
          <w:p w14:paraId="60EF8AA7" w14:textId="77777777" w:rsidR="00951419" w:rsidRPr="00C3591F" w:rsidRDefault="00951419" w:rsidP="00FF4B97">
            <w:pPr>
              <w:rPr>
                <w:rFonts w:ascii="Arial" w:hAnsi="Arial" w:cs="Arial"/>
                <w:b/>
                <w:sz w:val="22"/>
                <w:szCs w:val="22"/>
                <w:lang w:val="pt-PT"/>
              </w:rPr>
            </w:pPr>
            <w:r w:rsidRPr="00C3591F">
              <w:rPr>
                <w:rFonts w:ascii="Arial" w:hAnsi="Arial" w:cs="Arial"/>
                <w:b/>
                <w:sz w:val="22"/>
                <w:szCs w:val="22"/>
                <w:lang w:val="pt-PT"/>
              </w:rPr>
              <w:t>Banco:</w:t>
            </w:r>
          </w:p>
          <w:p w14:paraId="60A72353" w14:textId="77777777" w:rsidR="00951419" w:rsidRPr="00C3591F" w:rsidRDefault="00951419" w:rsidP="00FF4B97">
            <w:pPr>
              <w:rPr>
                <w:rFonts w:ascii="Arial" w:hAnsi="Arial" w:cs="Arial"/>
                <w:b/>
                <w:sz w:val="22"/>
                <w:szCs w:val="22"/>
                <w:lang w:val="pt-PT"/>
              </w:rPr>
            </w:pPr>
          </w:p>
        </w:tc>
        <w:tc>
          <w:tcPr>
            <w:tcW w:w="1984" w:type="dxa"/>
            <w:gridSpan w:val="4"/>
            <w:tcBorders>
              <w:top w:val="single" w:sz="4" w:space="0" w:color="auto"/>
              <w:left w:val="single" w:sz="4" w:space="0" w:color="auto"/>
              <w:bottom w:val="single" w:sz="4" w:space="0" w:color="auto"/>
              <w:right w:val="single" w:sz="4" w:space="0" w:color="auto"/>
            </w:tcBorders>
            <w:hideMark/>
          </w:tcPr>
          <w:p w14:paraId="07030E42" w14:textId="77777777" w:rsidR="00951419" w:rsidRPr="00C3591F" w:rsidRDefault="00951419" w:rsidP="00FF4B97">
            <w:pPr>
              <w:rPr>
                <w:rFonts w:ascii="Arial" w:hAnsi="Arial" w:cs="Arial"/>
                <w:b/>
                <w:sz w:val="22"/>
                <w:szCs w:val="22"/>
                <w:lang w:val="pt-PT"/>
              </w:rPr>
            </w:pPr>
            <w:r w:rsidRPr="00C3591F">
              <w:rPr>
                <w:rFonts w:ascii="Arial" w:hAnsi="Arial" w:cs="Arial"/>
                <w:b/>
                <w:sz w:val="22"/>
                <w:szCs w:val="22"/>
                <w:lang w:val="pt-PT"/>
              </w:rPr>
              <w:t>Agência:</w:t>
            </w:r>
          </w:p>
        </w:tc>
        <w:tc>
          <w:tcPr>
            <w:tcW w:w="2552" w:type="dxa"/>
            <w:gridSpan w:val="3"/>
            <w:tcBorders>
              <w:top w:val="single" w:sz="4" w:space="0" w:color="auto"/>
              <w:left w:val="single" w:sz="4" w:space="0" w:color="auto"/>
              <w:bottom w:val="single" w:sz="4" w:space="0" w:color="auto"/>
              <w:right w:val="single" w:sz="4" w:space="0" w:color="auto"/>
            </w:tcBorders>
            <w:hideMark/>
          </w:tcPr>
          <w:p w14:paraId="1B46AB0F" w14:textId="77777777" w:rsidR="00951419" w:rsidRPr="00C3591F" w:rsidRDefault="00951419" w:rsidP="00FF4B97">
            <w:pPr>
              <w:rPr>
                <w:rFonts w:ascii="Arial" w:hAnsi="Arial" w:cs="Arial"/>
                <w:b/>
                <w:sz w:val="22"/>
                <w:szCs w:val="22"/>
                <w:lang w:val="pt-PT"/>
              </w:rPr>
            </w:pPr>
            <w:r w:rsidRPr="00C3591F">
              <w:rPr>
                <w:rFonts w:ascii="Arial" w:hAnsi="Arial" w:cs="Arial"/>
                <w:b/>
                <w:sz w:val="22"/>
                <w:szCs w:val="22"/>
                <w:lang w:val="pt-PT"/>
              </w:rPr>
              <w:t>Conta:</w:t>
            </w:r>
          </w:p>
        </w:tc>
        <w:tc>
          <w:tcPr>
            <w:tcW w:w="2410" w:type="dxa"/>
            <w:gridSpan w:val="2"/>
            <w:tcBorders>
              <w:top w:val="single" w:sz="4" w:space="0" w:color="auto"/>
              <w:left w:val="single" w:sz="4" w:space="0" w:color="auto"/>
              <w:bottom w:val="single" w:sz="4" w:space="0" w:color="auto"/>
              <w:right w:val="single" w:sz="4" w:space="0" w:color="auto"/>
            </w:tcBorders>
            <w:hideMark/>
          </w:tcPr>
          <w:p w14:paraId="011D10F4" w14:textId="77777777" w:rsidR="00951419" w:rsidRPr="00C3591F" w:rsidRDefault="00951419" w:rsidP="00FF4B97">
            <w:pPr>
              <w:rPr>
                <w:rFonts w:ascii="Arial" w:hAnsi="Arial" w:cs="Arial"/>
                <w:b/>
                <w:sz w:val="22"/>
                <w:szCs w:val="22"/>
                <w:lang w:val="pt-PT"/>
              </w:rPr>
            </w:pPr>
            <w:r w:rsidRPr="00C3591F">
              <w:rPr>
                <w:rFonts w:ascii="Arial" w:hAnsi="Arial" w:cs="Arial"/>
                <w:b/>
                <w:sz w:val="22"/>
                <w:szCs w:val="22"/>
                <w:lang w:val="pt-PT"/>
              </w:rPr>
              <w:t>Pix:</w:t>
            </w:r>
          </w:p>
        </w:tc>
      </w:tr>
    </w:tbl>
    <w:p w14:paraId="13B06130" w14:textId="77777777" w:rsidR="008F15E5" w:rsidRPr="008D4991" w:rsidRDefault="008F15E5" w:rsidP="00B00347">
      <w:pPr>
        <w:rPr>
          <w:rFonts w:ascii="Arial" w:eastAsia="Tahoma" w:hAnsi="Arial" w:cs="Arial"/>
          <w:b/>
          <w:sz w:val="22"/>
          <w:szCs w:val="22"/>
        </w:rPr>
      </w:pPr>
    </w:p>
    <w:tbl>
      <w:tblPr>
        <w:tblW w:w="10632"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1"/>
        <w:gridCol w:w="693"/>
        <w:gridCol w:w="5780"/>
        <w:gridCol w:w="848"/>
        <w:gridCol w:w="708"/>
        <w:gridCol w:w="1169"/>
        <w:gridCol w:w="993"/>
      </w:tblGrid>
      <w:tr w:rsidR="00376430" w:rsidRPr="00376430" w14:paraId="47794FB9" w14:textId="77777777" w:rsidTr="00376430">
        <w:trPr>
          <w:cantSplit/>
          <w:trHeight w:val="1279"/>
        </w:trPr>
        <w:tc>
          <w:tcPr>
            <w:tcW w:w="441" w:type="dxa"/>
            <w:noWrap/>
            <w:textDirection w:val="btLr"/>
            <w:vAlign w:val="center"/>
            <w:hideMark/>
          </w:tcPr>
          <w:p w14:paraId="6A136458" w14:textId="77777777" w:rsidR="00086317" w:rsidRPr="00376430" w:rsidRDefault="00086317" w:rsidP="001E5330">
            <w:pPr>
              <w:jc w:val="center"/>
              <w:rPr>
                <w:rFonts w:ascii="Arial" w:hAnsi="Arial" w:cs="Arial"/>
                <w:b/>
                <w:bCs/>
                <w:sz w:val="18"/>
                <w:szCs w:val="18"/>
              </w:rPr>
            </w:pPr>
            <w:r w:rsidRPr="00376430">
              <w:rPr>
                <w:rFonts w:ascii="Arial" w:hAnsi="Arial" w:cs="Arial"/>
                <w:b/>
                <w:bCs/>
                <w:sz w:val="18"/>
                <w:szCs w:val="18"/>
              </w:rPr>
              <w:t>Item</w:t>
            </w:r>
          </w:p>
        </w:tc>
        <w:tc>
          <w:tcPr>
            <w:tcW w:w="693" w:type="dxa"/>
            <w:textDirection w:val="btLr"/>
            <w:vAlign w:val="center"/>
            <w:hideMark/>
          </w:tcPr>
          <w:p w14:paraId="04FD78B6" w14:textId="0D65DDAA" w:rsidR="00086317" w:rsidRPr="00376430" w:rsidRDefault="00086317" w:rsidP="001E5330">
            <w:pPr>
              <w:jc w:val="center"/>
              <w:rPr>
                <w:rFonts w:ascii="Arial" w:hAnsi="Arial" w:cs="Arial"/>
                <w:b/>
                <w:bCs/>
                <w:sz w:val="18"/>
                <w:szCs w:val="18"/>
              </w:rPr>
            </w:pPr>
            <w:r w:rsidRPr="00376430">
              <w:rPr>
                <w:rFonts w:ascii="Arial" w:hAnsi="Arial" w:cs="Arial"/>
                <w:b/>
                <w:bCs/>
                <w:sz w:val="18"/>
                <w:szCs w:val="18"/>
              </w:rPr>
              <w:t>Código Interno Serviço</w:t>
            </w:r>
          </w:p>
        </w:tc>
        <w:tc>
          <w:tcPr>
            <w:tcW w:w="5780" w:type="dxa"/>
            <w:vAlign w:val="center"/>
            <w:hideMark/>
          </w:tcPr>
          <w:p w14:paraId="0B0C9172" w14:textId="77777777" w:rsidR="00086317" w:rsidRPr="00376430" w:rsidRDefault="00086317" w:rsidP="001E5330">
            <w:pPr>
              <w:jc w:val="center"/>
              <w:rPr>
                <w:rFonts w:ascii="Arial" w:hAnsi="Arial" w:cs="Arial"/>
                <w:b/>
                <w:bCs/>
                <w:sz w:val="18"/>
                <w:szCs w:val="18"/>
              </w:rPr>
            </w:pPr>
            <w:r w:rsidRPr="00376430">
              <w:rPr>
                <w:rFonts w:ascii="Arial" w:hAnsi="Arial" w:cs="Arial"/>
                <w:b/>
                <w:bCs/>
                <w:sz w:val="18"/>
                <w:szCs w:val="18"/>
              </w:rPr>
              <w:t>Descrição do Objeto</w:t>
            </w:r>
          </w:p>
        </w:tc>
        <w:tc>
          <w:tcPr>
            <w:tcW w:w="848" w:type="dxa"/>
            <w:textDirection w:val="btLr"/>
            <w:vAlign w:val="center"/>
            <w:hideMark/>
          </w:tcPr>
          <w:p w14:paraId="7C348625" w14:textId="77777777" w:rsidR="00086317" w:rsidRPr="00376430" w:rsidRDefault="00086317" w:rsidP="001E5330">
            <w:pPr>
              <w:jc w:val="center"/>
              <w:rPr>
                <w:rFonts w:ascii="Arial" w:hAnsi="Arial" w:cs="Arial"/>
                <w:b/>
                <w:bCs/>
                <w:sz w:val="18"/>
                <w:szCs w:val="18"/>
              </w:rPr>
            </w:pPr>
            <w:r w:rsidRPr="00376430">
              <w:rPr>
                <w:rFonts w:ascii="Arial" w:hAnsi="Arial" w:cs="Arial"/>
                <w:b/>
                <w:bCs/>
                <w:sz w:val="18"/>
                <w:szCs w:val="18"/>
              </w:rPr>
              <w:t>Unidade de Apresentação</w:t>
            </w:r>
          </w:p>
        </w:tc>
        <w:tc>
          <w:tcPr>
            <w:tcW w:w="708" w:type="dxa"/>
            <w:textDirection w:val="btLr"/>
            <w:vAlign w:val="center"/>
            <w:hideMark/>
          </w:tcPr>
          <w:p w14:paraId="060B4171" w14:textId="783E6772" w:rsidR="00086317" w:rsidRPr="00376430" w:rsidRDefault="00086317" w:rsidP="001E5330">
            <w:pPr>
              <w:ind w:left="113" w:right="113"/>
              <w:jc w:val="center"/>
              <w:rPr>
                <w:rFonts w:ascii="Arial" w:hAnsi="Arial" w:cs="Arial"/>
                <w:b/>
                <w:bCs/>
                <w:sz w:val="18"/>
                <w:szCs w:val="18"/>
              </w:rPr>
            </w:pPr>
            <w:r w:rsidRPr="00376430">
              <w:rPr>
                <w:rFonts w:ascii="Arial" w:hAnsi="Arial" w:cs="Arial"/>
                <w:b/>
                <w:bCs/>
                <w:sz w:val="18"/>
                <w:szCs w:val="18"/>
              </w:rPr>
              <w:t xml:space="preserve">Quantidade </w:t>
            </w:r>
          </w:p>
        </w:tc>
        <w:tc>
          <w:tcPr>
            <w:tcW w:w="1169" w:type="dxa"/>
            <w:shd w:val="clear" w:color="auto" w:fill="FFFFFF" w:themeFill="background1"/>
            <w:vAlign w:val="center"/>
          </w:tcPr>
          <w:p w14:paraId="65EC84EC" w14:textId="46F25725" w:rsidR="00086317" w:rsidRPr="00376430" w:rsidRDefault="00086317" w:rsidP="001E5330">
            <w:pPr>
              <w:jc w:val="center"/>
              <w:rPr>
                <w:rFonts w:ascii="Arial" w:hAnsi="Arial" w:cs="Arial"/>
                <w:b/>
                <w:bCs/>
                <w:sz w:val="18"/>
                <w:szCs w:val="18"/>
              </w:rPr>
            </w:pPr>
            <w:r w:rsidRPr="00376430">
              <w:rPr>
                <w:rFonts w:ascii="Arial" w:hAnsi="Arial" w:cs="Arial"/>
                <w:b/>
                <w:bCs/>
                <w:sz w:val="18"/>
                <w:szCs w:val="18"/>
              </w:rPr>
              <w:t>Valor Mensal</w:t>
            </w:r>
          </w:p>
        </w:tc>
        <w:tc>
          <w:tcPr>
            <w:tcW w:w="993" w:type="dxa"/>
            <w:shd w:val="clear" w:color="auto" w:fill="FFFFFF" w:themeFill="background1"/>
            <w:vAlign w:val="center"/>
          </w:tcPr>
          <w:p w14:paraId="3DB442F4" w14:textId="77777777" w:rsidR="00086317" w:rsidRPr="00376430" w:rsidRDefault="00086317" w:rsidP="001E5330">
            <w:pPr>
              <w:jc w:val="center"/>
              <w:rPr>
                <w:rFonts w:ascii="Arial" w:hAnsi="Arial" w:cs="Arial"/>
                <w:b/>
                <w:bCs/>
                <w:sz w:val="18"/>
                <w:szCs w:val="18"/>
              </w:rPr>
            </w:pPr>
            <w:r w:rsidRPr="00376430">
              <w:rPr>
                <w:rFonts w:ascii="Arial" w:hAnsi="Arial" w:cs="Arial"/>
                <w:b/>
                <w:bCs/>
                <w:sz w:val="18"/>
                <w:szCs w:val="18"/>
              </w:rPr>
              <w:t>Valor Total</w:t>
            </w:r>
          </w:p>
        </w:tc>
      </w:tr>
      <w:tr w:rsidR="00376430" w:rsidRPr="00376430" w14:paraId="6F0E7D3F" w14:textId="77777777" w:rsidTr="00376430">
        <w:trPr>
          <w:trHeight w:val="624"/>
        </w:trPr>
        <w:tc>
          <w:tcPr>
            <w:tcW w:w="441" w:type="dxa"/>
            <w:shd w:val="clear" w:color="000000" w:fill="FFFFFF"/>
            <w:noWrap/>
            <w:vAlign w:val="center"/>
            <w:hideMark/>
          </w:tcPr>
          <w:p w14:paraId="13F4582F" w14:textId="77777777" w:rsidR="00086317" w:rsidRPr="00376430" w:rsidRDefault="00086317" w:rsidP="001E5330">
            <w:pPr>
              <w:jc w:val="center"/>
              <w:rPr>
                <w:rFonts w:ascii="Arial" w:hAnsi="Arial" w:cs="Arial"/>
                <w:sz w:val="18"/>
                <w:szCs w:val="18"/>
              </w:rPr>
            </w:pPr>
            <w:r w:rsidRPr="00376430">
              <w:rPr>
                <w:rFonts w:ascii="Arial" w:hAnsi="Arial" w:cs="Arial"/>
                <w:sz w:val="18"/>
                <w:szCs w:val="18"/>
              </w:rPr>
              <w:t>1</w:t>
            </w:r>
          </w:p>
        </w:tc>
        <w:tc>
          <w:tcPr>
            <w:tcW w:w="693" w:type="dxa"/>
            <w:vAlign w:val="center"/>
          </w:tcPr>
          <w:p w14:paraId="1FE7ACBD" w14:textId="2C7E894B" w:rsidR="00086317" w:rsidRPr="00376430" w:rsidRDefault="00DD4F19" w:rsidP="001E5330">
            <w:pPr>
              <w:jc w:val="center"/>
              <w:rPr>
                <w:rFonts w:ascii="Arial" w:hAnsi="Arial" w:cs="Arial"/>
                <w:sz w:val="18"/>
                <w:szCs w:val="18"/>
              </w:rPr>
            </w:pPr>
            <w:r w:rsidRPr="00376430">
              <w:rPr>
                <w:rFonts w:ascii="Arial" w:hAnsi="Arial" w:cs="Arial"/>
                <w:sz w:val="18"/>
                <w:szCs w:val="18"/>
              </w:rPr>
              <w:t>10059</w:t>
            </w:r>
          </w:p>
        </w:tc>
        <w:tc>
          <w:tcPr>
            <w:tcW w:w="5780" w:type="dxa"/>
            <w:vAlign w:val="center"/>
          </w:tcPr>
          <w:p w14:paraId="15DA81D7" w14:textId="6D733ED7" w:rsidR="00086317" w:rsidRPr="00376430" w:rsidRDefault="00DD4F19" w:rsidP="001E5330">
            <w:pPr>
              <w:jc w:val="both"/>
              <w:rPr>
                <w:rFonts w:ascii="Arial" w:hAnsi="Arial" w:cs="Arial"/>
                <w:b/>
                <w:bCs/>
                <w:sz w:val="18"/>
                <w:szCs w:val="18"/>
              </w:rPr>
            </w:pPr>
            <w:r w:rsidRPr="00376430">
              <w:rPr>
                <w:rFonts w:ascii="Arial" w:eastAsia="Arial" w:hAnsi="Arial" w:cs="Arial"/>
                <w:sz w:val="18"/>
                <w:szCs w:val="18"/>
              </w:rPr>
              <w:t>Locação de sala comercial/imóvel urbano, com área útil mínima de 65,00 m², situado na zona urbana de Capitão/RS, para funcionamento provisório do Arquivo Municipal, conforme TR e Memorial Descritivo.</w:t>
            </w:r>
          </w:p>
        </w:tc>
        <w:tc>
          <w:tcPr>
            <w:tcW w:w="848" w:type="dxa"/>
            <w:vAlign w:val="center"/>
          </w:tcPr>
          <w:p w14:paraId="7AB3CAE7" w14:textId="4496CFF1" w:rsidR="00086317" w:rsidRPr="00376430" w:rsidRDefault="00DD4F19" w:rsidP="001E5330">
            <w:pPr>
              <w:jc w:val="center"/>
              <w:rPr>
                <w:rFonts w:ascii="Arial" w:hAnsi="Arial" w:cs="Arial"/>
                <w:sz w:val="18"/>
                <w:szCs w:val="18"/>
              </w:rPr>
            </w:pPr>
            <w:r w:rsidRPr="00376430">
              <w:rPr>
                <w:rFonts w:ascii="Arial" w:hAnsi="Arial" w:cs="Arial"/>
                <w:sz w:val="18"/>
                <w:szCs w:val="18"/>
              </w:rPr>
              <w:t>Mês</w:t>
            </w:r>
          </w:p>
        </w:tc>
        <w:tc>
          <w:tcPr>
            <w:tcW w:w="708" w:type="dxa"/>
            <w:shd w:val="clear" w:color="000000" w:fill="FFFFFF"/>
            <w:noWrap/>
            <w:vAlign w:val="center"/>
          </w:tcPr>
          <w:p w14:paraId="5E7BE9CA" w14:textId="64B699E2" w:rsidR="00086317" w:rsidRPr="00376430" w:rsidRDefault="00DD4F19" w:rsidP="001E5330">
            <w:pPr>
              <w:jc w:val="center"/>
              <w:rPr>
                <w:rFonts w:ascii="Arial" w:hAnsi="Arial" w:cs="Arial"/>
                <w:sz w:val="18"/>
                <w:szCs w:val="18"/>
              </w:rPr>
            </w:pPr>
            <w:r w:rsidRPr="00376430">
              <w:rPr>
                <w:rFonts w:ascii="Arial" w:hAnsi="Arial" w:cs="Arial"/>
                <w:sz w:val="18"/>
                <w:szCs w:val="18"/>
              </w:rPr>
              <w:t>12</w:t>
            </w:r>
          </w:p>
        </w:tc>
        <w:tc>
          <w:tcPr>
            <w:tcW w:w="1169" w:type="dxa"/>
            <w:shd w:val="clear" w:color="auto" w:fill="FFFFFF" w:themeFill="background1"/>
          </w:tcPr>
          <w:p w14:paraId="657424AA" w14:textId="77777777" w:rsidR="00086317" w:rsidRPr="00376430" w:rsidRDefault="00086317" w:rsidP="001E5330">
            <w:pPr>
              <w:jc w:val="center"/>
              <w:rPr>
                <w:rFonts w:ascii="Arial" w:hAnsi="Arial" w:cs="Arial"/>
                <w:b/>
                <w:bCs/>
                <w:sz w:val="18"/>
                <w:szCs w:val="18"/>
              </w:rPr>
            </w:pPr>
          </w:p>
        </w:tc>
        <w:tc>
          <w:tcPr>
            <w:tcW w:w="993" w:type="dxa"/>
            <w:shd w:val="clear" w:color="auto" w:fill="FFFFFF" w:themeFill="background1"/>
          </w:tcPr>
          <w:p w14:paraId="33AF81AC" w14:textId="77777777" w:rsidR="00086317" w:rsidRPr="00376430" w:rsidRDefault="00086317" w:rsidP="001E5330">
            <w:pPr>
              <w:jc w:val="center"/>
              <w:rPr>
                <w:rFonts w:ascii="Arial" w:hAnsi="Arial" w:cs="Arial"/>
                <w:b/>
                <w:bCs/>
                <w:sz w:val="18"/>
                <w:szCs w:val="18"/>
              </w:rPr>
            </w:pPr>
          </w:p>
        </w:tc>
      </w:tr>
    </w:tbl>
    <w:p w14:paraId="0B3C3A88" w14:textId="77777777" w:rsidR="00AD48AE" w:rsidRDefault="00AD48AE" w:rsidP="00B00347">
      <w:pPr>
        <w:jc w:val="both"/>
        <w:rPr>
          <w:rFonts w:ascii="Arial" w:hAnsi="Arial" w:cs="Arial"/>
          <w:color w:val="000000"/>
          <w:sz w:val="22"/>
          <w:szCs w:val="22"/>
        </w:rPr>
      </w:pPr>
    </w:p>
    <w:p w14:paraId="79B81547" w14:textId="67057315" w:rsidR="003D5E9A" w:rsidRPr="003D5E9A" w:rsidRDefault="00B43179" w:rsidP="000B0F20">
      <w:pPr>
        <w:jc w:val="center"/>
        <w:rPr>
          <w:rFonts w:ascii="Arial" w:hAnsi="Arial" w:cs="Arial"/>
          <w:b/>
          <w:bCs/>
          <w:color w:val="000000"/>
          <w:sz w:val="22"/>
          <w:szCs w:val="22"/>
        </w:rPr>
      </w:pPr>
      <w:r>
        <w:rPr>
          <w:rFonts w:ascii="Arial" w:hAnsi="Arial" w:cs="Arial"/>
          <w:b/>
          <w:bCs/>
          <w:color w:val="000000"/>
          <w:sz w:val="22"/>
          <w:szCs w:val="22"/>
        </w:rPr>
        <w:t xml:space="preserve">Dados e </w:t>
      </w:r>
      <w:r w:rsidR="003D5E9A" w:rsidRPr="003D5E9A">
        <w:rPr>
          <w:rFonts w:ascii="Arial" w:hAnsi="Arial" w:cs="Arial"/>
          <w:b/>
          <w:bCs/>
          <w:color w:val="000000"/>
          <w:sz w:val="22"/>
          <w:szCs w:val="22"/>
        </w:rPr>
        <w:t xml:space="preserve">Endereço do Imóvel a </w:t>
      </w:r>
      <w:proofErr w:type="gramStart"/>
      <w:r w:rsidR="003D5E9A" w:rsidRPr="003D5E9A">
        <w:rPr>
          <w:rFonts w:ascii="Arial" w:hAnsi="Arial" w:cs="Arial"/>
          <w:b/>
          <w:bCs/>
          <w:color w:val="000000"/>
          <w:sz w:val="22"/>
          <w:szCs w:val="22"/>
        </w:rPr>
        <w:t>ser Locado</w:t>
      </w:r>
      <w:proofErr w:type="gramEnd"/>
    </w:p>
    <w:tbl>
      <w:tblPr>
        <w:tblW w:w="10670" w:type="dxa"/>
        <w:tblInd w:w="-11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023"/>
        <w:gridCol w:w="1559"/>
        <w:gridCol w:w="2600"/>
        <w:gridCol w:w="728"/>
        <w:gridCol w:w="499"/>
        <w:gridCol w:w="3261"/>
      </w:tblGrid>
      <w:tr w:rsidR="005212CE" w:rsidRPr="00C3591F" w14:paraId="16BA1C11" w14:textId="10F9EC1C" w:rsidTr="00376430">
        <w:trPr>
          <w:trHeight w:val="397"/>
        </w:trPr>
        <w:tc>
          <w:tcPr>
            <w:tcW w:w="7409" w:type="dxa"/>
            <w:gridSpan w:val="5"/>
            <w:tcBorders>
              <w:top w:val="single" w:sz="4" w:space="0" w:color="auto"/>
              <w:left w:val="single" w:sz="4" w:space="0" w:color="auto"/>
              <w:bottom w:val="single" w:sz="4" w:space="0" w:color="auto"/>
              <w:right w:val="single" w:sz="4" w:space="0" w:color="auto"/>
            </w:tcBorders>
            <w:vAlign w:val="center"/>
            <w:hideMark/>
          </w:tcPr>
          <w:p w14:paraId="5FCB5649" w14:textId="4BD7ADA9" w:rsidR="005212CE" w:rsidRPr="00960B2F" w:rsidRDefault="005212CE" w:rsidP="005212CE">
            <w:pPr>
              <w:rPr>
                <w:rFonts w:ascii="Arial" w:hAnsi="Arial" w:cs="Arial"/>
                <w:b/>
                <w:sz w:val="22"/>
                <w:szCs w:val="22"/>
                <w:lang w:val="pt-PT"/>
              </w:rPr>
            </w:pPr>
            <w:r w:rsidRPr="00960B2F">
              <w:rPr>
                <w:rFonts w:ascii="Arial" w:hAnsi="Arial" w:cs="Arial"/>
                <w:b/>
                <w:sz w:val="22"/>
                <w:szCs w:val="22"/>
                <w:lang w:val="pt-PT"/>
              </w:rPr>
              <w:t>Rua/Avenida:</w:t>
            </w:r>
          </w:p>
        </w:tc>
        <w:tc>
          <w:tcPr>
            <w:tcW w:w="3261" w:type="dxa"/>
            <w:tcBorders>
              <w:top w:val="single" w:sz="4" w:space="0" w:color="auto"/>
              <w:left w:val="single" w:sz="4" w:space="0" w:color="auto"/>
              <w:bottom w:val="single" w:sz="4" w:space="0" w:color="auto"/>
              <w:right w:val="single" w:sz="4" w:space="0" w:color="auto"/>
            </w:tcBorders>
            <w:vAlign w:val="center"/>
          </w:tcPr>
          <w:p w14:paraId="5EE3B4D4" w14:textId="77777777" w:rsidR="005212CE" w:rsidRPr="00960B2F" w:rsidRDefault="005212CE" w:rsidP="00E60552">
            <w:pPr>
              <w:rPr>
                <w:rFonts w:ascii="Arial" w:hAnsi="Arial" w:cs="Arial"/>
                <w:b/>
                <w:sz w:val="22"/>
                <w:szCs w:val="22"/>
                <w:lang w:val="pt-PT"/>
              </w:rPr>
            </w:pPr>
            <w:r w:rsidRPr="00960B2F">
              <w:rPr>
                <w:rFonts w:ascii="Arial" w:hAnsi="Arial" w:cs="Arial"/>
                <w:b/>
                <w:sz w:val="22"/>
                <w:szCs w:val="22"/>
                <w:lang w:val="pt-PT"/>
              </w:rPr>
              <w:t>Bairro:</w:t>
            </w:r>
          </w:p>
        </w:tc>
      </w:tr>
      <w:tr w:rsidR="00960B2F" w:rsidRPr="00C3591F" w14:paraId="3591AABA" w14:textId="7C7D9035" w:rsidTr="00B12E40">
        <w:trPr>
          <w:trHeight w:val="397"/>
        </w:trPr>
        <w:tc>
          <w:tcPr>
            <w:tcW w:w="2023" w:type="dxa"/>
            <w:tcBorders>
              <w:top w:val="single" w:sz="4" w:space="0" w:color="auto"/>
              <w:left w:val="single" w:sz="4" w:space="0" w:color="auto"/>
              <w:bottom w:val="single" w:sz="4" w:space="0" w:color="auto"/>
              <w:right w:val="single" w:sz="4" w:space="0" w:color="auto"/>
            </w:tcBorders>
            <w:vAlign w:val="center"/>
            <w:hideMark/>
          </w:tcPr>
          <w:p w14:paraId="7CD38114" w14:textId="4DA5E999" w:rsidR="00960B2F" w:rsidRPr="00960B2F" w:rsidRDefault="00960B2F" w:rsidP="00E60552">
            <w:pPr>
              <w:rPr>
                <w:rFonts w:ascii="Arial" w:hAnsi="Arial" w:cs="Arial"/>
                <w:b/>
                <w:sz w:val="22"/>
                <w:szCs w:val="22"/>
                <w:lang w:val="pt-PT"/>
              </w:rPr>
            </w:pPr>
            <w:r w:rsidRPr="00960B2F">
              <w:rPr>
                <w:rFonts w:ascii="Arial" w:hAnsi="Arial" w:cs="Arial"/>
                <w:b/>
                <w:sz w:val="22"/>
                <w:szCs w:val="22"/>
                <w:lang w:val="pt-PT"/>
              </w:rPr>
              <w:t>Nº:</w:t>
            </w:r>
          </w:p>
        </w:tc>
        <w:tc>
          <w:tcPr>
            <w:tcW w:w="4159" w:type="dxa"/>
            <w:gridSpan w:val="2"/>
            <w:tcBorders>
              <w:top w:val="single" w:sz="4" w:space="0" w:color="auto"/>
              <w:left w:val="single" w:sz="4" w:space="0" w:color="auto"/>
              <w:bottom w:val="single" w:sz="4" w:space="0" w:color="auto"/>
              <w:right w:val="single" w:sz="4" w:space="0" w:color="auto"/>
            </w:tcBorders>
            <w:vAlign w:val="center"/>
            <w:hideMark/>
          </w:tcPr>
          <w:p w14:paraId="590BD25A" w14:textId="4A12C895" w:rsidR="00960B2F" w:rsidRPr="00960B2F" w:rsidRDefault="00960B2F" w:rsidP="00E60552">
            <w:pPr>
              <w:rPr>
                <w:rFonts w:ascii="Arial" w:hAnsi="Arial" w:cs="Arial"/>
                <w:b/>
                <w:sz w:val="22"/>
                <w:szCs w:val="22"/>
                <w:lang w:val="pt-PT"/>
              </w:rPr>
            </w:pPr>
            <w:r w:rsidRPr="00960B2F">
              <w:rPr>
                <w:rFonts w:ascii="Arial" w:hAnsi="Arial" w:cs="Arial"/>
                <w:b/>
                <w:sz w:val="22"/>
                <w:szCs w:val="22"/>
                <w:lang w:val="pt-PT"/>
              </w:rPr>
              <w:t>Cidade/UF:</w:t>
            </w:r>
          </w:p>
        </w:tc>
        <w:tc>
          <w:tcPr>
            <w:tcW w:w="4488" w:type="dxa"/>
            <w:gridSpan w:val="3"/>
            <w:tcBorders>
              <w:top w:val="single" w:sz="4" w:space="0" w:color="auto"/>
              <w:left w:val="single" w:sz="4" w:space="0" w:color="auto"/>
              <w:bottom w:val="single" w:sz="4" w:space="0" w:color="auto"/>
              <w:right w:val="single" w:sz="4" w:space="0" w:color="auto"/>
            </w:tcBorders>
            <w:vAlign w:val="center"/>
          </w:tcPr>
          <w:p w14:paraId="78123158" w14:textId="79E42F31" w:rsidR="00960B2F" w:rsidRPr="00960B2F" w:rsidRDefault="00960B2F" w:rsidP="005212CE">
            <w:pPr>
              <w:rPr>
                <w:rFonts w:ascii="Arial" w:hAnsi="Arial" w:cs="Arial"/>
                <w:b/>
                <w:sz w:val="22"/>
                <w:szCs w:val="22"/>
                <w:lang w:val="pt-PT"/>
              </w:rPr>
            </w:pPr>
            <w:r w:rsidRPr="00960B2F">
              <w:rPr>
                <w:rFonts w:ascii="Arial" w:hAnsi="Arial" w:cs="Arial"/>
                <w:b/>
                <w:sz w:val="22"/>
                <w:szCs w:val="22"/>
                <w:lang w:val="pt-PT"/>
              </w:rPr>
              <w:t>CEP:</w:t>
            </w:r>
          </w:p>
        </w:tc>
      </w:tr>
      <w:tr w:rsidR="00960B2F" w:rsidRPr="00C3591F" w14:paraId="37361346" w14:textId="3502D155" w:rsidTr="00960B2F">
        <w:trPr>
          <w:trHeight w:val="397"/>
        </w:trPr>
        <w:tc>
          <w:tcPr>
            <w:tcW w:w="3582" w:type="dxa"/>
            <w:gridSpan w:val="2"/>
            <w:tcBorders>
              <w:top w:val="single" w:sz="4" w:space="0" w:color="auto"/>
              <w:left w:val="single" w:sz="4" w:space="0" w:color="auto"/>
              <w:bottom w:val="single" w:sz="4" w:space="0" w:color="auto"/>
              <w:right w:val="single" w:sz="4" w:space="0" w:color="auto"/>
            </w:tcBorders>
            <w:vAlign w:val="center"/>
          </w:tcPr>
          <w:p w14:paraId="588D139B" w14:textId="4CA856CF" w:rsidR="00960B2F" w:rsidRPr="00960B2F" w:rsidRDefault="00960B2F" w:rsidP="00960B2F">
            <w:pPr>
              <w:rPr>
                <w:rFonts w:ascii="Arial" w:hAnsi="Arial" w:cs="Arial"/>
                <w:b/>
                <w:color w:val="000000" w:themeColor="text1"/>
                <w:sz w:val="22"/>
                <w:szCs w:val="22"/>
              </w:rPr>
            </w:pPr>
            <w:r w:rsidRPr="00960B2F">
              <w:rPr>
                <w:rFonts w:ascii="Arial" w:hAnsi="Arial" w:cs="Arial"/>
                <w:b/>
                <w:color w:val="000000" w:themeColor="text1"/>
                <w:sz w:val="22"/>
                <w:szCs w:val="22"/>
              </w:rPr>
              <w:t>Área total de terreno:</w:t>
            </w:r>
          </w:p>
        </w:tc>
        <w:tc>
          <w:tcPr>
            <w:tcW w:w="3328" w:type="dxa"/>
            <w:gridSpan w:val="2"/>
            <w:tcBorders>
              <w:top w:val="single" w:sz="4" w:space="0" w:color="auto"/>
              <w:left w:val="single" w:sz="4" w:space="0" w:color="auto"/>
              <w:bottom w:val="single" w:sz="4" w:space="0" w:color="auto"/>
              <w:right w:val="single" w:sz="4" w:space="0" w:color="auto"/>
            </w:tcBorders>
            <w:vAlign w:val="center"/>
          </w:tcPr>
          <w:p w14:paraId="3AA21F67" w14:textId="71171A6A" w:rsidR="00960B2F" w:rsidRPr="00960B2F" w:rsidRDefault="00960B2F" w:rsidP="00960B2F">
            <w:pPr>
              <w:rPr>
                <w:rFonts w:ascii="Arial" w:hAnsi="Arial" w:cs="Arial"/>
                <w:b/>
                <w:color w:val="000000" w:themeColor="text1"/>
                <w:sz w:val="22"/>
                <w:szCs w:val="22"/>
              </w:rPr>
            </w:pPr>
            <w:r w:rsidRPr="00960B2F">
              <w:rPr>
                <w:rFonts w:ascii="Arial" w:hAnsi="Arial" w:cs="Arial"/>
                <w:b/>
                <w:color w:val="000000" w:themeColor="text1"/>
                <w:sz w:val="22"/>
                <w:szCs w:val="22"/>
              </w:rPr>
              <w:t>Área construída:</w:t>
            </w:r>
          </w:p>
        </w:tc>
        <w:tc>
          <w:tcPr>
            <w:tcW w:w="3760" w:type="dxa"/>
            <w:gridSpan w:val="2"/>
            <w:tcBorders>
              <w:top w:val="single" w:sz="4" w:space="0" w:color="auto"/>
              <w:left w:val="single" w:sz="4" w:space="0" w:color="auto"/>
              <w:bottom w:val="single" w:sz="4" w:space="0" w:color="auto"/>
              <w:right w:val="single" w:sz="4" w:space="0" w:color="auto"/>
            </w:tcBorders>
            <w:vAlign w:val="center"/>
          </w:tcPr>
          <w:p w14:paraId="48256B24" w14:textId="1E5D3ED5" w:rsidR="00960B2F" w:rsidRPr="00960B2F" w:rsidRDefault="00960B2F" w:rsidP="00960B2F">
            <w:pPr>
              <w:rPr>
                <w:rFonts w:ascii="Arial" w:hAnsi="Arial" w:cs="Arial"/>
                <w:b/>
                <w:color w:val="000000" w:themeColor="text1"/>
                <w:sz w:val="22"/>
                <w:szCs w:val="22"/>
              </w:rPr>
            </w:pPr>
            <w:r w:rsidRPr="00960B2F">
              <w:rPr>
                <w:rFonts w:ascii="Arial" w:hAnsi="Arial" w:cs="Arial"/>
                <w:b/>
                <w:color w:val="000000" w:themeColor="text1"/>
                <w:sz w:val="22"/>
                <w:szCs w:val="22"/>
              </w:rPr>
              <w:t>Área útil a ser locada:</w:t>
            </w:r>
          </w:p>
        </w:tc>
      </w:tr>
    </w:tbl>
    <w:p w14:paraId="44FC48FD" w14:textId="77777777" w:rsidR="003D5E9A" w:rsidRPr="008D4991" w:rsidRDefault="003D5E9A" w:rsidP="00B00347">
      <w:pPr>
        <w:jc w:val="both"/>
        <w:rPr>
          <w:rFonts w:ascii="Arial" w:hAnsi="Arial" w:cs="Arial"/>
          <w:color w:val="000000"/>
          <w:sz w:val="22"/>
          <w:szCs w:val="22"/>
        </w:rPr>
      </w:pPr>
    </w:p>
    <w:p w14:paraId="21D94CBD" w14:textId="77777777" w:rsidR="000678FA" w:rsidRPr="008D4991" w:rsidRDefault="000678FA" w:rsidP="00C63827">
      <w:pPr>
        <w:pStyle w:val="PargrafodaLista"/>
        <w:numPr>
          <w:ilvl w:val="0"/>
          <w:numId w:val="2"/>
        </w:numPr>
        <w:jc w:val="both"/>
        <w:rPr>
          <w:rFonts w:ascii="Arial" w:hAnsi="Arial" w:cs="Arial"/>
          <w:color w:val="000000"/>
          <w:sz w:val="22"/>
          <w:szCs w:val="22"/>
        </w:rPr>
      </w:pPr>
      <w:r w:rsidRPr="008D4991">
        <w:rPr>
          <w:rFonts w:ascii="Arial" w:hAnsi="Arial" w:cs="Arial"/>
          <w:sz w:val="22"/>
          <w:szCs w:val="22"/>
        </w:rPr>
        <w:t>Estão inclusas no valor cotado todas as despesas com tributos e encargos fiscais, sociais, trabalhistas, previdenciários e comerciais.</w:t>
      </w:r>
    </w:p>
    <w:p w14:paraId="2861A2AA" w14:textId="77777777" w:rsidR="00EF2D1D" w:rsidRPr="008D4991" w:rsidRDefault="00EF2D1D" w:rsidP="00B00347">
      <w:pPr>
        <w:jc w:val="both"/>
        <w:rPr>
          <w:rFonts w:ascii="Arial" w:hAnsi="Arial" w:cs="Arial"/>
          <w:color w:val="000000"/>
          <w:sz w:val="22"/>
          <w:szCs w:val="22"/>
        </w:rPr>
      </w:pPr>
    </w:p>
    <w:p w14:paraId="44AA097B" w14:textId="77777777" w:rsidR="000678FA" w:rsidRPr="008D4991" w:rsidRDefault="000678FA" w:rsidP="00C63827">
      <w:pPr>
        <w:pStyle w:val="PargrafodaLista"/>
        <w:numPr>
          <w:ilvl w:val="0"/>
          <w:numId w:val="2"/>
        </w:numPr>
        <w:jc w:val="both"/>
        <w:rPr>
          <w:rFonts w:ascii="Arial" w:hAnsi="Arial" w:cs="Arial"/>
          <w:color w:val="000000"/>
          <w:sz w:val="22"/>
          <w:szCs w:val="22"/>
        </w:rPr>
      </w:pPr>
      <w:r w:rsidRPr="008D4991">
        <w:rPr>
          <w:rFonts w:ascii="Arial" w:hAnsi="Arial" w:cs="Arial"/>
          <w:sz w:val="22"/>
          <w:szCs w:val="22"/>
        </w:rPr>
        <w:t>Prazo de fornecimento/execução de acordo com o estabelecido no termo de referência</w:t>
      </w:r>
      <w:r w:rsidR="00EF2D1D" w:rsidRPr="008D4991">
        <w:rPr>
          <w:rFonts w:ascii="Arial" w:hAnsi="Arial" w:cs="Arial"/>
          <w:sz w:val="22"/>
          <w:szCs w:val="22"/>
        </w:rPr>
        <w:t xml:space="preserve"> (A</w:t>
      </w:r>
      <w:r w:rsidRPr="008D4991">
        <w:rPr>
          <w:rFonts w:ascii="Arial" w:hAnsi="Arial" w:cs="Arial"/>
          <w:sz w:val="22"/>
          <w:szCs w:val="22"/>
        </w:rPr>
        <w:t xml:space="preserve">nexo </w:t>
      </w:r>
      <w:r w:rsidR="00EF2D1D" w:rsidRPr="008D4991">
        <w:rPr>
          <w:rFonts w:ascii="Arial" w:hAnsi="Arial" w:cs="Arial"/>
          <w:sz w:val="22"/>
          <w:szCs w:val="22"/>
        </w:rPr>
        <w:t>I</w:t>
      </w:r>
      <w:r w:rsidRPr="008D4991">
        <w:rPr>
          <w:rFonts w:ascii="Arial" w:hAnsi="Arial" w:cs="Arial"/>
          <w:sz w:val="22"/>
          <w:szCs w:val="22"/>
        </w:rPr>
        <w:t>) do edital desse processo.</w:t>
      </w:r>
    </w:p>
    <w:p w14:paraId="4A3A9697" w14:textId="77777777" w:rsidR="000678FA" w:rsidRPr="008D4991" w:rsidRDefault="000678FA" w:rsidP="00B00347">
      <w:pPr>
        <w:jc w:val="both"/>
        <w:rPr>
          <w:rFonts w:ascii="Arial" w:hAnsi="Arial" w:cs="Arial"/>
          <w:color w:val="000000"/>
          <w:sz w:val="22"/>
          <w:szCs w:val="22"/>
        </w:rPr>
      </w:pPr>
    </w:p>
    <w:p w14:paraId="44AFEFB4" w14:textId="14EE2B61" w:rsidR="00EF2D1D" w:rsidRPr="008D4991" w:rsidRDefault="00EF2D1D" w:rsidP="00C63827">
      <w:pPr>
        <w:pStyle w:val="PargrafodaLista"/>
        <w:numPr>
          <w:ilvl w:val="0"/>
          <w:numId w:val="2"/>
        </w:numPr>
        <w:jc w:val="both"/>
        <w:rPr>
          <w:rFonts w:ascii="Arial" w:hAnsi="Arial" w:cs="Arial"/>
          <w:color w:val="000000"/>
          <w:sz w:val="22"/>
          <w:szCs w:val="22"/>
        </w:rPr>
      </w:pPr>
      <w:r w:rsidRPr="008D4991">
        <w:rPr>
          <w:rFonts w:ascii="Arial" w:hAnsi="Arial" w:cs="Arial"/>
          <w:sz w:val="22"/>
          <w:szCs w:val="22"/>
        </w:rPr>
        <w:t xml:space="preserve">Validade da proposta: </w:t>
      </w:r>
      <w:r w:rsidR="006901CA">
        <w:rPr>
          <w:rFonts w:ascii="Arial" w:hAnsi="Arial" w:cs="Arial"/>
          <w:sz w:val="22"/>
          <w:szCs w:val="22"/>
        </w:rPr>
        <w:t>90</w:t>
      </w:r>
      <w:r w:rsidRPr="008D4991">
        <w:rPr>
          <w:rFonts w:ascii="Arial" w:hAnsi="Arial" w:cs="Arial"/>
          <w:sz w:val="22"/>
          <w:szCs w:val="22"/>
        </w:rPr>
        <w:t xml:space="preserve"> (</w:t>
      </w:r>
      <w:r w:rsidR="006901CA">
        <w:rPr>
          <w:rFonts w:ascii="Arial" w:hAnsi="Arial" w:cs="Arial"/>
          <w:sz w:val="22"/>
          <w:szCs w:val="22"/>
        </w:rPr>
        <w:t>noventa</w:t>
      </w:r>
      <w:r w:rsidRPr="008D4991">
        <w:rPr>
          <w:rFonts w:ascii="Arial" w:hAnsi="Arial" w:cs="Arial"/>
          <w:sz w:val="22"/>
          <w:szCs w:val="22"/>
        </w:rPr>
        <w:t>) dias.</w:t>
      </w:r>
    </w:p>
    <w:p w14:paraId="2C8BA5DB" w14:textId="77777777" w:rsidR="008F15E5" w:rsidRPr="008D4991" w:rsidRDefault="008F15E5" w:rsidP="00B00347">
      <w:pPr>
        <w:pStyle w:val="PargrafodaLista"/>
        <w:ind w:left="360"/>
        <w:jc w:val="both"/>
        <w:rPr>
          <w:rFonts w:ascii="Arial" w:hAnsi="Arial" w:cs="Arial"/>
          <w:color w:val="000000"/>
          <w:sz w:val="22"/>
          <w:szCs w:val="22"/>
        </w:rPr>
      </w:pPr>
    </w:p>
    <w:p w14:paraId="046697C2" w14:textId="77777777" w:rsidR="008F15E5" w:rsidRPr="008D4991" w:rsidRDefault="008F15E5" w:rsidP="00C63827">
      <w:pPr>
        <w:pStyle w:val="PargrafodaLista"/>
        <w:numPr>
          <w:ilvl w:val="0"/>
          <w:numId w:val="2"/>
        </w:numPr>
        <w:jc w:val="both"/>
        <w:rPr>
          <w:rFonts w:ascii="Arial" w:hAnsi="Arial" w:cs="Arial"/>
          <w:color w:val="000000"/>
          <w:sz w:val="22"/>
          <w:szCs w:val="22"/>
        </w:rPr>
      </w:pPr>
      <w:r w:rsidRPr="008D4991">
        <w:rPr>
          <w:rFonts w:ascii="Arial" w:hAnsi="Arial" w:cs="Arial"/>
          <w:sz w:val="22"/>
          <w:szCs w:val="22"/>
        </w:rPr>
        <w:t>Demais condições conforme edital.</w:t>
      </w:r>
    </w:p>
    <w:p w14:paraId="04E901BE" w14:textId="77777777" w:rsidR="00D477A2" w:rsidRPr="008D4991" w:rsidRDefault="00D477A2" w:rsidP="00410656">
      <w:pPr>
        <w:rPr>
          <w:rFonts w:ascii="Arial" w:hAnsi="Arial" w:cs="Arial"/>
          <w:sz w:val="22"/>
          <w:szCs w:val="22"/>
        </w:rPr>
      </w:pPr>
    </w:p>
    <w:p w14:paraId="79F48D18" w14:textId="671DE257" w:rsidR="008F15E5" w:rsidRPr="008D4991" w:rsidRDefault="008F15E5" w:rsidP="00B00347">
      <w:pPr>
        <w:jc w:val="center"/>
        <w:rPr>
          <w:rFonts w:ascii="Arial" w:hAnsi="Arial" w:cs="Arial"/>
          <w:sz w:val="22"/>
          <w:szCs w:val="22"/>
        </w:rPr>
      </w:pPr>
      <w:r w:rsidRPr="008D4991">
        <w:rPr>
          <w:rFonts w:ascii="Arial" w:hAnsi="Arial" w:cs="Arial"/>
          <w:sz w:val="22"/>
          <w:szCs w:val="22"/>
        </w:rPr>
        <w:t>(local), _______de __________de 202</w:t>
      </w:r>
      <w:r w:rsidR="001A5336">
        <w:rPr>
          <w:rFonts w:ascii="Arial" w:hAnsi="Arial" w:cs="Arial"/>
          <w:sz w:val="22"/>
          <w:szCs w:val="22"/>
        </w:rPr>
        <w:t>6</w:t>
      </w:r>
      <w:r w:rsidRPr="008D4991">
        <w:rPr>
          <w:rFonts w:ascii="Arial" w:hAnsi="Arial" w:cs="Arial"/>
          <w:sz w:val="22"/>
          <w:szCs w:val="22"/>
        </w:rPr>
        <w:t>.</w:t>
      </w:r>
    </w:p>
    <w:p w14:paraId="3634B493" w14:textId="77777777" w:rsidR="00D477A2" w:rsidRPr="008D4991" w:rsidRDefault="00D477A2" w:rsidP="00B00347">
      <w:pPr>
        <w:rPr>
          <w:rFonts w:ascii="Arial" w:hAnsi="Arial" w:cs="Arial"/>
          <w:sz w:val="22"/>
          <w:szCs w:val="22"/>
        </w:rPr>
      </w:pPr>
    </w:p>
    <w:p w14:paraId="1F0045B1" w14:textId="77777777" w:rsidR="008F15E5" w:rsidRPr="008D4991" w:rsidRDefault="008F15E5" w:rsidP="00B00347">
      <w:pPr>
        <w:jc w:val="center"/>
        <w:rPr>
          <w:rFonts w:ascii="Arial" w:hAnsi="Arial" w:cs="Arial"/>
          <w:sz w:val="22"/>
          <w:szCs w:val="22"/>
        </w:rPr>
      </w:pPr>
      <w:r w:rsidRPr="008D4991">
        <w:rPr>
          <w:rFonts w:ascii="Arial" w:hAnsi="Arial" w:cs="Arial"/>
          <w:sz w:val="22"/>
          <w:szCs w:val="22"/>
        </w:rPr>
        <w:t>_________________________</w:t>
      </w:r>
    </w:p>
    <w:p w14:paraId="1BF67D7A" w14:textId="5B803727" w:rsidR="00DD4F19" w:rsidRPr="00276FDE" w:rsidRDefault="008F15E5" w:rsidP="00276FDE">
      <w:pPr>
        <w:jc w:val="center"/>
        <w:rPr>
          <w:rFonts w:ascii="Arial" w:hAnsi="Arial" w:cs="Arial"/>
          <w:sz w:val="22"/>
          <w:szCs w:val="22"/>
        </w:rPr>
      </w:pPr>
      <w:r w:rsidRPr="008D4991">
        <w:rPr>
          <w:rFonts w:ascii="Arial" w:hAnsi="Arial" w:cs="Arial"/>
          <w:sz w:val="22"/>
          <w:szCs w:val="22"/>
        </w:rPr>
        <w:t>Representante Legal da Empresa</w:t>
      </w:r>
    </w:p>
    <w:p w14:paraId="4C1B814A" w14:textId="77777777" w:rsidR="00E17011" w:rsidRDefault="00E17011">
      <w:pPr>
        <w:rPr>
          <w:rFonts w:ascii="Arial" w:hAnsi="Arial" w:cs="Arial"/>
          <w:b/>
          <w:bCs/>
          <w:iCs/>
          <w:color w:val="FF0000"/>
          <w:sz w:val="22"/>
          <w:szCs w:val="22"/>
        </w:rPr>
      </w:pPr>
      <w:r>
        <w:rPr>
          <w:rFonts w:ascii="Arial" w:hAnsi="Arial" w:cs="Arial"/>
          <w:i/>
          <w:color w:val="FF0000"/>
          <w:sz w:val="22"/>
          <w:szCs w:val="22"/>
        </w:rPr>
        <w:br w:type="page"/>
      </w:r>
    </w:p>
    <w:p w14:paraId="12BC9A21" w14:textId="3BABE275" w:rsidR="00AA65B3" w:rsidRPr="00F81445" w:rsidRDefault="00AA65B3" w:rsidP="000E776C">
      <w:pPr>
        <w:pStyle w:val="Ttulo2"/>
        <w:widowControl w:val="0"/>
        <w:suppressAutoHyphens/>
        <w:spacing w:before="0" w:after="0"/>
        <w:jc w:val="center"/>
        <w:rPr>
          <w:rFonts w:ascii="Arial" w:hAnsi="Arial" w:cs="Arial"/>
          <w:i w:val="0"/>
          <w:color w:val="FF0000"/>
          <w:sz w:val="22"/>
          <w:szCs w:val="22"/>
        </w:rPr>
      </w:pPr>
      <w:r w:rsidRPr="00F81445">
        <w:rPr>
          <w:rFonts w:ascii="Arial" w:hAnsi="Arial" w:cs="Arial"/>
          <w:i w:val="0"/>
          <w:color w:val="FF0000"/>
          <w:sz w:val="22"/>
          <w:szCs w:val="22"/>
        </w:rPr>
        <w:lastRenderedPageBreak/>
        <w:t>(UTILIZAR FOLHA TIMBRADA DA EMPRESA)</w:t>
      </w:r>
    </w:p>
    <w:p w14:paraId="687195BD" w14:textId="77777777" w:rsidR="00AA65B3" w:rsidRPr="00F81445" w:rsidRDefault="00AA65B3" w:rsidP="000E776C">
      <w:pPr>
        <w:rPr>
          <w:rFonts w:eastAsia="Tahoma"/>
          <w:sz w:val="22"/>
          <w:szCs w:val="22"/>
        </w:rPr>
      </w:pPr>
    </w:p>
    <w:p w14:paraId="688A64E0" w14:textId="423EE3BE" w:rsidR="00AA65B3" w:rsidRPr="00F81445" w:rsidRDefault="00AA65B3" w:rsidP="000E776C">
      <w:pPr>
        <w:pBdr>
          <w:top w:val="single" w:sz="4" w:space="1" w:color="auto"/>
          <w:bottom w:val="single" w:sz="4" w:space="0" w:color="auto"/>
        </w:pBdr>
        <w:shd w:val="clear" w:color="auto" w:fill="EAF1DD" w:themeFill="accent3" w:themeFillTint="33"/>
        <w:jc w:val="center"/>
        <w:rPr>
          <w:rFonts w:ascii="Arial" w:hAnsi="Arial" w:cs="Arial"/>
          <w:b/>
          <w:sz w:val="22"/>
          <w:szCs w:val="22"/>
        </w:rPr>
      </w:pPr>
      <w:r w:rsidRPr="00F81445">
        <w:rPr>
          <w:rFonts w:ascii="Arial" w:hAnsi="Arial" w:cs="Arial"/>
          <w:b/>
          <w:sz w:val="22"/>
          <w:szCs w:val="22"/>
        </w:rPr>
        <w:t xml:space="preserve">ANEXO III </w:t>
      </w:r>
      <w:r w:rsidR="00276FDE">
        <w:rPr>
          <w:rFonts w:ascii="Arial" w:hAnsi="Arial" w:cs="Arial"/>
          <w:b/>
          <w:sz w:val="22"/>
          <w:szCs w:val="22"/>
        </w:rPr>
        <w:t>-</w:t>
      </w:r>
      <w:r w:rsidR="00F81445">
        <w:rPr>
          <w:rFonts w:ascii="Arial" w:hAnsi="Arial" w:cs="Arial"/>
          <w:b/>
          <w:sz w:val="22"/>
          <w:szCs w:val="22"/>
        </w:rPr>
        <w:t xml:space="preserve"> </w:t>
      </w:r>
      <w:r w:rsidRPr="00F81445">
        <w:rPr>
          <w:rFonts w:ascii="Arial" w:hAnsi="Arial" w:cs="Arial"/>
          <w:b/>
          <w:sz w:val="22"/>
          <w:szCs w:val="22"/>
        </w:rPr>
        <w:t xml:space="preserve">CREDENCIAMENTO ESPECÍFICO </w:t>
      </w:r>
    </w:p>
    <w:p w14:paraId="204CD0D3" w14:textId="77777777" w:rsidR="00AA65B3" w:rsidRPr="00F81445" w:rsidRDefault="00AA65B3" w:rsidP="000E776C">
      <w:pPr>
        <w:rPr>
          <w:rFonts w:ascii="Arial" w:eastAsia="Tahoma" w:hAnsi="Arial" w:cs="Arial"/>
          <w:b/>
          <w:sz w:val="22"/>
          <w:szCs w:val="22"/>
        </w:rPr>
      </w:pPr>
    </w:p>
    <w:p w14:paraId="3DF3F443" w14:textId="4EBE1F50" w:rsidR="00AA65B3" w:rsidRPr="00F81445" w:rsidRDefault="00AA65B3" w:rsidP="000E776C">
      <w:pPr>
        <w:jc w:val="center"/>
        <w:rPr>
          <w:rFonts w:ascii="Arial" w:eastAsia="Tahoma" w:hAnsi="Arial" w:cs="Arial"/>
          <w:sz w:val="22"/>
          <w:szCs w:val="22"/>
        </w:rPr>
      </w:pPr>
      <w:r w:rsidRPr="00F81445">
        <w:rPr>
          <w:rFonts w:ascii="Arial" w:eastAsia="Tahoma" w:hAnsi="Arial" w:cs="Arial"/>
          <w:sz w:val="22"/>
          <w:szCs w:val="22"/>
        </w:rPr>
        <w:t>Pregão Presencial nº</w:t>
      </w:r>
      <w:r w:rsidR="00D26F24">
        <w:rPr>
          <w:rFonts w:ascii="Arial" w:eastAsia="Tahoma" w:hAnsi="Arial" w:cs="Arial"/>
          <w:sz w:val="22"/>
          <w:szCs w:val="22"/>
        </w:rPr>
        <w:t xml:space="preserve"> 01</w:t>
      </w:r>
      <w:r w:rsidRPr="00F81445">
        <w:rPr>
          <w:rFonts w:ascii="Arial" w:eastAsia="Tahoma" w:hAnsi="Arial" w:cs="Arial"/>
          <w:sz w:val="22"/>
          <w:szCs w:val="22"/>
        </w:rPr>
        <w:t>/202</w:t>
      </w:r>
      <w:r w:rsidR="001A5336">
        <w:rPr>
          <w:rFonts w:ascii="Arial" w:eastAsia="Tahoma" w:hAnsi="Arial" w:cs="Arial"/>
          <w:sz w:val="22"/>
          <w:szCs w:val="22"/>
        </w:rPr>
        <w:t>6</w:t>
      </w:r>
    </w:p>
    <w:p w14:paraId="52EE7E5D" w14:textId="53AD68A3" w:rsidR="00AA65B3" w:rsidRPr="00F81445" w:rsidRDefault="00AA65B3" w:rsidP="000E776C">
      <w:pPr>
        <w:pStyle w:val="Ttulo1"/>
        <w:jc w:val="center"/>
        <w:rPr>
          <w:rFonts w:ascii="Arial" w:hAnsi="Arial" w:cs="Arial"/>
          <w:b w:val="0"/>
          <w:sz w:val="22"/>
          <w:szCs w:val="22"/>
        </w:rPr>
      </w:pPr>
      <w:r w:rsidRPr="00F81445">
        <w:rPr>
          <w:rFonts w:ascii="Arial" w:hAnsi="Arial" w:cs="Arial"/>
          <w:b w:val="0"/>
          <w:sz w:val="22"/>
          <w:szCs w:val="22"/>
        </w:rPr>
        <w:t xml:space="preserve">Processo Administrativo nº </w:t>
      </w:r>
      <w:r w:rsidR="00276FDE">
        <w:rPr>
          <w:rFonts w:ascii="Arial" w:hAnsi="Arial" w:cs="Arial"/>
          <w:b w:val="0"/>
          <w:sz w:val="22"/>
          <w:szCs w:val="22"/>
        </w:rPr>
        <w:t>432</w:t>
      </w:r>
      <w:r w:rsidRPr="00F81445">
        <w:rPr>
          <w:rFonts w:ascii="Arial" w:hAnsi="Arial" w:cs="Arial"/>
          <w:b w:val="0"/>
          <w:sz w:val="22"/>
          <w:szCs w:val="22"/>
        </w:rPr>
        <w:t>/202</w:t>
      </w:r>
      <w:r w:rsidR="001A5336">
        <w:rPr>
          <w:rFonts w:ascii="Arial" w:hAnsi="Arial" w:cs="Arial"/>
          <w:b w:val="0"/>
          <w:sz w:val="22"/>
          <w:szCs w:val="22"/>
        </w:rPr>
        <w:t>6</w:t>
      </w:r>
    </w:p>
    <w:p w14:paraId="22728F54" w14:textId="77777777" w:rsidR="00AA65B3" w:rsidRPr="00F81445" w:rsidRDefault="00AA65B3" w:rsidP="000E776C">
      <w:pPr>
        <w:jc w:val="center"/>
        <w:rPr>
          <w:rFonts w:ascii="Arial" w:eastAsia="Tahoma" w:hAnsi="Arial" w:cs="Arial"/>
          <w:sz w:val="22"/>
          <w:szCs w:val="22"/>
        </w:rPr>
      </w:pPr>
    </w:p>
    <w:p w14:paraId="1FF13F51" w14:textId="77777777" w:rsidR="00AA65B3" w:rsidRPr="00F81445" w:rsidRDefault="00AA65B3" w:rsidP="000E776C">
      <w:pPr>
        <w:jc w:val="center"/>
        <w:rPr>
          <w:rFonts w:ascii="Arial" w:hAnsi="Arial" w:cs="Arial"/>
          <w:b/>
          <w:color w:val="FF0000"/>
          <w:sz w:val="22"/>
          <w:szCs w:val="22"/>
        </w:rPr>
      </w:pPr>
      <w:r w:rsidRPr="00F81445">
        <w:rPr>
          <w:rFonts w:ascii="Arial" w:eastAsia="Tahoma" w:hAnsi="Arial" w:cs="Arial"/>
          <w:sz w:val="22"/>
          <w:szCs w:val="22"/>
        </w:rPr>
        <w:t>Ao Município de Capitão/RS</w:t>
      </w:r>
    </w:p>
    <w:p w14:paraId="0516C9F1" w14:textId="77777777" w:rsidR="00AA65B3" w:rsidRPr="00F81445" w:rsidRDefault="00AA65B3" w:rsidP="000E776C">
      <w:pPr>
        <w:jc w:val="center"/>
        <w:rPr>
          <w:rFonts w:ascii="Arial" w:hAnsi="Arial" w:cs="Arial"/>
          <w:b/>
          <w:color w:val="FF0000"/>
          <w:sz w:val="22"/>
          <w:szCs w:val="22"/>
        </w:rPr>
      </w:pPr>
    </w:p>
    <w:p w14:paraId="000B6082" w14:textId="77777777" w:rsidR="00AA65B3" w:rsidRPr="00F81445" w:rsidRDefault="00AA65B3" w:rsidP="000E776C">
      <w:pPr>
        <w:jc w:val="both"/>
        <w:rPr>
          <w:rFonts w:ascii="Arial" w:hAnsi="Arial" w:cs="Arial"/>
          <w:b/>
          <w:sz w:val="22"/>
          <w:szCs w:val="22"/>
        </w:rPr>
      </w:pPr>
    </w:p>
    <w:p w14:paraId="4F820E41" w14:textId="3CB827D9" w:rsidR="00AA65B3" w:rsidRPr="00F81445" w:rsidRDefault="00AA65B3" w:rsidP="000E776C">
      <w:pPr>
        <w:jc w:val="both"/>
        <w:rPr>
          <w:rFonts w:ascii="Arial" w:hAnsi="Arial" w:cs="Arial"/>
          <w:sz w:val="22"/>
          <w:szCs w:val="22"/>
        </w:rPr>
      </w:pPr>
      <w:r w:rsidRPr="00F81445">
        <w:rPr>
          <w:rFonts w:ascii="Arial" w:hAnsi="Arial" w:cs="Arial"/>
          <w:b/>
          <w:sz w:val="22"/>
          <w:szCs w:val="22"/>
        </w:rPr>
        <w:t xml:space="preserve">                </w:t>
      </w:r>
      <w:r w:rsidR="000E776C" w:rsidRPr="000E776C">
        <w:rPr>
          <w:rFonts w:ascii="Arial" w:hAnsi="Arial" w:cs="Arial"/>
          <w:sz w:val="22"/>
          <w:szCs w:val="22"/>
        </w:rPr>
        <w:t xml:space="preserve">Pelo presente instrumento, o(a) proponente .......................................................... </w:t>
      </w:r>
      <w:r w:rsidR="000E776C" w:rsidRPr="000E776C">
        <w:rPr>
          <w:rFonts w:ascii="Arial" w:hAnsi="Arial" w:cs="Arial"/>
          <w:i/>
          <w:iCs/>
          <w:sz w:val="22"/>
          <w:szCs w:val="22"/>
        </w:rPr>
        <w:t>(nome da pessoa física ou jurídica)</w:t>
      </w:r>
      <w:r w:rsidR="000E776C" w:rsidRPr="000E776C">
        <w:rPr>
          <w:rFonts w:ascii="Arial" w:hAnsi="Arial" w:cs="Arial"/>
          <w:sz w:val="22"/>
          <w:szCs w:val="22"/>
        </w:rPr>
        <w:t xml:space="preserve">, domiciliado(a) e/ou estabelecido(a) na ..........................................................................., inscrito(a) no CPF ou CNPJ nº .........................................................., por meio de seu representante legal </w:t>
      </w:r>
      <w:r w:rsidR="000E776C" w:rsidRPr="000E776C">
        <w:rPr>
          <w:rFonts w:ascii="Arial" w:hAnsi="Arial" w:cs="Arial"/>
          <w:i/>
          <w:iCs/>
          <w:sz w:val="22"/>
          <w:szCs w:val="22"/>
        </w:rPr>
        <w:t>(quando aplicável)</w:t>
      </w:r>
      <w:r w:rsidR="000E776C" w:rsidRPr="000E776C">
        <w:rPr>
          <w:rFonts w:ascii="Arial" w:hAnsi="Arial" w:cs="Arial"/>
          <w:sz w:val="22"/>
          <w:szCs w:val="22"/>
        </w:rPr>
        <w:t xml:space="preserve">, Sr.(a) ..........................................................................., nomeia e constitui como seu bastante procurador o(a) Sr.(a) ..........................................................................., inscrito(a) no CPF nº .........................................................., conferindo-lhe amplos poderes para representá-lo(a) junto ao Município de Capitão/RS, no Pregão Presencial nº </w:t>
      </w:r>
      <w:r w:rsidR="00D26F24">
        <w:rPr>
          <w:rFonts w:ascii="Arial" w:hAnsi="Arial" w:cs="Arial"/>
          <w:sz w:val="22"/>
          <w:szCs w:val="22"/>
        </w:rPr>
        <w:t>01</w:t>
      </w:r>
      <w:r w:rsidR="000E776C" w:rsidRPr="000E776C">
        <w:rPr>
          <w:rFonts w:ascii="Arial" w:hAnsi="Arial" w:cs="Arial"/>
          <w:sz w:val="22"/>
          <w:szCs w:val="22"/>
        </w:rPr>
        <w:t>/2026, podendo praticar todos os atos inerentes ao certame, especialmente apresentar documentos, formular ofertas e lances, negociar preços, manifestar intenção de recorrer, interpor ou desistir de recursos, receber notificações e intimações, firmar declarações e atas, bem como praticar todos os demais atos necessários ao fiel cumprimento deste mandato.</w:t>
      </w:r>
      <w:r w:rsidRPr="00F81445">
        <w:rPr>
          <w:rFonts w:ascii="Arial" w:hAnsi="Arial" w:cs="Arial"/>
          <w:sz w:val="22"/>
          <w:szCs w:val="22"/>
        </w:rPr>
        <w:t>.</w:t>
      </w:r>
    </w:p>
    <w:p w14:paraId="4B69AD56" w14:textId="77777777" w:rsidR="00AA65B3" w:rsidRPr="00F81445" w:rsidRDefault="00AA65B3" w:rsidP="000E776C">
      <w:pPr>
        <w:jc w:val="both"/>
        <w:rPr>
          <w:rFonts w:ascii="Arial" w:hAnsi="Arial" w:cs="Arial"/>
          <w:sz w:val="22"/>
          <w:szCs w:val="22"/>
        </w:rPr>
      </w:pPr>
    </w:p>
    <w:p w14:paraId="302BA824" w14:textId="77777777" w:rsidR="00AA65B3" w:rsidRPr="00F81445" w:rsidRDefault="00AA65B3" w:rsidP="000E776C">
      <w:pPr>
        <w:jc w:val="both"/>
        <w:rPr>
          <w:rFonts w:ascii="Arial" w:hAnsi="Arial" w:cs="Arial"/>
          <w:sz w:val="22"/>
          <w:szCs w:val="22"/>
        </w:rPr>
      </w:pPr>
    </w:p>
    <w:p w14:paraId="15DE3623" w14:textId="6616AFD3" w:rsidR="00AA65B3" w:rsidRPr="00F81445" w:rsidRDefault="00AA65B3" w:rsidP="000E776C">
      <w:pPr>
        <w:jc w:val="center"/>
        <w:rPr>
          <w:rFonts w:ascii="Arial" w:hAnsi="Arial" w:cs="Arial"/>
          <w:sz w:val="22"/>
          <w:szCs w:val="22"/>
        </w:rPr>
      </w:pPr>
      <w:r w:rsidRPr="00F81445">
        <w:rPr>
          <w:rFonts w:ascii="Arial" w:hAnsi="Arial" w:cs="Arial"/>
          <w:sz w:val="22"/>
          <w:szCs w:val="22"/>
        </w:rPr>
        <w:t>(local), _______de __________de 202</w:t>
      </w:r>
      <w:r w:rsidR="001A5336">
        <w:rPr>
          <w:rFonts w:ascii="Arial" w:hAnsi="Arial" w:cs="Arial"/>
          <w:sz w:val="22"/>
          <w:szCs w:val="22"/>
        </w:rPr>
        <w:t>6</w:t>
      </w:r>
      <w:r w:rsidRPr="00F81445">
        <w:rPr>
          <w:rFonts w:ascii="Arial" w:hAnsi="Arial" w:cs="Arial"/>
          <w:sz w:val="22"/>
          <w:szCs w:val="22"/>
        </w:rPr>
        <w:t>.</w:t>
      </w:r>
    </w:p>
    <w:p w14:paraId="08CF9404" w14:textId="77777777" w:rsidR="00AA65B3" w:rsidRPr="00F81445" w:rsidRDefault="00AA65B3" w:rsidP="000E776C">
      <w:pPr>
        <w:rPr>
          <w:rFonts w:ascii="Arial" w:hAnsi="Arial" w:cs="Arial"/>
          <w:sz w:val="22"/>
          <w:szCs w:val="22"/>
        </w:rPr>
      </w:pPr>
    </w:p>
    <w:p w14:paraId="1E6E12E1" w14:textId="77777777" w:rsidR="00AA65B3" w:rsidRPr="00F81445" w:rsidRDefault="00AA65B3" w:rsidP="000E776C">
      <w:pPr>
        <w:rPr>
          <w:rFonts w:ascii="Arial" w:hAnsi="Arial" w:cs="Arial"/>
          <w:sz w:val="22"/>
          <w:szCs w:val="22"/>
        </w:rPr>
      </w:pPr>
    </w:p>
    <w:p w14:paraId="7FD708C4" w14:textId="77777777" w:rsidR="00AA65B3" w:rsidRPr="00F81445" w:rsidRDefault="00AA65B3" w:rsidP="000E776C">
      <w:pPr>
        <w:rPr>
          <w:rFonts w:ascii="Arial" w:hAnsi="Arial" w:cs="Arial"/>
          <w:sz w:val="22"/>
          <w:szCs w:val="22"/>
        </w:rPr>
      </w:pPr>
    </w:p>
    <w:p w14:paraId="77784EE5" w14:textId="77777777" w:rsidR="00AA65B3" w:rsidRPr="00F81445" w:rsidRDefault="00AA65B3" w:rsidP="000E776C">
      <w:pPr>
        <w:jc w:val="center"/>
        <w:rPr>
          <w:rFonts w:ascii="Arial" w:hAnsi="Arial" w:cs="Arial"/>
          <w:sz w:val="22"/>
          <w:szCs w:val="22"/>
        </w:rPr>
      </w:pPr>
      <w:r w:rsidRPr="00F81445">
        <w:rPr>
          <w:rFonts w:ascii="Arial" w:hAnsi="Arial" w:cs="Arial"/>
          <w:sz w:val="22"/>
          <w:szCs w:val="22"/>
        </w:rPr>
        <w:t>_______________________________</w:t>
      </w:r>
    </w:p>
    <w:p w14:paraId="092225F1" w14:textId="77777777" w:rsidR="000E776C" w:rsidRPr="000E776C" w:rsidRDefault="000E776C" w:rsidP="000E776C">
      <w:pPr>
        <w:jc w:val="center"/>
        <w:rPr>
          <w:rFonts w:ascii="Arial" w:hAnsi="Arial" w:cs="Arial"/>
          <w:sz w:val="22"/>
          <w:szCs w:val="22"/>
        </w:rPr>
      </w:pPr>
      <w:r w:rsidRPr="000E776C">
        <w:rPr>
          <w:rFonts w:ascii="Arial" w:hAnsi="Arial" w:cs="Arial"/>
          <w:sz w:val="22"/>
          <w:szCs w:val="22"/>
        </w:rPr>
        <w:t>Assinatura do Proponente</w:t>
      </w:r>
    </w:p>
    <w:p w14:paraId="5D8C6DB5" w14:textId="77777777" w:rsidR="000E776C" w:rsidRPr="000E776C" w:rsidRDefault="000E776C" w:rsidP="000E776C">
      <w:pPr>
        <w:jc w:val="center"/>
        <w:rPr>
          <w:rFonts w:ascii="Arial" w:hAnsi="Arial" w:cs="Arial"/>
          <w:i/>
          <w:iCs/>
          <w:sz w:val="22"/>
          <w:szCs w:val="22"/>
        </w:rPr>
      </w:pPr>
      <w:r w:rsidRPr="000E776C">
        <w:rPr>
          <w:rFonts w:ascii="Arial" w:hAnsi="Arial" w:cs="Arial"/>
          <w:i/>
          <w:iCs/>
          <w:sz w:val="22"/>
          <w:szCs w:val="22"/>
        </w:rPr>
        <w:t>(Em caso de Pessoa Jurídica, assinatura do representante legal da empresa)</w:t>
      </w:r>
    </w:p>
    <w:p w14:paraId="5218A28B" w14:textId="77777777" w:rsidR="00AA65B3" w:rsidRPr="00F81445" w:rsidRDefault="00AA65B3" w:rsidP="000E776C">
      <w:pPr>
        <w:jc w:val="both"/>
        <w:rPr>
          <w:rFonts w:ascii="Arial" w:hAnsi="Arial" w:cs="Arial"/>
          <w:color w:val="FF0000"/>
          <w:sz w:val="22"/>
          <w:szCs w:val="22"/>
        </w:rPr>
      </w:pPr>
    </w:p>
    <w:p w14:paraId="16207EAC" w14:textId="77777777" w:rsidR="00AA65B3" w:rsidRPr="00F81445" w:rsidRDefault="00AA65B3" w:rsidP="000E776C">
      <w:pPr>
        <w:jc w:val="both"/>
        <w:rPr>
          <w:rFonts w:ascii="Arial" w:hAnsi="Arial" w:cs="Arial"/>
          <w:color w:val="FF0000"/>
          <w:sz w:val="22"/>
          <w:szCs w:val="22"/>
        </w:rPr>
      </w:pPr>
    </w:p>
    <w:p w14:paraId="77A84D98" w14:textId="77777777" w:rsidR="00AA65B3" w:rsidRPr="00F81445" w:rsidRDefault="00AA65B3" w:rsidP="00F81445">
      <w:pPr>
        <w:spacing w:line="276" w:lineRule="auto"/>
        <w:jc w:val="both"/>
        <w:rPr>
          <w:rFonts w:ascii="Arial" w:hAnsi="Arial" w:cs="Arial"/>
          <w:color w:val="FF0000"/>
          <w:sz w:val="22"/>
          <w:szCs w:val="22"/>
        </w:rPr>
      </w:pPr>
    </w:p>
    <w:p w14:paraId="0EB5BA81" w14:textId="77777777" w:rsidR="00AA65B3" w:rsidRPr="00F81445" w:rsidRDefault="00AA65B3" w:rsidP="00F81445">
      <w:pPr>
        <w:spacing w:line="276" w:lineRule="auto"/>
        <w:jc w:val="both"/>
        <w:rPr>
          <w:rFonts w:ascii="Arial" w:hAnsi="Arial" w:cs="Arial"/>
          <w:color w:val="FF0000"/>
          <w:sz w:val="22"/>
          <w:szCs w:val="22"/>
        </w:rPr>
      </w:pPr>
    </w:p>
    <w:p w14:paraId="6CC0AB1F" w14:textId="77777777" w:rsidR="00AA65B3" w:rsidRPr="00F81445" w:rsidRDefault="00AA65B3" w:rsidP="00F81445">
      <w:pPr>
        <w:spacing w:line="276" w:lineRule="auto"/>
        <w:jc w:val="center"/>
        <w:rPr>
          <w:rFonts w:ascii="Arial" w:hAnsi="Arial" w:cs="Arial"/>
          <w:b/>
          <w:color w:val="FF0000"/>
          <w:sz w:val="22"/>
          <w:szCs w:val="22"/>
        </w:rPr>
      </w:pPr>
    </w:p>
    <w:p w14:paraId="3671B04F" w14:textId="77777777" w:rsidR="00AA65B3" w:rsidRPr="00F81445" w:rsidRDefault="00AA65B3" w:rsidP="00F81445">
      <w:pPr>
        <w:spacing w:line="276" w:lineRule="auto"/>
        <w:jc w:val="center"/>
        <w:rPr>
          <w:rFonts w:ascii="Arial" w:hAnsi="Arial" w:cs="Arial"/>
          <w:b/>
          <w:color w:val="FF0000"/>
          <w:sz w:val="22"/>
          <w:szCs w:val="22"/>
        </w:rPr>
      </w:pPr>
    </w:p>
    <w:p w14:paraId="42859DD7" w14:textId="77777777" w:rsidR="00AA65B3" w:rsidRPr="00F81445" w:rsidRDefault="00AA65B3" w:rsidP="00F81445">
      <w:pPr>
        <w:spacing w:line="276" w:lineRule="auto"/>
        <w:jc w:val="center"/>
        <w:rPr>
          <w:rFonts w:ascii="Arial" w:hAnsi="Arial" w:cs="Arial"/>
          <w:b/>
          <w:color w:val="FF0000"/>
          <w:sz w:val="22"/>
          <w:szCs w:val="22"/>
        </w:rPr>
      </w:pPr>
    </w:p>
    <w:p w14:paraId="1B052477" w14:textId="77777777" w:rsidR="00AA65B3" w:rsidRPr="00F81445" w:rsidRDefault="00AA65B3" w:rsidP="00F81445">
      <w:pPr>
        <w:spacing w:line="276" w:lineRule="auto"/>
        <w:rPr>
          <w:rFonts w:ascii="Arial" w:hAnsi="Arial" w:cs="Arial"/>
          <w:b/>
          <w:color w:val="FF0000"/>
          <w:sz w:val="22"/>
          <w:szCs w:val="22"/>
        </w:rPr>
      </w:pPr>
      <w:r w:rsidRPr="00F81445">
        <w:rPr>
          <w:rFonts w:ascii="Arial" w:hAnsi="Arial" w:cs="Arial"/>
          <w:b/>
          <w:color w:val="FF0000"/>
          <w:sz w:val="22"/>
          <w:szCs w:val="22"/>
        </w:rPr>
        <w:br w:type="page"/>
      </w:r>
    </w:p>
    <w:p w14:paraId="2F54972A" w14:textId="77777777" w:rsidR="00AA65B3" w:rsidRPr="00673C78" w:rsidRDefault="00AA65B3" w:rsidP="00A435A1">
      <w:pPr>
        <w:rPr>
          <w:rFonts w:ascii="Arial" w:eastAsia="Tahoma" w:hAnsi="Arial" w:cs="Arial"/>
          <w:sz w:val="22"/>
          <w:szCs w:val="22"/>
        </w:rPr>
      </w:pPr>
    </w:p>
    <w:p w14:paraId="5B37E6FF" w14:textId="77777777" w:rsidR="00AA65B3" w:rsidRPr="00F81445" w:rsidRDefault="00AA65B3" w:rsidP="00A435A1">
      <w:pPr>
        <w:pStyle w:val="Ttulo2"/>
        <w:widowControl w:val="0"/>
        <w:suppressAutoHyphens/>
        <w:spacing w:before="0" w:after="0"/>
        <w:jc w:val="center"/>
        <w:rPr>
          <w:rFonts w:ascii="Arial" w:hAnsi="Arial" w:cs="Arial"/>
          <w:i w:val="0"/>
          <w:color w:val="FF0000"/>
          <w:sz w:val="22"/>
          <w:szCs w:val="22"/>
        </w:rPr>
      </w:pPr>
      <w:r w:rsidRPr="00F81445">
        <w:rPr>
          <w:rFonts w:ascii="Arial" w:hAnsi="Arial" w:cs="Arial"/>
          <w:i w:val="0"/>
          <w:color w:val="FF0000"/>
          <w:sz w:val="22"/>
          <w:szCs w:val="22"/>
        </w:rPr>
        <w:t>(UTILIZAR FOLHA TIMBRADA DA EMPRESA)</w:t>
      </w:r>
    </w:p>
    <w:p w14:paraId="0AA59C15" w14:textId="77777777" w:rsidR="00AA65B3" w:rsidRPr="00F81445" w:rsidRDefault="00AA65B3" w:rsidP="00A435A1">
      <w:pPr>
        <w:rPr>
          <w:rFonts w:ascii="Arial" w:eastAsia="Tahoma" w:hAnsi="Arial" w:cs="Arial"/>
        </w:rPr>
      </w:pPr>
    </w:p>
    <w:p w14:paraId="0E618422" w14:textId="5C725330" w:rsidR="00AA65B3" w:rsidRPr="00F81445" w:rsidRDefault="00AA65B3" w:rsidP="00A435A1">
      <w:pPr>
        <w:pBdr>
          <w:top w:val="single" w:sz="4" w:space="1" w:color="auto"/>
          <w:bottom w:val="single" w:sz="4" w:space="0" w:color="auto"/>
        </w:pBdr>
        <w:shd w:val="clear" w:color="auto" w:fill="EAF1DD" w:themeFill="accent3" w:themeFillTint="33"/>
        <w:jc w:val="center"/>
        <w:rPr>
          <w:rFonts w:ascii="Arial" w:hAnsi="Arial" w:cs="Arial"/>
          <w:b/>
          <w:sz w:val="22"/>
          <w:szCs w:val="22"/>
        </w:rPr>
      </w:pPr>
      <w:r w:rsidRPr="00F81445">
        <w:rPr>
          <w:rFonts w:ascii="Arial" w:hAnsi="Arial" w:cs="Arial"/>
          <w:b/>
          <w:sz w:val="22"/>
          <w:szCs w:val="22"/>
        </w:rPr>
        <w:t xml:space="preserve">ANEXO IV </w:t>
      </w:r>
      <w:r w:rsidR="008440ED">
        <w:rPr>
          <w:rFonts w:ascii="Arial" w:hAnsi="Arial" w:cs="Arial"/>
          <w:b/>
          <w:sz w:val="22"/>
          <w:szCs w:val="22"/>
        </w:rPr>
        <w:t>-</w:t>
      </w:r>
      <w:r w:rsidRPr="00F81445">
        <w:rPr>
          <w:rFonts w:ascii="Arial" w:hAnsi="Arial" w:cs="Arial"/>
          <w:b/>
          <w:sz w:val="22"/>
          <w:szCs w:val="22"/>
        </w:rPr>
        <w:t xml:space="preserve"> </w:t>
      </w:r>
      <w:r w:rsidRPr="00F81445">
        <w:rPr>
          <w:rFonts w:ascii="Arial" w:eastAsia="Tahoma" w:hAnsi="Arial" w:cs="Arial"/>
          <w:b/>
          <w:bCs/>
          <w:sz w:val="22"/>
          <w:szCs w:val="22"/>
        </w:rPr>
        <w:t>DECLARAÇÃO DE ENQUADRAMENTO LEI COMPLEMENTAR Nº 123/200</w:t>
      </w:r>
      <w:r w:rsidRPr="00F81445">
        <w:rPr>
          <w:rFonts w:ascii="Arial" w:hAnsi="Arial" w:cs="Arial"/>
          <w:b/>
          <w:bCs/>
          <w:sz w:val="22"/>
          <w:szCs w:val="22"/>
        </w:rPr>
        <w:t>6</w:t>
      </w:r>
      <w:r w:rsidRPr="00F81445">
        <w:rPr>
          <w:rFonts w:ascii="Arial" w:hAnsi="Arial" w:cs="Arial"/>
          <w:b/>
          <w:sz w:val="22"/>
          <w:szCs w:val="22"/>
        </w:rPr>
        <w:t xml:space="preserve"> </w:t>
      </w:r>
    </w:p>
    <w:p w14:paraId="4E16D029" w14:textId="77777777" w:rsidR="00AA65B3" w:rsidRPr="00F81445" w:rsidRDefault="00AA65B3" w:rsidP="00A435A1">
      <w:pPr>
        <w:rPr>
          <w:rFonts w:ascii="Arial" w:eastAsia="Tahoma" w:hAnsi="Arial" w:cs="Arial"/>
          <w:b/>
          <w:sz w:val="22"/>
          <w:szCs w:val="22"/>
        </w:rPr>
      </w:pPr>
    </w:p>
    <w:p w14:paraId="5C3C9D7E" w14:textId="1792A5BE" w:rsidR="00AA65B3" w:rsidRPr="00F81445" w:rsidRDefault="00AA65B3" w:rsidP="00A435A1">
      <w:pPr>
        <w:jc w:val="center"/>
        <w:rPr>
          <w:rFonts w:ascii="Arial" w:eastAsia="Tahoma" w:hAnsi="Arial" w:cs="Arial"/>
          <w:sz w:val="22"/>
          <w:szCs w:val="22"/>
        </w:rPr>
      </w:pPr>
      <w:r w:rsidRPr="00F81445">
        <w:rPr>
          <w:rFonts w:ascii="Arial" w:eastAsia="Tahoma" w:hAnsi="Arial" w:cs="Arial"/>
          <w:sz w:val="22"/>
          <w:szCs w:val="22"/>
        </w:rPr>
        <w:t>Pregão Presencial nº</w:t>
      </w:r>
      <w:r w:rsidR="00D26F24">
        <w:rPr>
          <w:rFonts w:ascii="Arial" w:eastAsia="Tahoma" w:hAnsi="Arial" w:cs="Arial"/>
          <w:sz w:val="22"/>
          <w:szCs w:val="22"/>
        </w:rPr>
        <w:t xml:space="preserve"> 01</w:t>
      </w:r>
      <w:r w:rsidRPr="00F81445">
        <w:rPr>
          <w:rFonts w:ascii="Arial" w:eastAsia="Tahoma" w:hAnsi="Arial" w:cs="Arial"/>
          <w:sz w:val="22"/>
          <w:szCs w:val="22"/>
        </w:rPr>
        <w:t>/202</w:t>
      </w:r>
      <w:r w:rsidR="001A5336">
        <w:rPr>
          <w:rFonts w:ascii="Arial" w:eastAsia="Tahoma" w:hAnsi="Arial" w:cs="Arial"/>
          <w:sz w:val="22"/>
          <w:szCs w:val="22"/>
        </w:rPr>
        <w:t>6</w:t>
      </w:r>
    </w:p>
    <w:p w14:paraId="1C72DA7E" w14:textId="6CB7757E" w:rsidR="00AA65B3" w:rsidRPr="00F81445" w:rsidRDefault="00AA65B3" w:rsidP="00A435A1">
      <w:pPr>
        <w:pStyle w:val="Ttulo1"/>
        <w:jc w:val="center"/>
        <w:rPr>
          <w:rFonts w:ascii="Arial" w:hAnsi="Arial" w:cs="Arial"/>
          <w:b w:val="0"/>
          <w:sz w:val="22"/>
          <w:szCs w:val="22"/>
        </w:rPr>
      </w:pPr>
      <w:r w:rsidRPr="00F81445">
        <w:rPr>
          <w:rFonts w:ascii="Arial" w:hAnsi="Arial" w:cs="Arial"/>
          <w:b w:val="0"/>
          <w:sz w:val="22"/>
          <w:szCs w:val="22"/>
        </w:rPr>
        <w:t xml:space="preserve">Processo Administrativo nº </w:t>
      </w:r>
      <w:r w:rsidR="008440ED">
        <w:rPr>
          <w:rFonts w:ascii="Arial" w:hAnsi="Arial" w:cs="Arial"/>
          <w:b w:val="0"/>
          <w:sz w:val="22"/>
          <w:szCs w:val="22"/>
        </w:rPr>
        <w:t>432</w:t>
      </w:r>
      <w:r w:rsidRPr="00F81445">
        <w:rPr>
          <w:rFonts w:ascii="Arial" w:hAnsi="Arial" w:cs="Arial"/>
          <w:b w:val="0"/>
          <w:sz w:val="22"/>
          <w:szCs w:val="22"/>
        </w:rPr>
        <w:t>/202</w:t>
      </w:r>
      <w:r w:rsidR="001A5336">
        <w:rPr>
          <w:rFonts w:ascii="Arial" w:hAnsi="Arial" w:cs="Arial"/>
          <w:b w:val="0"/>
          <w:sz w:val="22"/>
          <w:szCs w:val="22"/>
        </w:rPr>
        <w:t>6</w:t>
      </w:r>
    </w:p>
    <w:p w14:paraId="7D34E6F1" w14:textId="77777777" w:rsidR="00AA65B3" w:rsidRPr="00F81445" w:rsidRDefault="00AA65B3" w:rsidP="00A435A1">
      <w:pPr>
        <w:jc w:val="center"/>
        <w:rPr>
          <w:rFonts w:ascii="Arial" w:eastAsia="Tahoma" w:hAnsi="Arial" w:cs="Arial"/>
          <w:sz w:val="22"/>
          <w:szCs w:val="22"/>
        </w:rPr>
      </w:pPr>
    </w:p>
    <w:p w14:paraId="718C9D37" w14:textId="77777777" w:rsidR="00AA65B3" w:rsidRPr="00F81445" w:rsidRDefault="00AA65B3" w:rsidP="00A435A1">
      <w:pPr>
        <w:jc w:val="center"/>
        <w:rPr>
          <w:rFonts w:ascii="Arial" w:hAnsi="Arial" w:cs="Arial"/>
          <w:b/>
          <w:color w:val="FF0000"/>
          <w:sz w:val="22"/>
          <w:szCs w:val="22"/>
        </w:rPr>
      </w:pPr>
      <w:r w:rsidRPr="00F81445">
        <w:rPr>
          <w:rFonts w:ascii="Arial" w:eastAsia="Tahoma" w:hAnsi="Arial" w:cs="Arial"/>
          <w:sz w:val="22"/>
          <w:szCs w:val="22"/>
        </w:rPr>
        <w:t>Ao Município de Capitão/RS</w:t>
      </w:r>
    </w:p>
    <w:p w14:paraId="3A7835F3" w14:textId="77777777" w:rsidR="00AA65B3" w:rsidRPr="00F81445" w:rsidRDefault="00AA65B3" w:rsidP="00A435A1">
      <w:pPr>
        <w:jc w:val="center"/>
        <w:rPr>
          <w:rFonts w:ascii="Arial" w:eastAsia="Tahoma" w:hAnsi="Arial" w:cs="Arial"/>
          <w:b/>
          <w:sz w:val="22"/>
          <w:szCs w:val="22"/>
        </w:rPr>
      </w:pPr>
    </w:p>
    <w:p w14:paraId="30BA8591" w14:textId="77777777" w:rsidR="00AA65B3" w:rsidRPr="00F81445" w:rsidRDefault="00AA65B3" w:rsidP="00A435A1">
      <w:pPr>
        <w:tabs>
          <w:tab w:val="left" w:pos="0"/>
        </w:tabs>
        <w:rPr>
          <w:rFonts w:ascii="Arial" w:eastAsia="Tahoma" w:hAnsi="Arial" w:cs="Arial"/>
          <w:b/>
          <w:bCs/>
          <w:sz w:val="22"/>
          <w:szCs w:val="22"/>
        </w:rPr>
      </w:pPr>
    </w:p>
    <w:p w14:paraId="6091DB72" w14:textId="77777777" w:rsidR="00493C57" w:rsidRDefault="00493C57" w:rsidP="00A435A1">
      <w:pPr>
        <w:ind w:firstLine="708"/>
        <w:jc w:val="both"/>
        <w:rPr>
          <w:rFonts w:ascii="Arial" w:eastAsia="Tahoma" w:hAnsi="Arial" w:cs="Arial"/>
          <w:sz w:val="22"/>
          <w:szCs w:val="22"/>
        </w:rPr>
      </w:pPr>
      <w:r w:rsidRPr="00493C57">
        <w:rPr>
          <w:rFonts w:ascii="Arial" w:eastAsia="Tahoma" w:hAnsi="Arial" w:cs="Arial"/>
          <w:sz w:val="22"/>
          <w:szCs w:val="22"/>
        </w:rPr>
        <w:t>A empresa _________________________________, inscrita no CNPJ nº _________________________________, por intermédio de seu(sua) Contador(a), Sr.(a) ________________________________________, portador(a) da Carteira de Identidade nº _____________________ e CPF nº _____________________, regularmente inscrito(a) no CRC sob nº _____________________, DECLARA, para os devidos fins e sob as penas da lei, que se enquadra na seguinte condição jurídica:</w:t>
      </w:r>
    </w:p>
    <w:p w14:paraId="01ED371B" w14:textId="77777777" w:rsidR="00493C57" w:rsidRPr="00493C57" w:rsidRDefault="00493C57" w:rsidP="00A435A1">
      <w:pPr>
        <w:ind w:firstLine="708"/>
        <w:jc w:val="both"/>
        <w:rPr>
          <w:rFonts w:ascii="Arial" w:eastAsia="Tahoma" w:hAnsi="Arial" w:cs="Arial"/>
          <w:sz w:val="22"/>
          <w:szCs w:val="22"/>
        </w:rPr>
      </w:pPr>
    </w:p>
    <w:p w14:paraId="569C904F" w14:textId="77777777" w:rsidR="00493C57" w:rsidRDefault="00493C57" w:rsidP="00A435A1">
      <w:pPr>
        <w:jc w:val="both"/>
        <w:rPr>
          <w:rFonts w:ascii="Arial" w:eastAsia="Tahoma" w:hAnsi="Arial" w:cs="Arial"/>
          <w:sz w:val="22"/>
          <w:szCs w:val="22"/>
        </w:rPr>
      </w:pPr>
      <w:proofErr w:type="gramStart"/>
      <w:r w:rsidRPr="00493C57">
        <w:rPr>
          <w:rFonts w:ascii="Arial" w:eastAsia="Tahoma" w:hAnsi="Arial" w:cs="Arial"/>
          <w:sz w:val="22"/>
          <w:szCs w:val="22"/>
        </w:rPr>
        <w:t>( )</w:t>
      </w:r>
      <w:proofErr w:type="gramEnd"/>
      <w:r w:rsidRPr="00493C57">
        <w:rPr>
          <w:rFonts w:ascii="Arial" w:eastAsia="Tahoma" w:hAnsi="Arial" w:cs="Arial"/>
          <w:sz w:val="22"/>
          <w:szCs w:val="22"/>
        </w:rPr>
        <w:t xml:space="preserve"> </w:t>
      </w:r>
      <w:r w:rsidRPr="00493C57">
        <w:rPr>
          <w:rFonts w:ascii="Arial" w:eastAsia="Tahoma" w:hAnsi="Arial" w:cs="Arial"/>
          <w:b/>
          <w:bCs/>
          <w:sz w:val="22"/>
          <w:szCs w:val="22"/>
        </w:rPr>
        <w:t>MICROEMPRESA – ME</w:t>
      </w:r>
      <w:r w:rsidRPr="00493C57">
        <w:rPr>
          <w:rFonts w:ascii="Arial" w:eastAsia="Tahoma" w:hAnsi="Arial" w:cs="Arial"/>
          <w:sz w:val="22"/>
          <w:szCs w:val="22"/>
        </w:rPr>
        <w:t>, nos termos do inciso I do art. 3º da Lei Complementar nº 123, de 14 de dezembro de 2006;</w:t>
      </w:r>
    </w:p>
    <w:p w14:paraId="17547760" w14:textId="77777777" w:rsidR="00493C57" w:rsidRPr="00493C57" w:rsidRDefault="00493C57" w:rsidP="00A435A1">
      <w:pPr>
        <w:jc w:val="both"/>
        <w:rPr>
          <w:rFonts w:ascii="Arial" w:eastAsia="Tahoma" w:hAnsi="Arial" w:cs="Arial"/>
          <w:sz w:val="22"/>
          <w:szCs w:val="22"/>
        </w:rPr>
      </w:pPr>
    </w:p>
    <w:p w14:paraId="4F59161E" w14:textId="77777777" w:rsidR="00493C57" w:rsidRDefault="00493C57" w:rsidP="00A435A1">
      <w:pPr>
        <w:jc w:val="both"/>
        <w:rPr>
          <w:rFonts w:ascii="Arial" w:eastAsia="Tahoma" w:hAnsi="Arial" w:cs="Arial"/>
          <w:sz w:val="22"/>
          <w:szCs w:val="22"/>
        </w:rPr>
      </w:pPr>
      <w:proofErr w:type="gramStart"/>
      <w:r w:rsidRPr="00493C57">
        <w:rPr>
          <w:rFonts w:ascii="Arial" w:eastAsia="Tahoma" w:hAnsi="Arial" w:cs="Arial"/>
          <w:sz w:val="22"/>
          <w:szCs w:val="22"/>
        </w:rPr>
        <w:t>( )</w:t>
      </w:r>
      <w:proofErr w:type="gramEnd"/>
      <w:r w:rsidRPr="00493C57">
        <w:rPr>
          <w:rFonts w:ascii="Arial" w:eastAsia="Tahoma" w:hAnsi="Arial" w:cs="Arial"/>
          <w:sz w:val="22"/>
          <w:szCs w:val="22"/>
        </w:rPr>
        <w:t xml:space="preserve"> </w:t>
      </w:r>
      <w:r w:rsidRPr="00493C57">
        <w:rPr>
          <w:rFonts w:ascii="Arial" w:eastAsia="Tahoma" w:hAnsi="Arial" w:cs="Arial"/>
          <w:b/>
          <w:bCs/>
          <w:sz w:val="22"/>
          <w:szCs w:val="22"/>
        </w:rPr>
        <w:t>EMPRESA DE PEQUENO PORTE – EPP</w:t>
      </w:r>
      <w:r w:rsidRPr="00493C57">
        <w:rPr>
          <w:rFonts w:ascii="Arial" w:eastAsia="Tahoma" w:hAnsi="Arial" w:cs="Arial"/>
          <w:sz w:val="22"/>
          <w:szCs w:val="22"/>
        </w:rPr>
        <w:t>, nos termos do inciso II do art. 3º da Lei Complementar nº 123, de 14 de dezembro de 2006;</w:t>
      </w:r>
    </w:p>
    <w:p w14:paraId="6E44CC32" w14:textId="77777777" w:rsidR="00493C57" w:rsidRPr="00493C57" w:rsidRDefault="00493C57" w:rsidP="00A435A1">
      <w:pPr>
        <w:jc w:val="both"/>
        <w:rPr>
          <w:rFonts w:ascii="Arial" w:eastAsia="Tahoma" w:hAnsi="Arial" w:cs="Arial"/>
          <w:sz w:val="22"/>
          <w:szCs w:val="22"/>
        </w:rPr>
      </w:pPr>
    </w:p>
    <w:p w14:paraId="27B25A90" w14:textId="77777777" w:rsidR="00493C57" w:rsidRDefault="00493C57" w:rsidP="00A435A1">
      <w:pPr>
        <w:jc w:val="both"/>
        <w:rPr>
          <w:rFonts w:ascii="Arial" w:eastAsia="Tahoma" w:hAnsi="Arial" w:cs="Arial"/>
          <w:sz w:val="22"/>
          <w:szCs w:val="22"/>
        </w:rPr>
      </w:pPr>
      <w:proofErr w:type="gramStart"/>
      <w:r w:rsidRPr="00493C57">
        <w:rPr>
          <w:rFonts w:ascii="Arial" w:eastAsia="Tahoma" w:hAnsi="Arial" w:cs="Arial"/>
          <w:sz w:val="22"/>
          <w:szCs w:val="22"/>
        </w:rPr>
        <w:t>( )</w:t>
      </w:r>
      <w:proofErr w:type="gramEnd"/>
      <w:r w:rsidRPr="00493C57">
        <w:rPr>
          <w:rFonts w:ascii="Arial" w:eastAsia="Tahoma" w:hAnsi="Arial" w:cs="Arial"/>
          <w:sz w:val="22"/>
          <w:szCs w:val="22"/>
        </w:rPr>
        <w:t xml:space="preserve"> </w:t>
      </w:r>
      <w:r w:rsidRPr="00493C57">
        <w:rPr>
          <w:rFonts w:ascii="Arial" w:eastAsia="Tahoma" w:hAnsi="Arial" w:cs="Arial"/>
          <w:b/>
          <w:bCs/>
          <w:sz w:val="22"/>
          <w:szCs w:val="22"/>
        </w:rPr>
        <w:t>MICROEMPREENDEDOR INDIVIDUAL – MEI</w:t>
      </w:r>
      <w:r w:rsidRPr="00493C57">
        <w:rPr>
          <w:rFonts w:ascii="Arial" w:eastAsia="Tahoma" w:hAnsi="Arial" w:cs="Arial"/>
          <w:sz w:val="22"/>
          <w:szCs w:val="22"/>
        </w:rPr>
        <w:t>, nos termos do art. 18-A da Lei Complementar nº 123, de 14 de dezembro de 2006;</w:t>
      </w:r>
    </w:p>
    <w:p w14:paraId="0A0B619C" w14:textId="77777777" w:rsidR="00493C57" w:rsidRPr="00493C57" w:rsidRDefault="00493C57" w:rsidP="00A435A1">
      <w:pPr>
        <w:jc w:val="both"/>
        <w:rPr>
          <w:rFonts w:ascii="Arial" w:eastAsia="Tahoma" w:hAnsi="Arial" w:cs="Arial"/>
          <w:sz w:val="22"/>
          <w:szCs w:val="22"/>
        </w:rPr>
      </w:pPr>
    </w:p>
    <w:p w14:paraId="0048FBBE" w14:textId="77777777" w:rsidR="00493C57" w:rsidRDefault="00493C57" w:rsidP="00A435A1">
      <w:pPr>
        <w:jc w:val="both"/>
        <w:rPr>
          <w:rFonts w:ascii="Arial" w:eastAsia="Tahoma" w:hAnsi="Arial" w:cs="Arial"/>
          <w:sz w:val="22"/>
          <w:szCs w:val="22"/>
        </w:rPr>
      </w:pPr>
      <w:proofErr w:type="gramStart"/>
      <w:r w:rsidRPr="00493C57">
        <w:rPr>
          <w:rFonts w:ascii="Arial" w:eastAsia="Tahoma" w:hAnsi="Arial" w:cs="Arial"/>
          <w:sz w:val="22"/>
          <w:szCs w:val="22"/>
        </w:rPr>
        <w:t>( )</w:t>
      </w:r>
      <w:proofErr w:type="gramEnd"/>
      <w:r w:rsidRPr="00493C57">
        <w:rPr>
          <w:rFonts w:ascii="Arial" w:eastAsia="Tahoma" w:hAnsi="Arial" w:cs="Arial"/>
          <w:sz w:val="22"/>
          <w:szCs w:val="22"/>
        </w:rPr>
        <w:t xml:space="preserve"> </w:t>
      </w:r>
      <w:r w:rsidRPr="00493C57">
        <w:rPr>
          <w:rFonts w:ascii="Arial" w:eastAsia="Tahoma" w:hAnsi="Arial" w:cs="Arial"/>
          <w:b/>
          <w:bCs/>
          <w:sz w:val="22"/>
          <w:szCs w:val="22"/>
        </w:rPr>
        <w:t>COOPERATIVA</w:t>
      </w:r>
      <w:r w:rsidRPr="00493C57">
        <w:rPr>
          <w:rFonts w:ascii="Arial" w:eastAsia="Tahoma" w:hAnsi="Arial" w:cs="Arial"/>
          <w:sz w:val="22"/>
          <w:szCs w:val="22"/>
        </w:rPr>
        <w:t xml:space="preserve">, com receita bruta auferida no exercício anterior dentro do limite estabelecido pela legislação vigente, fazendo jus aos benefícios previstos nos </w:t>
      </w:r>
      <w:proofErr w:type="spellStart"/>
      <w:r w:rsidRPr="00493C57">
        <w:rPr>
          <w:rFonts w:ascii="Arial" w:eastAsia="Tahoma" w:hAnsi="Arial" w:cs="Arial"/>
          <w:sz w:val="22"/>
          <w:szCs w:val="22"/>
        </w:rPr>
        <w:t>arts</w:t>
      </w:r>
      <w:proofErr w:type="spellEnd"/>
      <w:r w:rsidRPr="00493C57">
        <w:rPr>
          <w:rFonts w:ascii="Arial" w:eastAsia="Tahoma" w:hAnsi="Arial" w:cs="Arial"/>
          <w:sz w:val="22"/>
          <w:szCs w:val="22"/>
        </w:rPr>
        <w:t>. 42 a 45 da Lei Complementar nº 123, de 14 de dezembro de 2006.</w:t>
      </w:r>
    </w:p>
    <w:p w14:paraId="7D9A6EFA" w14:textId="77777777" w:rsidR="00493C57" w:rsidRPr="00493C57" w:rsidRDefault="00493C57" w:rsidP="00A435A1">
      <w:pPr>
        <w:jc w:val="both"/>
        <w:rPr>
          <w:rFonts w:ascii="Arial" w:eastAsia="Tahoma" w:hAnsi="Arial" w:cs="Arial"/>
          <w:sz w:val="22"/>
          <w:szCs w:val="22"/>
        </w:rPr>
      </w:pPr>
    </w:p>
    <w:p w14:paraId="0AEE48B2" w14:textId="77777777" w:rsidR="00493C57" w:rsidRPr="00493C57" w:rsidRDefault="00493C57" w:rsidP="00A435A1">
      <w:pPr>
        <w:ind w:firstLine="708"/>
        <w:jc w:val="both"/>
        <w:rPr>
          <w:rFonts w:ascii="Arial" w:eastAsia="Tahoma" w:hAnsi="Arial" w:cs="Arial"/>
          <w:sz w:val="22"/>
          <w:szCs w:val="22"/>
        </w:rPr>
      </w:pPr>
      <w:r w:rsidRPr="00493C57">
        <w:rPr>
          <w:rFonts w:ascii="Arial" w:eastAsia="Tahoma" w:hAnsi="Arial" w:cs="Arial"/>
          <w:b/>
          <w:bCs/>
          <w:sz w:val="22"/>
          <w:szCs w:val="22"/>
        </w:rPr>
        <w:t>DECLARA</w:t>
      </w:r>
      <w:r w:rsidRPr="00493C57">
        <w:rPr>
          <w:rFonts w:ascii="Arial" w:eastAsia="Tahoma" w:hAnsi="Arial" w:cs="Arial"/>
          <w:sz w:val="22"/>
          <w:szCs w:val="22"/>
        </w:rPr>
        <w:t>, ainda, que não se enquadra em nenhuma das hipóteses de vedação previstas no § 4º do art. 3º da Lei Complementar nº 123, de 14 de dezembro de 2006.</w:t>
      </w:r>
    </w:p>
    <w:p w14:paraId="33746C49" w14:textId="77777777" w:rsidR="00AA65B3" w:rsidRPr="00F81445" w:rsidRDefault="00AA65B3" w:rsidP="00A435A1">
      <w:pPr>
        <w:jc w:val="both"/>
        <w:rPr>
          <w:rFonts w:ascii="Arial" w:hAnsi="Arial" w:cs="Arial"/>
          <w:sz w:val="22"/>
          <w:szCs w:val="22"/>
        </w:rPr>
      </w:pPr>
    </w:p>
    <w:p w14:paraId="146B07C9" w14:textId="77777777" w:rsidR="00AA65B3" w:rsidRPr="00F81445" w:rsidRDefault="00AA65B3" w:rsidP="00A435A1">
      <w:pPr>
        <w:jc w:val="both"/>
        <w:rPr>
          <w:rFonts w:ascii="Arial" w:hAnsi="Arial" w:cs="Arial"/>
          <w:sz w:val="22"/>
          <w:szCs w:val="22"/>
        </w:rPr>
      </w:pPr>
    </w:p>
    <w:p w14:paraId="691666A2" w14:textId="575C2BB1" w:rsidR="00AA65B3" w:rsidRPr="00F81445" w:rsidRDefault="00AA65B3" w:rsidP="00A435A1">
      <w:pPr>
        <w:jc w:val="center"/>
        <w:rPr>
          <w:rFonts w:ascii="Arial" w:hAnsi="Arial" w:cs="Arial"/>
          <w:sz w:val="22"/>
          <w:szCs w:val="22"/>
        </w:rPr>
      </w:pPr>
      <w:r w:rsidRPr="00F81445">
        <w:rPr>
          <w:rFonts w:ascii="Arial" w:hAnsi="Arial" w:cs="Arial"/>
          <w:sz w:val="22"/>
          <w:szCs w:val="22"/>
        </w:rPr>
        <w:t>(local), _______de __________de 202</w:t>
      </w:r>
      <w:r w:rsidR="001A5336">
        <w:rPr>
          <w:rFonts w:ascii="Arial" w:hAnsi="Arial" w:cs="Arial"/>
          <w:sz w:val="22"/>
          <w:szCs w:val="22"/>
        </w:rPr>
        <w:t>6</w:t>
      </w:r>
      <w:r w:rsidRPr="00F81445">
        <w:rPr>
          <w:rFonts w:ascii="Arial" w:hAnsi="Arial" w:cs="Arial"/>
          <w:sz w:val="22"/>
          <w:szCs w:val="22"/>
        </w:rPr>
        <w:t>.</w:t>
      </w:r>
    </w:p>
    <w:p w14:paraId="1B6C5309" w14:textId="77777777" w:rsidR="00AA65B3" w:rsidRDefault="00AA65B3" w:rsidP="00A435A1">
      <w:pPr>
        <w:jc w:val="center"/>
        <w:rPr>
          <w:rFonts w:ascii="Arial" w:hAnsi="Arial" w:cs="Arial"/>
          <w:sz w:val="22"/>
          <w:szCs w:val="22"/>
        </w:rPr>
      </w:pPr>
    </w:p>
    <w:p w14:paraId="5A7DCA14" w14:textId="77777777" w:rsidR="00A435A1" w:rsidRDefault="00A435A1" w:rsidP="00A435A1">
      <w:pPr>
        <w:jc w:val="center"/>
        <w:rPr>
          <w:rFonts w:ascii="Arial" w:hAnsi="Arial" w:cs="Arial"/>
          <w:sz w:val="22"/>
          <w:szCs w:val="22"/>
        </w:rPr>
      </w:pPr>
    </w:p>
    <w:p w14:paraId="6CCE56E1" w14:textId="549A66AC" w:rsidR="00A435A1" w:rsidRDefault="00BD72D0" w:rsidP="00BD72D0">
      <w:pPr>
        <w:jc w:val="center"/>
        <w:rPr>
          <w:rFonts w:ascii="Arial" w:hAnsi="Arial" w:cs="Arial"/>
          <w:sz w:val="22"/>
          <w:szCs w:val="22"/>
        </w:rPr>
      </w:pPr>
      <w:r>
        <w:rPr>
          <w:rFonts w:ascii="Arial" w:hAnsi="Arial" w:cs="Arial"/>
          <w:sz w:val="22"/>
          <w:szCs w:val="22"/>
        </w:rPr>
        <w:t>_______________________________________</w:t>
      </w:r>
    </w:p>
    <w:p w14:paraId="581ACCFD" w14:textId="4261C4F4" w:rsidR="00A435A1" w:rsidRDefault="00BD72D0" w:rsidP="00BD72D0">
      <w:pPr>
        <w:jc w:val="center"/>
        <w:rPr>
          <w:rFonts w:ascii="Arial" w:hAnsi="Arial" w:cs="Arial"/>
          <w:sz w:val="22"/>
          <w:szCs w:val="22"/>
        </w:rPr>
      </w:pPr>
      <w:r w:rsidRPr="00BD72D0">
        <w:rPr>
          <w:rFonts w:ascii="Arial" w:hAnsi="Arial" w:cs="Arial"/>
          <w:sz w:val="22"/>
          <w:szCs w:val="22"/>
        </w:rPr>
        <w:t>Contador(a)</w:t>
      </w:r>
      <w:r w:rsidRPr="00BD72D0">
        <w:rPr>
          <w:rFonts w:ascii="Arial" w:hAnsi="Arial" w:cs="Arial"/>
          <w:sz w:val="22"/>
          <w:szCs w:val="22"/>
        </w:rPr>
        <w:br/>
        <w:t>CRC nº ___________</w:t>
      </w:r>
    </w:p>
    <w:p w14:paraId="58379E05" w14:textId="77777777" w:rsidR="00BD72D0" w:rsidRDefault="00BD72D0" w:rsidP="00A435A1">
      <w:pPr>
        <w:jc w:val="center"/>
        <w:rPr>
          <w:rFonts w:ascii="Arial" w:hAnsi="Arial" w:cs="Arial"/>
          <w:sz w:val="22"/>
          <w:szCs w:val="22"/>
        </w:rPr>
      </w:pPr>
    </w:p>
    <w:p w14:paraId="2CD516E6" w14:textId="77777777" w:rsidR="00BD72D0" w:rsidRDefault="00BD72D0" w:rsidP="00A435A1">
      <w:pPr>
        <w:jc w:val="center"/>
        <w:rPr>
          <w:rFonts w:ascii="Arial" w:hAnsi="Arial" w:cs="Arial"/>
          <w:sz w:val="22"/>
          <w:szCs w:val="22"/>
        </w:rPr>
      </w:pPr>
    </w:p>
    <w:p w14:paraId="6C9A2CFF" w14:textId="77777777" w:rsidR="00BD72D0" w:rsidRDefault="00BD72D0" w:rsidP="00A435A1">
      <w:pPr>
        <w:jc w:val="center"/>
        <w:rPr>
          <w:rFonts w:ascii="Arial" w:hAnsi="Arial" w:cs="Arial"/>
          <w:sz w:val="22"/>
          <w:szCs w:val="22"/>
        </w:rPr>
      </w:pPr>
    </w:p>
    <w:p w14:paraId="7E0185B7" w14:textId="77777777" w:rsidR="00BD72D0" w:rsidRPr="00F81445" w:rsidRDefault="00BD72D0" w:rsidP="00A435A1">
      <w:pPr>
        <w:jc w:val="center"/>
        <w:rPr>
          <w:rFonts w:ascii="Arial" w:hAnsi="Arial" w:cs="Arial"/>
          <w:sz w:val="22"/>
          <w:szCs w:val="22"/>
        </w:rPr>
      </w:pPr>
    </w:p>
    <w:p w14:paraId="6FF3696E" w14:textId="77777777" w:rsidR="00A435A1" w:rsidRPr="00A435A1" w:rsidRDefault="00A435A1" w:rsidP="00A435A1">
      <w:pPr>
        <w:jc w:val="both"/>
        <w:rPr>
          <w:rFonts w:ascii="Arial" w:hAnsi="Arial" w:cs="Arial"/>
          <w:sz w:val="22"/>
          <w:szCs w:val="22"/>
        </w:rPr>
      </w:pPr>
      <w:r w:rsidRPr="00A435A1">
        <w:rPr>
          <w:rFonts w:ascii="Arial" w:hAnsi="Arial" w:cs="Arial"/>
          <w:b/>
          <w:bCs/>
          <w:sz w:val="22"/>
          <w:szCs w:val="22"/>
        </w:rPr>
        <w:t>Observações:</w:t>
      </w:r>
    </w:p>
    <w:p w14:paraId="68209E9D" w14:textId="77777777" w:rsidR="00A435A1" w:rsidRDefault="00A435A1" w:rsidP="00A435A1">
      <w:pPr>
        <w:numPr>
          <w:ilvl w:val="0"/>
          <w:numId w:val="74"/>
        </w:numPr>
        <w:jc w:val="both"/>
        <w:rPr>
          <w:rFonts w:ascii="Arial" w:hAnsi="Arial" w:cs="Arial"/>
          <w:sz w:val="22"/>
          <w:szCs w:val="22"/>
        </w:rPr>
      </w:pPr>
      <w:r w:rsidRPr="00A435A1">
        <w:rPr>
          <w:rFonts w:ascii="Arial" w:hAnsi="Arial" w:cs="Arial"/>
          <w:sz w:val="22"/>
          <w:szCs w:val="22"/>
        </w:rPr>
        <w:t xml:space="preserve">Assinalar com um “X” apenas a opção correspondente ao enquadramento da licitante. </w:t>
      </w:r>
    </w:p>
    <w:p w14:paraId="5A46FF12" w14:textId="77777777" w:rsidR="00A435A1" w:rsidRPr="00A435A1" w:rsidRDefault="00A435A1" w:rsidP="00A435A1">
      <w:pPr>
        <w:ind w:left="720"/>
        <w:jc w:val="both"/>
        <w:rPr>
          <w:rFonts w:ascii="Arial" w:hAnsi="Arial" w:cs="Arial"/>
          <w:sz w:val="22"/>
          <w:szCs w:val="22"/>
        </w:rPr>
      </w:pPr>
    </w:p>
    <w:p w14:paraId="4671DE67" w14:textId="77777777" w:rsidR="00A435A1" w:rsidRDefault="00A435A1" w:rsidP="00A435A1">
      <w:pPr>
        <w:numPr>
          <w:ilvl w:val="0"/>
          <w:numId w:val="74"/>
        </w:numPr>
        <w:jc w:val="both"/>
        <w:rPr>
          <w:rFonts w:ascii="Arial" w:hAnsi="Arial" w:cs="Arial"/>
          <w:sz w:val="22"/>
          <w:szCs w:val="22"/>
        </w:rPr>
      </w:pPr>
      <w:r w:rsidRPr="00A435A1">
        <w:rPr>
          <w:rFonts w:ascii="Arial" w:hAnsi="Arial" w:cs="Arial"/>
          <w:sz w:val="22"/>
          <w:szCs w:val="22"/>
        </w:rPr>
        <w:t xml:space="preserve">Para licitantes enquadrados como </w:t>
      </w:r>
      <w:r w:rsidRPr="00A435A1">
        <w:rPr>
          <w:rFonts w:ascii="Arial" w:hAnsi="Arial" w:cs="Arial"/>
          <w:b/>
          <w:bCs/>
          <w:sz w:val="22"/>
          <w:szCs w:val="22"/>
        </w:rPr>
        <w:t>Microempreendedor Individual (MEI)</w:t>
      </w:r>
      <w:r w:rsidRPr="00A435A1">
        <w:rPr>
          <w:rFonts w:ascii="Arial" w:hAnsi="Arial" w:cs="Arial"/>
          <w:sz w:val="22"/>
          <w:szCs w:val="22"/>
        </w:rPr>
        <w:t xml:space="preserve">, a presente declaração poderá ser assinada pelo próprio empreendedor, ficando dispensada a assinatura de Contador(a). </w:t>
      </w:r>
    </w:p>
    <w:p w14:paraId="4CC97F8E" w14:textId="77777777" w:rsidR="00A435A1" w:rsidRPr="00A435A1" w:rsidRDefault="00A435A1" w:rsidP="00A435A1">
      <w:pPr>
        <w:jc w:val="both"/>
        <w:rPr>
          <w:rFonts w:ascii="Arial" w:hAnsi="Arial" w:cs="Arial"/>
          <w:sz w:val="22"/>
          <w:szCs w:val="22"/>
        </w:rPr>
      </w:pPr>
    </w:p>
    <w:p w14:paraId="196DE871" w14:textId="77777777" w:rsidR="00A435A1" w:rsidRPr="00A435A1" w:rsidRDefault="00A435A1" w:rsidP="00A435A1">
      <w:pPr>
        <w:numPr>
          <w:ilvl w:val="0"/>
          <w:numId w:val="74"/>
        </w:numPr>
        <w:tabs>
          <w:tab w:val="num" w:pos="720"/>
        </w:tabs>
        <w:jc w:val="both"/>
        <w:rPr>
          <w:rFonts w:ascii="Arial" w:hAnsi="Arial" w:cs="Arial"/>
          <w:sz w:val="22"/>
          <w:szCs w:val="22"/>
        </w:rPr>
      </w:pPr>
      <w:r w:rsidRPr="00A435A1">
        <w:rPr>
          <w:rFonts w:ascii="Arial" w:hAnsi="Arial" w:cs="Arial"/>
          <w:sz w:val="22"/>
          <w:szCs w:val="22"/>
        </w:rPr>
        <w:t>A Administração poderá solicitar documentação complementar para comprovação do enquadramento declarado, quando entender necessário.</w:t>
      </w:r>
    </w:p>
    <w:p w14:paraId="7B76B5F3" w14:textId="77777777" w:rsidR="00AA65B3" w:rsidRPr="00F81445" w:rsidRDefault="00AA65B3" w:rsidP="00F81445">
      <w:pPr>
        <w:spacing w:line="276" w:lineRule="auto"/>
        <w:jc w:val="both"/>
        <w:rPr>
          <w:rFonts w:ascii="Arial" w:hAnsi="Arial" w:cs="Arial"/>
          <w:b/>
          <w:bCs/>
          <w:iCs/>
          <w:color w:val="FF0000"/>
          <w:sz w:val="22"/>
          <w:szCs w:val="22"/>
        </w:rPr>
      </w:pPr>
      <w:r w:rsidRPr="00F81445">
        <w:rPr>
          <w:rFonts w:ascii="Arial" w:hAnsi="Arial" w:cs="Arial"/>
          <w:i/>
          <w:color w:val="FF0000"/>
          <w:sz w:val="22"/>
          <w:szCs w:val="22"/>
        </w:rPr>
        <w:br w:type="page"/>
      </w:r>
    </w:p>
    <w:p w14:paraId="142F177A" w14:textId="77777777" w:rsidR="00AA65B3" w:rsidRPr="00C21807" w:rsidRDefault="00AA65B3" w:rsidP="00C21807">
      <w:pPr>
        <w:pStyle w:val="Ttulo2"/>
        <w:widowControl w:val="0"/>
        <w:suppressAutoHyphens/>
        <w:spacing w:before="0" w:after="0"/>
        <w:jc w:val="center"/>
        <w:rPr>
          <w:rFonts w:ascii="Arial" w:hAnsi="Arial" w:cs="Arial"/>
          <w:i w:val="0"/>
          <w:color w:val="FF0000"/>
          <w:sz w:val="22"/>
          <w:szCs w:val="22"/>
        </w:rPr>
      </w:pPr>
      <w:r w:rsidRPr="00C21807">
        <w:rPr>
          <w:rFonts w:ascii="Arial" w:hAnsi="Arial" w:cs="Arial"/>
          <w:i w:val="0"/>
          <w:color w:val="FF0000"/>
          <w:sz w:val="22"/>
          <w:szCs w:val="22"/>
        </w:rPr>
        <w:lastRenderedPageBreak/>
        <w:t>(UTILIZAR FOLHA TIMBRADA DA EMPRESA)</w:t>
      </w:r>
    </w:p>
    <w:p w14:paraId="6DA461E2" w14:textId="77777777" w:rsidR="00AA65B3" w:rsidRPr="00C21807" w:rsidRDefault="00AA65B3" w:rsidP="00C21807">
      <w:pPr>
        <w:rPr>
          <w:rFonts w:ascii="Arial" w:eastAsia="Tahoma" w:hAnsi="Arial" w:cs="Arial"/>
          <w:sz w:val="22"/>
          <w:szCs w:val="22"/>
        </w:rPr>
      </w:pPr>
    </w:p>
    <w:p w14:paraId="564C0EA4" w14:textId="4665A780" w:rsidR="00AA65B3" w:rsidRPr="00C21807" w:rsidRDefault="00AA65B3" w:rsidP="00C21807">
      <w:pPr>
        <w:pBdr>
          <w:top w:val="single" w:sz="4" w:space="1" w:color="auto"/>
          <w:bottom w:val="single" w:sz="4" w:space="0" w:color="auto"/>
        </w:pBdr>
        <w:shd w:val="clear" w:color="auto" w:fill="EAF1DD" w:themeFill="accent3" w:themeFillTint="33"/>
        <w:jc w:val="center"/>
        <w:rPr>
          <w:rFonts w:ascii="Arial" w:hAnsi="Arial" w:cs="Arial"/>
          <w:b/>
          <w:sz w:val="22"/>
          <w:szCs w:val="22"/>
        </w:rPr>
      </w:pPr>
      <w:r w:rsidRPr="00C21807">
        <w:rPr>
          <w:rFonts w:ascii="Arial" w:hAnsi="Arial" w:cs="Arial"/>
          <w:b/>
          <w:sz w:val="22"/>
          <w:szCs w:val="22"/>
        </w:rPr>
        <w:t xml:space="preserve">ANEXO V </w:t>
      </w:r>
      <w:r w:rsidR="008440ED" w:rsidRPr="00C21807">
        <w:rPr>
          <w:rFonts w:ascii="Arial" w:hAnsi="Arial" w:cs="Arial"/>
          <w:b/>
          <w:sz w:val="22"/>
          <w:szCs w:val="22"/>
        </w:rPr>
        <w:t>-</w:t>
      </w:r>
      <w:r w:rsidRPr="00C21807">
        <w:rPr>
          <w:rFonts w:ascii="Arial" w:hAnsi="Arial" w:cs="Arial"/>
          <w:b/>
          <w:sz w:val="22"/>
          <w:szCs w:val="22"/>
        </w:rPr>
        <w:t xml:space="preserve"> DECLARAÇÃO DE CUMPRIMENTO AOS REQUISITOS DE HABILITAÇÃO</w:t>
      </w:r>
      <w:r w:rsidRPr="00C21807">
        <w:rPr>
          <w:rFonts w:ascii="Arial" w:eastAsia="Tahoma" w:hAnsi="Arial" w:cs="Arial"/>
          <w:b/>
          <w:bCs/>
          <w:sz w:val="22"/>
          <w:szCs w:val="22"/>
        </w:rPr>
        <w:t xml:space="preserve"> </w:t>
      </w:r>
    </w:p>
    <w:p w14:paraId="3EDA8704" w14:textId="77777777" w:rsidR="00AA65B3" w:rsidRPr="00C21807" w:rsidRDefault="00AA65B3" w:rsidP="00C21807">
      <w:pPr>
        <w:rPr>
          <w:rFonts w:ascii="Arial" w:eastAsia="Tahoma" w:hAnsi="Arial" w:cs="Arial"/>
          <w:b/>
          <w:sz w:val="22"/>
          <w:szCs w:val="22"/>
        </w:rPr>
      </w:pPr>
    </w:p>
    <w:p w14:paraId="607A6B55" w14:textId="41751D50" w:rsidR="00AA65B3" w:rsidRPr="00C21807" w:rsidRDefault="00AA65B3" w:rsidP="00C21807">
      <w:pPr>
        <w:jc w:val="center"/>
        <w:rPr>
          <w:rFonts w:ascii="Arial" w:eastAsia="Tahoma" w:hAnsi="Arial" w:cs="Arial"/>
          <w:sz w:val="22"/>
          <w:szCs w:val="22"/>
        </w:rPr>
      </w:pPr>
      <w:r w:rsidRPr="00C21807">
        <w:rPr>
          <w:rFonts w:ascii="Arial" w:eastAsia="Tahoma" w:hAnsi="Arial" w:cs="Arial"/>
          <w:sz w:val="22"/>
          <w:szCs w:val="22"/>
        </w:rPr>
        <w:t>Pregão Presencial nº</w:t>
      </w:r>
      <w:r w:rsidR="00D26F24">
        <w:rPr>
          <w:rFonts w:ascii="Arial" w:eastAsia="Tahoma" w:hAnsi="Arial" w:cs="Arial"/>
          <w:sz w:val="22"/>
          <w:szCs w:val="22"/>
        </w:rPr>
        <w:t xml:space="preserve"> 01</w:t>
      </w:r>
      <w:r w:rsidRPr="00C21807">
        <w:rPr>
          <w:rFonts w:ascii="Arial" w:eastAsia="Tahoma" w:hAnsi="Arial" w:cs="Arial"/>
          <w:sz w:val="22"/>
          <w:szCs w:val="22"/>
        </w:rPr>
        <w:t>/202</w:t>
      </w:r>
      <w:r w:rsidR="001A5336" w:rsidRPr="00C21807">
        <w:rPr>
          <w:rFonts w:ascii="Arial" w:eastAsia="Tahoma" w:hAnsi="Arial" w:cs="Arial"/>
          <w:sz w:val="22"/>
          <w:szCs w:val="22"/>
        </w:rPr>
        <w:t>6</w:t>
      </w:r>
    </w:p>
    <w:p w14:paraId="537495A3" w14:textId="5F2360DA" w:rsidR="00AA65B3" w:rsidRPr="00C21807" w:rsidRDefault="00AA65B3" w:rsidP="00C21807">
      <w:pPr>
        <w:pStyle w:val="Ttulo1"/>
        <w:jc w:val="center"/>
        <w:rPr>
          <w:rFonts w:ascii="Arial" w:hAnsi="Arial" w:cs="Arial"/>
          <w:b w:val="0"/>
          <w:sz w:val="22"/>
          <w:szCs w:val="22"/>
        </w:rPr>
      </w:pPr>
      <w:r w:rsidRPr="00C21807">
        <w:rPr>
          <w:rFonts w:ascii="Arial" w:hAnsi="Arial" w:cs="Arial"/>
          <w:b w:val="0"/>
          <w:sz w:val="22"/>
          <w:szCs w:val="22"/>
        </w:rPr>
        <w:t xml:space="preserve">Processo Administrativo nº </w:t>
      </w:r>
      <w:r w:rsidR="008440ED" w:rsidRPr="00C21807">
        <w:rPr>
          <w:rFonts w:ascii="Arial" w:hAnsi="Arial" w:cs="Arial"/>
          <w:b w:val="0"/>
          <w:sz w:val="22"/>
          <w:szCs w:val="22"/>
        </w:rPr>
        <w:t>432</w:t>
      </w:r>
      <w:r w:rsidRPr="00C21807">
        <w:rPr>
          <w:rFonts w:ascii="Arial" w:hAnsi="Arial" w:cs="Arial"/>
          <w:b w:val="0"/>
          <w:sz w:val="22"/>
          <w:szCs w:val="22"/>
        </w:rPr>
        <w:t>/202</w:t>
      </w:r>
      <w:r w:rsidR="001A5336" w:rsidRPr="00C21807">
        <w:rPr>
          <w:rFonts w:ascii="Arial" w:hAnsi="Arial" w:cs="Arial"/>
          <w:b w:val="0"/>
          <w:sz w:val="22"/>
          <w:szCs w:val="22"/>
        </w:rPr>
        <w:t>6</w:t>
      </w:r>
    </w:p>
    <w:p w14:paraId="3A9D6E6C" w14:textId="77777777" w:rsidR="00AA65B3" w:rsidRPr="00C21807" w:rsidRDefault="00AA65B3" w:rsidP="00C21807">
      <w:pPr>
        <w:jc w:val="center"/>
        <w:rPr>
          <w:rFonts w:ascii="Arial" w:eastAsia="Tahoma" w:hAnsi="Arial" w:cs="Arial"/>
          <w:sz w:val="22"/>
          <w:szCs w:val="22"/>
        </w:rPr>
      </w:pPr>
    </w:p>
    <w:p w14:paraId="44A207C4" w14:textId="77777777" w:rsidR="00AA65B3" w:rsidRPr="00C21807" w:rsidRDefault="00AA65B3" w:rsidP="00C21807">
      <w:pPr>
        <w:jc w:val="center"/>
        <w:rPr>
          <w:rFonts w:ascii="Arial" w:hAnsi="Arial" w:cs="Arial"/>
          <w:b/>
          <w:color w:val="FF0000"/>
          <w:sz w:val="22"/>
          <w:szCs w:val="22"/>
        </w:rPr>
      </w:pPr>
      <w:r w:rsidRPr="00C21807">
        <w:rPr>
          <w:rFonts w:ascii="Arial" w:eastAsia="Tahoma" w:hAnsi="Arial" w:cs="Arial"/>
          <w:sz w:val="22"/>
          <w:szCs w:val="22"/>
        </w:rPr>
        <w:t>Ao Município de Capitão/RS</w:t>
      </w:r>
    </w:p>
    <w:p w14:paraId="786BD51B" w14:textId="77777777" w:rsidR="00AA65B3" w:rsidRPr="00C21807" w:rsidRDefault="00AA65B3" w:rsidP="00C21807">
      <w:pPr>
        <w:rPr>
          <w:rFonts w:ascii="Arial" w:hAnsi="Arial" w:cs="Arial"/>
          <w:b/>
          <w:sz w:val="22"/>
          <w:szCs w:val="22"/>
        </w:rPr>
      </w:pPr>
    </w:p>
    <w:p w14:paraId="1D05B4DE" w14:textId="5147D8B4" w:rsidR="00476E78" w:rsidRPr="00C21807" w:rsidRDefault="00476E78" w:rsidP="00C21807">
      <w:pPr>
        <w:ind w:firstLine="360"/>
        <w:jc w:val="both"/>
        <w:rPr>
          <w:rFonts w:ascii="Arial" w:hAnsi="Arial" w:cs="Arial"/>
          <w:sz w:val="22"/>
          <w:szCs w:val="22"/>
        </w:rPr>
      </w:pPr>
      <w:r w:rsidRPr="00C21807">
        <w:rPr>
          <w:rFonts w:ascii="Arial" w:hAnsi="Arial" w:cs="Arial"/>
          <w:sz w:val="22"/>
          <w:szCs w:val="22"/>
        </w:rPr>
        <w:t xml:space="preserve">O(a) proponente ________________________________________, </w:t>
      </w:r>
      <w:r w:rsidRPr="00C21807">
        <w:rPr>
          <w:rFonts w:ascii="Arial" w:hAnsi="Arial" w:cs="Arial"/>
          <w:i/>
          <w:iCs/>
          <w:sz w:val="22"/>
          <w:szCs w:val="22"/>
          <w:u w:val="single"/>
        </w:rPr>
        <w:t>pessoa física ou jurídica</w:t>
      </w:r>
      <w:r w:rsidRPr="00C21807">
        <w:rPr>
          <w:rFonts w:ascii="Arial" w:hAnsi="Arial" w:cs="Arial"/>
          <w:sz w:val="22"/>
          <w:szCs w:val="22"/>
        </w:rPr>
        <w:t xml:space="preserve">, inscrito(a) no CPF/CNPJ nº ____________________________, com endereço em ____________________________________________, neste ato representado(a), </w:t>
      </w:r>
      <w:r w:rsidRPr="00C21807">
        <w:rPr>
          <w:rFonts w:ascii="Arial" w:hAnsi="Arial" w:cs="Arial"/>
          <w:i/>
          <w:iCs/>
          <w:sz w:val="22"/>
          <w:szCs w:val="22"/>
          <w:u w:val="single"/>
        </w:rPr>
        <w:t>quando aplicável</w:t>
      </w:r>
      <w:r w:rsidRPr="00C21807">
        <w:rPr>
          <w:rFonts w:ascii="Arial" w:hAnsi="Arial" w:cs="Arial"/>
          <w:sz w:val="22"/>
          <w:szCs w:val="22"/>
        </w:rPr>
        <w:t>, por ________________________________________, inscrito(a) no CPF nº ____________________________, DECLARA, para os devidos fins e sob as penas da lei, que:</w:t>
      </w:r>
    </w:p>
    <w:p w14:paraId="2D023E61" w14:textId="77777777" w:rsidR="00476E78" w:rsidRPr="00C21807" w:rsidRDefault="00476E78" w:rsidP="00C21807">
      <w:pPr>
        <w:jc w:val="both"/>
        <w:rPr>
          <w:rFonts w:ascii="Arial" w:hAnsi="Arial" w:cs="Arial"/>
          <w:sz w:val="22"/>
          <w:szCs w:val="22"/>
        </w:rPr>
      </w:pPr>
    </w:p>
    <w:p w14:paraId="035959F8" w14:textId="70761DED" w:rsidR="00476E78" w:rsidRPr="00C21807" w:rsidRDefault="00476E78" w:rsidP="00C21807">
      <w:pPr>
        <w:pStyle w:val="PargrafodaLista"/>
        <w:numPr>
          <w:ilvl w:val="0"/>
          <w:numId w:val="73"/>
        </w:numPr>
        <w:jc w:val="both"/>
        <w:rPr>
          <w:rFonts w:ascii="Arial" w:hAnsi="Arial" w:cs="Arial"/>
          <w:sz w:val="22"/>
          <w:szCs w:val="22"/>
        </w:rPr>
      </w:pPr>
      <w:r w:rsidRPr="00C21807">
        <w:rPr>
          <w:rFonts w:ascii="Arial" w:hAnsi="Arial" w:cs="Arial"/>
          <w:sz w:val="22"/>
          <w:szCs w:val="22"/>
        </w:rPr>
        <w:t xml:space="preserve">Cumpre plenamente os requisitos de habilitação e possui pleno conhecimento e aceitação das condições estabelecidas no </w:t>
      </w:r>
      <w:r w:rsidR="00CE161B">
        <w:rPr>
          <w:rFonts w:ascii="Arial" w:hAnsi="Arial" w:cs="Arial"/>
          <w:sz w:val="22"/>
          <w:szCs w:val="22"/>
        </w:rPr>
        <w:t>e</w:t>
      </w:r>
      <w:r w:rsidRPr="00C21807">
        <w:rPr>
          <w:rFonts w:ascii="Arial" w:hAnsi="Arial" w:cs="Arial"/>
          <w:sz w:val="22"/>
          <w:szCs w:val="22"/>
        </w:rPr>
        <w:t>dital e em seus anexos;</w:t>
      </w:r>
    </w:p>
    <w:p w14:paraId="6F50D24F" w14:textId="77777777" w:rsidR="00476E78" w:rsidRPr="00C21807" w:rsidRDefault="00476E78" w:rsidP="00C21807">
      <w:pPr>
        <w:pStyle w:val="PargrafodaLista"/>
        <w:jc w:val="both"/>
        <w:rPr>
          <w:rFonts w:ascii="Arial" w:hAnsi="Arial" w:cs="Arial"/>
          <w:sz w:val="22"/>
          <w:szCs w:val="22"/>
        </w:rPr>
      </w:pPr>
    </w:p>
    <w:p w14:paraId="078A0D6E" w14:textId="29537340" w:rsidR="00476E78" w:rsidRPr="00C21807" w:rsidRDefault="00476E78" w:rsidP="00C21807">
      <w:pPr>
        <w:pStyle w:val="PargrafodaLista"/>
        <w:numPr>
          <w:ilvl w:val="0"/>
          <w:numId w:val="73"/>
        </w:numPr>
        <w:jc w:val="both"/>
        <w:rPr>
          <w:rFonts w:ascii="Arial" w:hAnsi="Arial" w:cs="Arial"/>
          <w:sz w:val="22"/>
          <w:szCs w:val="22"/>
        </w:rPr>
      </w:pPr>
      <w:r w:rsidRPr="00C21807">
        <w:rPr>
          <w:rFonts w:ascii="Arial" w:hAnsi="Arial" w:cs="Arial"/>
          <w:sz w:val="22"/>
          <w:szCs w:val="22"/>
        </w:rPr>
        <w:t>Não foi declarado(a) inidôneo(a) para licitar ou contratar com a Administração Pública, nem está suspenso(a) ou impedido(a) de participar de licitações e contratar com o Poder Público;</w:t>
      </w:r>
    </w:p>
    <w:p w14:paraId="40CA7DFE" w14:textId="77777777" w:rsidR="00476E78" w:rsidRPr="00C21807" w:rsidRDefault="00476E78" w:rsidP="00C21807">
      <w:pPr>
        <w:pStyle w:val="PargrafodaLista"/>
        <w:jc w:val="both"/>
        <w:rPr>
          <w:rFonts w:ascii="Arial" w:hAnsi="Arial" w:cs="Arial"/>
          <w:sz w:val="22"/>
          <w:szCs w:val="22"/>
        </w:rPr>
      </w:pPr>
    </w:p>
    <w:p w14:paraId="5631F613" w14:textId="26E932F1" w:rsidR="00476E78" w:rsidRPr="00C21807" w:rsidRDefault="00476E78" w:rsidP="00C21807">
      <w:pPr>
        <w:pStyle w:val="PargrafodaLista"/>
        <w:numPr>
          <w:ilvl w:val="0"/>
          <w:numId w:val="73"/>
        </w:numPr>
        <w:jc w:val="both"/>
        <w:rPr>
          <w:rFonts w:ascii="Arial" w:hAnsi="Arial" w:cs="Arial"/>
          <w:sz w:val="22"/>
          <w:szCs w:val="22"/>
        </w:rPr>
      </w:pPr>
      <w:r w:rsidRPr="00C21807">
        <w:rPr>
          <w:rFonts w:ascii="Arial" w:hAnsi="Arial" w:cs="Arial"/>
          <w:sz w:val="22"/>
          <w:szCs w:val="22"/>
        </w:rPr>
        <w:t>Não possui impedimento para contratar ou transacionar com a Administração Pública;</w:t>
      </w:r>
    </w:p>
    <w:p w14:paraId="702B0B0D" w14:textId="77777777" w:rsidR="00476E78" w:rsidRPr="00C21807" w:rsidRDefault="00476E78" w:rsidP="00C21807">
      <w:pPr>
        <w:pStyle w:val="PargrafodaLista"/>
        <w:jc w:val="both"/>
        <w:rPr>
          <w:rFonts w:ascii="Arial" w:hAnsi="Arial" w:cs="Arial"/>
          <w:sz w:val="22"/>
          <w:szCs w:val="22"/>
        </w:rPr>
      </w:pPr>
    </w:p>
    <w:p w14:paraId="55BA0AD2" w14:textId="47387841" w:rsidR="00476E78" w:rsidRPr="00C21807" w:rsidRDefault="00476E78" w:rsidP="00C21807">
      <w:pPr>
        <w:pStyle w:val="PargrafodaLista"/>
        <w:numPr>
          <w:ilvl w:val="0"/>
          <w:numId w:val="73"/>
        </w:numPr>
        <w:jc w:val="both"/>
        <w:rPr>
          <w:rFonts w:ascii="Arial" w:hAnsi="Arial" w:cs="Arial"/>
          <w:sz w:val="22"/>
          <w:szCs w:val="22"/>
        </w:rPr>
      </w:pPr>
      <w:r w:rsidRPr="00C21807">
        <w:rPr>
          <w:rFonts w:ascii="Arial" w:hAnsi="Arial" w:cs="Arial"/>
          <w:sz w:val="22"/>
          <w:szCs w:val="22"/>
        </w:rPr>
        <w:t>Compromete-se a comunicar imediatamente qualquer fato superveniente à apresentação dos documentos que possa alterar sua capacidade jurídica, técnica, fiscal, trabalhista ou econômico-financeira para participação no presente certame;</w:t>
      </w:r>
    </w:p>
    <w:p w14:paraId="20D39F0A" w14:textId="77777777" w:rsidR="00476E78" w:rsidRPr="00C21807" w:rsidRDefault="00476E78" w:rsidP="00C21807">
      <w:pPr>
        <w:pStyle w:val="PargrafodaLista"/>
        <w:jc w:val="both"/>
        <w:rPr>
          <w:rFonts w:ascii="Arial" w:hAnsi="Arial" w:cs="Arial"/>
          <w:sz w:val="22"/>
          <w:szCs w:val="22"/>
        </w:rPr>
      </w:pPr>
    </w:p>
    <w:p w14:paraId="5D3E04E9" w14:textId="1A303E4F" w:rsidR="00476E78" w:rsidRPr="00C21807" w:rsidRDefault="00476E78" w:rsidP="00C21807">
      <w:pPr>
        <w:pStyle w:val="PargrafodaLista"/>
        <w:numPr>
          <w:ilvl w:val="0"/>
          <w:numId w:val="73"/>
        </w:numPr>
        <w:jc w:val="both"/>
        <w:rPr>
          <w:rFonts w:ascii="Arial" w:hAnsi="Arial" w:cs="Arial"/>
          <w:sz w:val="22"/>
          <w:szCs w:val="22"/>
        </w:rPr>
      </w:pPr>
      <w:r w:rsidRPr="00C21807">
        <w:rPr>
          <w:rFonts w:ascii="Arial" w:hAnsi="Arial" w:cs="Arial"/>
          <w:sz w:val="22"/>
          <w:szCs w:val="22"/>
        </w:rPr>
        <w:t>Cumpre as exigências de reserva de cargos para pessoas com deficiência e para reabilitados da Previdência Social, previstas no art. 93 da Lei nº 8.213/1991, quando aplicável;</w:t>
      </w:r>
    </w:p>
    <w:p w14:paraId="673ADD39" w14:textId="77777777" w:rsidR="00476E78" w:rsidRPr="00C21807" w:rsidRDefault="00476E78" w:rsidP="00C21807">
      <w:pPr>
        <w:pStyle w:val="PargrafodaLista"/>
        <w:jc w:val="both"/>
        <w:rPr>
          <w:rFonts w:ascii="Arial" w:hAnsi="Arial" w:cs="Arial"/>
          <w:sz w:val="22"/>
          <w:szCs w:val="22"/>
        </w:rPr>
      </w:pPr>
    </w:p>
    <w:p w14:paraId="2F4F4AB1" w14:textId="52434B81" w:rsidR="00476E78" w:rsidRPr="00C21807" w:rsidRDefault="00476E78" w:rsidP="00C21807">
      <w:pPr>
        <w:pStyle w:val="PargrafodaLista"/>
        <w:numPr>
          <w:ilvl w:val="0"/>
          <w:numId w:val="73"/>
        </w:numPr>
        <w:jc w:val="both"/>
        <w:rPr>
          <w:rFonts w:ascii="Arial" w:hAnsi="Arial" w:cs="Arial"/>
          <w:sz w:val="22"/>
          <w:szCs w:val="22"/>
        </w:rPr>
      </w:pPr>
      <w:r w:rsidRPr="00C21807">
        <w:rPr>
          <w:rFonts w:ascii="Arial" w:hAnsi="Arial" w:cs="Arial"/>
          <w:sz w:val="22"/>
          <w:szCs w:val="22"/>
        </w:rPr>
        <w:t>A proposta apresentada foi elaborada de forma independente;</w:t>
      </w:r>
    </w:p>
    <w:p w14:paraId="3F41A4A6" w14:textId="77777777" w:rsidR="00476E78" w:rsidRPr="00C21807" w:rsidRDefault="00476E78" w:rsidP="00C21807">
      <w:pPr>
        <w:pStyle w:val="PargrafodaLista"/>
        <w:jc w:val="both"/>
        <w:rPr>
          <w:rFonts w:ascii="Arial" w:hAnsi="Arial" w:cs="Arial"/>
          <w:sz w:val="22"/>
          <w:szCs w:val="22"/>
        </w:rPr>
      </w:pPr>
    </w:p>
    <w:p w14:paraId="0FF13F4C" w14:textId="0F582C94" w:rsidR="00476E78" w:rsidRPr="00C21807" w:rsidRDefault="00476E78" w:rsidP="00C21807">
      <w:pPr>
        <w:pStyle w:val="PargrafodaLista"/>
        <w:numPr>
          <w:ilvl w:val="0"/>
          <w:numId w:val="73"/>
        </w:numPr>
        <w:jc w:val="both"/>
        <w:rPr>
          <w:rFonts w:ascii="Arial" w:hAnsi="Arial" w:cs="Arial"/>
          <w:sz w:val="22"/>
          <w:szCs w:val="22"/>
        </w:rPr>
      </w:pPr>
      <w:r w:rsidRPr="00C21807">
        <w:rPr>
          <w:rFonts w:ascii="Arial" w:hAnsi="Arial" w:cs="Arial"/>
          <w:sz w:val="22"/>
          <w:szCs w:val="22"/>
        </w:rPr>
        <w:t>Não possui, em sua cadeia produtiva, empregados submetidos a trabalho degradante ou forçado, observando o disposto nos incisos III e IV do art. 1º e no inciso III do art. 5º da Constituição Federal, quando aplicável;</w:t>
      </w:r>
    </w:p>
    <w:p w14:paraId="2B1489E9" w14:textId="77777777" w:rsidR="00476E78" w:rsidRPr="00C21807" w:rsidRDefault="00476E78" w:rsidP="00C21807">
      <w:pPr>
        <w:pStyle w:val="PargrafodaLista"/>
        <w:jc w:val="both"/>
        <w:rPr>
          <w:rFonts w:ascii="Arial" w:hAnsi="Arial" w:cs="Arial"/>
          <w:sz w:val="22"/>
          <w:szCs w:val="22"/>
        </w:rPr>
      </w:pPr>
    </w:p>
    <w:p w14:paraId="3515F5AA" w14:textId="3DE74C20" w:rsidR="00476E78" w:rsidRPr="00C21807" w:rsidRDefault="00476E78" w:rsidP="00C21807">
      <w:pPr>
        <w:pStyle w:val="PargrafodaLista"/>
        <w:numPr>
          <w:ilvl w:val="0"/>
          <w:numId w:val="73"/>
        </w:numPr>
        <w:jc w:val="both"/>
        <w:rPr>
          <w:rFonts w:ascii="Arial" w:hAnsi="Arial" w:cs="Arial"/>
          <w:sz w:val="22"/>
          <w:szCs w:val="22"/>
        </w:rPr>
      </w:pPr>
      <w:r w:rsidRPr="00C21807">
        <w:rPr>
          <w:rFonts w:ascii="Arial" w:hAnsi="Arial" w:cs="Arial"/>
          <w:sz w:val="22"/>
          <w:szCs w:val="22"/>
        </w:rPr>
        <w:t>Observa o disposto no inciso XXXIII do art. 7º da Constituição Federal, não empregando menores de 18 (dezoito) anos em trabalho noturno, perigoso ou insalubre, nem menores de 16 (dezesseis) anos em qualquer trabalho, salvo na condição de aprendiz, a partir dos 14 (quatorze) anos, quando aplicável.</w:t>
      </w:r>
    </w:p>
    <w:p w14:paraId="2214D636" w14:textId="77777777" w:rsidR="00476E78" w:rsidRPr="00C21807" w:rsidRDefault="00476E78" w:rsidP="00C21807">
      <w:pPr>
        <w:pStyle w:val="PargrafodaLista"/>
        <w:jc w:val="both"/>
        <w:rPr>
          <w:rFonts w:ascii="Arial" w:hAnsi="Arial" w:cs="Arial"/>
          <w:sz w:val="22"/>
          <w:szCs w:val="22"/>
        </w:rPr>
      </w:pPr>
    </w:p>
    <w:p w14:paraId="094B1FEF" w14:textId="77777777" w:rsidR="00476E78" w:rsidRPr="00C21807" w:rsidRDefault="00476E78" w:rsidP="00C21807">
      <w:pPr>
        <w:pStyle w:val="PargrafodaLista"/>
        <w:jc w:val="both"/>
        <w:rPr>
          <w:rFonts w:ascii="Arial" w:hAnsi="Arial" w:cs="Arial"/>
          <w:sz w:val="22"/>
          <w:szCs w:val="22"/>
        </w:rPr>
      </w:pPr>
    </w:p>
    <w:p w14:paraId="267E574C" w14:textId="77777777" w:rsidR="00476E78" w:rsidRPr="00C21807" w:rsidRDefault="00476E78" w:rsidP="00CE161B">
      <w:pPr>
        <w:ind w:firstLine="283"/>
        <w:jc w:val="both"/>
        <w:rPr>
          <w:rFonts w:ascii="Arial" w:hAnsi="Arial" w:cs="Arial"/>
          <w:sz w:val="22"/>
          <w:szCs w:val="22"/>
        </w:rPr>
      </w:pPr>
      <w:r w:rsidRPr="00C21807">
        <w:rPr>
          <w:rFonts w:ascii="Arial" w:hAnsi="Arial" w:cs="Arial"/>
          <w:sz w:val="22"/>
          <w:szCs w:val="22"/>
        </w:rPr>
        <w:t>Por ser expressão da verdade, firma a presente declaração.</w:t>
      </w:r>
    </w:p>
    <w:p w14:paraId="6DCC12C3" w14:textId="77777777" w:rsidR="00AA65B3" w:rsidRDefault="00AA65B3" w:rsidP="00C21807">
      <w:pPr>
        <w:jc w:val="both"/>
        <w:rPr>
          <w:rFonts w:ascii="Arial" w:eastAsia="TimesNewRomanPSMT" w:hAnsi="Arial" w:cs="Arial"/>
          <w:sz w:val="22"/>
          <w:szCs w:val="22"/>
        </w:rPr>
      </w:pPr>
    </w:p>
    <w:p w14:paraId="387C4AEF" w14:textId="77777777" w:rsidR="00CE161B" w:rsidRPr="00C21807" w:rsidRDefault="00CE161B" w:rsidP="00C21807">
      <w:pPr>
        <w:jc w:val="both"/>
        <w:rPr>
          <w:rFonts w:ascii="Arial" w:hAnsi="Arial" w:cs="Arial"/>
          <w:sz w:val="22"/>
          <w:szCs w:val="22"/>
        </w:rPr>
      </w:pPr>
    </w:p>
    <w:p w14:paraId="48F8B8ED" w14:textId="1FB20459" w:rsidR="00AA65B3" w:rsidRPr="00C21807" w:rsidRDefault="00AA65B3" w:rsidP="00CE161B">
      <w:pPr>
        <w:jc w:val="center"/>
        <w:rPr>
          <w:rFonts w:ascii="Arial" w:hAnsi="Arial" w:cs="Arial"/>
          <w:sz w:val="22"/>
          <w:szCs w:val="22"/>
        </w:rPr>
      </w:pPr>
      <w:r w:rsidRPr="00C21807">
        <w:rPr>
          <w:rFonts w:ascii="Arial" w:hAnsi="Arial" w:cs="Arial"/>
          <w:sz w:val="22"/>
          <w:szCs w:val="22"/>
        </w:rPr>
        <w:t>(local), _______de __________de 202</w:t>
      </w:r>
      <w:r w:rsidR="001A5336" w:rsidRPr="00C21807">
        <w:rPr>
          <w:rFonts w:ascii="Arial" w:hAnsi="Arial" w:cs="Arial"/>
          <w:sz w:val="22"/>
          <w:szCs w:val="22"/>
        </w:rPr>
        <w:t>6</w:t>
      </w:r>
      <w:r w:rsidR="00550B47" w:rsidRPr="00C21807">
        <w:rPr>
          <w:rFonts w:ascii="Arial" w:hAnsi="Arial" w:cs="Arial"/>
          <w:sz w:val="22"/>
          <w:szCs w:val="22"/>
        </w:rPr>
        <w:t>.</w:t>
      </w:r>
    </w:p>
    <w:p w14:paraId="243C5772" w14:textId="77777777" w:rsidR="00AA65B3" w:rsidRPr="00C21807" w:rsidRDefault="00AA65B3" w:rsidP="00CE161B">
      <w:pPr>
        <w:jc w:val="center"/>
        <w:rPr>
          <w:rFonts w:ascii="Arial" w:hAnsi="Arial" w:cs="Arial"/>
          <w:sz w:val="22"/>
          <w:szCs w:val="22"/>
        </w:rPr>
      </w:pPr>
    </w:p>
    <w:p w14:paraId="39F364DD" w14:textId="77777777" w:rsidR="00AA65B3" w:rsidRPr="00C21807" w:rsidRDefault="00AA65B3" w:rsidP="00CE161B">
      <w:pPr>
        <w:jc w:val="center"/>
        <w:rPr>
          <w:rFonts w:ascii="Arial" w:hAnsi="Arial" w:cs="Arial"/>
          <w:sz w:val="22"/>
          <w:szCs w:val="22"/>
        </w:rPr>
      </w:pPr>
      <w:r w:rsidRPr="00C21807">
        <w:rPr>
          <w:rFonts w:ascii="Arial" w:hAnsi="Arial" w:cs="Arial"/>
          <w:sz w:val="22"/>
          <w:szCs w:val="22"/>
        </w:rPr>
        <w:t>_______________________________</w:t>
      </w:r>
    </w:p>
    <w:p w14:paraId="05E0D799" w14:textId="77777777" w:rsidR="00CE161B" w:rsidRDefault="00C21807" w:rsidP="00CE161B">
      <w:pPr>
        <w:jc w:val="center"/>
        <w:rPr>
          <w:rFonts w:ascii="Arial" w:hAnsi="Arial" w:cs="Arial"/>
          <w:sz w:val="22"/>
          <w:szCs w:val="22"/>
        </w:rPr>
      </w:pPr>
      <w:r w:rsidRPr="00C21807">
        <w:rPr>
          <w:rFonts w:ascii="Arial" w:hAnsi="Arial" w:cs="Arial"/>
          <w:sz w:val="22"/>
          <w:szCs w:val="22"/>
        </w:rPr>
        <w:t>Assinatura do Proponente ou Representante Legal</w:t>
      </w:r>
    </w:p>
    <w:p w14:paraId="488EA193" w14:textId="77777777" w:rsidR="00CE161B" w:rsidRDefault="00CE161B" w:rsidP="00CE161B">
      <w:pPr>
        <w:jc w:val="center"/>
        <w:rPr>
          <w:rFonts w:ascii="Arial" w:hAnsi="Arial" w:cs="Arial"/>
          <w:sz w:val="22"/>
          <w:szCs w:val="22"/>
        </w:rPr>
      </w:pPr>
    </w:p>
    <w:p w14:paraId="3F71FB25" w14:textId="563BC51B" w:rsidR="00AA65B3" w:rsidRDefault="00CE161B" w:rsidP="00CE161B">
      <w:pPr>
        <w:jc w:val="both"/>
        <w:rPr>
          <w:rFonts w:ascii="Arial" w:hAnsi="Arial" w:cs="Arial"/>
          <w:i/>
          <w:iCs/>
          <w:sz w:val="18"/>
          <w:szCs w:val="18"/>
        </w:rPr>
      </w:pPr>
      <w:r w:rsidRPr="00CE161B">
        <w:rPr>
          <w:rFonts w:ascii="Arial" w:hAnsi="Arial" w:cs="Arial"/>
          <w:b/>
          <w:bCs/>
          <w:i/>
          <w:iCs/>
          <w:sz w:val="18"/>
          <w:szCs w:val="18"/>
        </w:rPr>
        <w:t>OBSERVAÇÃO:</w:t>
      </w:r>
      <w:r w:rsidRPr="00CE161B">
        <w:rPr>
          <w:rFonts w:ascii="Arial" w:hAnsi="Arial" w:cs="Arial"/>
          <w:i/>
          <w:iCs/>
          <w:sz w:val="18"/>
          <w:szCs w:val="18"/>
        </w:rPr>
        <w:t xml:space="preserve"> Para os proponentes enquadrados como </w:t>
      </w:r>
      <w:r w:rsidRPr="00CE161B">
        <w:rPr>
          <w:rFonts w:ascii="Arial" w:hAnsi="Arial" w:cs="Arial"/>
          <w:b/>
          <w:bCs/>
          <w:i/>
          <w:iCs/>
          <w:sz w:val="18"/>
          <w:szCs w:val="18"/>
        </w:rPr>
        <w:t>pessoa física</w:t>
      </w:r>
      <w:r w:rsidRPr="00CE161B">
        <w:rPr>
          <w:rFonts w:ascii="Arial" w:hAnsi="Arial" w:cs="Arial"/>
          <w:i/>
          <w:iCs/>
          <w:sz w:val="18"/>
          <w:szCs w:val="18"/>
        </w:rPr>
        <w:t xml:space="preserve">, consideram-se não aplicáveis as declarações previstas nas alíneas </w:t>
      </w:r>
      <w:r w:rsidRPr="00CE161B">
        <w:rPr>
          <w:rFonts w:ascii="Arial" w:hAnsi="Arial" w:cs="Arial"/>
          <w:b/>
          <w:bCs/>
          <w:i/>
          <w:iCs/>
          <w:sz w:val="18"/>
          <w:szCs w:val="18"/>
        </w:rPr>
        <w:t>"e"</w:t>
      </w:r>
      <w:r w:rsidRPr="00CE161B">
        <w:rPr>
          <w:rFonts w:ascii="Arial" w:hAnsi="Arial" w:cs="Arial"/>
          <w:i/>
          <w:iCs/>
          <w:sz w:val="18"/>
          <w:szCs w:val="18"/>
        </w:rPr>
        <w:t xml:space="preserve">, </w:t>
      </w:r>
      <w:r w:rsidRPr="00CE161B">
        <w:rPr>
          <w:rFonts w:ascii="Arial" w:hAnsi="Arial" w:cs="Arial"/>
          <w:b/>
          <w:bCs/>
          <w:i/>
          <w:iCs/>
          <w:sz w:val="18"/>
          <w:szCs w:val="18"/>
        </w:rPr>
        <w:t>"g"</w:t>
      </w:r>
      <w:r w:rsidRPr="00CE161B">
        <w:rPr>
          <w:rFonts w:ascii="Arial" w:hAnsi="Arial" w:cs="Arial"/>
          <w:i/>
          <w:iCs/>
          <w:sz w:val="18"/>
          <w:szCs w:val="18"/>
        </w:rPr>
        <w:t xml:space="preserve"> e </w:t>
      </w:r>
      <w:r w:rsidRPr="00CE161B">
        <w:rPr>
          <w:rFonts w:ascii="Arial" w:hAnsi="Arial" w:cs="Arial"/>
          <w:b/>
          <w:bCs/>
          <w:i/>
          <w:iCs/>
          <w:sz w:val="18"/>
          <w:szCs w:val="18"/>
        </w:rPr>
        <w:t>"h"</w:t>
      </w:r>
      <w:r w:rsidRPr="00CE161B">
        <w:rPr>
          <w:rFonts w:ascii="Arial" w:hAnsi="Arial" w:cs="Arial"/>
          <w:i/>
          <w:iCs/>
          <w:sz w:val="18"/>
          <w:szCs w:val="18"/>
        </w:rPr>
        <w:t>, sem prejuízo da habilitação no certame.</w:t>
      </w:r>
    </w:p>
    <w:p w14:paraId="6E91ADD2" w14:textId="77777777" w:rsidR="009041B6" w:rsidRDefault="009041B6" w:rsidP="00CE161B">
      <w:pPr>
        <w:jc w:val="both"/>
        <w:rPr>
          <w:rFonts w:ascii="Arial" w:hAnsi="Arial" w:cs="Arial"/>
          <w:i/>
          <w:iCs/>
          <w:sz w:val="18"/>
          <w:szCs w:val="18"/>
        </w:rPr>
      </w:pPr>
    </w:p>
    <w:p w14:paraId="0234577D" w14:textId="77777777" w:rsidR="009041B6" w:rsidRDefault="009041B6" w:rsidP="00CE161B">
      <w:pPr>
        <w:jc w:val="both"/>
        <w:rPr>
          <w:rFonts w:ascii="Arial" w:hAnsi="Arial" w:cs="Arial"/>
          <w:i/>
          <w:iCs/>
          <w:sz w:val="18"/>
          <w:szCs w:val="18"/>
        </w:rPr>
      </w:pPr>
    </w:p>
    <w:p w14:paraId="6A5AA2F4" w14:textId="77777777" w:rsidR="009041B6" w:rsidRDefault="009041B6" w:rsidP="00CE161B">
      <w:pPr>
        <w:jc w:val="both"/>
        <w:rPr>
          <w:rFonts w:ascii="Arial" w:hAnsi="Arial" w:cs="Arial"/>
          <w:i/>
          <w:iCs/>
          <w:sz w:val="18"/>
          <w:szCs w:val="18"/>
        </w:rPr>
      </w:pPr>
    </w:p>
    <w:p w14:paraId="589A5ECB" w14:textId="77777777" w:rsidR="009041B6" w:rsidRDefault="009041B6" w:rsidP="009041B6">
      <w:pPr>
        <w:widowControl w:val="0"/>
        <w:rPr>
          <w:rFonts w:ascii="Arial" w:hAnsi="Arial" w:cs="Arial"/>
          <w:b/>
          <w:color w:val="FF0000"/>
          <w:sz w:val="22"/>
          <w:szCs w:val="22"/>
        </w:rPr>
      </w:pPr>
    </w:p>
    <w:p w14:paraId="3533812A" w14:textId="77777777" w:rsidR="009041B6" w:rsidRPr="009E348F" w:rsidRDefault="009041B6" w:rsidP="009041B6">
      <w:pPr>
        <w:ind w:right="-171"/>
        <w:rPr>
          <w:rFonts w:ascii="Arial" w:hAnsi="Arial" w:cs="Arial"/>
          <w:sz w:val="22"/>
          <w:szCs w:val="22"/>
          <w:highlight w:val="yellow"/>
        </w:rPr>
      </w:pPr>
    </w:p>
    <w:p w14:paraId="484281FA" w14:textId="77777777" w:rsidR="009041B6" w:rsidRDefault="009041B6" w:rsidP="009041B6">
      <w:pPr>
        <w:jc w:val="center"/>
        <w:rPr>
          <w:rFonts w:ascii="Arial" w:eastAsiaTheme="majorEastAsia" w:hAnsi="Arial" w:cs="Arial"/>
          <w:b/>
          <w:bCs/>
          <w:sz w:val="22"/>
          <w:szCs w:val="22"/>
        </w:rPr>
      </w:pPr>
    </w:p>
    <w:p w14:paraId="0A70AAAC" w14:textId="77777777" w:rsidR="009041B6" w:rsidRDefault="009041B6" w:rsidP="009041B6">
      <w:pPr>
        <w:jc w:val="center"/>
        <w:rPr>
          <w:rFonts w:ascii="Arial" w:eastAsiaTheme="majorEastAsia" w:hAnsi="Arial" w:cs="Arial"/>
          <w:b/>
          <w:bCs/>
          <w:sz w:val="22"/>
          <w:szCs w:val="22"/>
        </w:rPr>
      </w:pPr>
    </w:p>
    <w:p w14:paraId="63612650" w14:textId="77777777" w:rsidR="009041B6" w:rsidRDefault="009041B6" w:rsidP="009041B6">
      <w:pPr>
        <w:jc w:val="center"/>
        <w:rPr>
          <w:rFonts w:ascii="Arial" w:eastAsiaTheme="majorEastAsia" w:hAnsi="Arial" w:cs="Arial"/>
          <w:b/>
          <w:bCs/>
          <w:sz w:val="22"/>
          <w:szCs w:val="22"/>
        </w:rPr>
      </w:pPr>
    </w:p>
    <w:p w14:paraId="42448A6E" w14:textId="77777777" w:rsidR="009041B6" w:rsidRDefault="009041B6" w:rsidP="009041B6">
      <w:pPr>
        <w:jc w:val="center"/>
        <w:rPr>
          <w:rFonts w:ascii="Arial" w:eastAsiaTheme="majorEastAsia" w:hAnsi="Arial" w:cs="Arial"/>
          <w:b/>
          <w:bCs/>
          <w:sz w:val="22"/>
          <w:szCs w:val="22"/>
        </w:rPr>
      </w:pPr>
    </w:p>
    <w:p w14:paraId="13EF05EC" w14:textId="2107C606" w:rsidR="009041B6" w:rsidRPr="004B405A" w:rsidRDefault="009041B6" w:rsidP="009041B6">
      <w:pPr>
        <w:jc w:val="center"/>
        <w:rPr>
          <w:rFonts w:ascii="Arial" w:eastAsiaTheme="majorEastAsia" w:hAnsi="Arial" w:cs="Arial"/>
          <w:b/>
          <w:bCs/>
          <w:sz w:val="22"/>
          <w:szCs w:val="22"/>
        </w:rPr>
      </w:pPr>
      <w:r w:rsidRPr="00151FF7">
        <w:rPr>
          <w:rFonts w:ascii="Arial" w:eastAsiaTheme="majorEastAsia" w:hAnsi="Arial" w:cs="Arial"/>
          <w:b/>
          <w:bCs/>
          <w:sz w:val="22"/>
          <w:szCs w:val="22"/>
        </w:rPr>
        <w:t>CHECKLIST DE VISTORIA TÉCNICA PARA LOCAÇÃO DE SALA COMERCIAL</w:t>
      </w:r>
    </w:p>
    <w:p w14:paraId="53C2E428" w14:textId="77777777" w:rsidR="009041B6" w:rsidRPr="004B405A" w:rsidRDefault="009041B6" w:rsidP="009041B6">
      <w:pPr>
        <w:jc w:val="center"/>
        <w:rPr>
          <w:rFonts w:ascii="Arial" w:hAnsi="Arial" w:cs="Arial"/>
          <w:i/>
          <w:iCs/>
          <w:sz w:val="16"/>
          <w:szCs w:val="16"/>
        </w:rPr>
      </w:pPr>
      <w:r w:rsidRPr="004B405A">
        <w:rPr>
          <w:rFonts w:ascii="Arial" w:eastAsiaTheme="majorEastAsia" w:hAnsi="Arial" w:cs="Arial"/>
          <w:i/>
          <w:iCs/>
          <w:sz w:val="16"/>
          <w:szCs w:val="16"/>
        </w:rPr>
        <w:t>Conforme memorial descritivo</w:t>
      </w:r>
    </w:p>
    <w:p w14:paraId="76B7BFEC" w14:textId="77777777" w:rsidR="009041B6" w:rsidRDefault="009041B6" w:rsidP="009041B6">
      <w:pPr>
        <w:rPr>
          <w:rFonts w:ascii="Arial" w:eastAsiaTheme="majorEastAsia" w:hAnsi="Arial" w:cs="Arial"/>
          <w:b/>
          <w:bCs/>
          <w:sz w:val="22"/>
          <w:szCs w:val="22"/>
        </w:rPr>
      </w:pPr>
    </w:p>
    <w:p w14:paraId="024AC86F" w14:textId="77777777" w:rsidR="009041B6" w:rsidRPr="00151FF7" w:rsidRDefault="009041B6" w:rsidP="009041B6">
      <w:pPr>
        <w:rPr>
          <w:rFonts w:ascii="Arial" w:hAnsi="Arial" w:cs="Arial"/>
          <w:b/>
          <w:bCs/>
          <w:sz w:val="22"/>
          <w:szCs w:val="22"/>
        </w:rPr>
      </w:pPr>
      <w:r w:rsidRPr="00151FF7">
        <w:rPr>
          <w:rFonts w:ascii="Arial" w:eastAsiaTheme="majorEastAsia" w:hAnsi="Arial" w:cs="Arial"/>
          <w:b/>
          <w:bCs/>
          <w:sz w:val="22"/>
          <w:szCs w:val="22"/>
        </w:rPr>
        <w:t>Imóvel vistoriado:</w:t>
      </w:r>
      <w:r w:rsidRPr="00151FF7">
        <w:rPr>
          <w:rFonts w:ascii="Arial" w:hAnsi="Arial" w:cs="Arial"/>
          <w:b/>
          <w:bCs/>
          <w:sz w:val="22"/>
          <w:szCs w:val="22"/>
        </w:rPr>
        <w:t xml:space="preserve"> ____________________________________</w:t>
      </w:r>
      <w:r w:rsidRPr="00151FF7">
        <w:rPr>
          <w:rFonts w:ascii="Arial" w:hAnsi="Arial" w:cs="Arial"/>
          <w:b/>
          <w:bCs/>
          <w:sz w:val="22"/>
          <w:szCs w:val="22"/>
        </w:rPr>
        <w:br/>
      </w:r>
      <w:r w:rsidRPr="00151FF7">
        <w:rPr>
          <w:rFonts w:ascii="Arial" w:eastAsiaTheme="majorEastAsia" w:hAnsi="Arial" w:cs="Arial"/>
          <w:b/>
          <w:bCs/>
          <w:sz w:val="22"/>
          <w:szCs w:val="22"/>
        </w:rPr>
        <w:t>Endereço:</w:t>
      </w:r>
      <w:r w:rsidRPr="00151FF7">
        <w:rPr>
          <w:rFonts w:ascii="Arial" w:hAnsi="Arial" w:cs="Arial"/>
          <w:b/>
          <w:bCs/>
          <w:sz w:val="22"/>
          <w:szCs w:val="22"/>
        </w:rPr>
        <w:t xml:space="preserve"> ____________________________________________</w:t>
      </w:r>
      <w:r w:rsidRPr="00151FF7">
        <w:rPr>
          <w:rFonts w:ascii="Arial" w:hAnsi="Arial" w:cs="Arial"/>
          <w:b/>
          <w:bCs/>
          <w:sz w:val="22"/>
          <w:szCs w:val="22"/>
        </w:rPr>
        <w:br/>
      </w:r>
      <w:r w:rsidRPr="00151FF7">
        <w:rPr>
          <w:rFonts w:ascii="Arial" w:eastAsiaTheme="majorEastAsia" w:hAnsi="Arial" w:cs="Arial"/>
          <w:b/>
          <w:bCs/>
          <w:sz w:val="22"/>
          <w:szCs w:val="22"/>
        </w:rPr>
        <w:t>Data da vistoria:</w:t>
      </w:r>
      <w:r w:rsidRPr="00151FF7">
        <w:rPr>
          <w:rFonts w:ascii="Arial" w:hAnsi="Arial" w:cs="Arial"/>
          <w:b/>
          <w:bCs/>
          <w:sz w:val="22"/>
          <w:szCs w:val="22"/>
        </w:rPr>
        <w:t xml:space="preserve"> _________</w:t>
      </w:r>
      <w:r w:rsidRPr="00151FF7">
        <w:rPr>
          <w:rFonts w:ascii="Arial" w:hAnsi="Arial" w:cs="Arial"/>
          <w:b/>
          <w:bCs/>
          <w:sz w:val="22"/>
          <w:szCs w:val="22"/>
        </w:rPr>
        <w:br/>
      </w:r>
      <w:r w:rsidRPr="00151FF7">
        <w:rPr>
          <w:rFonts w:ascii="Arial" w:eastAsiaTheme="majorEastAsia" w:hAnsi="Arial" w:cs="Arial"/>
          <w:b/>
          <w:bCs/>
          <w:sz w:val="22"/>
          <w:szCs w:val="22"/>
        </w:rPr>
        <w:t>Responsável técnico:</w:t>
      </w:r>
      <w:r w:rsidRPr="00151FF7">
        <w:rPr>
          <w:rFonts w:ascii="Arial" w:hAnsi="Arial" w:cs="Arial"/>
          <w:b/>
          <w:bCs/>
          <w:sz w:val="22"/>
          <w:szCs w:val="22"/>
        </w:rPr>
        <w:t xml:space="preserve"> __________________________________</w:t>
      </w:r>
    </w:p>
    <w:p w14:paraId="09F7FC01" w14:textId="77777777" w:rsidR="009041B6" w:rsidRPr="00551BA2" w:rsidRDefault="00000000" w:rsidP="009041B6">
      <w:pPr>
        <w:rPr>
          <w:rFonts w:ascii="Arial" w:hAnsi="Arial" w:cs="Arial"/>
          <w:sz w:val="22"/>
          <w:szCs w:val="22"/>
        </w:rPr>
      </w:pPr>
      <w:r>
        <w:rPr>
          <w:rFonts w:ascii="Arial" w:hAnsi="Arial" w:cs="Arial"/>
          <w:sz w:val="22"/>
          <w:szCs w:val="22"/>
        </w:rPr>
        <w:pict w14:anchorId="32C20475">
          <v:rect id="_x0000_i1025" style="width:470.95pt;height:1.5pt;mso-position-vertical:absolute" o:hrpct="900" o:hrstd="t" o:hr="t" fillcolor="#a0a0a0" stroked="f"/>
        </w:pict>
      </w:r>
    </w:p>
    <w:p w14:paraId="098B7641" w14:textId="77777777" w:rsidR="009041B6" w:rsidRPr="00551BA2" w:rsidRDefault="009041B6" w:rsidP="009041B6">
      <w:pPr>
        <w:rPr>
          <w:rFonts w:ascii="Arial" w:hAnsi="Arial" w:cs="Arial"/>
          <w:sz w:val="22"/>
          <w:szCs w:val="22"/>
        </w:rPr>
      </w:pPr>
      <w:r w:rsidRPr="00551BA2">
        <w:rPr>
          <w:rFonts w:ascii="Arial" w:hAnsi="Arial" w:cs="Arial"/>
          <w:sz w:val="22"/>
          <w:szCs w:val="22"/>
        </w:rPr>
        <w:t>1. Área e layout</w:t>
      </w:r>
    </w:p>
    <w:p w14:paraId="46445573" w14:textId="77777777" w:rsidR="009041B6" w:rsidRPr="00551BA2" w:rsidRDefault="009041B6" w:rsidP="009041B6">
      <w:pPr>
        <w:rPr>
          <w:rFonts w:ascii="Arial" w:hAnsi="Arial" w:cs="Arial"/>
          <w:sz w:val="22"/>
          <w:szCs w:val="22"/>
        </w:rPr>
      </w:pPr>
      <w:proofErr w:type="gramStart"/>
      <w:r w:rsidRPr="00551BA2">
        <w:rPr>
          <w:rFonts w:ascii="Arial" w:hAnsi="Arial" w:cs="Arial"/>
          <w:sz w:val="22"/>
          <w:szCs w:val="22"/>
        </w:rPr>
        <w:t>( )</w:t>
      </w:r>
      <w:proofErr w:type="gramEnd"/>
      <w:r w:rsidRPr="00551BA2">
        <w:rPr>
          <w:rFonts w:ascii="Arial" w:hAnsi="Arial" w:cs="Arial"/>
          <w:sz w:val="22"/>
          <w:szCs w:val="22"/>
        </w:rPr>
        <w:t xml:space="preserve"> Área útil ≥ 65,00 m²</w:t>
      </w:r>
      <w:r w:rsidRPr="00551BA2">
        <w:rPr>
          <w:rFonts w:ascii="Arial" w:hAnsi="Arial" w:cs="Arial"/>
          <w:sz w:val="22"/>
          <w:szCs w:val="22"/>
        </w:rPr>
        <w:br/>
        <w:t>( ) Layout compatível com instalação de estantes</w:t>
      </w:r>
      <w:r w:rsidRPr="00551BA2">
        <w:rPr>
          <w:rFonts w:ascii="Arial" w:hAnsi="Arial" w:cs="Arial"/>
          <w:sz w:val="22"/>
          <w:szCs w:val="22"/>
        </w:rPr>
        <w:br/>
        <w:t>( ) Circulação adequada entre possíveis estantes</w:t>
      </w:r>
    </w:p>
    <w:p w14:paraId="468EF00D" w14:textId="77777777" w:rsidR="009041B6" w:rsidRPr="00551BA2" w:rsidRDefault="00000000" w:rsidP="009041B6">
      <w:pPr>
        <w:rPr>
          <w:rFonts w:ascii="Arial" w:hAnsi="Arial" w:cs="Arial"/>
          <w:sz w:val="22"/>
          <w:szCs w:val="22"/>
        </w:rPr>
      </w:pPr>
      <w:r>
        <w:rPr>
          <w:rFonts w:ascii="Arial" w:hAnsi="Arial" w:cs="Arial"/>
          <w:sz w:val="22"/>
          <w:szCs w:val="22"/>
        </w:rPr>
        <w:pict w14:anchorId="5831DDE9">
          <v:rect id="_x0000_i1026" style="width:470.95pt;height:1.5pt;mso-position-vertical:absolute" o:hrpct="900" o:hrstd="t" o:hr="t" fillcolor="#a0a0a0" stroked="f"/>
        </w:pict>
      </w:r>
    </w:p>
    <w:p w14:paraId="749BFC69" w14:textId="77777777" w:rsidR="009041B6" w:rsidRPr="00551BA2" w:rsidRDefault="009041B6" w:rsidP="009041B6">
      <w:pPr>
        <w:rPr>
          <w:rFonts w:ascii="Arial" w:hAnsi="Arial" w:cs="Arial"/>
          <w:sz w:val="22"/>
          <w:szCs w:val="22"/>
        </w:rPr>
      </w:pPr>
      <w:r w:rsidRPr="00551BA2">
        <w:rPr>
          <w:rFonts w:ascii="Arial" w:hAnsi="Arial" w:cs="Arial"/>
          <w:sz w:val="22"/>
          <w:szCs w:val="22"/>
        </w:rPr>
        <w:t>2. Condições construtivas e conservação</w:t>
      </w:r>
    </w:p>
    <w:p w14:paraId="1F2F323F" w14:textId="77777777" w:rsidR="009041B6" w:rsidRPr="00551BA2" w:rsidRDefault="009041B6" w:rsidP="009041B6">
      <w:pPr>
        <w:rPr>
          <w:rFonts w:ascii="Arial" w:hAnsi="Arial" w:cs="Arial"/>
          <w:sz w:val="22"/>
          <w:szCs w:val="22"/>
        </w:rPr>
      </w:pPr>
      <w:proofErr w:type="gramStart"/>
      <w:r w:rsidRPr="00551BA2">
        <w:rPr>
          <w:rFonts w:ascii="Arial" w:hAnsi="Arial" w:cs="Arial"/>
          <w:sz w:val="22"/>
          <w:szCs w:val="22"/>
        </w:rPr>
        <w:t>( )</w:t>
      </w:r>
      <w:proofErr w:type="gramEnd"/>
      <w:r w:rsidRPr="00551BA2">
        <w:rPr>
          <w:rFonts w:ascii="Arial" w:hAnsi="Arial" w:cs="Arial"/>
          <w:sz w:val="22"/>
          <w:szCs w:val="22"/>
        </w:rPr>
        <w:t xml:space="preserve"> Imóvel construído em alvenaria</w:t>
      </w:r>
      <w:r w:rsidRPr="00551BA2">
        <w:rPr>
          <w:rFonts w:ascii="Arial" w:hAnsi="Arial" w:cs="Arial"/>
          <w:sz w:val="22"/>
          <w:szCs w:val="22"/>
        </w:rPr>
        <w:br/>
        <w:t>( ) Ausência de umidade/infiltrações</w:t>
      </w:r>
      <w:r w:rsidRPr="00551BA2">
        <w:rPr>
          <w:rFonts w:ascii="Arial" w:hAnsi="Arial" w:cs="Arial"/>
          <w:sz w:val="22"/>
          <w:szCs w:val="22"/>
        </w:rPr>
        <w:br/>
        <w:t>( ) Ausência de mofo</w:t>
      </w:r>
      <w:r w:rsidRPr="00551BA2">
        <w:rPr>
          <w:rFonts w:ascii="Arial" w:hAnsi="Arial" w:cs="Arial"/>
          <w:sz w:val="22"/>
          <w:szCs w:val="22"/>
        </w:rPr>
        <w:br/>
        <w:t>( ) Paredes em bom estado</w:t>
      </w:r>
      <w:r w:rsidRPr="00551BA2">
        <w:rPr>
          <w:rFonts w:ascii="Arial" w:hAnsi="Arial" w:cs="Arial"/>
          <w:sz w:val="22"/>
          <w:szCs w:val="22"/>
        </w:rPr>
        <w:br/>
        <w:t>( ) Pintura íntegra</w:t>
      </w:r>
      <w:r w:rsidRPr="00551BA2">
        <w:rPr>
          <w:rFonts w:ascii="Arial" w:hAnsi="Arial" w:cs="Arial"/>
          <w:sz w:val="22"/>
          <w:szCs w:val="22"/>
        </w:rPr>
        <w:br/>
        <w:t>( ) Piso regular e sem danos</w:t>
      </w:r>
      <w:r w:rsidRPr="00551BA2">
        <w:rPr>
          <w:rFonts w:ascii="Arial" w:hAnsi="Arial" w:cs="Arial"/>
          <w:sz w:val="22"/>
          <w:szCs w:val="22"/>
        </w:rPr>
        <w:br/>
        <w:t>( ) Imóvel em condições de uso imediato</w:t>
      </w:r>
    </w:p>
    <w:p w14:paraId="70A75627" w14:textId="77777777" w:rsidR="009041B6" w:rsidRPr="00551BA2" w:rsidRDefault="00000000" w:rsidP="009041B6">
      <w:pPr>
        <w:rPr>
          <w:rFonts w:ascii="Arial" w:hAnsi="Arial" w:cs="Arial"/>
          <w:sz w:val="22"/>
          <w:szCs w:val="22"/>
        </w:rPr>
      </w:pPr>
      <w:r>
        <w:rPr>
          <w:rFonts w:ascii="Arial" w:hAnsi="Arial" w:cs="Arial"/>
          <w:sz w:val="22"/>
          <w:szCs w:val="22"/>
        </w:rPr>
        <w:pict w14:anchorId="0C1B1295">
          <v:rect id="_x0000_i1027" style="width:470.95pt;height:1.5pt;mso-position-vertical:absolute" o:hrpct="900" o:hrstd="t" o:hr="t" fillcolor="#a0a0a0" stroked="f"/>
        </w:pict>
      </w:r>
    </w:p>
    <w:p w14:paraId="5EA10A01" w14:textId="77777777" w:rsidR="009041B6" w:rsidRPr="00551BA2" w:rsidRDefault="009041B6" w:rsidP="009041B6">
      <w:pPr>
        <w:rPr>
          <w:rFonts w:ascii="Arial" w:hAnsi="Arial" w:cs="Arial"/>
          <w:sz w:val="22"/>
          <w:szCs w:val="22"/>
        </w:rPr>
      </w:pPr>
      <w:r w:rsidRPr="00551BA2">
        <w:rPr>
          <w:rFonts w:ascii="Arial" w:hAnsi="Arial" w:cs="Arial"/>
          <w:sz w:val="22"/>
          <w:szCs w:val="22"/>
        </w:rPr>
        <w:t>3. Iluminação e ventilação</w:t>
      </w:r>
    </w:p>
    <w:p w14:paraId="6309C1AC" w14:textId="77777777" w:rsidR="009041B6" w:rsidRPr="00551BA2" w:rsidRDefault="009041B6" w:rsidP="009041B6">
      <w:pPr>
        <w:rPr>
          <w:rFonts w:ascii="Arial" w:hAnsi="Arial" w:cs="Arial"/>
          <w:sz w:val="22"/>
          <w:szCs w:val="22"/>
        </w:rPr>
      </w:pPr>
      <w:proofErr w:type="gramStart"/>
      <w:r w:rsidRPr="00551BA2">
        <w:rPr>
          <w:rFonts w:ascii="Arial" w:hAnsi="Arial" w:cs="Arial"/>
          <w:sz w:val="22"/>
          <w:szCs w:val="22"/>
        </w:rPr>
        <w:t>( )</w:t>
      </w:r>
      <w:proofErr w:type="gramEnd"/>
      <w:r w:rsidRPr="00551BA2">
        <w:rPr>
          <w:rFonts w:ascii="Arial" w:hAnsi="Arial" w:cs="Arial"/>
          <w:sz w:val="22"/>
          <w:szCs w:val="22"/>
        </w:rPr>
        <w:t xml:space="preserve"> Iluminação natural suficiente</w:t>
      </w:r>
      <w:r w:rsidRPr="00551BA2">
        <w:rPr>
          <w:rFonts w:ascii="Arial" w:hAnsi="Arial" w:cs="Arial"/>
          <w:sz w:val="22"/>
          <w:szCs w:val="22"/>
        </w:rPr>
        <w:br/>
        <w:t>( ) Iluminação artificial adequada</w:t>
      </w:r>
      <w:r w:rsidRPr="00551BA2">
        <w:rPr>
          <w:rFonts w:ascii="Arial" w:hAnsi="Arial" w:cs="Arial"/>
          <w:sz w:val="22"/>
          <w:szCs w:val="22"/>
        </w:rPr>
        <w:br/>
        <w:t>( ) Ventilação natural e/ou mecânica satisfatória</w:t>
      </w:r>
    </w:p>
    <w:p w14:paraId="0857C040" w14:textId="77777777" w:rsidR="009041B6" w:rsidRPr="00551BA2" w:rsidRDefault="00000000" w:rsidP="009041B6">
      <w:pPr>
        <w:rPr>
          <w:rFonts w:ascii="Arial" w:hAnsi="Arial" w:cs="Arial"/>
          <w:sz w:val="22"/>
          <w:szCs w:val="22"/>
        </w:rPr>
      </w:pPr>
      <w:r>
        <w:rPr>
          <w:rFonts w:ascii="Arial" w:hAnsi="Arial" w:cs="Arial"/>
          <w:sz w:val="22"/>
          <w:szCs w:val="22"/>
        </w:rPr>
        <w:pict w14:anchorId="05A496EE">
          <v:rect id="_x0000_i1028" style="width:470.95pt;height:1.5pt;mso-position-vertical:absolute" o:hrpct="900" o:hrstd="t" o:hr="t" fillcolor="#a0a0a0" stroked="f"/>
        </w:pict>
      </w:r>
    </w:p>
    <w:p w14:paraId="297705C8" w14:textId="77777777" w:rsidR="009041B6" w:rsidRPr="00551BA2" w:rsidRDefault="009041B6" w:rsidP="009041B6">
      <w:pPr>
        <w:rPr>
          <w:rFonts w:ascii="Arial" w:hAnsi="Arial" w:cs="Arial"/>
          <w:sz w:val="22"/>
          <w:szCs w:val="22"/>
        </w:rPr>
      </w:pPr>
      <w:r w:rsidRPr="00551BA2">
        <w:rPr>
          <w:rFonts w:ascii="Arial" w:hAnsi="Arial" w:cs="Arial"/>
          <w:sz w:val="22"/>
          <w:szCs w:val="22"/>
        </w:rPr>
        <w:t>4. Esquadrias</w:t>
      </w:r>
    </w:p>
    <w:p w14:paraId="56259BC7" w14:textId="77777777" w:rsidR="009041B6" w:rsidRPr="00551BA2" w:rsidRDefault="009041B6" w:rsidP="009041B6">
      <w:pPr>
        <w:rPr>
          <w:rFonts w:ascii="Arial" w:hAnsi="Arial" w:cs="Arial"/>
          <w:sz w:val="22"/>
          <w:szCs w:val="22"/>
        </w:rPr>
      </w:pPr>
      <w:proofErr w:type="gramStart"/>
      <w:r w:rsidRPr="00551BA2">
        <w:rPr>
          <w:rFonts w:ascii="Arial" w:hAnsi="Arial" w:cs="Arial"/>
          <w:sz w:val="22"/>
          <w:szCs w:val="22"/>
        </w:rPr>
        <w:t>( )</w:t>
      </w:r>
      <w:proofErr w:type="gramEnd"/>
      <w:r w:rsidRPr="00551BA2">
        <w:rPr>
          <w:rFonts w:ascii="Arial" w:hAnsi="Arial" w:cs="Arial"/>
          <w:sz w:val="22"/>
          <w:szCs w:val="22"/>
        </w:rPr>
        <w:t xml:space="preserve"> Janelas em bom estado</w:t>
      </w:r>
      <w:r w:rsidRPr="00551BA2">
        <w:rPr>
          <w:rFonts w:ascii="Arial" w:hAnsi="Arial" w:cs="Arial"/>
          <w:sz w:val="22"/>
          <w:szCs w:val="22"/>
        </w:rPr>
        <w:br/>
        <w:t>( ) Portas em bom estado</w:t>
      </w:r>
      <w:r w:rsidRPr="00551BA2">
        <w:rPr>
          <w:rFonts w:ascii="Arial" w:hAnsi="Arial" w:cs="Arial"/>
          <w:sz w:val="22"/>
          <w:szCs w:val="22"/>
        </w:rPr>
        <w:br/>
        <w:t>( ) Funcionamento adequado</w:t>
      </w:r>
      <w:r w:rsidRPr="00551BA2">
        <w:rPr>
          <w:rFonts w:ascii="Arial" w:hAnsi="Arial" w:cs="Arial"/>
          <w:sz w:val="22"/>
          <w:szCs w:val="22"/>
        </w:rPr>
        <w:br/>
        <w:t>( ) Vedação satisfatória</w:t>
      </w:r>
    </w:p>
    <w:p w14:paraId="7BD5FE20" w14:textId="77777777" w:rsidR="009041B6" w:rsidRPr="00551BA2" w:rsidRDefault="00000000" w:rsidP="009041B6">
      <w:pPr>
        <w:rPr>
          <w:rFonts w:ascii="Arial" w:hAnsi="Arial" w:cs="Arial"/>
          <w:sz w:val="22"/>
          <w:szCs w:val="22"/>
        </w:rPr>
      </w:pPr>
      <w:r>
        <w:rPr>
          <w:rFonts w:ascii="Arial" w:hAnsi="Arial" w:cs="Arial"/>
          <w:sz w:val="22"/>
          <w:szCs w:val="22"/>
        </w:rPr>
        <w:pict w14:anchorId="163ECFCD">
          <v:rect id="_x0000_i1029" style="width:470.95pt;height:1.5pt;mso-position-vertical:absolute" o:hrpct="900" o:hrstd="t" o:hr="t" fillcolor="#a0a0a0" stroked="f"/>
        </w:pict>
      </w:r>
    </w:p>
    <w:p w14:paraId="5B8313D9" w14:textId="77777777" w:rsidR="009041B6" w:rsidRPr="00551BA2" w:rsidRDefault="009041B6" w:rsidP="009041B6">
      <w:pPr>
        <w:rPr>
          <w:rFonts w:ascii="Arial" w:hAnsi="Arial" w:cs="Arial"/>
          <w:sz w:val="22"/>
          <w:szCs w:val="22"/>
        </w:rPr>
      </w:pPr>
      <w:r w:rsidRPr="00551BA2">
        <w:rPr>
          <w:rFonts w:ascii="Arial" w:hAnsi="Arial" w:cs="Arial"/>
          <w:sz w:val="22"/>
          <w:szCs w:val="22"/>
        </w:rPr>
        <w:t>5. Segurança</w:t>
      </w:r>
    </w:p>
    <w:p w14:paraId="4E9D6058" w14:textId="77777777" w:rsidR="009041B6" w:rsidRPr="00551BA2" w:rsidRDefault="009041B6" w:rsidP="009041B6">
      <w:pPr>
        <w:rPr>
          <w:rFonts w:ascii="Arial" w:hAnsi="Arial" w:cs="Arial"/>
          <w:sz w:val="22"/>
          <w:szCs w:val="22"/>
        </w:rPr>
      </w:pPr>
      <w:proofErr w:type="gramStart"/>
      <w:r w:rsidRPr="00551BA2">
        <w:rPr>
          <w:rFonts w:ascii="Arial" w:hAnsi="Arial" w:cs="Arial"/>
          <w:sz w:val="22"/>
          <w:szCs w:val="22"/>
        </w:rPr>
        <w:t>( )</w:t>
      </w:r>
      <w:proofErr w:type="gramEnd"/>
      <w:r w:rsidRPr="00551BA2">
        <w:rPr>
          <w:rFonts w:ascii="Arial" w:hAnsi="Arial" w:cs="Arial"/>
          <w:sz w:val="22"/>
          <w:szCs w:val="22"/>
        </w:rPr>
        <w:t xml:space="preserve"> Estrutura sem riscos aparentes</w:t>
      </w:r>
      <w:r w:rsidRPr="00551BA2">
        <w:rPr>
          <w:rFonts w:ascii="Arial" w:hAnsi="Arial" w:cs="Arial"/>
          <w:sz w:val="22"/>
          <w:szCs w:val="22"/>
        </w:rPr>
        <w:br/>
        <w:t>( ) Fechamentos seguros</w:t>
      </w:r>
      <w:r w:rsidRPr="00551BA2">
        <w:rPr>
          <w:rFonts w:ascii="Arial" w:hAnsi="Arial" w:cs="Arial"/>
          <w:sz w:val="22"/>
          <w:szCs w:val="22"/>
        </w:rPr>
        <w:br/>
        <w:t>( ) Acessos controláveis</w:t>
      </w:r>
    </w:p>
    <w:p w14:paraId="0685FB1F" w14:textId="77777777" w:rsidR="009041B6" w:rsidRPr="00551BA2" w:rsidRDefault="00000000" w:rsidP="009041B6">
      <w:pPr>
        <w:rPr>
          <w:rFonts w:ascii="Arial" w:hAnsi="Arial" w:cs="Arial"/>
          <w:sz w:val="22"/>
          <w:szCs w:val="22"/>
        </w:rPr>
      </w:pPr>
      <w:r>
        <w:rPr>
          <w:rFonts w:ascii="Arial" w:hAnsi="Arial" w:cs="Arial"/>
          <w:sz w:val="22"/>
          <w:szCs w:val="22"/>
        </w:rPr>
        <w:pict w14:anchorId="02B6ACD0">
          <v:rect id="_x0000_i1030" style="width:470.95pt;height:1.5pt;mso-position-vertical:absolute" o:hrpct="900" o:hrstd="t" o:hr="t" fillcolor="#a0a0a0" stroked="f"/>
        </w:pict>
      </w:r>
    </w:p>
    <w:p w14:paraId="5CFF7DFF" w14:textId="77777777" w:rsidR="009041B6" w:rsidRPr="00551BA2" w:rsidRDefault="009041B6" w:rsidP="009041B6">
      <w:pPr>
        <w:rPr>
          <w:rFonts w:ascii="Arial" w:hAnsi="Arial" w:cs="Arial"/>
          <w:sz w:val="22"/>
          <w:szCs w:val="22"/>
        </w:rPr>
      </w:pPr>
      <w:r w:rsidRPr="00551BA2">
        <w:rPr>
          <w:rFonts w:ascii="Arial" w:hAnsi="Arial" w:cs="Arial"/>
          <w:sz w:val="22"/>
          <w:szCs w:val="22"/>
        </w:rPr>
        <w:t>6. Instalações elétricas</w:t>
      </w:r>
    </w:p>
    <w:p w14:paraId="50918025" w14:textId="77777777" w:rsidR="009041B6" w:rsidRPr="00551BA2" w:rsidRDefault="009041B6" w:rsidP="009041B6">
      <w:pPr>
        <w:rPr>
          <w:rFonts w:ascii="Arial" w:hAnsi="Arial" w:cs="Arial"/>
          <w:sz w:val="22"/>
          <w:szCs w:val="22"/>
        </w:rPr>
      </w:pPr>
      <w:proofErr w:type="gramStart"/>
      <w:r w:rsidRPr="00551BA2">
        <w:rPr>
          <w:rFonts w:ascii="Arial" w:hAnsi="Arial" w:cs="Arial"/>
          <w:sz w:val="22"/>
          <w:szCs w:val="22"/>
        </w:rPr>
        <w:t>( )</w:t>
      </w:r>
      <w:proofErr w:type="gramEnd"/>
      <w:r w:rsidRPr="00551BA2">
        <w:rPr>
          <w:rFonts w:ascii="Arial" w:hAnsi="Arial" w:cs="Arial"/>
          <w:sz w:val="22"/>
          <w:szCs w:val="22"/>
        </w:rPr>
        <w:t xml:space="preserve"> Quadro de distribuição adequado</w:t>
      </w:r>
      <w:r w:rsidRPr="00551BA2">
        <w:rPr>
          <w:rFonts w:ascii="Arial" w:hAnsi="Arial" w:cs="Arial"/>
          <w:sz w:val="22"/>
          <w:szCs w:val="22"/>
        </w:rPr>
        <w:br/>
        <w:t>( ) Instalações organizadas</w:t>
      </w:r>
      <w:r w:rsidRPr="00551BA2">
        <w:rPr>
          <w:rFonts w:ascii="Arial" w:hAnsi="Arial" w:cs="Arial"/>
          <w:sz w:val="22"/>
          <w:szCs w:val="22"/>
        </w:rPr>
        <w:br/>
        <w:t>( ) Ausência de fiação exposta</w:t>
      </w:r>
      <w:r w:rsidRPr="00551BA2">
        <w:rPr>
          <w:rFonts w:ascii="Arial" w:hAnsi="Arial" w:cs="Arial"/>
          <w:sz w:val="22"/>
          <w:szCs w:val="22"/>
        </w:rPr>
        <w:br/>
        <w:t>( ) Tomadas suficientes</w:t>
      </w:r>
      <w:r w:rsidRPr="00551BA2">
        <w:rPr>
          <w:rFonts w:ascii="Arial" w:hAnsi="Arial" w:cs="Arial"/>
          <w:sz w:val="22"/>
          <w:szCs w:val="22"/>
        </w:rPr>
        <w:br/>
        <w:t>( ) Funcionamento geral adequado</w:t>
      </w:r>
    </w:p>
    <w:p w14:paraId="78EDE37B" w14:textId="77777777" w:rsidR="009041B6" w:rsidRPr="00551BA2" w:rsidRDefault="00000000" w:rsidP="009041B6">
      <w:pPr>
        <w:rPr>
          <w:rFonts w:ascii="Arial" w:hAnsi="Arial" w:cs="Arial"/>
          <w:sz w:val="22"/>
          <w:szCs w:val="22"/>
        </w:rPr>
      </w:pPr>
      <w:r>
        <w:rPr>
          <w:rFonts w:ascii="Arial" w:hAnsi="Arial" w:cs="Arial"/>
          <w:sz w:val="22"/>
          <w:szCs w:val="22"/>
        </w:rPr>
        <w:pict w14:anchorId="35106A06">
          <v:rect id="_x0000_i1031" style="width:470.95pt;height:1.5pt;mso-position-vertical:absolute" o:hrpct="900" o:hrstd="t" o:hr="t" fillcolor="#a0a0a0" stroked="f"/>
        </w:pict>
      </w:r>
    </w:p>
    <w:p w14:paraId="593CCFEE" w14:textId="77777777" w:rsidR="009041B6" w:rsidRPr="00551BA2" w:rsidRDefault="009041B6" w:rsidP="009041B6">
      <w:pPr>
        <w:rPr>
          <w:rFonts w:ascii="Arial" w:hAnsi="Arial" w:cs="Arial"/>
          <w:sz w:val="22"/>
          <w:szCs w:val="22"/>
        </w:rPr>
      </w:pPr>
      <w:r w:rsidRPr="00551BA2">
        <w:rPr>
          <w:rFonts w:ascii="Arial" w:hAnsi="Arial" w:cs="Arial"/>
          <w:sz w:val="22"/>
          <w:szCs w:val="22"/>
        </w:rPr>
        <w:t>7. Prevenção contra incêndio</w:t>
      </w:r>
    </w:p>
    <w:p w14:paraId="0D01CD2F" w14:textId="77777777" w:rsidR="009041B6" w:rsidRPr="00551BA2" w:rsidRDefault="009041B6" w:rsidP="009041B6">
      <w:pPr>
        <w:rPr>
          <w:rFonts w:ascii="Arial" w:hAnsi="Arial" w:cs="Arial"/>
          <w:sz w:val="22"/>
          <w:szCs w:val="22"/>
        </w:rPr>
      </w:pPr>
      <w:proofErr w:type="gramStart"/>
      <w:r w:rsidRPr="00551BA2">
        <w:rPr>
          <w:rFonts w:ascii="Arial" w:hAnsi="Arial" w:cs="Arial"/>
          <w:sz w:val="22"/>
          <w:szCs w:val="22"/>
        </w:rPr>
        <w:t>( )</w:t>
      </w:r>
      <w:proofErr w:type="gramEnd"/>
      <w:r w:rsidRPr="00551BA2">
        <w:rPr>
          <w:rFonts w:ascii="Arial" w:hAnsi="Arial" w:cs="Arial"/>
          <w:sz w:val="22"/>
          <w:szCs w:val="22"/>
        </w:rPr>
        <w:t xml:space="preserve"> Extintores presentes (quando exigido)</w:t>
      </w:r>
      <w:r w:rsidRPr="00551BA2">
        <w:rPr>
          <w:rFonts w:ascii="Arial" w:hAnsi="Arial" w:cs="Arial"/>
          <w:sz w:val="22"/>
          <w:szCs w:val="22"/>
        </w:rPr>
        <w:br/>
        <w:t>( ) Extintores dentro da validade</w:t>
      </w:r>
      <w:r w:rsidRPr="00551BA2">
        <w:rPr>
          <w:rFonts w:ascii="Arial" w:hAnsi="Arial" w:cs="Arial"/>
          <w:sz w:val="22"/>
          <w:szCs w:val="22"/>
        </w:rPr>
        <w:br/>
        <w:t>( ) Rotas de fuga desobstruídas</w:t>
      </w:r>
      <w:r w:rsidRPr="00551BA2">
        <w:rPr>
          <w:rFonts w:ascii="Arial" w:hAnsi="Arial" w:cs="Arial"/>
          <w:sz w:val="22"/>
          <w:szCs w:val="22"/>
        </w:rPr>
        <w:br/>
        <w:t>( ) Sinalização básica (quando aplicável)</w:t>
      </w:r>
    </w:p>
    <w:p w14:paraId="192930E2" w14:textId="77777777" w:rsidR="009041B6" w:rsidRPr="00551BA2" w:rsidRDefault="00000000" w:rsidP="009041B6">
      <w:pPr>
        <w:rPr>
          <w:rFonts w:ascii="Arial" w:hAnsi="Arial" w:cs="Arial"/>
          <w:sz w:val="22"/>
          <w:szCs w:val="22"/>
        </w:rPr>
      </w:pPr>
      <w:r>
        <w:rPr>
          <w:rFonts w:ascii="Arial" w:hAnsi="Arial" w:cs="Arial"/>
          <w:sz w:val="22"/>
          <w:szCs w:val="22"/>
        </w:rPr>
        <w:pict w14:anchorId="51C04671">
          <v:rect id="_x0000_i1032" style="width:470.95pt;height:1.5pt;mso-position-vertical:absolute" o:hrpct="900" o:hrstd="t" o:hr="t" fillcolor="#a0a0a0" stroked="f"/>
        </w:pict>
      </w:r>
    </w:p>
    <w:p w14:paraId="5C451967" w14:textId="77777777" w:rsidR="009041B6" w:rsidRPr="00551BA2" w:rsidRDefault="009041B6" w:rsidP="009041B6">
      <w:pPr>
        <w:rPr>
          <w:rFonts w:ascii="Arial" w:hAnsi="Arial" w:cs="Arial"/>
          <w:sz w:val="22"/>
          <w:szCs w:val="22"/>
        </w:rPr>
      </w:pPr>
      <w:r w:rsidRPr="00551BA2">
        <w:rPr>
          <w:rFonts w:ascii="Arial" w:hAnsi="Arial" w:cs="Arial"/>
          <w:sz w:val="22"/>
          <w:szCs w:val="22"/>
        </w:rPr>
        <w:t>8. Cobertura</w:t>
      </w:r>
    </w:p>
    <w:p w14:paraId="61EC734F" w14:textId="77777777" w:rsidR="009041B6" w:rsidRPr="00551BA2" w:rsidRDefault="009041B6" w:rsidP="009041B6">
      <w:pPr>
        <w:rPr>
          <w:rFonts w:ascii="Arial" w:hAnsi="Arial" w:cs="Arial"/>
          <w:sz w:val="22"/>
          <w:szCs w:val="22"/>
        </w:rPr>
      </w:pPr>
      <w:proofErr w:type="gramStart"/>
      <w:r w:rsidRPr="00551BA2">
        <w:rPr>
          <w:rFonts w:ascii="Arial" w:hAnsi="Arial" w:cs="Arial"/>
          <w:sz w:val="22"/>
          <w:szCs w:val="22"/>
        </w:rPr>
        <w:lastRenderedPageBreak/>
        <w:t>( )</w:t>
      </w:r>
      <w:proofErr w:type="gramEnd"/>
      <w:r w:rsidRPr="00551BA2">
        <w:rPr>
          <w:rFonts w:ascii="Arial" w:hAnsi="Arial" w:cs="Arial"/>
          <w:sz w:val="22"/>
          <w:szCs w:val="22"/>
        </w:rPr>
        <w:t xml:space="preserve"> Sem sinais de infiltração</w:t>
      </w:r>
      <w:r w:rsidRPr="00551BA2">
        <w:rPr>
          <w:rFonts w:ascii="Arial" w:hAnsi="Arial" w:cs="Arial"/>
          <w:sz w:val="22"/>
          <w:szCs w:val="22"/>
        </w:rPr>
        <w:br/>
        <w:t>( ) Sem goteiras</w:t>
      </w:r>
      <w:r w:rsidRPr="00551BA2">
        <w:rPr>
          <w:rFonts w:ascii="Arial" w:hAnsi="Arial" w:cs="Arial"/>
          <w:sz w:val="22"/>
          <w:szCs w:val="22"/>
        </w:rPr>
        <w:br/>
        <w:t>( ) Sistema de escoamento adequado</w:t>
      </w:r>
    </w:p>
    <w:p w14:paraId="4710974F" w14:textId="77777777" w:rsidR="009041B6" w:rsidRPr="00551BA2" w:rsidRDefault="00000000" w:rsidP="009041B6">
      <w:pPr>
        <w:rPr>
          <w:rFonts w:ascii="Arial" w:hAnsi="Arial" w:cs="Arial"/>
          <w:sz w:val="22"/>
          <w:szCs w:val="22"/>
        </w:rPr>
      </w:pPr>
      <w:r>
        <w:rPr>
          <w:rFonts w:ascii="Arial" w:hAnsi="Arial" w:cs="Arial"/>
          <w:sz w:val="22"/>
          <w:szCs w:val="22"/>
        </w:rPr>
        <w:pict w14:anchorId="585B3ADC">
          <v:rect id="_x0000_i1033" style="width:470.95pt;height:1.5pt;mso-position-vertical:absolute" o:hrpct="900" o:hrstd="t" o:hr="t" fillcolor="#a0a0a0" stroked="f"/>
        </w:pict>
      </w:r>
    </w:p>
    <w:p w14:paraId="628983F8" w14:textId="77777777" w:rsidR="009041B6" w:rsidRPr="00551BA2" w:rsidRDefault="009041B6" w:rsidP="009041B6">
      <w:pPr>
        <w:rPr>
          <w:rFonts w:ascii="Arial" w:hAnsi="Arial" w:cs="Arial"/>
          <w:sz w:val="22"/>
          <w:szCs w:val="22"/>
        </w:rPr>
      </w:pPr>
      <w:r w:rsidRPr="00551BA2">
        <w:rPr>
          <w:rFonts w:ascii="Arial" w:hAnsi="Arial" w:cs="Arial"/>
          <w:sz w:val="22"/>
          <w:szCs w:val="22"/>
        </w:rPr>
        <w:t>9. Capacidade do piso (avaliação visual/técnica)</w:t>
      </w:r>
    </w:p>
    <w:p w14:paraId="5098ABDE" w14:textId="77777777" w:rsidR="009041B6" w:rsidRPr="00551BA2" w:rsidRDefault="009041B6" w:rsidP="009041B6">
      <w:pPr>
        <w:rPr>
          <w:rFonts w:ascii="Arial" w:hAnsi="Arial" w:cs="Arial"/>
          <w:sz w:val="22"/>
          <w:szCs w:val="22"/>
        </w:rPr>
      </w:pPr>
      <w:proofErr w:type="gramStart"/>
      <w:r w:rsidRPr="00551BA2">
        <w:rPr>
          <w:rFonts w:ascii="Arial" w:hAnsi="Arial" w:cs="Arial"/>
          <w:sz w:val="22"/>
          <w:szCs w:val="22"/>
        </w:rPr>
        <w:t>( )</w:t>
      </w:r>
      <w:proofErr w:type="gramEnd"/>
      <w:r w:rsidRPr="00551BA2">
        <w:rPr>
          <w:rFonts w:ascii="Arial" w:hAnsi="Arial" w:cs="Arial"/>
          <w:sz w:val="22"/>
          <w:szCs w:val="22"/>
        </w:rPr>
        <w:t xml:space="preserve"> Piso aparenta suportar carga de arquivo</w:t>
      </w:r>
      <w:r w:rsidRPr="00551BA2">
        <w:rPr>
          <w:rFonts w:ascii="Arial" w:hAnsi="Arial" w:cs="Arial"/>
          <w:sz w:val="22"/>
          <w:szCs w:val="22"/>
        </w:rPr>
        <w:br/>
        <w:t>( ) Sem deformações, trincas ou recalques</w:t>
      </w:r>
    </w:p>
    <w:p w14:paraId="0C063746" w14:textId="77777777" w:rsidR="009041B6" w:rsidRPr="00551BA2" w:rsidRDefault="00000000" w:rsidP="009041B6">
      <w:pPr>
        <w:rPr>
          <w:rFonts w:ascii="Arial" w:hAnsi="Arial" w:cs="Arial"/>
          <w:sz w:val="22"/>
          <w:szCs w:val="22"/>
        </w:rPr>
      </w:pPr>
      <w:r>
        <w:rPr>
          <w:rFonts w:ascii="Arial" w:hAnsi="Arial" w:cs="Arial"/>
          <w:sz w:val="22"/>
          <w:szCs w:val="22"/>
        </w:rPr>
        <w:pict w14:anchorId="3EEDF3A5">
          <v:rect id="_x0000_i1034" style="width:470.95pt;height:1.5pt;mso-position-vertical:absolute" o:hrpct="900" o:hrstd="t" o:hr="t" fillcolor="#a0a0a0" stroked="f"/>
        </w:pict>
      </w:r>
    </w:p>
    <w:p w14:paraId="658320D0" w14:textId="77777777" w:rsidR="009041B6" w:rsidRPr="00551BA2" w:rsidRDefault="009041B6" w:rsidP="009041B6">
      <w:pPr>
        <w:rPr>
          <w:rFonts w:ascii="Arial" w:hAnsi="Arial" w:cs="Arial"/>
          <w:sz w:val="22"/>
          <w:szCs w:val="22"/>
        </w:rPr>
      </w:pPr>
      <w:r w:rsidRPr="00551BA2">
        <w:rPr>
          <w:rFonts w:ascii="Arial" w:hAnsi="Arial" w:cs="Arial"/>
          <w:sz w:val="22"/>
          <w:szCs w:val="22"/>
        </w:rPr>
        <w:t>10. Adequação para arquivo morto</w:t>
      </w:r>
    </w:p>
    <w:p w14:paraId="728EC817" w14:textId="77777777" w:rsidR="009041B6" w:rsidRPr="00551BA2" w:rsidRDefault="009041B6" w:rsidP="009041B6">
      <w:pPr>
        <w:rPr>
          <w:rFonts w:ascii="Arial" w:hAnsi="Arial" w:cs="Arial"/>
          <w:sz w:val="22"/>
          <w:szCs w:val="22"/>
        </w:rPr>
      </w:pPr>
      <w:proofErr w:type="gramStart"/>
      <w:r w:rsidRPr="00551BA2">
        <w:rPr>
          <w:rFonts w:ascii="Arial" w:hAnsi="Arial" w:cs="Arial"/>
          <w:sz w:val="22"/>
          <w:szCs w:val="22"/>
        </w:rPr>
        <w:t>( )</w:t>
      </w:r>
      <w:proofErr w:type="gramEnd"/>
      <w:r w:rsidRPr="00551BA2">
        <w:rPr>
          <w:rFonts w:ascii="Arial" w:hAnsi="Arial" w:cs="Arial"/>
          <w:sz w:val="22"/>
          <w:szCs w:val="22"/>
        </w:rPr>
        <w:t xml:space="preserve"> Espaço comporta ~43 prateleiras (0,32 x 0,95 m)</w:t>
      </w:r>
      <w:r w:rsidRPr="00551BA2">
        <w:rPr>
          <w:rFonts w:ascii="Arial" w:hAnsi="Arial" w:cs="Arial"/>
          <w:sz w:val="22"/>
          <w:szCs w:val="22"/>
        </w:rPr>
        <w:br/>
        <w:t>( ) Área permite organização funcional</w:t>
      </w:r>
      <w:r w:rsidRPr="00551BA2">
        <w:rPr>
          <w:rFonts w:ascii="Arial" w:hAnsi="Arial" w:cs="Arial"/>
          <w:sz w:val="22"/>
          <w:szCs w:val="22"/>
        </w:rPr>
        <w:br/>
        <w:t>( ) Circulação operacional adequada</w:t>
      </w:r>
    </w:p>
    <w:p w14:paraId="6A9F1636" w14:textId="77777777" w:rsidR="009041B6" w:rsidRPr="00551BA2" w:rsidRDefault="00000000" w:rsidP="009041B6">
      <w:pPr>
        <w:rPr>
          <w:rFonts w:ascii="Arial" w:hAnsi="Arial" w:cs="Arial"/>
          <w:sz w:val="22"/>
          <w:szCs w:val="22"/>
        </w:rPr>
      </w:pPr>
      <w:r>
        <w:rPr>
          <w:rFonts w:ascii="Arial" w:hAnsi="Arial" w:cs="Arial"/>
          <w:sz w:val="22"/>
          <w:szCs w:val="22"/>
        </w:rPr>
        <w:pict w14:anchorId="49A8E618">
          <v:rect id="_x0000_i1035" style="width:470.95pt;height:1.5pt;mso-position-vertical:absolute" o:hrpct="900" o:hrstd="t" o:hr="t" fillcolor="#a0a0a0" stroked="f"/>
        </w:pict>
      </w:r>
    </w:p>
    <w:p w14:paraId="7423F932" w14:textId="77777777" w:rsidR="009041B6" w:rsidRPr="00551BA2" w:rsidRDefault="009041B6" w:rsidP="009041B6">
      <w:pPr>
        <w:rPr>
          <w:rFonts w:ascii="Arial" w:hAnsi="Arial" w:cs="Arial"/>
          <w:sz w:val="22"/>
          <w:szCs w:val="22"/>
        </w:rPr>
      </w:pPr>
      <w:r w:rsidRPr="00551BA2">
        <w:rPr>
          <w:rFonts w:ascii="Arial" w:hAnsi="Arial" w:cs="Arial"/>
          <w:sz w:val="22"/>
          <w:szCs w:val="22"/>
        </w:rPr>
        <w:t>11. Acesso e logística</w:t>
      </w:r>
    </w:p>
    <w:p w14:paraId="231BDC5E" w14:textId="77777777" w:rsidR="009041B6" w:rsidRPr="00551BA2" w:rsidRDefault="009041B6" w:rsidP="009041B6">
      <w:pPr>
        <w:rPr>
          <w:rFonts w:ascii="Arial" w:hAnsi="Arial" w:cs="Arial"/>
          <w:sz w:val="22"/>
          <w:szCs w:val="22"/>
        </w:rPr>
      </w:pPr>
      <w:proofErr w:type="gramStart"/>
      <w:r w:rsidRPr="00551BA2">
        <w:rPr>
          <w:rFonts w:ascii="Arial" w:hAnsi="Arial" w:cs="Arial"/>
          <w:sz w:val="22"/>
          <w:szCs w:val="22"/>
        </w:rPr>
        <w:t>( )</w:t>
      </w:r>
      <w:proofErr w:type="gramEnd"/>
      <w:r w:rsidRPr="00551BA2">
        <w:rPr>
          <w:rFonts w:ascii="Arial" w:hAnsi="Arial" w:cs="Arial"/>
          <w:sz w:val="22"/>
          <w:szCs w:val="22"/>
        </w:rPr>
        <w:t xml:space="preserve"> Acesso facilitado</w:t>
      </w:r>
      <w:r w:rsidRPr="00551BA2">
        <w:rPr>
          <w:rFonts w:ascii="Arial" w:hAnsi="Arial" w:cs="Arial"/>
          <w:sz w:val="22"/>
          <w:szCs w:val="22"/>
        </w:rPr>
        <w:br/>
        <w:t>( ) Possibilidade de carga/descarga</w:t>
      </w:r>
      <w:r w:rsidRPr="00551BA2">
        <w:rPr>
          <w:rFonts w:ascii="Arial" w:hAnsi="Arial" w:cs="Arial"/>
          <w:sz w:val="22"/>
          <w:szCs w:val="22"/>
        </w:rPr>
        <w:br/>
        <w:t>( ) Localização funcional</w:t>
      </w:r>
    </w:p>
    <w:p w14:paraId="7EE1B685" w14:textId="77777777" w:rsidR="009041B6" w:rsidRPr="00551BA2" w:rsidRDefault="009041B6" w:rsidP="009041B6">
      <w:pPr>
        <w:rPr>
          <w:rFonts w:ascii="Arial" w:hAnsi="Arial" w:cs="Arial"/>
          <w:sz w:val="22"/>
          <w:szCs w:val="22"/>
        </w:rPr>
      </w:pPr>
      <w:proofErr w:type="gramStart"/>
      <w:r w:rsidRPr="00551BA2">
        <w:rPr>
          <w:rFonts w:ascii="Arial" w:hAnsi="Arial" w:cs="Arial"/>
          <w:sz w:val="22"/>
          <w:szCs w:val="22"/>
        </w:rPr>
        <w:t>( )</w:t>
      </w:r>
      <w:proofErr w:type="gramEnd"/>
      <w:r w:rsidRPr="00551BA2">
        <w:rPr>
          <w:rFonts w:ascii="Arial" w:hAnsi="Arial" w:cs="Arial"/>
          <w:sz w:val="22"/>
          <w:szCs w:val="22"/>
        </w:rPr>
        <w:t xml:space="preserve"> Imóvel situado na zona urbana do Município de Capitão/RS</w:t>
      </w:r>
    </w:p>
    <w:p w14:paraId="34240B3F" w14:textId="77777777" w:rsidR="009041B6" w:rsidRPr="00551BA2" w:rsidRDefault="00000000" w:rsidP="009041B6">
      <w:pPr>
        <w:rPr>
          <w:rFonts w:ascii="Arial" w:hAnsi="Arial" w:cs="Arial"/>
          <w:sz w:val="22"/>
          <w:szCs w:val="22"/>
        </w:rPr>
      </w:pPr>
      <w:r>
        <w:rPr>
          <w:rFonts w:ascii="Arial" w:hAnsi="Arial" w:cs="Arial"/>
          <w:sz w:val="22"/>
          <w:szCs w:val="22"/>
        </w:rPr>
        <w:pict w14:anchorId="6F9008CC">
          <v:rect id="_x0000_i1036" style="width:470.95pt;height:1.5pt;mso-position-vertical:absolute" o:hrpct="900" o:hrstd="t" o:hr="t" fillcolor="#a0a0a0" stroked="f"/>
        </w:pict>
      </w:r>
    </w:p>
    <w:p w14:paraId="65D03E56" w14:textId="77777777" w:rsidR="009041B6" w:rsidRPr="00551BA2" w:rsidRDefault="009041B6" w:rsidP="009041B6">
      <w:pPr>
        <w:rPr>
          <w:rFonts w:ascii="Arial" w:hAnsi="Arial" w:cs="Arial"/>
          <w:sz w:val="22"/>
          <w:szCs w:val="22"/>
        </w:rPr>
      </w:pPr>
      <w:r w:rsidRPr="00551BA2">
        <w:rPr>
          <w:rFonts w:ascii="Arial" w:hAnsi="Arial" w:cs="Arial"/>
          <w:sz w:val="22"/>
          <w:szCs w:val="22"/>
        </w:rPr>
        <w:t>12. Controle de pragas</w:t>
      </w:r>
    </w:p>
    <w:p w14:paraId="00F449E7" w14:textId="77777777" w:rsidR="009041B6" w:rsidRPr="00551BA2" w:rsidRDefault="009041B6" w:rsidP="009041B6">
      <w:pPr>
        <w:rPr>
          <w:rFonts w:ascii="Arial" w:hAnsi="Arial" w:cs="Arial"/>
          <w:sz w:val="22"/>
          <w:szCs w:val="22"/>
        </w:rPr>
      </w:pPr>
      <w:proofErr w:type="gramStart"/>
      <w:r w:rsidRPr="00551BA2">
        <w:rPr>
          <w:rFonts w:ascii="Arial" w:hAnsi="Arial" w:cs="Arial"/>
          <w:sz w:val="22"/>
          <w:szCs w:val="22"/>
        </w:rPr>
        <w:t>( )</w:t>
      </w:r>
      <w:proofErr w:type="gramEnd"/>
      <w:r w:rsidRPr="00551BA2">
        <w:rPr>
          <w:rFonts w:ascii="Arial" w:hAnsi="Arial" w:cs="Arial"/>
          <w:sz w:val="22"/>
          <w:szCs w:val="22"/>
        </w:rPr>
        <w:t xml:space="preserve"> Ausência de insetos</w:t>
      </w:r>
      <w:r w:rsidRPr="00551BA2">
        <w:rPr>
          <w:rFonts w:ascii="Arial" w:hAnsi="Arial" w:cs="Arial"/>
          <w:sz w:val="22"/>
          <w:szCs w:val="22"/>
        </w:rPr>
        <w:br/>
        <w:t>( ) Ausência de roedores</w:t>
      </w:r>
      <w:r w:rsidRPr="00551BA2">
        <w:rPr>
          <w:rFonts w:ascii="Arial" w:hAnsi="Arial" w:cs="Arial"/>
          <w:sz w:val="22"/>
          <w:szCs w:val="22"/>
        </w:rPr>
        <w:br/>
        <w:t>( ) Sem indícios de infestação</w:t>
      </w:r>
    </w:p>
    <w:p w14:paraId="36C3E288" w14:textId="77777777" w:rsidR="009041B6" w:rsidRPr="00551BA2" w:rsidRDefault="00000000" w:rsidP="009041B6">
      <w:pPr>
        <w:rPr>
          <w:rFonts w:ascii="Arial" w:hAnsi="Arial" w:cs="Arial"/>
          <w:sz w:val="22"/>
          <w:szCs w:val="22"/>
        </w:rPr>
      </w:pPr>
      <w:r>
        <w:rPr>
          <w:rFonts w:ascii="Arial" w:hAnsi="Arial" w:cs="Arial"/>
          <w:sz w:val="22"/>
          <w:szCs w:val="22"/>
        </w:rPr>
        <w:pict w14:anchorId="03AE7166">
          <v:rect id="_x0000_i1037" style="width:470.95pt;height:1.5pt;mso-position-vertical:absolute" o:hrpct="900" o:hrstd="t" o:hr="t" fillcolor="#a0a0a0" stroked="f"/>
        </w:pict>
      </w:r>
    </w:p>
    <w:p w14:paraId="13D65D6B" w14:textId="77777777" w:rsidR="009041B6" w:rsidRPr="00551BA2" w:rsidRDefault="009041B6" w:rsidP="009041B6">
      <w:pPr>
        <w:rPr>
          <w:rFonts w:ascii="Arial" w:hAnsi="Arial" w:cs="Arial"/>
          <w:sz w:val="22"/>
          <w:szCs w:val="22"/>
        </w:rPr>
      </w:pPr>
      <w:r w:rsidRPr="00551BA2">
        <w:rPr>
          <w:rFonts w:ascii="Arial" w:hAnsi="Arial" w:cs="Arial"/>
          <w:sz w:val="22"/>
          <w:szCs w:val="22"/>
        </w:rPr>
        <w:t>13. Instalações sanitárias</w:t>
      </w:r>
    </w:p>
    <w:p w14:paraId="21CA80EE" w14:textId="77777777" w:rsidR="009041B6" w:rsidRPr="00551BA2" w:rsidRDefault="009041B6" w:rsidP="009041B6">
      <w:pPr>
        <w:rPr>
          <w:rFonts w:ascii="Arial" w:hAnsi="Arial" w:cs="Arial"/>
          <w:sz w:val="22"/>
          <w:szCs w:val="22"/>
        </w:rPr>
      </w:pPr>
      <w:proofErr w:type="gramStart"/>
      <w:r w:rsidRPr="00551BA2">
        <w:rPr>
          <w:rFonts w:ascii="Arial" w:hAnsi="Arial" w:cs="Arial"/>
          <w:sz w:val="22"/>
          <w:szCs w:val="22"/>
        </w:rPr>
        <w:t>( )</w:t>
      </w:r>
      <w:proofErr w:type="gramEnd"/>
      <w:r w:rsidRPr="00551BA2">
        <w:rPr>
          <w:rFonts w:ascii="Arial" w:hAnsi="Arial" w:cs="Arial"/>
          <w:sz w:val="22"/>
          <w:szCs w:val="22"/>
        </w:rPr>
        <w:t xml:space="preserve"> Sanitário disponível </w:t>
      </w:r>
      <w:r w:rsidRPr="00551BA2">
        <w:rPr>
          <w:rFonts w:ascii="Arial" w:hAnsi="Arial" w:cs="Arial"/>
          <w:sz w:val="22"/>
          <w:szCs w:val="22"/>
        </w:rPr>
        <w:br/>
        <w:t>( ) Condições adequadas de uso</w:t>
      </w:r>
    </w:p>
    <w:p w14:paraId="70C0E0A2" w14:textId="77777777" w:rsidR="009041B6" w:rsidRPr="00551BA2" w:rsidRDefault="00000000" w:rsidP="009041B6">
      <w:pPr>
        <w:rPr>
          <w:rFonts w:ascii="Arial" w:hAnsi="Arial" w:cs="Arial"/>
          <w:sz w:val="22"/>
          <w:szCs w:val="22"/>
        </w:rPr>
      </w:pPr>
      <w:r>
        <w:rPr>
          <w:rFonts w:ascii="Arial" w:hAnsi="Arial" w:cs="Arial"/>
          <w:sz w:val="22"/>
          <w:szCs w:val="22"/>
        </w:rPr>
        <w:pict w14:anchorId="56411020">
          <v:rect id="_x0000_i1038" style="width:470.95pt;height:1.5pt;mso-position-vertical:absolute" o:hrpct="900" o:hrstd="t" o:hr="t" fillcolor="#a0a0a0" stroked="f"/>
        </w:pict>
      </w:r>
    </w:p>
    <w:p w14:paraId="32768D34" w14:textId="77777777" w:rsidR="009041B6" w:rsidRPr="00551BA2" w:rsidRDefault="009041B6" w:rsidP="009041B6">
      <w:pPr>
        <w:rPr>
          <w:rFonts w:ascii="Arial" w:hAnsi="Arial" w:cs="Arial"/>
          <w:sz w:val="22"/>
          <w:szCs w:val="22"/>
        </w:rPr>
      </w:pPr>
      <w:r w:rsidRPr="00551BA2">
        <w:rPr>
          <w:rFonts w:ascii="Arial" w:hAnsi="Arial" w:cs="Arial"/>
          <w:sz w:val="22"/>
          <w:szCs w:val="22"/>
        </w:rPr>
        <w:t>14. Condições ambientais</w:t>
      </w:r>
    </w:p>
    <w:p w14:paraId="0913E287" w14:textId="77777777" w:rsidR="009041B6" w:rsidRPr="00551BA2" w:rsidRDefault="009041B6" w:rsidP="009041B6">
      <w:pPr>
        <w:rPr>
          <w:rFonts w:ascii="Arial" w:hAnsi="Arial" w:cs="Arial"/>
          <w:sz w:val="22"/>
          <w:szCs w:val="22"/>
        </w:rPr>
      </w:pPr>
      <w:proofErr w:type="gramStart"/>
      <w:r w:rsidRPr="00551BA2">
        <w:rPr>
          <w:rFonts w:ascii="Arial" w:hAnsi="Arial" w:cs="Arial"/>
          <w:sz w:val="22"/>
          <w:szCs w:val="22"/>
        </w:rPr>
        <w:t>( )</w:t>
      </w:r>
      <w:proofErr w:type="gramEnd"/>
      <w:r w:rsidRPr="00551BA2">
        <w:rPr>
          <w:rFonts w:ascii="Arial" w:hAnsi="Arial" w:cs="Arial"/>
          <w:sz w:val="22"/>
          <w:szCs w:val="22"/>
        </w:rPr>
        <w:t xml:space="preserve"> Local não sujeito a alagamentos</w:t>
      </w:r>
      <w:r w:rsidRPr="00551BA2">
        <w:rPr>
          <w:rFonts w:ascii="Arial" w:hAnsi="Arial" w:cs="Arial"/>
          <w:sz w:val="22"/>
          <w:szCs w:val="22"/>
        </w:rPr>
        <w:br/>
        <w:t>( ) Sem riscos ambientais aparentes</w:t>
      </w:r>
    </w:p>
    <w:p w14:paraId="5AE61854" w14:textId="77777777" w:rsidR="009041B6" w:rsidRPr="00551BA2" w:rsidRDefault="00000000" w:rsidP="009041B6">
      <w:pPr>
        <w:rPr>
          <w:rFonts w:ascii="Arial" w:hAnsi="Arial" w:cs="Arial"/>
          <w:sz w:val="22"/>
          <w:szCs w:val="22"/>
        </w:rPr>
      </w:pPr>
      <w:r>
        <w:rPr>
          <w:rFonts w:ascii="Arial" w:hAnsi="Arial" w:cs="Arial"/>
          <w:sz w:val="22"/>
          <w:szCs w:val="22"/>
        </w:rPr>
        <w:pict w14:anchorId="19146CB3">
          <v:rect id="_x0000_i1039" style="width:470.95pt;height:1.5pt;mso-position-vertical:absolute" o:hrpct="900" o:hrstd="t" o:hr="t" fillcolor="#a0a0a0" stroked="f"/>
        </w:pict>
      </w:r>
    </w:p>
    <w:p w14:paraId="48402CB3" w14:textId="77777777" w:rsidR="009041B6" w:rsidRPr="00551BA2" w:rsidRDefault="009041B6" w:rsidP="009041B6">
      <w:pPr>
        <w:rPr>
          <w:rFonts w:ascii="Arial" w:hAnsi="Arial" w:cs="Arial"/>
          <w:sz w:val="22"/>
          <w:szCs w:val="22"/>
        </w:rPr>
      </w:pPr>
      <w:r w:rsidRPr="00551BA2">
        <w:rPr>
          <w:rFonts w:ascii="Arial" w:hAnsi="Arial" w:cs="Arial"/>
          <w:sz w:val="22"/>
          <w:szCs w:val="22"/>
        </w:rPr>
        <w:t>15. Regularidade documental (verificação administrativa)</w:t>
      </w:r>
    </w:p>
    <w:p w14:paraId="60FFB53A" w14:textId="77777777" w:rsidR="009041B6" w:rsidRPr="00551BA2" w:rsidRDefault="009041B6" w:rsidP="009041B6">
      <w:pPr>
        <w:rPr>
          <w:rFonts w:ascii="Arial" w:hAnsi="Arial" w:cs="Arial"/>
          <w:sz w:val="22"/>
          <w:szCs w:val="22"/>
        </w:rPr>
      </w:pPr>
      <w:proofErr w:type="gramStart"/>
      <w:r w:rsidRPr="00551BA2">
        <w:rPr>
          <w:rFonts w:ascii="Arial" w:hAnsi="Arial" w:cs="Arial"/>
          <w:sz w:val="22"/>
          <w:szCs w:val="22"/>
        </w:rPr>
        <w:t>( )</w:t>
      </w:r>
      <w:proofErr w:type="gramEnd"/>
      <w:r w:rsidRPr="00551BA2">
        <w:rPr>
          <w:rFonts w:ascii="Arial" w:hAnsi="Arial" w:cs="Arial"/>
          <w:sz w:val="22"/>
          <w:szCs w:val="22"/>
        </w:rPr>
        <w:t xml:space="preserve"> Comprovação de regularidade fiscal municipal</w:t>
      </w:r>
      <w:r w:rsidRPr="00551BA2">
        <w:rPr>
          <w:rFonts w:ascii="Arial" w:hAnsi="Arial" w:cs="Arial"/>
          <w:sz w:val="22"/>
          <w:szCs w:val="22"/>
        </w:rPr>
        <w:br/>
        <w:t>( ) Habite-se compatível apresentado</w:t>
      </w:r>
    </w:p>
    <w:p w14:paraId="4CD868FB" w14:textId="77777777" w:rsidR="009041B6" w:rsidRPr="00551BA2" w:rsidRDefault="00000000" w:rsidP="009041B6">
      <w:pPr>
        <w:rPr>
          <w:rFonts w:ascii="Arial" w:hAnsi="Arial" w:cs="Arial"/>
          <w:sz w:val="22"/>
          <w:szCs w:val="22"/>
        </w:rPr>
      </w:pPr>
      <w:r>
        <w:rPr>
          <w:rFonts w:ascii="Arial" w:hAnsi="Arial" w:cs="Arial"/>
          <w:sz w:val="22"/>
          <w:szCs w:val="22"/>
        </w:rPr>
        <w:pict w14:anchorId="3F9AD709">
          <v:rect id="_x0000_i1040" style="width:470.95pt;height:1.5pt;mso-position-vertical:absolute" o:hrpct="900" o:hrstd="t" o:hr="t" fillcolor="#a0a0a0" stroked="f"/>
        </w:pict>
      </w:r>
    </w:p>
    <w:p w14:paraId="25404924" w14:textId="77777777" w:rsidR="009041B6" w:rsidRPr="00551BA2" w:rsidRDefault="009041B6" w:rsidP="009041B6">
      <w:pPr>
        <w:rPr>
          <w:rFonts w:ascii="Arial" w:hAnsi="Arial" w:cs="Arial"/>
          <w:sz w:val="22"/>
          <w:szCs w:val="22"/>
        </w:rPr>
      </w:pPr>
      <w:r w:rsidRPr="00551BA2">
        <w:rPr>
          <w:rFonts w:ascii="Arial" w:hAnsi="Arial" w:cs="Arial"/>
          <w:sz w:val="22"/>
          <w:szCs w:val="22"/>
        </w:rPr>
        <w:t>16. Condição geral</w:t>
      </w:r>
    </w:p>
    <w:p w14:paraId="2E42A965" w14:textId="77777777" w:rsidR="009041B6" w:rsidRPr="00551BA2" w:rsidRDefault="009041B6" w:rsidP="009041B6">
      <w:pPr>
        <w:rPr>
          <w:rFonts w:ascii="Arial" w:hAnsi="Arial" w:cs="Arial"/>
          <w:sz w:val="22"/>
          <w:szCs w:val="22"/>
        </w:rPr>
      </w:pPr>
      <w:proofErr w:type="gramStart"/>
      <w:r w:rsidRPr="00551BA2">
        <w:rPr>
          <w:rFonts w:ascii="Arial" w:hAnsi="Arial" w:cs="Arial"/>
          <w:sz w:val="22"/>
          <w:szCs w:val="22"/>
        </w:rPr>
        <w:t>( )</w:t>
      </w:r>
      <w:proofErr w:type="gramEnd"/>
      <w:r w:rsidRPr="00551BA2">
        <w:rPr>
          <w:rFonts w:ascii="Arial" w:hAnsi="Arial" w:cs="Arial"/>
          <w:sz w:val="22"/>
          <w:szCs w:val="22"/>
        </w:rPr>
        <w:t xml:space="preserve"> Imóvel limpo</w:t>
      </w:r>
      <w:r w:rsidRPr="00551BA2">
        <w:rPr>
          <w:rFonts w:ascii="Arial" w:hAnsi="Arial" w:cs="Arial"/>
          <w:sz w:val="22"/>
          <w:szCs w:val="22"/>
        </w:rPr>
        <w:br/>
        <w:t>( ) Imóvel desocupado</w:t>
      </w:r>
      <w:r w:rsidRPr="00551BA2">
        <w:rPr>
          <w:rFonts w:ascii="Arial" w:hAnsi="Arial" w:cs="Arial"/>
          <w:sz w:val="22"/>
          <w:szCs w:val="22"/>
        </w:rPr>
        <w:br/>
        <w:t>( ) Pronto para uso imediato</w:t>
      </w:r>
    </w:p>
    <w:p w14:paraId="4E694DD3" w14:textId="77777777" w:rsidR="009041B6" w:rsidRPr="00551BA2" w:rsidRDefault="00000000" w:rsidP="009041B6">
      <w:pPr>
        <w:rPr>
          <w:rFonts w:ascii="Arial" w:hAnsi="Arial" w:cs="Arial"/>
          <w:sz w:val="22"/>
          <w:szCs w:val="22"/>
        </w:rPr>
      </w:pPr>
      <w:r>
        <w:rPr>
          <w:rFonts w:ascii="Arial" w:hAnsi="Arial" w:cs="Arial"/>
          <w:sz w:val="22"/>
          <w:szCs w:val="22"/>
        </w:rPr>
        <w:pict w14:anchorId="32383D1A">
          <v:rect id="_x0000_i1041" style="width:470.95pt;height:1.5pt;mso-position-vertical:absolute" o:hrpct="900" o:hrstd="t" o:hr="t" fillcolor="#a0a0a0" stroked="f"/>
        </w:pict>
      </w:r>
    </w:p>
    <w:p w14:paraId="38DB7217" w14:textId="77777777" w:rsidR="009041B6" w:rsidRPr="00551BA2" w:rsidRDefault="009041B6" w:rsidP="009041B6">
      <w:pPr>
        <w:rPr>
          <w:rFonts w:ascii="Arial" w:hAnsi="Arial" w:cs="Arial"/>
          <w:sz w:val="22"/>
          <w:szCs w:val="22"/>
        </w:rPr>
      </w:pPr>
      <w:r w:rsidRPr="00551BA2">
        <w:rPr>
          <w:rFonts w:ascii="Arial" w:hAnsi="Arial" w:cs="Arial"/>
          <w:sz w:val="22"/>
          <w:szCs w:val="22"/>
        </w:rPr>
        <w:t>17. Observações técnicas</w:t>
      </w:r>
    </w:p>
    <w:p w14:paraId="55B4BF69" w14:textId="77777777" w:rsidR="009041B6" w:rsidRPr="00551BA2" w:rsidRDefault="00000000" w:rsidP="009041B6">
      <w:pPr>
        <w:rPr>
          <w:rFonts w:ascii="Arial" w:hAnsi="Arial" w:cs="Arial"/>
          <w:sz w:val="22"/>
          <w:szCs w:val="22"/>
        </w:rPr>
      </w:pPr>
      <w:r>
        <w:rPr>
          <w:rFonts w:ascii="Arial" w:hAnsi="Arial" w:cs="Arial"/>
          <w:sz w:val="22"/>
          <w:szCs w:val="22"/>
        </w:rPr>
        <w:pict w14:anchorId="328CD734">
          <v:rect id="_x0000_i1042" style="width:470.95pt;height:1.5pt;mso-position-vertical:absolute" o:hrpct="900" o:hrstd="t" o:hr="t" fillcolor="#a0a0a0" stroked="f"/>
        </w:pict>
      </w:r>
    </w:p>
    <w:p w14:paraId="121FFDEF" w14:textId="77777777" w:rsidR="009041B6" w:rsidRPr="00551BA2" w:rsidRDefault="00000000" w:rsidP="009041B6">
      <w:pPr>
        <w:rPr>
          <w:rFonts w:ascii="Arial" w:hAnsi="Arial" w:cs="Arial"/>
          <w:sz w:val="22"/>
          <w:szCs w:val="22"/>
        </w:rPr>
      </w:pPr>
      <w:r>
        <w:rPr>
          <w:rFonts w:ascii="Arial" w:hAnsi="Arial" w:cs="Arial"/>
          <w:sz w:val="22"/>
          <w:szCs w:val="22"/>
        </w:rPr>
        <w:pict w14:anchorId="6028A7AD">
          <v:rect id="_x0000_i1043" style="width:470.95pt;height:1.5pt;mso-position-vertical:absolute" o:hrpct="900" o:hrstd="t" o:hr="t" fillcolor="#a0a0a0" stroked="f"/>
        </w:pict>
      </w:r>
    </w:p>
    <w:p w14:paraId="705D64AE" w14:textId="77777777" w:rsidR="009041B6" w:rsidRPr="00551BA2" w:rsidRDefault="009041B6" w:rsidP="009041B6">
      <w:pPr>
        <w:rPr>
          <w:rFonts w:ascii="Arial" w:hAnsi="Arial" w:cs="Arial"/>
          <w:sz w:val="22"/>
          <w:szCs w:val="22"/>
        </w:rPr>
      </w:pPr>
      <w:r w:rsidRPr="00551BA2">
        <w:rPr>
          <w:rFonts w:ascii="Arial" w:hAnsi="Arial" w:cs="Arial"/>
          <w:sz w:val="22"/>
          <w:szCs w:val="22"/>
        </w:rPr>
        <w:t>18. Conclusão</w:t>
      </w:r>
    </w:p>
    <w:p w14:paraId="49EC6384" w14:textId="77777777" w:rsidR="009041B6" w:rsidRPr="00551BA2" w:rsidRDefault="009041B6" w:rsidP="009041B6">
      <w:pPr>
        <w:rPr>
          <w:rFonts w:ascii="Arial" w:hAnsi="Arial" w:cs="Arial"/>
          <w:sz w:val="22"/>
          <w:szCs w:val="22"/>
        </w:rPr>
      </w:pPr>
      <w:proofErr w:type="gramStart"/>
      <w:r w:rsidRPr="00551BA2">
        <w:rPr>
          <w:rFonts w:ascii="Arial" w:hAnsi="Arial" w:cs="Arial"/>
          <w:sz w:val="22"/>
          <w:szCs w:val="22"/>
        </w:rPr>
        <w:t>( )</w:t>
      </w:r>
      <w:proofErr w:type="gramEnd"/>
      <w:r w:rsidRPr="00551BA2">
        <w:rPr>
          <w:rFonts w:ascii="Arial" w:hAnsi="Arial" w:cs="Arial"/>
          <w:sz w:val="22"/>
          <w:szCs w:val="22"/>
        </w:rPr>
        <w:t xml:space="preserve"> APTO para locação</w:t>
      </w:r>
      <w:r w:rsidRPr="00551BA2">
        <w:rPr>
          <w:rFonts w:ascii="Arial" w:hAnsi="Arial" w:cs="Arial"/>
          <w:sz w:val="22"/>
          <w:szCs w:val="22"/>
        </w:rPr>
        <w:br/>
        <w:t>( ) INAPTO para locação</w:t>
      </w:r>
    </w:p>
    <w:p w14:paraId="0CB2A5FC" w14:textId="77777777" w:rsidR="009041B6" w:rsidRPr="00551BA2" w:rsidRDefault="00000000" w:rsidP="009041B6">
      <w:pPr>
        <w:rPr>
          <w:rFonts w:ascii="Arial" w:hAnsi="Arial" w:cs="Arial"/>
          <w:sz w:val="22"/>
          <w:szCs w:val="22"/>
        </w:rPr>
      </w:pPr>
      <w:r>
        <w:rPr>
          <w:rFonts w:ascii="Arial" w:hAnsi="Arial" w:cs="Arial"/>
          <w:sz w:val="22"/>
          <w:szCs w:val="22"/>
        </w:rPr>
        <w:pict w14:anchorId="12B5841F">
          <v:rect id="_x0000_i1044" style="width:470.95pt;height:1.5pt;mso-position-vertical:absolute" o:hrpct="900" o:hrstd="t" o:hr="t" fillcolor="#a0a0a0" stroked="f"/>
        </w:pict>
      </w:r>
    </w:p>
    <w:p w14:paraId="3C965EA8" w14:textId="77777777" w:rsidR="009041B6" w:rsidRPr="00551BA2" w:rsidRDefault="009041B6" w:rsidP="009041B6">
      <w:pPr>
        <w:rPr>
          <w:rFonts w:ascii="Arial" w:hAnsi="Arial" w:cs="Arial"/>
          <w:sz w:val="22"/>
          <w:szCs w:val="22"/>
        </w:rPr>
      </w:pPr>
      <w:r w:rsidRPr="00551BA2">
        <w:rPr>
          <w:rFonts w:ascii="Arial" w:hAnsi="Arial" w:cs="Arial"/>
          <w:sz w:val="22"/>
          <w:szCs w:val="22"/>
        </w:rPr>
        <w:t>19. Assinaturas</w:t>
      </w:r>
    </w:p>
    <w:p w14:paraId="6FBA3004" w14:textId="77777777" w:rsidR="009041B6" w:rsidRPr="00551BA2" w:rsidRDefault="009041B6" w:rsidP="009041B6">
      <w:pPr>
        <w:rPr>
          <w:rFonts w:ascii="Arial" w:hAnsi="Arial" w:cs="Arial"/>
          <w:sz w:val="22"/>
          <w:szCs w:val="22"/>
        </w:rPr>
      </w:pPr>
      <w:r w:rsidRPr="00551BA2">
        <w:rPr>
          <w:rFonts w:ascii="Arial" w:hAnsi="Arial" w:cs="Arial"/>
          <w:sz w:val="22"/>
          <w:szCs w:val="22"/>
        </w:rPr>
        <w:t>Responsável pela vistoria: ________________________________</w:t>
      </w:r>
    </w:p>
    <w:p w14:paraId="54D0F340" w14:textId="77777777" w:rsidR="009041B6" w:rsidRPr="00551BA2" w:rsidRDefault="009041B6" w:rsidP="009041B6">
      <w:pPr>
        <w:rPr>
          <w:rFonts w:ascii="Arial" w:hAnsi="Arial" w:cs="Arial"/>
          <w:sz w:val="22"/>
          <w:szCs w:val="22"/>
        </w:rPr>
      </w:pPr>
      <w:r w:rsidRPr="00551BA2">
        <w:rPr>
          <w:rFonts w:ascii="Arial" w:hAnsi="Arial" w:cs="Arial"/>
          <w:sz w:val="22"/>
          <w:szCs w:val="22"/>
        </w:rPr>
        <w:t>Representante do proprietário: ____________________________</w:t>
      </w:r>
    </w:p>
    <w:p w14:paraId="6F10CA5E" w14:textId="77777777" w:rsidR="009041B6" w:rsidRDefault="009041B6" w:rsidP="009041B6">
      <w:pPr>
        <w:jc w:val="center"/>
        <w:rPr>
          <w:rFonts w:ascii="Arial" w:hAnsi="Arial" w:cs="Arial"/>
          <w:sz w:val="22"/>
          <w:szCs w:val="22"/>
        </w:rPr>
      </w:pPr>
    </w:p>
    <w:p w14:paraId="72307C78" w14:textId="77777777" w:rsidR="009041B6" w:rsidRDefault="009041B6" w:rsidP="009041B6">
      <w:pPr>
        <w:jc w:val="center"/>
        <w:rPr>
          <w:rFonts w:ascii="Arial" w:hAnsi="Arial" w:cs="Arial"/>
          <w:sz w:val="22"/>
          <w:szCs w:val="22"/>
        </w:rPr>
      </w:pPr>
    </w:p>
    <w:p w14:paraId="4923FF67" w14:textId="77777777" w:rsidR="009041B6" w:rsidRDefault="009041B6" w:rsidP="009041B6">
      <w:pPr>
        <w:jc w:val="center"/>
        <w:rPr>
          <w:rFonts w:ascii="Arial" w:hAnsi="Arial" w:cs="Arial"/>
          <w:sz w:val="22"/>
          <w:szCs w:val="22"/>
        </w:rPr>
      </w:pPr>
    </w:p>
    <w:p w14:paraId="0509FD58" w14:textId="77777777" w:rsidR="009041B6" w:rsidRDefault="009041B6" w:rsidP="009041B6">
      <w:pPr>
        <w:jc w:val="center"/>
        <w:rPr>
          <w:rFonts w:ascii="Arial" w:hAnsi="Arial" w:cs="Arial"/>
          <w:sz w:val="22"/>
          <w:szCs w:val="22"/>
        </w:rPr>
      </w:pPr>
    </w:p>
    <w:p w14:paraId="6B48D429" w14:textId="77777777" w:rsidR="009041B6" w:rsidRDefault="009041B6" w:rsidP="009041B6">
      <w:pPr>
        <w:jc w:val="center"/>
        <w:rPr>
          <w:rFonts w:ascii="Arial" w:hAnsi="Arial" w:cs="Arial"/>
          <w:sz w:val="22"/>
          <w:szCs w:val="22"/>
        </w:rPr>
      </w:pPr>
    </w:p>
    <w:p w14:paraId="640015C3" w14:textId="77777777" w:rsidR="009041B6" w:rsidRDefault="009041B6" w:rsidP="009041B6">
      <w:pPr>
        <w:jc w:val="center"/>
        <w:rPr>
          <w:rFonts w:ascii="Arial" w:hAnsi="Arial" w:cs="Arial"/>
          <w:sz w:val="22"/>
          <w:szCs w:val="22"/>
        </w:rPr>
      </w:pPr>
    </w:p>
    <w:p w14:paraId="724FD731" w14:textId="77777777" w:rsidR="009041B6" w:rsidRDefault="009041B6" w:rsidP="009041B6">
      <w:pPr>
        <w:jc w:val="center"/>
        <w:rPr>
          <w:rFonts w:ascii="Arial" w:hAnsi="Arial" w:cs="Arial"/>
          <w:sz w:val="22"/>
          <w:szCs w:val="22"/>
        </w:rPr>
      </w:pPr>
    </w:p>
    <w:p w14:paraId="7BFF6E94" w14:textId="77777777" w:rsidR="009041B6" w:rsidRDefault="009041B6" w:rsidP="009041B6">
      <w:pPr>
        <w:jc w:val="center"/>
        <w:rPr>
          <w:rFonts w:ascii="Arial" w:hAnsi="Arial" w:cs="Arial"/>
          <w:sz w:val="22"/>
          <w:szCs w:val="22"/>
        </w:rPr>
      </w:pPr>
    </w:p>
    <w:p w14:paraId="114226AB" w14:textId="77777777" w:rsidR="009041B6" w:rsidRDefault="009041B6" w:rsidP="009041B6">
      <w:pPr>
        <w:jc w:val="center"/>
        <w:rPr>
          <w:rFonts w:ascii="Arial" w:hAnsi="Arial" w:cs="Arial"/>
          <w:sz w:val="22"/>
          <w:szCs w:val="22"/>
        </w:rPr>
      </w:pPr>
    </w:p>
    <w:p w14:paraId="7FAB6AED" w14:textId="77777777" w:rsidR="009041B6" w:rsidRDefault="009041B6" w:rsidP="007439D3">
      <w:pPr>
        <w:rPr>
          <w:rFonts w:ascii="Arial" w:hAnsi="Arial" w:cs="Arial"/>
          <w:sz w:val="22"/>
          <w:szCs w:val="22"/>
        </w:rPr>
      </w:pPr>
    </w:p>
    <w:p w14:paraId="6E31F8F1" w14:textId="77777777" w:rsidR="009041B6" w:rsidRDefault="009041B6" w:rsidP="009041B6">
      <w:pPr>
        <w:jc w:val="center"/>
        <w:rPr>
          <w:rFonts w:ascii="Arial" w:hAnsi="Arial" w:cs="Arial"/>
          <w:sz w:val="22"/>
          <w:szCs w:val="22"/>
        </w:rPr>
      </w:pPr>
    </w:p>
    <w:p w14:paraId="0E2828B8" w14:textId="77777777" w:rsidR="009041B6" w:rsidRPr="009E348F" w:rsidRDefault="009041B6" w:rsidP="009041B6">
      <w:pPr>
        <w:jc w:val="center"/>
        <w:rPr>
          <w:rFonts w:ascii="Arial" w:hAnsi="Arial" w:cs="Arial"/>
          <w:sz w:val="22"/>
          <w:szCs w:val="22"/>
        </w:rPr>
      </w:pPr>
      <w:r w:rsidRPr="009E348F">
        <w:rPr>
          <w:rFonts w:ascii="Arial" w:hAnsi="Arial" w:cs="Arial"/>
          <w:sz w:val="22"/>
          <w:szCs w:val="22"/>
        </w:rPr>
        <w:t>MODELO DE RECIBO DE ALUGUEL</w:t>
      </w:r>
    </w:p>
    <w:p w14:paraId="35AED55D" w14:textId="77777777" w:rsidR="009041B6" w:rsidRPr="009E348F" w:rsidRDefault="009041B6" w:rsidP="009041B6">
      <w:pPr>
        <w:ind w:right="-171"/>
        <w:rPr>
          <w:rFonts w:ascii="Arial" w:hAnsi="Arial" w:cs="Arial"/>
          <w:sz w:val="22"/>
          <w:szCs w:val="22"/>
          <w:highlight w:val="yellow"/>
        </w:rPr>
      </w:pPr>
    </w:p>
    <w:p w14:paraId="0F3C254F" w14:textId="77777777" w:rsidR="009041B6" w:rsidRPr="00151FF7" w:rsidRDefault="009041B6" w:rsidP="009041B6">
      <w:pPr>
        <w:jc w:val="center"/>
        <w:rPr>
          <w:rFonts w:ascii="Arial" w:hAnsi="Arial" w:cs="Arial"/>
          <w:b/>
          <w:bCs/>
          <w:sz w:val="22"/>
          <w:szCs w:val="22"/>
        </w:rPr>
      </w:pPr>
      <w:r w:rsidRPr="00151FF7">
        <w:rPr>
          <w:rFonts w:ascii="Arial" w:hAnsi="Arial" w:cs="Arial"/>
          <w:b/>
          <w:bCs/>
          <w:sz w:val="22"/>
          <w:szCs w:val="22"/>
        </w:rPr>
        <w:t>RECIBO DE PAGAMENTO DE ALUGUEL</w:t>
      </w:r>
    </w:p>
    <w:p w14:paraId="116FF6FB" w14:textId="77777777" w:rsidR="009041B6" w:rsidRPr="00151FF7" w:rsidRDefault="009041B6" w:rsidP="009041B6">
      <w:pPr>
        <w:rPr>
          <w:rFonts w:ascii="Arial" w:hAnsi="Arial" w:cs="Arial"/>
          <w:sz w:val="22"/>
          <w:szCs w:val="22"/>
        </w:rPr>
      </w:pPr>
    </w:p>
    <w:tbl>
      <w:tblPr>
        <w:tblStyle w:val="Tabelacomgrade"/>
        <w:tblW w:w="9209"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2268"/>
        <w:gridCol w:w="3228"/>
        <w:gridCol w:w="254"/>
        <w:gridCol w:w="3459"/>
      </w:tblGrid>
      <w:tr w:rsidR="009041B6" w:rsidRPr="00151FF7" w14:paraId="12FDC021" w14:textId="77777777" w:rsidTr="00F80570">
        <w:tc>
          <w:tcPr>
            <w:tcW w:w="549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0F62C644" w14:textId="77777777" w:rsidR="009041B6" w:rsidRPr="00151FF7" w:rsidRDefault="009041B6" w:rsidP="00F80570">
            <w:pPr>
              <w:rPr>
                <w:rFonts w:ascii="Arial" w:hAnsi="Arial" w:cs="Arial"/>
                <w:b/>
                <w:bCs/>
                <w:sz w:val="22"/>
                <w:szCs w:val="22"/>
              </w:rPr>
            </w:pPr>
            <w:r w:rsidRPr="00151FF7">
              <w:rPr>
                <w:rFonts w:ascii="Arial" w:hAnsi="Arial" w:cs="Arial"/>
                <w:b/>
                <w:bCs/>
                <w:sz w:val="22"/>
                <w:szCs w:val="22"/>
              </w:rPr>
              <w:t xml:space="preserve">LOCADOR(A): </w:t>
            </w:r>
          </w:p>
        </w:tc>
        <w:tc>
          <w:tcPr>
            <w:tcW w:w="371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5B5CD254" w14:textId="77777777" w:rsidR="009041B6" w:rsidRPr="00151FF7" w:rsidRDefault="009041B6" w:rsidP="00F80570">
            <w:pPr>
              <w:rPr>
                <w:rFonts w:ascii="Arial" w:hAnsi="Arial" w:cs="Arial"/>
                <w:b/>
                <w:bCs/>
                <w:sz w:val="22"/>
                <w:szCs w:val="22"/>
              </w:rPr>
            </w:pPr>
            <w:r w:rsidRPr="00151FF7">
              <w:rPr>
                <w:rFonts w:ascii="Arial" w:hAnsi="Arial" w:cs="Arial"/>
                <w:b/>
                <w:bCs/>
                <w:sz w:val="22"/>
                <w:szCs w:val="22"/>
              </w:rPr>
              <w:t xml:space="preserve">CPF: </w:t>
            </w:r>
          </w:p>
        </w:tc>
      </w:tr>
      <w:tr w:rsidR="009041B6" w:rsidRPr="00151FF7" w14:paraId="0DB3E6E8" w14:textId="77777777" w:rsidTr="00F80570">
        <w:trPr>
          <w:trHeight w:val="443"/>
        </w:trPr>
        <w:tc>
          <w:tcPr>
            <w:tcW w:w="9209"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2BC05CC6" w14:textId="77777777" w:rsidR="009041B6" w:rsidRPr="00151FF7" w:rsidRDefault="009041B6" w:rsidP="00F80570">
            <w:pPr>
              <w:rPr>
                <w:rFonts w:ascii="Arial" w:hAnsi="Arial" w:cs="Arial"/>
                <w:b/>
                <w:bCs/>
                <w:sz w:val="22"/>
                <w:szCs w:val="22"/>
              </w:rPr>
            </w:pPr>
            <w:r w:rsidRPr="00151FF7">
              <w:rPr>
                <w:rFonts w:ascii="Arial" w:hAnsi="Arial" w:cs="Arial"/>
                <w:b/>
                <w:bCs/>
                <w:sz w:val="22"/>
                <w:szCs w:val="22"/>
              </w:rPr>
              <w:t xml:space="preserve">Endereço: </w:t>
            </w:r>
          </w:p>
        </w:tc>
      </w:tr>
      <w:tr w:rsidR="009041B6" w:rsidRPr="00151FF7" w14:paraId="52B86F0C" w14:textId="77777777" w:rsidTr="00F80570">
        <w:tc>
          <w:tcPr>
            <w:tcW w:w="5750"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49AE16FD" w14:textId="77777777" w:rsidR="009041B6" w:rsidRPr="00151FF7" w:rsidRDefault="009041B6" w:rsidP="00F80570">
            <w:pPr>
              <w:rPr>
                <w:rFonts w:ascii="Arial" w:hAnsi="Arial" w:cs="Arial"/>
                <w:sz w:val="22"/>
                <w:szCs w:val="22"/>
              </w:rPr>
            </w:pPr>
            <w:r w:rsidRPr="00151FF7">
              <w:rPr>
                <w:rFonts w:ascii="Arial" w:hAnsi="Arial" w:cs="Arial"/>
                <w:b/>
                <w:bCs/>
                <w:sz w:val="22"/>
                <w:szCs w:val="22"/>
              </w:rPr>
              <w:t>LOCATÁRIO:</w:t>
            </w:r>
            <w:r w:rsidRPr="00151FF7">
              <w:rPr>
                <w:rFonts w:ascii="Arial" w:hAnsi="Arial" w:cs="Arial"/>
                <w:sz w:val="22"/>
                <w:szCs w:val="22"/>
              </w:rPr>
              <w:t xml:space="preserve"> Município de Capitão/RS</w:t>
            </w:r>
          </w:p>
        </w:tc>
        <w:tc>
          <w:tcPr>
            <w:tcW w:w="345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36B4D768" w14:textId="77777777" w:rsidR="009041B6" w:rsidRPr="00151FF7" w:rsidRDefault="009041B6" w:rsidP="00F80570">
            <w:pPr>
              <w:rPr>
                <w:rFonts w:ascii="Arial" w:hAnsi="Arial" w:cs="Arial"/>
                <w:sz w:val="22"/>
                <w:szCs w:val="22"/>
              </w:rPr>
            </w:pPr>
            <w:r w:rsidRPr="00151FF7">
              <w:rPr>
                <w:rFonts w:ascii="Arial" w:hAnsi="Arial" w:cs="Arial"/>
                <w:b/>
                <w:bCs/>
                <w:sz w:val="22"/>
                <w:szCs w:val="22"/>
              </w:rPr>
              <w:t>CNPJ:</w:t>
            </w:r>
            <w:r w:rsidRPr="00151FF7">
              <w:rPr>
                <w:rFonts w:ascii="Arial" w:hAnsi="Arial" w:cs="Arial"/>
                <w:sz w:val="22"/>
                <w:szCs w:val="22"/>
              </w:rPr>
              <w:t xml:space="preserve"> 88.612.041/0001-07</w:t>
            </w:r>
          </w:p>
        </w:tc>
      </w:tr>
      <w:tr w:rsidR="009041B6" w:rsidRPr="00151FF7" w14:paraId="09798EF4" w14:textId="77777777" w:rsidTr="00F80570">
        <w:trPr>
          <w:trHeight w:val="484"/>
        </w:trPr>
        <w:tc>
          <w:tcPr>
            <w:tcW w:w="9209"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0888F707" w14:textId="77777777" w:rsidR="009041B6" w:rsidRPr="00151FF7" w:rsidRDefault="009041B6" w:rsidP="00F80570">
            <w:pPr>
              <w:rPr>
                <w:rFonts w:ascii="Arial" w:hAnsi="Arial" w:cs="Arial"/>
                <w:sz w:val="22"/>
                <w:szCs w:val="22"/>
              </w:rPr>
            </w:pPr>
            <w:r w:rsidRPr="00151FF7">
              <w:rPr>
                <w:rFonts w:ascii="Arial" w:hAnsi="Arial" w:cs="Arial"/>
                <w:b/>
                <w:bCs/>
                <w:sz w:val="22"/>
                <w:szCs w:val="22"/>
              </w:rPr>
              <w:t>Endereço:</w:t>
            </w:r>
            <w:r w:rsidRPr="00151FF7">
              <w:rPr>
                <w:rFonts w:ascii="Arial" w:hAnsi="Arial" w:cs="Arial"/>
                <w:sz w:val="22"/>
                <w:szCs w:val="22"/>
              </w:rPr>
              <w:t xml:space="preserve"> Rua Vinte de Março, 109, Centro — Capitão/RS</w:t>
            </w:r>
          </w:p>
        </w:tc>
      </w:tr>
      <w:tr w:rsidR="009041B6" w:rsidRPr="00151FF7" w14:paraId="7C12E0A1" w14:textId="77777777" w:rsidTr="00F80570">
        <w:tc>
          <w:tcPr>
            <w:tcW w:w="226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176DDE17" w14:textId="77777777" w:rsidR="009041B6" w:rsidRPr="00151FF7" w:rsidRDefault="009041B6" w:rsidP="00F80570">
            <w:pPr>
              <w:rPr>
                <w:rFonts w:ascii="Arial" w:hAnsi="Arial" w:cs="Arial"/>
                <w:b/>
                <w:bCs/>
                <w:sz w:val="22"/>
                <w:szCs w:val="22"/>
              </w:rPr>
            </w:pPr>
            <w:r w:rsidRPr="00151FF7">
              <w:rPr>
                <w:rFonts w:ascii="Arial" w:hAnsi="Arial" w:cs="Arial"/>
                <w:b/>
                <w:bCs/>
                <w:sz w:val="22"/>
                <w:szCs w:val="22"/>
              </w:rPr>
              <w:t>IMÓVEL LOCADO</w:t>
            </w:r>
          </w:p>
        </w:tc>
        <w:tc>
          <w:tcPr>
            <w:tcW w:w="6941"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6CEDDBB7" w14:textId="77777777" w:rsidR="009041B6" w:rsidRPr="00151FF7" w:rsidRDefault="009041B6" w:rsidP="00F80570">
            <w:pPr>
              <w:rPr>
                <w:rFonts w:ascii="Arial" w:hAnsi="Arial" w:cs="Arial"/>
                <w:sz w:val="22"/>
                <w:szCs w:val="22"/>
              </w:rPr>
            </w:pPr>
          </w:p>
        </w:tc>
      </w:tr>
      <w:tr w:rsidR="009041B6" w:rsidRPr="00151FF7" w14:paraId="75D7C98F" w14:textId="77777777" w:rsidTr="00F80570">
        <w:trPr>
          <w:trHeight w:val="492"/>
        </w:trPr>
        <w:tc>
          <w:tcPr>
            <w:tcW w:w="9209"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7B408914" w14:textId="77777777" w:rsidR="009041B6" w:rsidRPr="00151FF7" w:rsidRDefault="009041B6" w:rsidP="00F80570">
            <w:pPr>
              <w:rPr>
                <w:rFonts w:ascii="Arial" w:hAnsi="Arial" w:cs="Arial"/>
                <w:b/>
                <w:bCs/>
                <w:sz w:val="22"/>
                <w:szCs w:val="22"/>
              </w:rPr>
            </w:pPr>
            <w:r w:rsidRPr="00151FF7">
              <w:rPr>
                <w:rFonts w:ascii="Arial" w:hAnsi="Arial" w:cs="Arial"/>
                <w:b/>
                <w:bCs/>
                <w:sz w:val="22"/>
                <w:szCs w:val="22"/>
              </w:rPr>
              <w:t xml:space="preserve">Matrícula nº: </w:t>
            </w:r>
          </w:p>
        </w:tc>
      </w:tr>
    </w:tbl>
    <w:p w14:paraId="725C788B" w14:textId="77777777" w:rsidR="009041B6" w:rsidRPr="00151FF7" w:rsidRDefault="009041B6" w:rsidP="009041B6">
      <w:pPr>
        <w:rPr>
          <w:rFonts w:ascii="Arial" w:hAnsi="Arial" w:cs="Arial"/>
          <w:sz w:val="22"/>
          <w:szCs w:val="22"/>
        </w:rPr>
      </w:pPr>
    </w:p>
    <w:tbl>
      <w:tblPr>
        <w:tblStyle w:val="Tabelacomgrade"/>
        <w:tblW w:w="9209" w:type="dxa"/>
        <w:tblLayout w:type="fixed"/>
        <w:tblLook w:val="04A0" w:firstRow="1" w:lastRow="0" w:firstColumn="1" w:lastColumn="0" w:noHBand="0" w:noVBand="1"/>
      </w:tblPr>
      <w:tblGrid>
        <w:gridCol w:w="4960"/>
        <w:gridCol w:w="4249"/>
      </w:tblGrid>
      <w:tr w:rsidR="009041B6" w:rsidRPr="00151FF7" w14:paraId="64D6CBB8" w14:textId="77777777" w:rsidTr="00F80570">
        <w:tc>
          <w:tcPr>
            <w:tcW w:w="4960" w:type="dxa"/>
          </w:tcPr>
          <w:p w14:paraId="6089679A" w14:textId="77777777" w:rsidR="009041B6" w:rsidRPr="00151FF7" w:rsidRDefault="009041B6" w:rsidP="00F80570">
            <w:pPr>
              <w:rPr>
                <w:rFonts w:ascii="Arial" w:hAnsi="Arial" w:cs="Arial"/>
                <w:b/>
                <w:bCs/>
                <w:sz w:val="22"/>
                <w:szCs w:val="22"/>
              </w:rPr>
            </w:pPr>
            <w:r w:rsidRPr="00151FF7">
              <w:rPr>
                <w:rFonts w:ascii="Arial" w:hAnsi="Arial" w:cs="Arial"/>
                <w:b/>
                <w:bCs/>
                <w:sz w:val="22"/>
                <w:szCs w:val="22"/>
              </w:rPr>
              <w:t xml:space="preserve">Processo: </w:t>
            </w:r>
          </w:p>
        </w:tc>
        <w:tc>
          <w:tcPr>
            <w:tcW w:w="4249" w:type="dxa"/>
          </w:tcPr>
          <w:p w14:paraId="12586992" w14:textId="77777777" w:rsidR="009041B6" w:rsidRPr="00151FF7" w:rsidRDefault="009041B6" w:rsidP="00F80570">
            <w:pPr>
              <w:rPr>
                <w:rFonts w:ascii="Arial" w:hAnsi="Arial" w:cs="Arial"/>
                <w:b/>
                <w:bCs/>
                <w:sz w:val="22"/>
                <w:szCs w:val="22"/>
              </w:rPr>
            </w:pPr>
            <w:r w:rsidRPr="00151FF7">
              <w:rPr>
                <w:rFonts w:ascii="Arial" w:hAnsi="Arial" w:cs="Arial"/>
                <w:b/>
                <w:bCs/>
                <w:sz w:val="22"/>
                <w:szCs w:val="22"/>
              </w:rPr>
              <w:t xml:space="preserve">Contrato nº: </w:t>
            </w:r>
          </w:p>
        </w:tc>
      </w:tr>
      <w:tr w:rsidR="009041B6" w:rsidRPr="00151FF7" w14:paraId="488A1C73" w14:textId="77777777" w:rsidTr="00F80570">
        <w:tc>
          <w:tcPr>
            <w:tcW w:w="4960" w:type="dxa"/>
          </w:tcPr>
          <w:p w14:paraId="1F524F33" w14:textId="77777777" w:rsidR="009041B6" w:rsidRPr="00151FF7" w:rsidRDefault="009041B6" w:rsidP="00F80570">
            <w:pPr>
              <w:rPr>
                <w:rFonts w:ascii="Arial" w:hAnsi="Arial" w:cs="Arial"/>
                <w:b/>
                <w:bCs/>
                <w:sz w:val="22"/>
                <w:szCs w:val="22"/>
              </w:rPr>
            </w:pPr>
            <w:r w:rsidRPr="00151FF7">
              <w:rPr>
                <w:rFonts w:ascii="Arial" w:hAnsi="Arial" w:cs="Arial"/>
                <w:b/>
                <w:bCs/>
                <w:sz w:val="22"/>
                <w:szCs w:val="22"/>
              </w:rPr>
              <w:t xml:space="preserve">Mês/Ano de Referência: </w:t>
            </w:r>
          </w:p>
        </w:tc>
        <w:tc>
          <w:tcPr>
            <w:tcW w:w="4249" w:type="dxa"/>
          </w:tcPr>
          <w:p w14:paraId="33B52CF2" w14:textId="77777777" w:rsidR="009041B6" w:rsidRPr="00151FF7" w:rsidRDefault="009041B6" w:rsidP="00F80570">
            <w:pPr>
              <w:rPr>
                <w:rFonts w:ascii="Arial" w:hAnsi="Arial" w:cs="Arial"/>
                <w:b/>
                <w:bCs/>
                <w:sz w:val="22"/>
                <w:szCs w:val="22"/>
              </w:rPr>
            </w:pPr>
            <w:r w:rsidRPr="00151FF7">
              <w:rPr>
                <w:rFonts w:ascii="Arial" w:hAnsi="Arial" w:cs="Arial"/>
                <w:b/>
                <w:bCs/>
                <w:sz w:val="22"/>
                <w:szCs w:val="22"/>
              </w:rPr>
              <w:t xml:space="preserve">Valor do Aluguel: </w:t>
            </w:r>
          </w:p>
        </w:tc>
      </w:tr>
    </w:tbl>
    <w:p w14:paraId="75724E20" w14:textId="77777777" w:rsidR="009041B6" w:rsidRPr="00151FF7" w:rsidRDefault="009041B6" w:rsidP="009041B6">
      <w:pPr>
        <w:rPr>
          <w:rFonts w:ascii="Arial" w:hAnsi="Arial" w:cs="Arial"/>
          <w:sz w:val="22"/>
          <w:szCs w:val="22"/>
        </w:rPr>
      </w:pPr>
    </w:p>
    <w:p w14:paraId="3D2C2679" w14:textId="77777777" w:rsidR="009041B6" w:rsidRPr="00151FF7" w:rsidRDefault="009041B6" w:rsidP="009041B6">
      <w:pPr>
        <w:rPr>
          <w:rFonts w:ascii="Arial" w:hAnsi="Arial" w:cs="Arial"/>
          <w:sz w:val="22"/>
          <w:szCs w:val="22"/>
        </w:rPr>
      </w:pPr>
      <w:r w:rsidRPr="00151FF7">
        <w:rPr>
          <w:rFonts w:ascii="Arial" w:hAnsi="Arial" w:cs="Arial"/>
          <w:sz w:val="22"/>
          <w:szCs w:val="22"/>
        </w:rPr>
        <w:t>Declaro que recebi do MUNICÍPIO DE CAPITÃO/RS, depositado na Conta _____________________________________________________ a quantia acima referente ao aluguel do imóvel no período indicado.</w:t>
      </w:r>
    </w:p>
    <w:p w14:paraId="61CCCBBE" w14:textId="77777777" w:rsidR="009041B6" w:rsidRPr="00151FF7" w:rsidRDefault="009041B6" w:rsidP="009041B6">
      <w:pPr>
        <w:rPr>
          <w:rFonts w:ascii="Arial" w:hAnsi="Arial" w:cs="Arial"/>
          <w:sz w:val="22"/>
          <w:szCs w:val="22"/>
        </w:rPr>
      </w:pPr>
    </w:p>
    <w:p w14:paraId="08B1256C" w14:textId="77777777" w:rsidR="009041B6" w:rsidRPr="00151FF7" w:rsidRDefault="009041B6" w:rsidP="009041B6">
      <w:pPr>
        <w:rPr>
          <w:rFonts w:ascii="Arial" w:hAnsi="Arial" w:cs="Arial"/>
          <w:sz w:val="22"/>
          <w:szCs w:val="22"/>
        </w:rPr>
      </w:pPr>
      <w:r w:rsidRPr="00151FF7">
        <w:rPr>
          <w:rFonts w:ascii="Arial" w:hAnsi="Arial" w:cs="Arial"/>
          <w:sz w:val="22"/>
          <w:szCs w:val="22"/>
        </w:rPr>
        <w:t>Data do Recibo: ___/___/_____</w:t>
      </w:r>
    </w:p>
    <w:p w14:paraId="0EF55B35" w14:textId="77777777" w:rsidR="009041B6" w:rsidRDefault="009041B6" w:rsidP="009041B6">
      <w:pPr>
        <w:rPr>
          <w:rFonts w:ascii="Arial" w:hAnsi="Arial" w:cs="Arial"/>
          <w:sz w:val="22"/>
          <w:szCs w:val="22"/>
        </w:rPr>
      </w:pPr>
    </w:p>
    <w:p w14:paraId="75B8B1DA" w14:textId="77777777" w:rsidR="009041B6" w:rsidRPr="00CB64BE" w:rsidRDefault="009041B6" w:rsidP="009041B6">
      <w:pPr>
        <w:rPr>
          <w:rFonts w:ascii="Arial" w:hAnsi="Arial" w:cs="Arial"/>
          <w:sz w:val="22"/>
          <w:szCs w:val="22"/>
        </w:rPr>
      </w:pPr>
      <w:r w:rsidRPr="00151FF7">
        <w:rPr>
          <w:rFonts w:ascii="Arial" w:hAnsi="Arial" w:cs="Arial"/>
          <w:sz w:val="22"/>
          <w:szCs w:val="22"/>
        </w:rPr>
        <w:t>Assinatura do Locador: ____________________________________________.</w:t>
      </w:r>
    </w:p>
    <w:p w14:paraId="498C01D7" w14:textId="77777777" w:rsidR="009041B6" w:rsidRDefault="009041B6" w:rsidP="009041B6">
      <w:pPr>
        <w:ind w:right="-171"/>
        <w:rPr>
          <w:rFonts w:ascii="Arial" w:hAnsi="Arial" w:cs="Arial"/>
          <w:b/>
          <w:bCs/>
          <w:sz w:val="22"/>
          <w:szCs w:val="22"/>
        </w:rPr>
      </w:pPr>
    </w:p>
    <w:p w14:paraId="1B2F6282" w14:textId="77777777" w:rsidR="009041B6" w:rsidRDefault="009041B6" w:rsidP="009041B6">
      <w:pPr>
        <w:ind w:right="-171"/>
        <w:jc w:val="center"/>
        <w:rPr>
          <w:rFonts w:ascii="Arial" w:hAnsi="Arial" w:cs="Arial"/>
          <w:b/>
          <w:bCs/>
          <w:sz w:val="22"/>
          <w:szCs w:val="22"/>
        </w:rPr>
      </w:pPr>
    </w:p>
    <w:p w14:paraId="1D71D340" w14:textId="44074B5A" w:rsidR="009041B6" w:rsidRPr="007439D3" w:rsidRDefault="009041B6" w:rsidP="007439D3">
      <w:pPr>
        <w:rPr>
          <w:rFonts w:ascii="Arial" w:hAnsi="Arial" w:cs="Arial"/>
          <w:b/>
          <w:bCs/>
          <w:iCs/>
          <w:color w:val="FF0000"/>
          <w:sz w:val="22"/>
          <w:szCs w:val="22"/>
        </w:rPr>
      </w:pPr>
    </w:p>
    <w:sectPr w:rsidR="009041B6" w:rsidRPr="007439D3" w:rsidSect="00BC50EC">
      <w:footerReference w:type="default" r:id="rId8"/>
      <w:pgSz w:w="11906" w:h="16838"/>
      <w:pgMar w:top="680" w:right="1134" w:bottom="720" w:left="1701" w:header="1134" w:footer="11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43F197" w14:textId="77777777" w:rsidR="00BF070B" w:rsidRDefault="00BF070B" w:rsidP="006C2093">
      <w:r>
        <w:separator/>
      </w:r>
    </w:p>
  </w:endnote>
  <w:endnote w:type="continuationSeparator" w:id="0">
    <w:p w14:paraId="2A2DA5BC" w14:textId="77777777" w:rsidR="00BF070B" w:rsidRDefault="00BF070B" w:rsidP="006C20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OpenSymbol">
    <w:altName w:val="Calibri"/>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tarSymbol">
    <w:altName w:val="Times New Roman"/>
    <w:charset w:val="00"/>
    <w:family w:val="auto"/>
    <w:pitch w:val="default"/>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icrosoft YaHei">
    <w:panose1 w:val="020B0503020204020204"/>
    <w:charset w:val="86"/>
    <w:family w:val="swiss"/>
    <w:pitch w:val="variable"/>
    <w:sig w:usb0="80000287" w:usb1="2ACF3C50" w:usb2="00000016" w:usb3="00000000" w:csb0="0004001F" w:csb1="00000000"/>
  </w:font>
  <w:font w:name="Liberation Sans;Arial">
    <w:altName w:val="Arial"/>
    <w:panose1 w:val="00000000000000000000"/>
    <w:charset w:val="00"/>
    <w:family w:val="roman"/>
    <w:notTrueType/>
    <w:pitch w:val="default"/>
  </w:font>
  <w:font w:name="DejaVu Sans">
    <w:altName w:val="Verdana"/>
    <w:charset w:val="00"/>
    <w:family w:val="swiss"/>
    <w:pitch w:val="variable"/>
    <w:sig w:usb0="E7000EFF" w:usb1="5200FDFF" w:usb2="0A042021" w:usb3="00000000" w:csb0="000001BF" w:csb1="00000000"/>
  </w:font>
  <w:font w:name="Ecofont_Spranq_eco_Sans">
    <w:altName w:val="Calibri"/>
    <w:charset w:val="00"/>
    <w:family w:val="swiss"/>
    <w:pitch w:val="variable"/>
    <w:sig w:usb0="800000AF" w:usb1="1000204A"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font233">
    <w:altName w:val="Times New Roman"/>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78FD4" w14:textId="33840826" w:rsidR="007041A3" w:rsidRPr="002435D1" w:rsidRDefault="007041A3" w:rsidP="002435D1">
    <w:pPr>
      <w:pStyle w:val="Rodap"/>
      <w:jc w:val="right"/>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975D09" w14:textId="77777777" w:rsidR="00BF070B" w:rsidRDefault="00BF070B" w:rsidP="006C2093">
      <w:r>
        <w:separator/>
      </w:r>
    </w:p>
  </w:footnote>
  <w:footnote w:type="continuationSeparator" w:id="0">
    <w:p w14:paraId="7596F575" w14:textId="77777777" w:rsidR="00BF070B" w:rsidRDefault="00BF070B" w:rsidP="006C20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3" w15:restartNumberingAfterBreak="0">
    <w:nsid w:val="0000000A"/>
    <w:multiLevelType w:val="multilevel"/>
    <w:tmpl w:val="0000000A"/>
    <w:name w:val="WW8Num10"/>
    <w:lvl w:ilvl="0">
      <w:start w:val="1"/>
      <w:numFmt w:val="bullet"/>
      <w:lvlText w:val="o"/>
      <w:lvlJc w:val="left"/>
      <w:pPr>
        <w:tabs>
          <w:tab w:val="num" w:pos="720"/>
        </w:tabs>
        <w:ind w:left="720" w:hanging="360"/>
      </w:pPr>
      <w:rPr>
        <w:rFonts w:ascii="Courier New" w:hAnsi="Courier New" w:cs="Courier New"/>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Symbol" w:hAnsi="Symbol" w:cs="OpenSymbol"/>
      </w:rPr>
    </w:lvl>
    <w:lvl w:ilvl="3">
      <w:start w:val="1"/>
      <w:numFmt w:val="bullet"/>
      <w:lvlText w:val=""/>
      <w:lvlJc w:val="left"/>
      <w:pPr>
        <w:tabs>
          <w:tab w:val="num" w:pos="2880"/>
        </w:tabs>
        <w:ind w:left="2880" w:hanging="360"/>
      </w:pPr>
      <w:rPr>
        <w:rFonts w:ascii="Wingdings" w:hAnsi="Wingdings"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Symbol"/>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Symbol"/>
      </w:rPr>
    </w:lvl>
  </w:abstractNum>
  <w:abstractNum w:abstractNumId="4" w15:restartNumberingAfterBreak="0">
    <w:nsid w:val="00000011"/>
    <w:multiLevelType w:val="singleLevel"/>
    <w:tmpl w:val="00000011"/>
    <w:name w:val="WW8Num17"/>
    <w:lvl w:ilvl="0">
      <w:start w:val="1"/>
      <w:numFmt w:val="bullet"/>
      <w:lvlText w:val="o"/>
      <w:lvlJc w:val="left"/>
      <w:pPr>
        <w:tabs>
          <w:tab w:val="num" w:pos="0"/>
        </w:tabs>
        <w:ind w:left="1428" w:hanging="360"/>
      </w:pPr>
      <w:rPr>
        <w:rFonts w:ascii="Courier New" w:hAnsi="Courier New" w:cs="Wingdings"/>
      </w:rPr>
    </w:lvl>
  </w:abstractNum>
  <w:abstractNum w:abstractNumId="5" w15:restartNumberingAfterBreak="0">
    <w:nsid w:val="00000021"/>
    <w:multiLevelType w:val="singleLevel"/>
    <w:tmpl w:val="00000021"/>
    <w:name w:val="WW8Num33"/>
    <w:lvl w:ilvl="0">
      <w:start w:val="1"/>
      <w:numFmt w:val="bullet"/>
      <w:lvlText w:val="o"/>
      <w:lvlJc w:val="left"/>
      <w:pPr>
        <w:tabs>
          <w:tab w:val="num" w:pos="1428"/>
        </w:tabs>
        <w:ind w:left="1428" w:hanging="360"/>
      </w:pPr>
      <w:rPr>
        <w:rFonts w:ascii="Courier New" w:hAnsi="Courier New"/>
        <w:b w:val="0"/>
      </w:rPr>
    </w:lvl>
  </w:abstractNum>
  <w:abstractNum w:abstractNumId="6" w15:restartNumberingAfterBreak="0">
    <w:nsid w:val="00000034"/>
    <w:multiLevelType w:val="singleLevel"/>
    <w:tmpl w:val="00000034"/>
    <w:name w:val="WW8Num53"/>
    <w:lvl w:ilvl="0">
      <w:start w:val="1"/>
      <w:numFmt w:val="bullet"/>
      <w:lvlText w:val=""/>
      <w:lvlJc w:val="left"/>
      <w:pPr>
        <w:tabs>
          <w:tab w:val="num" w:pos="720"/>
        </w:tabs>
        <w:ind w:left="720" w:hanging="360"/>
      </w:pPr>
      <w:rPr>
        <w:rFonts w:ascii="Symbol" w:hAnsi="Symbol" w:cs="Wingdings"/>
      </w:rPr>
    </w:lvl>
  </w:abstractNum>
  <w:abstractNum w:abstractNumId="7" w15:restartNumberingAfterBreak="0">
    <w:nsid w:val="00000036"/>
    <w:multiLevelType w:val="multilevel"/>
    <w:tmpl w:val="00000036"/>
    <w:name w:val="WW8Num56"/>
    <w:lvl w:ilvl="0">
      <w:start w:val="1"/>
      <w:numFmt w:val="bullet"/>
      <w:lvlText w:val="o"/>
      <w:lvlJc w:val="left"/>
      <w:pPr>
        <w:tabs>
          <w:tab w:val="num" w:pos="0"/>
        </w:tabs>
        <w:ind w:left="720" w:hanging="360"/>
      </w:pPr>
      <w:rPr>
        <w:rFonts w:ascii="Courier New" w:hAnsi="Courier New" w:cs="Wingdings"/>
      </w:rPr>
    </w:lvl>
    <w:lvl w:ilvl="1">
      <w:start w:val="1"/>
      <w:numFmt w:val="bullet"/>
      <w:lvlText w:val="o"/>
      <w:lvlJc w:val="left"/>
      <w:pPr>
        <w:tabs>
          <w:tab w:val="num" w:pos="0"/>
        </w:tabs>
        <w:ind w:left="1440" w:hanging="360"/>
      </w:pPr>
      <w:rPr>
        <w:rFonts w:ascii="Courier New" w:hAnsi="Courier New" w:cs="Wingdings"/>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Wingdings"/>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Wingdings"/>
      </w:rPr>
    </w:lvl>
    <w:lvl w:ilvl="8">
      <w:start w:val="1"/>
      <w:numFmt w:val="bullet"/>
      <w:lvlText w:val=""/>
      <w:lvlJc w:val="left"/>
      <w:pPr>
        <w:tabs>
          <w:tab w:val="num" w:pos="0"/>
        </w:tabs>
        <w:ind w:left="6480" w:hanging="360"/>
      </w:pPr>
      <w:rPr>
        <w:rFonts w:ascii="Wingdings" w:hAnsi="Wingdings" w:cs="Wingdings"/>
      </w:rPr>
    </w:lvl>
  </w:abstractNum>
  <w:abstractNum w:abstractNumId="8" w15:restartNumberingAfterBreak="0">
    <w:nsid w:val="0000003F"/>
    <w:multiLevelType w:val="singleLevel"/>
    <w:tmpl w:val="0000003F"/>
    <w:name w:val="WW8Num65"/>
    <w:lvl w:ilvl="0">
      <w:start w:val="1"/>
      <w:numFmt w:val="bullet"/>
      <w:lvlText w:val="o"/>
      <w:lvlJc w:val="left"/>
      <w:pPr>
        <w:tabs>
          <w:tab w:val="num" w:pos="0"/>
        </w:tabs>
        <w:ind w:left="720" w:hanging="360"/>
      </w:pPr>
      <w:rPr>
        <w:rFonts w:ascii="Courier New" w:hAnsi="Courier New" w:cs="Wingdings"/>
      </w:rPr>
    </w:lvl>
  </w:abstractNum>
  <w:abstractNum w:abstractNumId="9" w15:restartNumberingAfterBreak="0">
    <w:nsid w:val="00000046"/>
    <w:multiLevelType w:val="singleLevel"/>
    <w:tmpl w:val="00000046"/>
    <w:name w:val="WW8Num72"/>
    <w:lvl w:ilvl="0">
      <w:start w:val="1"/>
      <w:numFmt w:val="bullet"/>
      <w:lvlText w:val=""/>
      <w:lvlJc w:val="left"/>
      <w:pPr>
        <w:tabs>
          <w:tab w:val="num" w:pos="720"/>
        </w:tabs>
        <w:ind w:left="720" w:hanging="360"/>
      </w:pPr>
      <w:rPr>
        <w:rFonts w:ascii="Symbol" w:hAnsi="Symbol" w:cs="Wingdings"/>
      </w:rPr>
    </w:lvl>
  </w:abstractNum>
  <w:abstractNum w:abstractNumId="10" w15:restartNumberingAfterBreak="0">
    <w:nsid w:val="00000047"/>
    <w:multiLevelType w:val="singleLevel"/>
    <w:tmpl w:val="00000047"/>
    <w:name w:val="WW8Num73"/>
    <w:lvl w:ilvl="0">
      <w:start w:val="1"/>
      <w:numFmt w:val="bullet"/>
      <w:lvlText w:val="o"/>
      <w:lvlJc w:val="left"/>
      <w:pPr>
        <w:tabs>
          <w:tab w:val="num" w:pos="1428"/>
        </w:tabs>
        <w:ind w:left="1428" w:hanging="360"/>
      </w:pPr>
      <w:rPr>
        <w:rFonts w:ascii="Courier New" w:hAnsi="Courier New" w:cs="Courier New"/>
      </w:rPr>
    </w:lvl>
  </w:abstractNum>
  <w:abstractNum w:abstractNumId="11" w15:restartNumberingAfterBreak="0">
    <w:nsid w:val="00000048"/>
    <w:multiLevelType w:val="singleLevel"/>
    <w:tmpl w:val="00000048"/>
    <w:name w:val="WW8Num74"/>
    <w:lvl w:ilvl="0">
      <w:start w:val="1"/>
      <w:numFmt w:val="bullet"/>
      <w:lvlText w:val="o"/>
      <w:lvlJc w:val="left"/>
      <w:pPr>
        <w:tabs>
          <w:tab w:val="num" w:pos="0"/>
        </w:tabs>
        <w:ind w:left="1069" w:hanging="360"/>
      </w:pPr>
      <w:rPr>
        <w:rFonts w:ascii="Courier New" w:hAnsi="Courier New" w:cs="Courier New"/>
      </w:rPr>
    </w:lvl>
  </w:abstractNum>
  <w:abstractNum w:abstractNumId="12" w15:restartNumberingAfterBreak="0">
    <w:nsid w:val="0000004A"/>
    <w:multiLevelType w:val="multilevel"/>
    <w:tmpl w:val="0000004A"/>
    <w:name w:val="WW8Num76"/>
    <w:lvl w:ilvl="0">
      <w:start w:val="1"/>
      <w:numFmt w:val="bullet"/>
      <w:lvlText w:val="o"/>
      <w:lvlJc w:val="left"/>
      <w:pPr>
        <w:tabs>
          <w:tab w:val="num" w:pos="360"/>
        </w:tabs>
        <w:ind w:left="360" w:hanging="360"/>
      </w:pPr>
      <w:rPr>
        <w:rFonts w:ascii="Courier New" w:hAnsi="Courier New" w:cs="Courier New"/>
      </w:rPr>
    </w:lvl>
    <w:lvl w:ilvl="1">
      <w:start w:val="1"/>
      <w:numFmt w:val="bullet"/>
      <w:lvlText w:val=""/>
      <w:lvlJc w:val="left"/>
      <w:pPr>
        <w:tabs>
          <w:tab w:val="num" w:pos="1440"/>
        </w:tabs>
        <w:ind w:left="1440" w:hanging="360"/>
      </w:pPr>
      <w:rPr>
        <w:rFonts w:ascii="Wingdings" w:hAnsi="Wingdings" w:cs="Wingdings"/>
      </w:rPr>
    </w:lvl>
    <w:lvl w:ilvl="2">
      <w:start w:val="1"/>
      <w:numFmt w:val="bullet"/>
      <w:lvlText w:val="o"/>
      <w:lvlJc w:val="left"/>
      <w:pPr>
        <w:tabs>
          <w:tab w:val="num" w:pos="2160"/>
        </w:tabs>
        <w:ind w:left="2160" w:hanging="360"/>
      </w:pPr>
      <w:rPr>
        <w:rFonts w:ascii="Courier New" w:hAnsi="Courier New" w:cs="Courier New"/>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3" w15:restartNumberingAfterBreak="0">
    <w:nsid w:val="00000050"/>
    <w:multiLevelType w:val="singleLevel"/>
    <w:tmpl w:val="00000050"/>
    <w:name w:val="WW8Num82"/>
    <w:lvl w:ilvl="0">
      <w:start w:val="1"/>
      <w:numFmt w:val="bullet"/>
      <w:lvlText w:val="o"/>
      <w:lvlJc w:val="left"/>
      <w:pPr>
        <w:tabs>
          <w:tab w:val="num" w:pos="5311"/>
        </w:tabs>
        <w:ind w:left="7449" w:hanging="360"/>
      </w:pPr>
      <w:rPr>
        <w:rFonts w:ascii="Courier New" w:hAnsi="Courier New" w:cs="Wingdings"/>
      </w:rPr>
    </w:lvl>
  </w:abstractNum>
  <w:abstractNum w:abstractNumId="14" w15:restartNumberingAfterBreak="0">
    <w:nsid w:val="00000055"/>
    <w:multiLevelType w:val="singleLevel"/>
    <w:tmpl w:val="00000055"/>
    <w:name w:val="WW8Num87"/>
    <w:lvl w:ilvl="0">
      <w:start w:val="1"/>
      <w:numFmt w:val="bullet"/>
      <w:lvlText w:val=""/>
      <w:lvlJc w:val="left"/>
      <w:pPr>
        <w:tabs>
          <w:tab w:val="num" w:pos="720"/>
        </w:tabs>
        <w:ind w:left="720" w:hanging="360"/>
      </w:pPr>
      <w:rPr>
        <w:rFonts w:ascii="Symbol" w:hAnsi="Symbol" w:cs="Courier New"/>
      </w:rPr>
    </w:lvl>
  </w:abstractNum>
  <w:abstractNum w:abstractNumId="15" w15:restartNumberingAfterBreak="0">
    <w:nsid w:val="0034759C"/>
    <w:multiLevelType w:val="hybridMultilevel"/>
    <w:tmpl w:val="ED767802"/>
    <w:lvl w:ilvl="0" w:tplc="FFFFFFFF">
      <w:start w:val="1"/>
      <w:numFmt w:val="lowerLetter"/>
      <w:lvlText w:val="%1)"/>
      <w:lvlJc w:val="left"/>
      <w:pPr>
        <w:ind w:left="360" w:hanging="360"/>
      </w:pPr>
      <w:rPr>
        <w:rFonts w:ascii="Arial" w:eastAsia="Calibri" w:hAnsi="Arial" w:cs="Arial" w:hint="default"/>
        <w:b/>
        <w:bCs/>
        <w:color w:val="000000"/>
        <w:sz w:val="22"/>
        <w:szCs w:val="22"/>
      </w:rPr>
    </w:lvl>
    <w:lvl w:ilvl="1" w:tplc="FFFFFFFF" w:tentative="1">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02291090"/>
    <w:multiLevelType w:val="multilevel"/>
    <w:tmpl w:val="2DF69716"/>
    <w:lvl w:ilvl="0">
      <w:start w:val="6"/>
      <w:numFmt w:val="decimal"/>
      <w:lvlText w:val="%1"/>
      <w:lvlJc w:val="left"/>
      <w:pPr>
        <w:ind w:left="360" w:hanging="360"/>
      </w:pPr>
      <w:rPr>
        <w:rFonts w:hint="default"/>
        <w:color w:val="000000"/>
      </w:rPr>
    </w:lvl>
    <w:lvl w:ilvl="1">
      <w:start w:val="1"/>
      <w:numFmt w:val="decimal"/>
      <w:lvlText w:val="%1.%2"/>
      <w:lvlJc w:val="left"/>
      <w:pPr>
        <w:ind w:left="0" w:firstLine="0"/>
      </w:pPr>
      <w:rPr>
        <w:rFonts w:hint="default"/>
        <w:b/>
        <w:bCs/>
        <w:color w:val="000000"/>
      </w:rPr>
    </w:lvl>
    <w:lvl w:ilvl="2">
      <w:start w:val="1"/>
      <w:numFmt w:val="decimal"/>
      <w:lvlText w:val="%1.%2.%3"/>
      <w:lvlJc w:val="left"/>
      <w:pPr>
        <w:ind w:left="0" w:firstLine="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7"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18" w15:restartNumberingAfterBreak="0">
    <w:nsid w:val="05E545EF"/>
    <w:multiLevelType w:val="multilevel"/>
    <w:tmpl w:val="2F6A4A1A"/>
    <w:lvl w:ilvl="0">
      <w:start w:val="5"/>
      <w:numFmt w:val="decimal"/>
      <w:lvlText w:val="%1"/>
      <w:lvlJc w:val="left"/>
      <w:pPr>
        <w:ind w:left="360" w:hanging="360"/>
      </w:pPr>
      <w:rPr>
        <w:rFonts w:hint="default"/>
        <w:color w:val="auto"/>
      </w:rPr>
    </w:lvl>
    <w:lvl w:ilvl="1">
      <w:start w:val="1"/>
      <w:numFmt w:val="decimal"/>
      <w:lvlText w:val="%1.%2"/>
      <w:lvlJc w:val="left"/>
      <w:pPr>
        <w:ind w:left="0" w:firstLine="0"/>
      </w:pPr>
      <w:rPr>
        <w:rFonts w:hint="default"/>
        <w:color w:val="auto"/>
      </w:rPr>
    </w:lvl>
    <w:lvl w:ilvl="2">
      <w:start w:val="1"/>
      <w:numFmt w:val="decimal"/>
      <w:lvlText w:val="%1.%2.%3"/>
      <w:lvlJc w:val="left"/>
      <w:pPr>
        <w:ind w:left="0" w:firstLine="0"/>
      </w:pPr>
      <w:rPr>
        <w:rFonts w:hint="default"/>
        <w:b/>
        <w:bCs/>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9" w15:restartNumberingAfterBreak="0">
    <w:nsid w:val="066C07F3"/>
    <w:multiLevelType w:val="multilevel"/>
    <w:tmpl w:val="E7D0ABE0"/>
    <w:lvl w:ilvl="0">
      <w:start w:val="2"/>
      <w:numFmt w:val="decimal"/>
      <w:lvlText w:val="%1"/>
      <w:lvlJc w:val="left"/>
      <w:pPr>
        <w:ind w:left="360" w:hanging="360"/>
      </w:pPr>
      <w:rPr>
        <w:rFonts w:hint="default"/>
      </w:rPr>
    </w:lvl>
    <w:lvl w:ilvl="1">
      <w:start w:val="1"/>
      <w:numFmt w:val="decimal"/>
      <w:lvlText w:val="%1.%2"/>
      <w:lvlJc w:val="left"/>
      <w:pPr>
        <w:ind w:left="0" w:firstLine="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0CCD3FFD"/>
    <w:multiLevelType w:val="multilevel"/>
    <w:tmpl w:val="DD744676"/>
    <w:lvl w:ilvl="0">
      <w:start w:val="4"/>
      <w:numFmt w:val="decimal"/>
      <w:lvlText w:val="%1"/>
      <w:lvlJc w:val="left"/>
      <w:pPr>
        <w:ind w:left="360" w:hanging="360"/>
      </w:pPr>
      <w:rPr>
        <w:rFonts w:hint="default"/>
        <w:color w:val="000000" w:themeColor="text1"/>
      </w:rPr>
    </w:lvl>
    <w:lvl w:ilvl="1">
      <w:start w:val="1"/>
      <w:numFmt w:val="decimal"/>
      <w:lvlText w:val="%1.%2"/>
      <w:lvlJc w:val="left"/>
      <w:pPr>
        <w:ind w:left="0" w:firstLine="0"/>
      </w:pPr>
      <w:rPr>
        <w:rFonts w:hint="default"/>
        <w:b/>
        <w:bCs/>
        <w:i w:val="0"/>
        <w:iCs w:val="0"/>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21" w15:restartNumberingAfterBreak="0">
    <w:nsid w:val="0E1A1D5D"/>
    <w:multiLevelType w:val="multilevel"/>
    <w:tmpl w:val="85A6D690"/>
    <w:lvl w:ilvl="0">
      <w:start w:val="1"/>
      <w:numFmt w:val="decimal"/>
      <w:lvlText w:val="%1"/>
      <w:lvlJc w:val="left"/>
      <w:pPr>
        <w:ind w:left="360" w:hanging="360"/>
      </w:pPr>
    </w:lvl>
    <w:lvl w:ilvl="1">
      <w:start w:val="1"/>
      <w:numFmt w:val="decimal"/>
      <w:pStyle w:val="Subitem"/>
      <w:lvlText w:val="%1.%2"/>
      <w:lvlJc w:val="left"/>
      <w:pPr>
        <w:ind w:left="360" w:hanging="360"/>
      </w:pPr>
      <w:rPr>
        <w:b/>
        <w:color w:val="000000"/>
        <w:sz w:val="24"/>
        <w:szCs w:val="22"/>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10217489"/>
    <w:multiLevelType w:val="multilevel"/>
    <w:tmpl w:val="757EEBC6"/>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1EF2E5A"/>
    <w:multiLevelType w:val="multilevel"/>
    <w:tmpl w:val="4E7E8858"/>
    <w:lvl w:ilvl="0">
      <w:start w:val="2"/>
      <w:numFmt w:val="decimal"/>
      <w:lvlText w:val="%1"/>
      <w:lvlJc w:val="left"/>
      <w:pPr>
        <w:ind w:left="360" w:hanging="360"/>
      </w:pPr>
      <w:rPr>
        <w:rFonts w:ascii="Times New Roman" w:hAnsi="Times New Roman" w:cs="Times New Roman" w:hint="default"/>
        <w:color w:val="000000"/>
        <w:sz w:val="24"/>
      </w:rPr>
    </w:lvl>
    <w:lvl w:ilvl="1">
      <w:start w:val="1"/>
      <w:numFmt w:val="decimal"/>
      <w:lvlText w:val="%1.%2"/>
      <w:lvlJc w:val="left"/>
      <w:pPr>
        <w:ind w:left="0" w:firstLine="0"/>
      </w:pPr>
      <w:rPr>
        <w:rFonts w:ascii="Arial" w:hAnsi="Arial" w:cs="Arial" w:hint="default"/>
        <w:b/>
        <w:bCs w:val="0"/>
        <w:color w:val="000000"/>
        <w:sz w:val="22"/>
        <w:szCs w:val="22"/>
      </w:rPr>
    </w:lvl>
    <w:lvl w:ilvl="2">
      <w:start w:val="1"/>
      <w:numFmt w:val="decimal"/>
      <w:lvlText w:val="%1.%2.%3"/>
      <w:lvlJc w:val="left"/>
      <w:pPr>
        <w:ind w:left="720" w:hanging="720"/>
      </w:pPr>
      <w:rPr>
        <w:rFonts w:ascii="Times New Roman" w:hAnsi="Times New Roman" w:cs="Times New Roman" w:hint="default"/>
        <w:color w:val="000000"/>
        <w:sz w:val="24"/>
      </w:rPr>
    </w:lvl>
    <w:lvl w:ilvl="3">
      <w:start w:val="1"/>
      <w:numFmt w:val="decimal"/>
      <w:lvlText w:val="%1.%2.%3.%4"/>
      <w:lvlJc w:val="left"/>
      <w:pPr>
        <w:ind w:left="720" w:hanging="720"/>
      </w:pPr>
      <w:rPr>
        <w:rFonts w:ascii="Times New Roman" w:hAnsi="Times New Roman" w:cs="Times New Roman" w:hint="default"/>
        <w:color w:val="000000"/>
        <w:sz w:val="24"/>
      </w:rPr>
    </w:lvl>
    <w:lvl w:ilvl="4">
      <w:start w:val="1"/>
      <w:numFmt w:val="decimal"/>
      <w:lvlText w:val="%1.%2.%3.%4.%5"/>
      <w:lvlJc w:val="left"/>
      <w:pPr>
        <w:ind w:left="1080" w:hanging="1080"/>
      </w:pPr>
      <w:rPr>
        <w:rFonts w:ascii="Times New Roman" w:hAnsi="Times New Roman" w:cs="Times New Roman" w:hint="default"/>
        <w:color w:val="000000"/>
        <w:sz w:val="24"/>
      </w:rPr>
    </w:lvl>
    <w:lvl w:ilvl="5">
      <w:start w:val="1"/>
      <w:numFmt w:val="decimal"/>
      <w:lvlText w:val="%1.%2.%3.%4.%5.%6"/>
      <w:lvlJc w:val="left"/>
      <w:pPr>
        <w:ind w:left="1080" w:hanging="1080"/>
      </w:pPr>
      <w:rPr>
        <w:rFonts w:ascii="Times New Roman" w:hAnsi="Times New Roman" w:cs="Times New Roman" w:hint="default"/>
        <w:color w:val="000000"/>
        <w:sz w:val="24"/>
      </w:rPr>
    </w:lvl>
    <w:lvl w:ilvl="6">
      <w:start w:val="1"/>
      <w:numFmt w:val="decimal"/>
      <w:lvlText w:val="%1.%2.%3.%4.%5.%6.%7"/>
      <w:lvlJc w:val="left"/>
      <w:pPr>
        <w:ind w:left="1440" w:hanging="1440"/>
      </w:pPr>
      <w:rPr>
        <w:rFonts w:ascii="Times New Roman" w:hAnsi="Times New Roman" w:cs="Times New Roman" w:hint="default"/>
        <w:color w:val="000000"/>
        <w:sz w:val="24"/>
      </w:rPr>
    </w:lvl>
    <w:lvl w:ilvl="7">
      <w:start w:val="1"/>
      <w:numFmt w:val="decimal"/>
      <w:lvlText w:val="%1.%2.%3.%4.%5.%6.%7.%8"/>
      <w:lvlJc w:val="left"/>
      <w:pPr>
        <w:ind w:left="1440" w:hanging="1440"/>
      </w:pPr>
      <w:rPr>
        <w:rFonts w:ascii="Times New Roman" w:hAnsi="Times New Roman" w:cs="Times New Roman" w:hint="default"/>
        <w:color w:val="000000"/>
        <w:sz w:val="24"/>
      </w:rPr>
    </w:lvl>
    <w:lvl w:ilvl="8">
      <w:start w:val="1"/>
      <w:numFmt w:val="decimal"/>
      <w:lvlText w:val="%1.%2.%3.%4.%5.%6.%7.%8.%9"/>
      <w:lvlJc w:val="left"/>
      <w:pPr>
        <w:ind w:left="1800" w:hanging="1800"/>
      </w:pPr>
      <w:rPr>
        <w:rFonts w:ascii="Times New Roman" w:hAnsi="Times New Roman" w:cs="Times New Roman" w:hint="default"/>
        <w:color w:val="000000"/>
        <w:sz w:val="24"/>
      </w:rPr>
    </w:lvl>
  </w:abstractNum>
  <w:abstractNum w:abstractNumId="24" w15:restartNumberingAfterBreak="0">
    <w:nsid w:val="1358447D"/>
    <w:multiLevelType w:val="hybridMultilevel"/>
    <w:tmpl w:val="5F76C926"/>
    <w:lvl w:ilvl="0" w:tplc="FA6A480C">
      <w:numFmt w:val="bullet"/>
      <w:lvlText w:val=""/>
      <w:lvlJc w:val="left"/>
      <w:pPr>
        <w:ind w:left="360" w:hanging="360"/>
      </w:pPr>
      <w:rPr>
        <w:rFonts w:ascii="Symbol" w:eastAsia="Times New Roman" w:hAnsi="Symbol" w:cs="Aria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5" w15:restartNumberingAfterBreak="0">
    <w:nsid w:val="14036676"/>
    <w:multiLevelType w:val="hybridMultilevel"/>
    <w:tmpl w:val="18668288"/>
    <w:lvl w:ilvl="0" w:tplc="0CF2E026">
      <w:start w:val="1"/>
      <w:numFmt w:val="lowerLetter"/>
      <w:pStyle w:val="Nivel01Titul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14786541"/>
    <w:multiLevelType w:val="hybridMultilevel"/>
    <w:tmpl w:val="632A9CB8"/>
    <w:lvl w:ilvl="0" w:tplc="EE386506">
      <w:start w:val="1"/>
      <w:numFmt w:val="lowerLetter"/>
      <w:lvlText w:val="%1)"/>
      <w:lvlJc w:val="left"/>
      <w:pPr>
        <w:ind w:left="360" w:hanging="360"/>
      </w:pPr>
      <w:rPr>
        <w:rFonts w:hint="default"/>
        <w:b/>
        <w:color w:val="auto"/>
      </w:rPr>
    </w:lvl>
    <w:lvl w:ilvl="1" w:tplc="04160019" w:tentative="1">
      <w:start w:val="1"/>
      <w:numFmt w:val="lowerLetter"/>
      <w:lvlText w:val="%2."/>
      <w:lvlJc w:val="left"/>
      <w:pPr>
        <w:ind w:left="1080" w:hanging="360"/>
      </w:pPr>
    </w:lvl>
    <w:lvl w:ilvl="2" w:tplc="0416001B">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7" w15:restartNumberingAfterBreak="0">
    <w:nsid w:val="165900D2"/>
    <w:multiLevelType w:val="multilevel"/>
    <w:tmpl w:val="75548C0A"/>
    <w:lvl w:ilvl="0">
      <w:start w:val="13"/>
      <w:numFmt w:val="decimal"/>
      <w:lvlText w:val="%1"/>
      <w:lvlJc w:val="left"/>
      <w:pPr>
        <w:ind w:left="420" w:hanging="420"/>
      </w:pPr>
      <w:rPr>
        <w:rFonts w:eastAsia="Calibri" w:hint="default"/>
      </w:rPr>
    </w:lvl>
    <w:lvl w:ilvl="1">
      <w:start w:val="1"/>
      <w:numFmt w:val="decimal"/>
      <w:lvlText w:val="%1.%2"/>
      <w:lvlJc w:val="left"/>
      <w:pPr>
        <w:ind w:left="0" w:firstLine="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Zero"/>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8" w15:restartNumberingAfterBreak="0">
    <w:nsid w:val="188722E9"/>
    <w:multiLevelType w:val="multilevel"/>
    <w:tmpl w:val="E5324D60"/>
    <w:lvl w:ilvl="0">
      <w:start w:val="9"/>
      <w:numFmt w:val="decimal"/>
      <w:lvlText w:val="%1"/>
      <w:lvlJc w:val="left"/>
      <w:pPr>
        <w:ind w:left="360" w:hanging="360"/>
      </w:pPr>
      <w:rPr>
        <w:rFonts w:ascii="Calibri" w:eastAsia="Calibri" w:hAnsi="Calibri" w:cs="Calibri" w:hint="default"/>
      </w:rPr>
    </w:lvl>
    <w:lvl w:ilvl="1">
      <w:start w:val="1"/>
      <w:numFmt w:val="decimal"/>
      <w:lvlText w:val="%1.%2"/>
      <w:lvlJc w:val="left"/>
      <w:pPr>
        <w:ind w:left="0" w:firstLine="0"/>
      </w:pPr>
      <w:rPr>
        <w:rFonts w:ascii="Arial" w:eastAsia="Calibri" w:hAnsi="Arial" w:cs="Arial" w:hint="default"/>
        <w:b/>
        <w:bCs/>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440" w:hanging="1440"/>
      </w:pPr>
      <w:rPr>
        <w:rFonts w:ascii="Calibri" w:eastAsia="Calibri" w:hAnsi="Calibri" w:cs="Calibri" w:hint="default"/>
      </w:rPr>
    </w:lvl>
  </w:abstractNum>
  <w:abstractNum w:abstractNumId="29" w15:restartNumberingAfterBreak="0">
    <w:nsid w:val="197D0528"/>
    <w:multiLevelType w:val="multilevel"/>
    <w:tmpl w:val="B25AA6D2"/>
    <w:lvl w:ilvl="0">
      <w:start w:val="11"/>
      <w:numFmt w:val="decimal"/>
      <w:lvlText w:val="%1"/>
      <w:lvlJc w:val="left"/>
      <w:pPr>
        <w:ind w:left="420" w:hanging="420"/>
      </w:pPr>
      <w:rPr>
        <w:rFonts w:eastAsia="Calibri" w:hint="default"/>
      </w:rPr>
    </w:lvl>
    <w:lvl w:ilvl="1">
      <w:start w:val="1"/>
      <w:numFmt w:val="decimal"/>
      <w:lvlText w:val="%1.%2"/>
      <w:lvlJc w:val="left"/>
      <w:pPr>
        <w:ind w:left="0" w:firstLine="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Zero"/>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0" w15:restartNumberingAfterBreak="0">
    <w:nsid w:val="1D5C100D"/>
    <w:multiLevelType w:val="multilevel"/>
    <w:tmpl w:val="5CF46650"/>
    <w:lvl w:ilvl="0">
      <w:start w:val="1"/>
      <w:numFmt w:val="decimal"/>
      <w:pStyle w:val="Subttulo"/>
      <w:lvlText w:val="%1"/>
      <w:lvlJc w:val="left"/>
      <w:pPr>
        <w:ind w:left="357" w:hanging="357"/>
      </w:pPr>
      <w:rPr>
        <w:rFonts w:ascii="Arial" w:hAnsi="Arial" w:cs="Arial" w:hint="default"/>
        <w:b/>
        <w:sz w:val="22"/>
        <w:szCs w:val="22"/>
      </w:rPr>
    </w:lvl>
    <w:lvl w:ilvl="1">
      <w:start w:val="1"/>
      <w:numFmt w:val="decimal"/>
      <w:lvlText w:val="%1.%2"/>
      <w:lvlJc w:val="left"/>
      <w:pPr>
        <w:ind w:left="0" w:firstLine="0"/>
      </w:pPr>
      <w:rPr>
        <w:rFonts w:ascii="Arial" w:hAnsi="Arial" w:cs="Arial" w:hint="default"/>
        <w:b/>
        <w:i w:val="0"/>
        <w:iCs/>
        <w:color w:val="auto"/>
        <w:sz w:val="22"/>
        <w:szCs w:val="22"/>
      </w:rPr>
    </w:lvl>
    <w:lvl w:ilvl="2">
      <w:start w:val="1"/>
      <w:numFmt w:val="decimal"/>
      <w:lvlRestart w:val="1"/>
      <w:lvlText w:val="%1.%2.%3"/>
      <w:lvlJc w:val="left"/>
      <w:pPr>
        <w:ind w:left="0" w:firstLine="0"/>
      </w:pPr>
      <w:rPr>
        <w:rFonts w:ascii="Arial" w:hAnsi="Arial" w:cs="Arial" w:hint="default"/>
        <w:b/>
        <w:i w:val="0"/>
        <w:strike w:val="0"/>
        <w:color w:val="auto"/>
        <w:sz w:val="22"/>
        <w:szCs w:val="22"/>
      </w:rPr>
    </w:lvl>
    <w:lvl w:ilvl="3">
      <w:start w:val="1"/>
      <w:numFmt w:val="decimal"/>
      <w:lvlText w:val="%1.%2.%3.%4"/>
      <w:lvlJc w:val="left"/>
      <w:pPr>
        <w:ind w:left="0" w:firstLine="0"/>
      </w:pPr>
      <w:rPr>
        <w:rFonts w:ascii="Arial" w:hAnsi="Arial" w:cs="Arial" w:hint="default"/>
        <w:b/>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31" w15:restartNumberingAfterBreak="0">
    <w:nsid w:val="20650267"/>
    <w:multiLevelType w:val="multilevel"/>
    <w:tmpl w:val="4B2ADCEA"/>
    <w:lvl w:ilvl="0">
      <w:start w:val="7"/>
      <w:numFmt w:val="decimal"/>
      <w:lvlText w:val="%1"/>
      <w:lvlJc w:val="left"/>
      <w:pPr>
        <w:ind w:left="360" w:hanging="360"/>
      </w:pPr>
      <w:rPr>
        <w:rFonts w:ascii="Calibri" w:eastAsia="Calibri" w:hAnsi="Calibri" w:cs="Calibri" w:hint="default"/>
      </w:rPr>
    </w:lvl>
    <w:lvl w:ilvl="1">
      <w:start w:val="1"/>
      <w:numFmt w:val="decimal"/>
      <w:lvlText w:val="%1.%2"/>
      <w:lvlJc w:val="left"/>
      <w:pPr>
        <w:ind w:left="0" w:firstLine="0"/>
      </w:pPr>
      <w:rPr>
        <w:rFonts w:ascii="Arial" w:eastAsia="Calibri" w:hAnsi="Arial" w:cs="Arial" w:hint="default"/>
        <w:b/>
        <w:bCs/>
      </w:rPr>
    </w:lvl>
    <w:lvl w:ilvl="2">
      <w:start w:val="1"/>
      <w:numFmt w:val="decimal"/>
      <w:lvlText w:val="%1.%2.%3"/>
      <w:lvlJc w:val="left"/>
      <w:pPr>
        <w:ind w:left="0" w:firstLine="0"/>
      </w:pPr>
      <w:rPr>
        <w:rFonts w:ascii="Arial" w:eastAsia="Calibri" w:hAnsi="Arial" w:cs="Arial" w:hint="default"/>
        <w:b/>
        <w:bCs/>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440" w:hanging="1440"/>
      </w:pPr>
      <w:rPr>
        <w:rFonts w:ascii="Calibri" w:eastAsia="Calibri" w:hAnsi="Calibri" w:cs="Calibri" w:hint="default"/>
      </w:rPr>
    </w:lvl>
  </w:abstractNum>
  <w:abstractNum w:abstractNumId="32" w15:restartNumberingAfterBreak="0">
    <w:nsid w:val="22597A32"/>
    <w:multiLevelType w:val="multilevel"/>
    <w:tmpl w:val="48483F34"/>
    <w:lvl w:ilvl="0">
      <w:start w:val="3"/>
      <w:numFmt w:val="decimal"/>
      <w:lvlText w:val="%1"/>
      <w:lvlJc w:val="left"/>
      <w:pPr>
        <w:ind w:left="360" w:hanging="360"/>
      </w:pPr>
      <w:rPr>
        <w:rFonts w:hint="default"/>
        <w:b/>
      </w:rPr>
    </w:lvl>
    <w:lvl w:ilvl="1">
      <w:start w:val="1"/>
      <w:numFmt w:val="decimal"/>
      <w:lvlText w:val="%1.%2"/>
      <w:lvlJc w:val="left"/>
      <w:pPr>
        <w:ind w:left="0" w:firstLine="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28F464A9"/>
    <w:multiLevelType w:val="multilevel"/>
    <w:tmpl w:val="D7F2DB5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4" w15:restartNumberingAfterBreak="0">
    <w:nsid w:val="2C72597F"/>
    <w:multiLevelType w:val="hybridMultilevel"/>
    <w:tmpl w:val="C8CEFB56"/>
    <w:lvl w:ilvl="0" w:tplc="C5E20FC6">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2F9C33F1"/>
    <w:multiLevelType w:val="multilevel"/>
    <w:tmpl w:val="8A7299AA"/>
    <w:lvl w:ilvl="0">
      <w:start w:val="21"/>
      <w:numFmt w:val="decimal"/>
      <w:lvlText w:val="%1"/>
      <w:lvlJc w:val="left"/>
      <w:pPr>
        <w:ind w:left="360" w:hanging="360"/>
      </w:pPr>
      <w:rPr>
        <w:rFonts w:ascii="Arial" w:hAnsi="Arial" w:cs="Arial" w:hint="default"/>
        <w:b/>
        <w:bCs/>
        <w:color w:val="auto"/>
      </w:rPr>
    </w:lvl>
    <w:lvl w:ilvl="1">
      <w:start w:val="1"/>
      <w:numFmt w:val="decimal"/>
      <w:isLgl/>
      <w:lvlText w:val="%1.%2"/>
      <w:lvlJc w:val="left"/>
      <w:pPr>
        <w:ind w:left="0" w:firstLine="0"/>
      </w:pPr>
      <w:rPr>
        <w:rFonts w:ascii="Arial" w:hAnsi="Arial" w:cs="Arial" w:hint="default"/>
        <w:b/>
        <w:bCs/>
        <w:color w:val="auto"/>
      </w:rPr>
    </w:lvl>
    <w:lvl w:ilvl="2">
      <w:start w:val="1"/>
      <w:numFmt w:val="decimal"/>
      <w:isLgl/>
      <w:lvlText w:val="%1.%2.%3"/>
      <w:lvlJc w:val="left"/>
      <w:pPr>
        <w:ind w:left="0" w:firstLine="0"/>
      </w:pPr>
      <w:rPr>
        <w:rFonts w:ascii="Arial" w:hAnsi="Arial" w:cs="Arial" w:hint="default"/>
        <w:b/>
        <w:bCs/>
        <w:color w:val="auto"/>
      </w:rPr>
    </w:lvl>
    <w:lvl w:ilvl="3">
      <w:start w:val="1"/>
      <w:numFmt w:val="decimal"/>
      <w:isLgl/>
      <w:lvlText w:val="%1.%2.%3.%4"/>
      <w:lvlJc w:val="left"/>
      <w:pPr>
        <w:ind w:left="720" w:hanging="720"/>
      </w:pPr>
      <w:rPr>
        <w:rFonts w:hint="default"/>
        <w:color w:val="8064A2" w:themeColor="accent4"/>
      </w:rPr>
    </w:lvl>
    <w:lvl w:ilvl="4">
      <w:start w:val="1"/>
      <w:numFmt w:val="decimal"/>
      <w:isLgl/>
      <w:lvlText w:val="%1.%2.%3.%4.%5"/>
      <w:lvlJc w:val="left"/>
      <w:pPr>
        <w:ind w:left="1080" w:hanging="1080"/>
      </w:pPr>
      <w:rPr>
        <w:rFonts w:hint="default"/>
        <w:color w:val="8064A2" w:themeColor="accent4"/>
      </w:rPr>
    </w:lvl>
    <w:lvl w:ilvl="5">
      <w:start w:val="1"/>
      <w:numFmt w:val="decimal"/>
      <w:isLgl/>
      <w:lvlText w:val="%1.%2.%3.%4.%5.%6"/>
      <w:lvlJc w:val="left"/>
      <w:pPr>
        <w:ind w:left="1080" w:hanging="1080"/>
      </w:pPr>
      <w:rPr>
        <w:rFonts w:hint="default"/>
        <w:color w:val="8064A2" w:themeColor="accent4"/>
      </w:rPr>
    </w:lvl>
    <w:lvl w:ilvl="6">
      <w:start w:val="1"/>
      <w:numFmt w:val="decimal"/>
      <w:isLgl/>
      <w:lvlText w:val="%1.%2.%3.%4.%5.%6.%7"/>
      <w:lvlJc w:val="left"/>
      <w:pPr>
        <w:ind w:left="1440" w:hanging="1440"/>
      </w:pPr>
      <w:rPr>
        <w:rFonts w:hint="default"/>
        <w:color w:val="8064A2" w:themeColor="accent4"/>
      </w:rPr>
    </w:lvl>
    <w:lvl w:ilvl="7">
      <w:start w:val="1"/>
      <w:numFmt w:val="decimal"/>
      <w:isLgl/>
      <w:lvlText w:val="%1.%2.%3.%4.%5.%6.%7.%8"/>
      <w:lvlJc w:val="left"/>
      <w:pPr>
        <w:ind w:left="1440" w:hanging="1440"/>
      </w:pPr>
      <w:rPr>
        <w:rFonts w:hint="default"/>
        <w:color w:val="8064A2" w:themeColor="accent4"/>
      </w:rPr>
    </w:lvl>
    <w:lvl w:ilvl="8">
      <w:start w:val="1"/>
      <w:numFmt w:val="decimal"/>
      <w:isLgl/>
      <w:lvlText w:val="%1.%2.%3.%4.%5.%6.%7.%8.%9"/>
      <w:lvlJc w:val="left"/>
      <w:pPr>
        <w:ind w:left="1800" w:hanging="1800"/>
      </w:pPr>
      <w:rPr>
        <w:rFonts w:hint="default"/>
        <w:color w:val="8064A2" w:themeColor="accent4"/>
      </w:rPr>
    </w:lvl>
  </w:abstractNum>
  <w:abstractNum w:abstractNumId="36" w15:restartNumberingAfterBreak="0">
    <w:nsid w:val="331D0DFD"/>
    <w:multiLevelType w:val="multilevel"/>
    <w:tmpl w:val="67D6EDD6"/>
    <w:lvl w:ilvl="0">
      <w:start w:val="6"/>
      <w:numFmt w:val="decimal"/>
      <w:lvlText w:val="%1"/>
      <w:lvlJc w:val="left"/>
      <w:pPr>
        <w:ind w:left="360" w:hanging="360"/>
      </w:pPr>
      <w:rPr>
        <w:sz w:val="24"/>
        <w:szCs w:val="22"/>
      </w:rPr>
    </w:lvl>
    <w:lvl w:ilvl="1">
      <w:start w:val="1"/>
      <w:numFmt w:val="decimal"/>
      <w:lvlText w:val="%1.%2"/>
      <w:lvlJc w:val="left"/>
      <w:pPr>
        <w:ind w:left="357" w:hanging="357"/>
      </w:pPr>
      <w:rPr>
        <w:rFonts w:ascii="Arial" w:eastAsia="Times New Roman" w:hAnsi="Arial" w:cs="Arial" w:hint="default"/>
        <w:b/>
        <w:i w:val="0"/>
        <w:color w:val="000000"/>
        <w:sz w:val="22"/>
        <w:szCs w:val="22"/>
      </w:rPr>
    </w:lvl>
    <w:lvl w:ilvl="2">
      <w:start w:val="1"/>
      <w:numFmt w:val="decimal"/>
      <w:lvlText w:val="%1.%2.%3"/>
      <w:lvlJc w:val="left"/>
      <w:pPr>
        <w:ind w:left="720" w:hanging="720"/>
      </w:pPr>
      <w:rPr>
        <w:rFonts w:ascii="Arial" w:eastAsia="Times New Roman" w:hAnsi="Arial" w:cs="Arial" w:hint="default"/>
        <w:b/>
        <w:sz w:val="22"/>
        <w:szCs w:val="22"/>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344A47AC"/>
    <w:multiLevelType w:val="multilevel"/>
    <w:tmpl w:val="2E2CC86C"/>
    <w:lvl w:ilvl="0">
      <w:start w:val="11"/>
      <w:numFmt w:val="decimal"/>
      <w:lvlText w:val="%1"/>
      <w:lvlJc w:val="left"/>
      <w:pPr>
        <w:ind w:left="420" w:hanging="420"/>
      </w:pPr>
      <w:rPr>
        <w:rFonts w:eastAsia="Calibri" w:hint="default"/>
      </w:rPr>
    </w:lvl>
    <w:lvl w:ilvl="1">
      <w:start w:val="1"/>
      <w:numFmt w:val="decimal"/>
      <w:lvlText w:val="%1.%2"/>
      <w:lvlJc w:val="left"/>
      <w:pPr>
        <w:ind w:left="0" w:firstLine="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Zero"/>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0" w15:restartNumberingAfterBreak="0">
    <w:nsid w:val="35AD6E87"/>
    <w:multiLevelType w:val="multilevel"/>
    <w:tmpl w:val="500401C2"/>
    <w:lvl w:ilvl="0">
      <w:start w:val="17"/>
      <w:numFmt w:val="decimal"/>
      <w:lvlText w:val="%1"/>
      <w:lvlJc w:val="left"/>
      <w:pPr>
        <w:ind w:left="420" w:hanging="420"/>
      </w:pPr>
      <w:rPr>
        <w:rFonts w:hint="default"/>
      </w:rPr>
    </w:lvl>
    <w:lvl w:ilvl="1">
      <w:start w:val="6"/>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362E4AFC"/>
    <w:multiLevelType w:val="hybridMultilevel"/>
    <w:tmpl w:val="3488B4EC"/>
    <w:lvl w:ilvl="0" w:tplc="7840CF8E">
      <w:start w:val="1"/>
      <w:numFmt w:val="lowerLetter"/>
      <w:lvlText w:val="%1)"/>
      <w:lvlJc w:val="left"/>
      <w:pPr>
        <w:ind w:left="360" w:hanging="360"/>
      </w:pPr>
      <w:rPr>
        <w:rFonts w:hint="default"/>
        <w:b/>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2" w15:restartNumberingAfterBreak="0">
    <w:nsid w:val="36C441DD"/>
    <w:multiLevelType w:val="hybridMultilevel"/>
    <w:tmpl w:val="782823E6"/>
    <w:lvl w:ilvl="0" w:tplc="4CE0BAAE">
      <w:start w:val="1"/>
      <w:numFmt w:val="lowerLetter"/>
      <w:lvlText w:val="%1)"/>
      <w:lvlJc w:val="left"/>
      <w:pPr>
        <w:ind w:left="360" w:hanging="360"/>
      </w:pPr>
      <w:rPr>
        <w:rFonts w:ascii="Arial" w:eastAsia="Calibri" w:hAnsi="Arial" w:cs="Arial" w:hint="default"/>
        <w:b/>
        <w:bCs/>
        <w:color w:val="000000"/>
        <w:sz w:val="22"/>
        <w:szCs w:val="22"/>
      </w:rPr>
    </w:lvl>
    <w:lvl w:ilvl="1" w:tplc="04160019" w:tentative="1">
      <w:start w:val="1"/>
      <w:numFmt w:val="lowerLetter"/>
      <w:lvlText w:val="%2."/>
      <w:lvlJc w:val="left"/>
      <w:pPr>
        <w:ind w:left="1080" w:hanging="360"/>
      </w:pPr>
    </w:lvl>
    <w:lvl w:ilvl="2" w:tplc="0416001B">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3"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44" w15:restartNumberingAfterBreak="0">
    <w:nsid w:val="37A8654B"/>
    <w:multiLevelType w:val="multilevel"/>
    <w:tmpl w:val="77E048DE"/>
    <w:lvl w:ilvl="0">
      <w:start w:val="19"/>
      <w:numFmt w:val="decimal"/>
      <w:lvlText w:val="%1"/>
      <w:lvlJc w:val="left"/>
      <w:pPr>
        <w:ind w:left="420" w:hanging="420"/>
      </w:pPr>
      <w:rPr>
        <w:rFonts w:eastAsia="Times New Roman" w:hint="default"/>
        <w:b/>
        <w:bCs/>
        <w:color w:val="000000"/>
      </w:rPr>
    </w:lvl>
    <w:lvl w:ilvl="1">
      <w:start w:val="1"/>
      <w:numFmt w:val="decimal"/>
      <w:lvlText w:val="%1.%2"/>
      <w:lvlJc w:val="left"/>
      <w:pPr>
        <w:ind w:left="420" w:hanging="420"/>
      </w:pPr>
      <w:rPr>
        <w:rFonts w:eastAsia="Times New Roman" w:hint="default"/>
        <w:b/>
        <w:bCs/>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Zero"/>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45" w15:restartNumberingAfterBreak="0">
    <w:nsid w:val="39B802E8"/>
    <w:multiLevelType w:val="multilevel"/>
    <w:tmpl w:val="BD7006CE"/>
    <w:lvl w:ilvl="0">
      <w:start w:val="5"/>
      <w:numFmt w:val="decimal"/>
      <w:lvlText w:val="%1"/>
      <w:lvlJc w:val="left"/>
      <w:pPr>
        <w:ind w:left="360" w:hanging="360"/>
      </w:pPr>
    </w:lvl>
    <w:lvl w:ilvl="1">
      <w:start w:val="1"/>
      <w:numFmt w:val="decimal"/>
      <w:lvlText w:val="%1.%2"/>
      <w:lvlJc w:val="left"/>
      <w:pPr>
        <w:ind w:left="360" w:hanging="360"/>
      </w:pPr>
      <w:rPr>
        <w:rFonts w:ascii="Arial" w:eastAsia="Times New Roman" w:hAnsi="Arial" w:cs="Arial" w:hint="default"/>
        <w:b/>
        <w:color w:val="000000"/>
        <w:sz w:val="22"/>
        <w:szCs w:val="22"/>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6" w15:restartNumberingAfterBreak="0">
    <w:nsid w:val="3E26777B"/>
    <w:multiLevelType w:val="multilevel"/>
    <w:tmpl w:val="C7C6AA1C"/>
    <w:lvl w:ilvl="0">
      <w:start w:val="13"/>
      <w:numFmt w:val="decimal"/>
      <w:lvlText w:val="%1"/>
      <w:lvlJc w:val="left"/>
      <w:pPr>
        <w:ind w:left="420" w:hanging="420"/>
      </w:pPr>
      <w:rPr>
        <w:rFonts w:hint="default"/>
      </w:rPr>
    </w:lvl>
    <w:lvl w:ilvl="1">
      <w:start w:val="1"/>
      <w:numFmt w:val="decimal"/>
      <w:lvlText w:val="%1.%2"/>
      <w:lvlJc w:val="left"/>
      <w:pPr>
        <w:ind w:left="0" w:firstLine="0"/>
      </w:pPr>
      <w:rPr>
        <w:rFonts w:hint="default"/>
        <w:b/>
        <w:i w:val="0"/>
        <w:iCs w:val="0"/>
        <w:color w:val="auto"/>
      </w:rPr>
    </w:lvl>
    <w:lvl w:ilvl="2">
      <w:start w:val="1"/>
      <w:numFmt w:val="decimal"/>
      <w:lvlText w:val="%1.%2.%3"/>
      <w:lvlJc w:val="left"/>
      <w:pPr>
        <w:ind w:left="0" w:firstLine="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41EC3665"/>
    <w:multiLevelType w:val="hybridMultilevel"/>
    <w:tmpl w:val="BA446ECE"/>
    <w:lvl w:ilvl="0" w:tplc="710073B6">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9" w15:restartNumberingAfterBreak="0">
    <w:nsid w:val="429B6EC2"/>
    <w:multiLevelType w:val="multilevel"/>
    <w:tmpl w:val="02B05948"/>
    <w:lvl w:ilvl="0">
      <w:start w:val="3"/>
      <w:numFmt w:val="decimal"/>
      <w:lvlText w:val="%1"/>
      <w:lvlJc w:val="left"/>
      <w:pPr>
        <w:ind w:left="360" w:hanging="360"/>
      </w:pPr>
      <w:rPr>
        <w:rFonts w:hint="default"/>
      </w:rPr>
    </w:lvl>
    <w:lvl w:ilvl="1">
      <w:start w:val="1"/>
      <w:numFmt w:val="decimal"/>
      <w:lvlText w:val="%1.%2"/>
      <w:lvlJc w:val="left"/>
      <w:pPr>
        <w:ind w:left="0" w:firstLine="0"/>
      </w:pPr>
      <w:rPr>
        <w:rFonts w:hint="default"/>
        <w:b/>
        <w:i w:val="0"/>
        <w:color w:val="000000"/>
        <w:sz w:val="24"/>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44774B30"/>
    <w:multiLevelType w:val="multilevel"/>
    <w:tmpl w:val="64127382"/>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1" w15:restartNumberingAfterBreak="0">
    <w:nsid w:val="479736AB"/>
    <w:multiLevelType w:val="multilevel"/>
    <w:tmpl w:val="0628747C"/>
    <w:lvl w:ilvl="0">
      <w:start w:val="1"/>
      <w:numFmt w:val="decimal"/>
      <w:pStyle w:val="Ttulo21"/>
      <w:lvlText w:val="%1"/>
      <w:lvlJc w:val="left"/>
      <w:pPr>
        <w:ind w:left="360" w:hanging="360"/>
      </w:pPr>
    </w:lvl>
    <w:lvl w:ilvl="1">
      <w:start w:val="1"/>
      <w:numFmt w:val="lowerLetter"/>
      <w:lvlText w:val="%2."/>
      <w:lvlJc w:val="left"/>
      <w:pPr>
        <w:ind w:left="36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2" w15:restartNumberingAfterBreak="0">
    <w:nsid w:val="487F69CD"/>
    <w:multiLevelType w:val="multilevel"/>
    <w:tmpl w:val="A9523A88"/>
    <w:lvl w:ilvl="0">
      <w:start w:val="13"/>
      <w:numFmt w:val="decimal"/>
      <w:lvlText w:val="%1"/>
      <w:lvlJc w:val="left"/>
      <w:pPr>
        <w:ind w:left="420" w:hanging="420"/>
      </w:pPr>
      <w:rPr>
        <w:rFonts w:eastAsia="Calibri" w:hint="default"/>
      </w:rPr>
    </w:lvl>
    <w:lvl w:ilvl="1">
      <w:start w:val="1"/>
      <w:numFmt w:val="decimal"/>
      <w:lvlText w:val="%1.%2"/>
      <w:lvlJc w:val="left"/>
      <w:pPr>
        <w:ind w:left="0" w:firstLine="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Zero"/>
      <w:lvlText w:val="%1.%2.%3.%4.%5"/>
      <w:lvlJc w:val="left"/>
      <w:pPr>
        <w:ind w:left="1080" w:hanging="1080"/>
      </w:pPr>
      <w:rPr>
        <w:rFonts w:eastAsia="Calibri" w:hint="default"/>
      </w:rPr>
    </w:lvl>
    <w:lvl w:ilvl="5">
      <w:start w:val="1"/>
      <w:numFmt w:val="decimalZero"/>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5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4" w15:restartNumberingAfterBreak="0">
    <w:nsid w:val="4EEA24DC"/>
    <w:multiLevelType w:val="hybridMultilevel"/>
    <w:tmpl w:val="2384D45C"/>
    <w:lvl w:ilvl="0" w:tplc="15360332">
      <w:start w:val="1"/>
      <w:numFmt w:val="lowerLetter"/>
      <w:lvlText w:val="%1)"/>
      <w:lvlJc w:val="left"/>
      <w:pPr>
        <w:ind w:left="502" w:hanging="360"/>
      </w:pPr>
      <w:rPr>
        <w:b/>
      </w:rPr>
    </w:lvl>
    <w:lvl w:ilvl="1" w:tplc="04160019">
      <w:start w:val="1"/>
      <w:numFmt w:val="lowerLetter"/>
      <w:lvlText w:val="%2."/>
      <w:lvlJc w:val="left"/>
      <w:pPr>
        <w:ind w:left="1222" w:hanging="360"/>
      </w:pPr>
    </w:lvl>
    <w:lvl w:ilvl="2" w:tplc="0416001B">
      <w:start w:val="1"/>
      <w:numFmt w:val="lowerRoman"/>
      <w:lvlText w:val="%3."/>
      <w:lvlJc w:val="right"/>
      <w:pPr>
        <w:ind w:left="1942" w:hanging="180"/>
      </w:pPr>
    </w:lvl>
    <w:lvl w:ilvl="3" w:tplc="0416000F">
      <w:start w:val="1"/>
      <w:numFmt w:val="decimal"/>
      <w:lvlText w:val="%4."/>
      <w:lvlJc w:val="left"/>
      <w:pPr>
        <w:ind w:left="2662" w:hanging="360"/>
      </w:pPr>
    </w:lvl>
    <w:lvl w:ilvl="4" w:tplc="04160019">
      <w:start w:val="1"/>
      <w:numFmt w:val="lowerLetter"/>
      <w:lvlText w:val="%5."/>
      <w:lvlJc w:val="left"/>
      <w:pPr>
        <w:ind w:left="3382" w:hanging="360"/>
      </w:pPr>
    </w:lvl>
    <w:lvl w:ilvl="5" w:tplc="0416001B">
      <w:start w:val="1"/>
      <w:numFmt w:val="lowerRoman"/>
      <w:lvlText w:val="%6."/>
      <w:lvlJc w:val="right"/>
      <w:pPr>
        <w:ind w:left="4102" w:hanging="180"/>
      </w:pPr>
    </w:lvl>
    <w:lvl w:ilvl="6" w:tplc="0416000F">
      <w:start w:val="1"/>
      <w:numFmt w:val="decimal"/>
      <w:lvlText w:val="%7."/>
      <w:lvlJc w:val="left"/>
      <w:pPr>
        <w:ind w:left="4822" w:hanging="360"/>
      </w:pPr>
    </w:lvl>
    <w:lvl w:ilvl="7" w:tplc="04160019">
      <w:start w:val="1"/>
      <w:numFmt w:val="lowerLetter"/>
      <w:lvlText w:val="%8."/>
      <w:lvlJc w:val="left"/>
      <w:pPr>
        <w:ind w:left="5542" w:hanging="360"/>
      </w:pPr>
    </w:lvl>
    <w:lvl w:ilvl="8" w:tplc="0416001B">
      <w:start w:val="1"/>
      <w:numFmt w:val="lowerRoman"/>
      <w:lvlText w:val="%9."/>
      <w:lvlJc w:val="right"/>
      <w:pPr>
        <w:ind w:left="6262" w:hanging="180"/>
      </w:pPr>
    </w:lvl>
  </w:abstractNum>
  <w:abstractNum w:abstractNumId="55" w15:restartNumberingAfterBreak="0">
    <w:nsid w:val="4FDC6CD8"/>
    <w:multiLevelType w:val="multilevel"/>
    <w:tmpl w:val="CADABD1C"/>
    <w:lvl w:ilvl="0">
      <w:start w:val="12"/>
      <w:numFmt w:val="decimal"/>
      <w:lvlText w:val="%1"/>
      <w:lvlJc w:val="left"/>
      <w:pPr>
        <w:ind w:left="420" w:hanging="420"/>
      </w:pPr>
      <w:rPr>
        <w:rFonts w:hint="default"/>
      </w:rPr>
    </w:lvl>
    <w:lvl w:ilvl="1">
      <w:start w:val="1"/>
      <w:numFmt w:val="decimal"/>
      <w:lvlText w:val="%1.%2"/>
      <w:lvlJc w:val="left"/>
      <w:pPr>
        <w:ind w:left="0" w:firstLine="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526543BF"/>
    <w:multiLevelType w:val="hybridMultilevel"/>
    <w:tmpl w:val="9B2094BE"/>
    <w:lvl w:ilvl="0" w:tplc="EE30604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541C042B"/>
    <w:multiLevelType w:val="multilevel"/>
    <w:tmpl w:val="EC3A14DC"/>
    <w:lvl w:ilvl="0">
      <w:start w:val="9"/>
      <w:numFmt w:val="decimal"/>
      <w:lvlText w:val="%1"/>
      <w:lvlJc w:val="left"/>
      <w:pPr>
        <w:ind w:left="420" w:hanging="420"/>
      </w:pPr>
      <w:rPr>
        <w:rFonts w:hint="default"/>
        <w:b/>
        <w:bCs/>
      </w:rPr>
    </w:lvl>
    <w:lvl w:ilvl="1">
      <w:start w:val="1"/>
      <w:numFmt w:val="decimal"/>
      <w:lvlText w:val="%1.%2"/>
      <w:lvlJc w:val="left"/>
      <w:pPr>
        <w:ind w:left="0" w:firstLine="0"/>
      </w:pPr>
      <w:rPr>
        <w:rFonts w:hint="default"/>
        <w:b/>
        <w:i w:val="0"/>
        <w:iCs w:val="0"/>
        <w:color w:val="auto"/>
      </w:rPr>
    </w:lvl>
    <w:lvl w:ilvl="2">
      <w:start w:val="1"/>
      <w:numFmt w:val="decimal"/>
      <w:lvlText w:val="%1.%2.%3"/>
      <w:lvlJc w:val="left"/>
      <w:pPr>
        <w:ind w:left="0" w:firstLine="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54975C54"/>
    <w:multiLevelType w:val="hybridMultilevel"/>
    <w:tmpl w:val="CC14BD2E"/>
    <w:lvl w:ilvl="0" w:tplc="781AEB4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9" w15:restartNumberingAfterBreak="0">
    <w:nsid w:val="54D94F93"/>
    <w:multiLevelType w:val="multilevel"/>
    <w:tmpl w:val="EF0AE2DA"/>
    <w:lvl w:ilvl="0">
      <w:start w:val="11"/>
      <w:numFmt w:val="decimal"/>
      <w:lvlText w:val="%1"/>
      <w:lvlJc w:val="left"/>
      <w:pPr>
        <w:ind w:left="420" w:hanging="420"/>
      </w:pPr>
      <w:rPr>
        <w:rFonts w:eastAsia="Calibri" w:hint="default"/>
      </w:rPr>
    </w:lvl>
    <w:lvl w:ilvl="1">
      <w:start w:val="1"/>
      <w:numFmt w:val="decimal"/>
      <w:lvlText w:val="%1.%2"/>
      <w:lvlJc w:val="left"/>
      <w:pPr>
        <w:ind w:left="0" w:firstLine="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6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5997418D"/>
    <w:multiLevelType w:val="multilevel"/>
    <w:tmpl w:val="DE70E9F0"/>
    <w:lvl w:ilvl="0">
      <w:start w:val="4"/>
      <w:numFmt w:val="decimal"/>
      <w:lvlText w:val="%1"/>
      <w:lvlJc w:val="left"/>
      <w:pPr>
        <w:ind w:left="360" w:hanging="360"/>
      </w:pPr>
      <w:rPr>
        <w:rFonts w:hint="default"/>
        <w:color w:val="000000" w:themeColor="text1"/>
      </w:rPr>
    </w:lvl>
    <w:lvl w:ilvl="1">
      <w:start w:val="1"/>
      <w:numFmt w:val="decimal"/>
      <w:lvlText w:val="%1.%2"/>
      <w:lvlJc w:val="left"/>
      <w:pPr>
        <w:ind w:left="0" w:firstLine="0"/>
      </w:pPr>
      <w:rPr>
        <w:rFonts w:hint="default"/>
        <w:b/>
        <w:bCs/>
        <w:i w:val="0"/>
        <w:iCs w:val="0"/>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62" w15:restartNumberingAfterBreak="0">
    <w:nsid w:val="5CEB6C21"/>
    <w:multiLevelType w:val="hybridMultilevel"/>
    <w:tmpl w:val="59EACF74"/>
    <w:lvl w:ilvl="0" w:tplc="27067202">
      <w:start w:val="1"/>
      <w:numFmt w:val="lowerLetter"/>
      <w:lvlText w:val="%1)"/>
      <w:lvlJc w:val="left"/>
      <w:pPr>
        <w:ind w:left="360" w:hanging="360"/>
      </w:pPr>
      <w:rPr>
        <w:rFonts w:ascii="Arial" w:hAnsi="Arial" w:cs="Arial" w:hint="default"/>
        <w:b/>
        <w:bCs/>
        <w:sz w:val="22"/>
        <w:szCs w:val="22"/>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3" w15:restartNumberingAfterBreak="0">
    <w:nsid w:val="5FB861AF"/>
    <w:multiLevelType w:val="multilevel"/>
    <w:tmpl w:val="D596532E"/>
    <w:lvl w:ilvl="0">
      <w:start w:val="1"/>
      <w:numFmt w:val="decimal"/>
      <w:lvlText w:val="%1"/>
      <w:lvlJc w:val="left"/>
      <w:pPr>
        <w:ind w:left="360" w:hanging="360"/>
      </w:pPr>
      <w:rPr>
        <w:rFonts w:hint="default"/>
      </w:rPr>
    </w:lvl>
    <w:lvl w:ilvl="1">
      <w:start w:val="1"/>
      <w:numFmt w:val="decimal"/>
      <w:lvlText w:val="%1.%2"/>
      <w:lvlJc w:val="left"/>
      <w:pPr>
        <w:ind w:left="0" w:firstLine="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61DD361E"/>
    <w:multiLevelType w:val="multilevel"/>
    <w:tmpl w:val="CD641C7E"/>
    <w:lvl w:ilvl="0">
      <w:start w:val="1"/>
      <w:numFmt w:val="decimal"/>
      <w:pStyle w:val="Nivel01"/>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15:restartNumberingAfterBreak="0">
    <w:nsid w:val="636C6273"/>
    <w:multiLevelType w:val="hybridMultilevel"/>
    <w:tmpl w:val="9BBE67D2"/>
    <w:lvl w:ilvl="0" w:tplc="68CE1D0C">
      <w:start w:val="1"/>
      <w:numFmt w:val="lowerLetter"/>
      <w:lvlText w:val="%1)"/>
      <w:lvlJc w:val="left"/>
      <w:pPr>
        <w:ind w:left="360" w:hanging="36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6" w15:restartNumberingAfterBreak="0">
    <w:nsid w:val="63DD54BD"/>
    <w:multiLevelType w:val="multilevel"/>
    <w:tmpl w:val="B8F28F24"/>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0" w:firstLine="0"/>
      </w:pPr>
      <w:rPr>
        <w:rFonts w:hint="default"/>
        <w:b/>
        <w:bCs/>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Zero"/>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7" w15:restartNumberingAfterBreak="0">
    <w:nsid w:val="66CC7D61"/>
    <w:multiLevelType w:val="multilevel"/>
    <w:tmpl w:val="C6E60016"/>
    <w:lvl w:ilvl="0">
      <w:start w:val="3"/>
      <w:numFmt w:val="decimal"/>
      <w:lvlText w:val="%1"/>
      <w:lvlJc w:val="left"/>
      <w:pPr>
        <w:ind w:left="360" w:hanging="360"/>
      </w:pPr>
      <w:rPr>
        <w:rFonts w:hint="default"/>
        <w:b/>
      </w:rPr>
    </w:lvl>
    <w:lvl w:ilvl="1">
      <w:start w:val="1"/>
      <w:numFmt w:val="decimal"/>
      <w:lvlText w:val="%1.%2"/>
      <w:lvlJc w:val="left"/>
      <w:pPr>
        <w:ind w:left="0" w:firstLine="0"/>
      </w:pPr>
      <w:rPr>
        <w:rFonts w:hint="default"/>
        <w:b/>
      </w:rPr>
    </w:lvl>
    <w:lvl w:ilvl="2">
      <w:start w:val="1"/>
      <w:numFmt w:val="decimal"/>
      <w:lvlText w:val="%1.%2.%3"/>
      <w:lvlJc w:val="left"/>
      <w:pPr>
        <w:ind w:left="0" w:firstLine="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6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69BE694D"/>
    <w:multiLevelType w:val="multilevel"/>
    <w:tmpl w:val="F13C15BE"/>
    <w:lvl w:ilvl="0">
      <w:start w:val="6"/>
      <w:numFmt w:val="decimal"/>
      <w:lvlText w:val="%1"/>
      <w:lvlJc w:val="left"/>
      <w:pPr>
        <w:ind w:left="360" w:hanging="360"/>
      </w:pPr>
      <w:rPr>
        <w:rFonts w:hint="default"/>
        <w:color w:val="auto"/>
      </w:rPr>
    </w:lvl>
    <w:lvl w:ilvl="1">
      <w:start w:val="1"/>
      <w:numFmt w:val="decimal"/>
      <w:lvlText w:val="%1.%2"/>
      <w:lvlJc w:val="left"/>
      <w:pPr>
        <w:ind w:left="0" w:firstLine="0"/>
      </w:pPr>
      <w:rPr>
        <w:rFonts w:hint="default"/>
        <w:color w:val="auto"/>
      </w:rPr>
    </w:lvl>
    <w:lvl w:ilvl="2">
      <w:start w:val="1"/>
      <w:numFmt w:val="decimal"/>
      <w:lvlText w:val="%1.%2.%3"/>
      <w:lvlJc w:val="left"/>
      <w:pPr>
        <w:ind w:left="0" w:firstLine="0"/>
      </w:pPr>
      <w:rPr>
        <w:rFonts w:hint="default"/>
        <w:b/>
        <w:bCs w:val="0"/>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0" w15:restartNumberingAfterBreak="0">
    <w:nsid w:val="6A062D81"/>
    <w:multiLevelType w:val="multilevel"/>
    <w:tmpl w:val="6352BA84"/>
    <w:lvl w:ilvl="0">
      <w:start w:val="18"/>
      <w:numFmt w:val="decimal"/>
      <w:lvlText w:val="%1"/>
      <w:lvlJc w:val="left"/>
      <w:pPr>
        <w:ind w:left="420" w:hanging="420"/>
      </w:pPr>
      <w:rPr>
        <w:rFonts w:eastAsia="Times New Roman" w:hint="default"/>
        <w:b/>
        <w:bCs/>
      </w:rPr>
    </w:lvl>
    <w:lvl w:ilvl="1">
      <w:start w:val="1"/>
      <w:numFmt w:val="decimal"/>
      <w:lvlText w:val="%1.%2"/>
      <w:lvlJc w:val="left"/>
      <w:pPr>
        <w:ind w:left="420" w:hanging="420"/>
      </w:pPr>
      <w:rPr>
        <w:rFonts w:eastAsia="Times New Roman" w:hint="default"/>
        <w:b/>
        <w:bCs/>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Zero"/>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71" w15:restartNumberingAfterBreak="0">
    <w:nsid w:val="6A854B46"/>
    <w:multiLevelType w:val="hybridMultilevel"/>
    <w:tmpl w:val="24D8C93E"/>
    <w:lvl w:ilvl="0" w:tplc="ECECDBC4">
      <w:start w:val="1"/>
      <w:numFmt w:val="lowerLetter"/>
      <w:lvlText w:val="%1)"/>
      <w:lvlJc w:val="left"/>
      <w:pPr>
        <w:ind w:left="357" w:hanging="357"/>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15:restartNumberingAfterBreak="0">
    <w:nsid w:val="6B4D2D36"/>
    <w:multiLevelType w:val="multilevel"/>
    <w:tmpl w:val="AA46CBA8"/>
    <w:lvl w:ilvl="0">
      <w:start w:val="10"/>
      <w:numFmt w:val="decimal"/>
      <w:lvlText w:val="%1"/>
      <w:lvlJc w:val="left"/>
      <w:pPr>
        <w:ind w:left="375" w:hanging="375"/>
      </w:pPr>
      <w:rPr>
        <w:rFonts w:ascii="Calibri" w:eastAsia="Calibri" w:hAnsi="Calibri" w:cs="Calibri" w:hint="default"/>
        <w:color w:val="000000"/>
        <w:sz w:val="22"/>
      </w:rPr>
    </w:lvl>
    <w:lvl w:ilvl="1">
      <w:start w:val="1"/>
      <w:numFmt w:val="decimal"/>
      <w:lvlText w:val="%1.%2"/>
      <w:lvlJc w:val="left"/>
      <w:pPr>
        <w:ind w:left="0" w:firstLine="0"/>
      </w:pPr>
      <w:rPr>
        <w:rFonts w:ascii="Arial" w:eastAsia="Calibri" w:hAnsi="Arial" w:cs="Arial" w:hint="default"/>
        <w:b/>
        <w:bCs/>
        <w:color w:val="000000"/>
        <w:sz w:val="22"/>
      </w:rPr>
    </w:lvl>
    <w:lvl w:ilvl="2">
      <w:start w:val="1"/>
      <w:numFmt w:val="decimal"/>
      <w:lvlText w:val="%1.%2.%3"/>
      <w:lvlJc w:val="left"/>
      <w:pPr>
        <w:ind w:left="720" w:hanging="720"/>
      </w:pPr>
      <w:rPr>
        <w:rFonts w:ascii="Calibri" w:eastAsia="Calibri" w:hAnsi="Calibri" w:cs="Calibri" w:hint="default"/>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73" w15:restartNumberingAfterBreak="0">
    <w:nsid w:val="6C1F3B91"/>
    <w:multiLevelType w:val="hybridMultilevel"/>
    <w:tmpl w:val="782823E6"/>
    <w:lvl w:ilvl="0" w:tplc="FFFFFFFF">
      <w:start w:val="1"/>
      <w:numFmt w:val="lowerLetter"/>
      <w:lvlText w:val="%1)"/>
      <w:lvlJc w:val="left"/>
      <w:pPr>
        <w:ind w:left="360" w:hanging="360"/>
      </w:pPr>
      <w:rPr>
        <w:rFonts w:ascii="Arial" w:eastAsia="Calibri" w:hAnsi="Arial" w:cs="Arial" w:hint="default"/>
        <w:b/>
        <w:bCs/>
        <w:color w:val="000000"/>
        <w:sz w:val="22"/>
        <w:szCs w:val="22"/>
      </w:rPr>
    </w:lvl>
    <w:lvl w:ilvl="1" w:tplc="FFFFFFFF" w:tentative="1">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4" w15:restartNumberingAfterBreak="0">
    <w:nsid w:val="70E374ED"/>
    <w:multiLevelType w:val="hybridMultilevel"/>
    <w:tmpl w:val="0D003D38"/>
    <w:lvl w:ilvl="0" w:tplc="D8282772">
      <w:start w:val="1"/>
      <w:numFmt w:val="lowerLetter"/>
      <w:lvlText w:val="%1)"/>
      <w:lvlJc w:val="left"/>
      <w:pPr>
        <w:ind w:left="360" w:hanging="360"/>
      </w:pPr>
      <w:rPr>
        <w:rFonts w:hint="default"/>
        <w:b/>
        <w:bCs w:val="0"/>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75" w15:restartNumberingAfterBreak="0">
    <w:nsid w:val="719665D1"/>
    <w:multiLevelType w:val="multilevel"/>
    <w:tmpl w:val="D1F432D4"/>
    <w:lvl w:ilvl="0">
      <w:start w:val="8"/>
      <w:numFmt w:val="decimal"/>
      <w:lvlText w:val="%1"/>
      <w:lvlJc w:val="left"/>
      <w:pPr>
        <w:ind w:left="360" w:hanging="360"/>
      </w:pPr>
      <w:rPr>
        <w:rFonts w:ascii="Calibri" w:eastAsia="Calibri" w:hAnsi="Calibri" w:cs="Calibri" w:hint="default"/>
        <w:color w:val="000000"/>
      </w:rPr>
    </w:lvl>
    <w:lvl w:ilvl="1">
      <w:start w:val="1"/>
      <w:numFmt w:val="decimal"/>
      <w:lvlText w:val="%1.%2"/>
      <w:lvlJc w:val="left"/>
      <w:pPr>
        <w:ind w:left="360" w:hanging="360"/>
      </w:pPr>
      <w:rPr>
        <w:rFonts w:ascii="Arial" w:eastAsia="Calibri" w:hAnsi="Arial" w:cs="Arial" w:hint="default"/>
        <w:b/>
        <w:bCs/>
        <w:color w:val="000000"/>
      </w:rPr>
    </w:lvl>
    <w:lvl w:ilvl="2">
      <w:start w:val="1"/>
      <w:numFmt w:val="decimal"/>
      <w:lvlText w:val="%1.%2.%3"/>
      <w:lvlJc w:val="left"/>
      <w:pPr>
        <w:ind w:left="0" w:firstLine="0"/>
      </w:pPr>
      <w:rPr>
        <w:rFonts w:ascii="Arial" w:eastAsia="Calibri" w:hAnsi="Arial" w:cs="Arial" w:hint="default"/>
        <w:b/>
        <w:bCs/>
        <w:color w:val="000000"/>
      </w:rPr>
    </w:lvl>
    <w:lvl w:ilvl="3">
      <w:start w:val="1"/>
      <w:numFmt w:val="decimal"/>
      <w:lvlText w:val="%1.%2.%3.%4"/>
      <w:lvlJc w:val="left"/>
      <w:pPr>
        <w:ind w:left="720" w:hanging="720"/>
      </w:pPr>
      <w:rPr>
        <w:rFonts w:ascii="Calibri" w:eastAsia="Calibri" w:hAnsi="Calibri" w:cs="Calibri" w:hint="default"/>
        <w:color w:val="000000"/>
      </w:rPr>
    </w:lvl>
    <w:lvl w:ilvl="4">
      <w:start w:val="1"/>
      <w:numFmt w:val="decimal"/>
      <w:lvlText w:val="%1.%2.%3.%4.%5"/>
      <w:lvlJc w:val="left"/>
      <w:pPr>
        <w:ind w:left="1080" w:hanging="1080"/>
      </w:pPr>
      <w:rPr>
        <w:rFonts w:ascii="Calibri" w:eastAsia="Calibri" w:hAnsi="Calibri" w:cs="Calibri" w:hint="default"/>
        <w:color w:val="000000"/>
      </w:rPr>
    </w:lvl>
    <w:lvl w:ilvl="5">
      <w:start w:val="1"/>
      <w:numFmt w:val="decimal"/>
      <w:lvlText w:val="%1.%2.%3.%4.%5.%6"/>
      <w:lvlJc w:val="left"/>
      <w:pPr>
        <w:ind w:left="1080" w:hanging="1080"/>
      </w:pPr>
      <w:rPr>
        <w:rFonts w:ascii="Calibri" w:eastAsia="Calibri" w:hAnsi="Calibri" w:cs="Calibri" w:hint="default"/>
        <w:color w:val="000000"/>
      </w:rPr>
    </w:lvl>
    <w:lvl w:ilvl="6">
      <w:start w:val="1"/>
      <w:numFmt w:val="decimal"/>
      <w:lvlText w:val="%1.%2.%3.%4.%5.%6.%7"/>
      <w:lvlJc w:val="left"/>
      <w:pPr>
        <w:ind w:left="1440" w:hanging="1440"/>
      </w:pPr>
      <w:rPr>
        <w:rFonts w:ascii="Calibri" w:eastAsia="Calibri" w:hAnsi="Calibri" w:cs="Calibri" w:hint="default"/>
        <w:color w:val="000000"/>
      </w:rPr>
    </w:lvl>
    <w:lvl w:ilvl="7">
      <w:start w:val="1"/>
      <w:numFmt w:val="decimal"/>
      <w:lvlText w:val="%1.%2.%3.%4.%5.%6.%7.%8"/>
      <w:lvlJc w:val="left"/>
      <w:pPr>
        <w:ind w:left="1440" w:hanging="1440"/>
      </w:pPr>
      <w:rPr>
        <w:rFonts w:ascii="Calibri" w:eastAsia="Calibri" w:hAnsi="Calibri" w:cs="Calibri" w:hint="default"/>
        <w:color w:val="000000"/>
      </w:rPr>
    </w:lvl>
    <w:lvl w:ilvl="8">
      <w:start w:val="1"/>
      <w:numFmt w:val="decimal"/>
      <w:lvlText w:val="%1.%2.%3.%4.%5.%6.%7.%8.%9"/>
      <w:lvlJc w:val="left"/>
      <w:pPr>
        <w:ind w:left="1440" w:hanging="1440"/>
      </w:pPr>
      <w:rPr>
        <w:rFonts w:ascii="Calibri" w:eastAsia="Calibri" w:hAnsi="Calibri" w:cs="Calibri" w:hint="default"/>
        <w:color w:val="000000"/>
      </w:rPr>
    </w:lvl>
  </w:abstractNum>
  <w:abstractNum w:abstractNumId="7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77" w15:restartNumberingAfterBreak="0">
    <w:nsid w:val="79D3778B"/>
    <w:multiLevelType w:val="multilevel"/>
    <w:tmpl w:val="2CDC69EE"/>
    <w:lvl w:ilvl="0">
      <w:start w:val="13"/>
      <w:numFmt w:val="decimal"/>
      <w:lvlText w:val="%1"/>
      <w:lvlJc w:val="left"/>
      <w:pPr>
        <w:ind w:left="360" w:hanging="360"/>
      </w:pPr>
      <w:rPr>
        <w:rFonts w:hint="default"/>
      </w:rPr>
    </w:lvl>
    <w:lvl w:ilvl="1">
      <w:start w:val="1"/>
      <w:numFmt w:val="decimal"/>
      <w:lvlText w:val="%1.%2"/>
      <w:lvlJc w:val="left"/>
      <w:pPr>
        <w:ind w:left="113" w:hanging="113"/>
      </w:pPr>
      <w:rPr>
        <w:rFonts w:ascii="Arial" w:hAnsi="Arial" w:cs="Arial" w:hint="default"/>
        <w:b/>
      </w:rPr>
    </w:lvl>
    <w:lvl w:ilvl="2">
      <w:start w:val="1"/>
      <w:numFmt w:val="decimal"/>
      <w:lvlText w:val="%1.%2.%3"/>
      <w:lvlJc w:val="left"/>
      <w:pPr>
        <w:ind w:left="567" w:firstLine="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8" w15:restartNumberingAfterBreak="0">
    <w:nsid w:val="7C4C3BBB"/>
    <w:multiLevelType w:val="multilevel"/>
    <w:tmpl w:val="39A28344"/>
    <w:lvl w:ilvl="0">
      <w:start w:val="10"/>
      <w:numFmt w:val="decimal"/>
      <w:lvlText w:val="%1"/>
      <w:lvlJc w:val="left"/>
      <w:pPr>
        <w:ind w:left="420" w:hanging="420"/>
      </w:pPr>
      <w:rPr>
        <w:b/>
        <w:i w:val="0"/>
        <w:color w:val="000000"/>
        <w:sz w:val="24"/>
        <w:szCs w:val="22"/>
      </w:rPr>
    </w:lvl>
    <w:lvl w:ilvl="1">
      <w:start w:val="1"/>
      <w:numFmt w:val="decimal"/>
      <w:lvlText w:val="%1.%2"/>
      <w:lvlJc w:val="left"/>
      <w:pPr>
        <w:ind w:left="357" w:hanging="357"/>
      </w:pPr>
      <w:rPr>
        <w:rFonts w:ascii="Arial" w:eastAsia="Times New Roman" w:hAnsi="Arial" w:cs="Arial" w:hint="default"/>
        <w:b/>
        <w:i w:val="0"/>
        <w:color w:val="000000"/>
        <w:sz w:val="22"/>
        <w:szCs w:val="22"/>
      </w:rPr>
    </w:lvl>
    <w:lvl w:ilvl="2">
      <w:start w:val="1"/>
      <w:numFmt w:val="decimal"/>
      <w:lvlText w:val="%1.%2.%3"/>
      <w:lvlJc w:val="left"/>
      <w:pPr>
        <w:ind w:left="357" w:hanging="357"/>
      </w:pPr>
      <w:rPr>
        <w:rFonts w:ascii="Times New Roman" w:eastAsia="Times New Roman" w:hAnsi="Times New Roman" w:cs="Times New Roman"/>
        <w:b/>
        <w:color w:val="000000" w:themeColor="text1"/>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7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0" w15:restartNumberingAfterBreak="0">
    <w:nsid w:val="7D033F02"/>
    <w:multiLevelType w:val="multilevel"/>
    <w:tmpl w:val="64127382"/>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1" w15:restartNumberingAfterBreak="0">
    <w:nsid w:val="7E5D79F4"/>
    <w:multiLevelType w:val="hybridMultilevel"/>
    <w:tmpl w:val="9D347A10"/>
    <w:lvl w:ilvl="0" w:tplc="3DBCD18A">
      <w:start w:val="1"/>
      <w:numFmt w:val="lowerLetter"/>
      <w:lvlText w:val="%1)"/>
      <w:lvlJc w:val="left"/>
      <w:pPr>
        <w:ind w:left="643" w:hanging="360"/>
      </w:pPr>
      <w:rPr>
        <w:rFonts w:hint="default"/>
        <w:b/>
        <w:bCs/>
      </w:rPr>
    </w:lvl>
    <w:lvl w:ilvl="1" w:tplc="04160019" w:tentative="1">
      <w:start w:val="1"/>
      <w:numFmt w:val="lowerLetter"/>
      <w:lvlText w:val="%2."/>
      <w:lvlJc w:val="left"/>
      <w:pPr>
        <w:ind w:left="1363" w:hanging="360"/>
      </w:pPr>
    </w:lvl>
    <w:lvl w:ilvl="2" w:tplc="0416001B" w:tentative="1">
      <w:start w:val="1"/>
      <w:numFmt w:val="lowerRoman"/>
      <w:lvlText w:val="%3."/>
      <w:lvlJc w:val="right"/>
      <w:pPr>
        <w:ind w:left="2083" w:hanging="180"/>
      </w:pPr>
    </w:lvl>
    <w:lvl w:ilvl="3" w:tplc="0416000F" w:tentative="1">
      <w:start w:val="1"/>
      <w:numFmt w:val="decimal"/>
      <w:lvlText w:val="%4."/>
      <w:lvlJc w:val="left"/>
      <w:pPr>
        <w:ind w:left="2803" w:hanging="360"/>
      </w:pPr>
    </w:lvl>
    <w:lvl w:ilvl="4" w:tplc="04160019" w:tentative="1">
      <w:start w:val="1"/>
      <w:numFmt w:val="lowerLetter"/>
      <w:lvlText w:val="%5."/>
      <w:lvlJc w:val="left"/>
      <w:pPr>
        <w:ind w:left="3523" w:hanging="360"/>
      </w:pPr>
    </w:lvl>
    <w:lvl w:ilvl="5" w:tplc="0416001B" w:tentative="1">
      <w:start w:val="1"/>
      <w:numFmt w:val="lowerRoman"/>
      <w:lvlText w:val="%6."/>
      <w:lvlJc w:val="right"/>
      <w:pPr>
        <w:ind w:left="4243" w:hanging="180"/>
      </w:pPr>
    </w:lvl>
    <w:lvl w:ilvl="6" w:tplc="0416000F" w:tentative="1">
      <w:start w:val="1"/>
      <w:numFmt w:val="decimal"/>
      <w:lvlText w:val="%7."/>
      <w:lvlJc w:val="left"/>
      <w:pPr>
        <w:ind w:left="4963" w:hanging="360"/>
      </w:pPr>
    </w:lvl>
    <w:lvl w:ilvl="7" w:tplc="04160019" w:tentative="1">
      <w:start w:val="1"/>
      <w:numFmt w:val="lowerLetter"/>
      <w:lvlText w:val="%8."/>
      <w:lvlJc w:val="left"/>
      <w:pPr>
        <w:ind w:left="5683" w:hanging="360"/>
      </w:pPr>
    </w:lvl>
    <w:lvl w:ilvl="8" w:tplc="0416001B" w:tentative="1">
      <w:start w:val="1"/>
      <w:numFmt w:val="lowerRoman"/>
      <w:lvlText w:val="%9."/>
      <w:lvlJc w:val="right"/>
      <w:pPr>
        <w:ind w:left="6403" w:hanging="180"/>
      </w:pPr>
    </w:lvl>
  </w:abstractNum>
  <w:num w:numId="1" w16cid:durableId="148007730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97690664">
    <w:abstractNumId w:val="48"/>
  </w:num>
  <w:num w:numId="3" w16cid:durableId="372005959">
    <w:abstractNumId w:val="30"/>
  </w:num>
  <w:num w:numId="4" w16cid:durableId="1057315037">
    <w:abstractNumId w:val="0"/>
  </w:num>
  <w:num w:numId="5" w16cid:durableId="1806318136">
    <w:abstractNumId w:val="76"/>
  </w:num>
  <w:num w:numId="6" w16cid:durableId="1637637383">
    <w:abstractNumId w:val="79"/>
  </w:num>
  <w:num w:numId="7" w16cid:durableId="106507611">
    <w:abstractNumId w:val="47"/>
  </w:num>
  <w:num w:numId="8" w16cid:durableId="476722528">
    <w:abstractNumId w:val="37"/>
  </w:num>
  <w:num w:numId="9" w16cid:durableId="176233480">
    <w:abstractNumId w:val="53"/>
  </w:num>
  <w:num w:numId="10" w16cid:durableId="952904224">
    <w:abstractNumId w:val="68"/>
  </w:num>
  <w:num w:numId="11" w16cid:durableId="522324871">
    <w:abstractNumId w:val="77"/>
  </w:num>
  <w:num w:numId="12" w16cid:durableId="612250138">
    <w:abstractNumId w:val="60"/>
  </w:num>
  <w:num w:numId="13" w16cid:durableId="1738281789">
    <w:abstractNumId w:val="17"/>
  </w:num>
  <w:num w:numId="14" w16cid:durableId="317811979">
    <w:abstractNumId w:val="43"/>
  </w:num>
  <w:num w:numId="15" w16cid:durableId="1317077185">
    <w:abstractNumId w:val="1"/>
  </w:num>
  <w:num w:numId="16" w16cid:durableId="2086611363">
    <w:abstractNumId w:val="64"/>
  </w:num>
  <w:num w:numId="17" w16cid:durableId="11959073">
    <w:abstractNumId w:val="57"/>
  </w:num>
  <w:num w:numId="18" w16cid:durableId="1034694370">
    <w:abstractNumId w:val="32"/>
  </w:num>
  <w:num w:numId="19" w16cid:durableId="1163087706">
    <w:abstractNumId w:val="19"/>
  </w:num>
  <w:num w:numId="20" w16cid:durableId="725371395">
    <w:abstractNumId w:val="26"/>
  </w:num>
  <w:num w:numId="21" w16cid:durableId="565795895">
    <w:abstractNumId w:val="63"/>
  </w:num>
  <w:num w:numId="22" w16cid:durableId="1047487530">
    <w:abstractNumId w:val="42"/>
  </w:num>
  <w:num w:numId="23" w16cid:durableId="719211380">
    <w:abstractNumId w:val="50"/>
  </w:num>
  <w:num w:numId="24" w16cid:durableId="1716655561">
    <w:abstractNumId w:val="35"/>
  </w:num>
  <w:num w:numId="25" w16cid:durableId="1567957835">
    <w:abstractNumId w:val="58"/>
  </w:num>
  <w:num w:numId="26" w16cid:durableId="2145387703">
    <w:abstractNumId w:val="30"/>
  </w:num>
  <w:num w:numId="27" w16cid:durableId="263656073">
    <w:abstractNumId w:val="30"/>
    <w:lvlOverride w:ilvl="0">
      <w:startOverride w:val="9"/>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01987007">
    <w:abstractNumId w:val="18"/>
  </w:num>
  <w:num w:numId="29" w16cid:durableId="828056791">
    <w:abstractNumId w:val="16"/>
  </w:num>
  <w:num w:numId="30" w16cid:durableId="1742099451">
    <w:abstractNumId w:val="80"/>
  </w:num>
  <w:num w:numId="31" w16cid:durableId="1267617973">
    <w:abstractNumId w:val="31"/>
  </w:num>
  <w:num w:numId="32" w16cid:durableId="185410570">
    <w:abstractNumId w:val="75"/>
  </w:num>
  <w:num w:numId="33" w16cid:durableId="1213886187">
    <w:abstractNumId w:val="28"/>
  </w:num>
  <w:num w:numId="34" w16cid:durableId="270090060">
    <w:abstractNumId w:val="20"/>
  </w:num>
  <w:num w:numId="35" w16cid:durableId="1330717030">
    <w:abstractNumId w:val="72"/>
  </w:num>
  <w:num w:numId="36" w16cid:durableId="202906372">
    <w:abstractNumId w:val="59"/>
  </w:num>
  <w:num w:numId="37" w16cid:durableId="559679485">
    <w:abstractNumId w:val="55"/>
  </w:num>
  <w:num w:numId="38" w16cid:durableId="789789382">
    <w:abstractNumId w:val="56"/>
  </w:num>
  <w:num w:numId="39" w16cid:durableId="2008550965">
    <w:abstractNumId w:val="74"/>
  </w:num>
  <w:num w:numId="40" w16cid:durableId="803615908">
    <w:abstractNumId w:val="34"/>
  </w:num>
  <w:num w:numId="41" w16cid:durableId="15055084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84462807">
    <w:abstractNumId w:val="67"/>
  </w:num>
  <w:num w:numId="43" w16cid:durableId="210109896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36248803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57725891">
    <w:abstractNumId w:val="24"/>
  </w:num>
  <w:num w:numId="46" w16cid:durableId="1053308606">
    <w:abstractNumId w:val="27"/>
  </w:num>
  <w:num w:numId="47" w16cid:durableId="1930655934">
    <w:abstractNumId w:val="73"/>
  </w:num>
  <w:num w:numId="48" w16cid:durableId="79017108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652576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10245325">
    <w:abstractNumId w:val="3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940378086">
    <w:abstractNumId w:val="69"/>
  </w:num>
  <w:num w:numId="52" w16cid:durableId="1906722907">
    <w:abstractNumId w:val="46"/>
  </w:num>
  <w:num w:numId="53" w16cid:durableId="861866525">
    <w:abstractNumId w:val="29"/>
  </w:num>
  <w:num w:numId="54" w16cid:durableId="1469594735">
    <w:abstractNumId w:val="35"/>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83231209">
    <w:abstractNumId w:val="25"/>
  </w:num>
  <w:num w:numId="56" w16cid:durableId="538129109">
    <w:abstractNumId w:val="15"/>
  </w:num>
  <w:num w:numId="57" w16cid:durableId="434055124">
    <w:abstractNumId w:val="65"/>
  </w:num>
  <w:num w:numId="58" w16cid:durableId="1512791945">
    <w:abstractNumId w:val="62"/>
  </w:num>
  <w:num w:numId="59" w16cid:durableId="244656194">
    <w:abstractNumId w:val="30"/>
    <w:lvlOverride w:ilvl="0">
      <w:startOverride w:val="6"/>
    </w:lvlOverride>
    <w:lvlOverride w:ilvl="1">
      <w:startOverride w:val="13"/>
    </w:lvlOverride>
    <w:lvlOverride w:ilvl="2">
      <w:startOverride w:val="1"/>
    </w:lvlOverride>
  </w:num>
  <w:num w:numId="60" w16cid:durableId="1671525387">
    <w:abstractNumId w:val="71"/>
  </w:num>
  <w:num w:numId="61" w16cid:durableId="1827895727">
    <w:abstractNumId w:val="36"/>
  </w:num>
  <w:num w:numId="62" w16cid:durableId="335040482">
    <w:abstractNumId w:val="30"/>
    <w:lvlOverride w:ilvl="0">
      <w:startOverride w:val="8"/>
    </w:lvlOverride>
    <w:lvlOverride w:ilvl="1">
      <w:startOverride w:val="4"/>
    </w:lvlOverride>
    <w:lvlOverride w:ilvl="2">
      <w:startOverride w:val="1"/>
    </w:lvlOverride>
  </w:num>
  <w:num w:numId="63" w16cid:durableId="1317144750">
    <w:abstractNumId w:val="30"/>
    <w:lvlOverride w:ilvl="0">
      <w:startOverride w:val="16"/>
    </w:lvlOverride>
    <w:lvlOverride w:ilvl="1">
      <w:startOverride w:val="2"/>
    </w:lvlOverride>
    <w:lvlOverride w:ilvl="2">
      <w:startOverride w:val="1"/>
    </w:lvlOverride>
  </w:num>
  <w:num w:numId="64" w16cid:durableId="246814537">
    <w:abstractNumId w:val="21"/>
  </w:num>
  <w:num w:numId="65" w16cid:durableId="117064494">
    <w:abstractNumId w:val="45"/>
  </w:num>
  <w:num w:numId="66" w16cid:durableId="1583642747">
    <w:abstractNumId w:val="51"/>
  </w:num>
  <w:num w:numId="67" w16cid:durableId="1413235255">
    <w:abstractNumId w:val="49"/>
  </w:num>
  <w:num w:numId="68" w16cid:durableId="193084479">
    <w:abstractNumId w:val="78"/>
  </w:num>
  <w:num w:numId="69" w16cid:durableId="810170139">
    <w:abstractNumId w:val="22"/>
  </w:num>
  <w:num w:numId="70" w16cid:durableId="1155149914">
    <w:abstractNumId w:val="40"/>
  </w:num>
  <w:num w:numId="71" w16cid:durableId="221139862">
    <w:abstractNumId w:val="44"/>
  </w:num>
  <w:num w:numId="72" w16cid:durableId="1277298019">
    <w:abstractNumId w:val="70"/>
  </w:num>
  <w:num w:numId="73" w16cid:durableId="1456211987">
    <w:abstractNumId w:val="81"/>
  </w:num>
  <w:num w:numId="74" w16cid:durableId="881596907">
    <w:abstractNumId w:val="33"/>
  </w:num>
  <w:num w:numId="75" w16cid:durableId="1722096197">
    <w:abstractNumId w:val="23"/>
  </w:num>
  <w:num w:numId="76" w16cid:durableId="2052535580">
    <w:abstractNumId w:val="61"/>
  </w:num>
  <w:num w:numId="77" w16cid:durableId="923563897">
    <w:abstractNumId w:val="66"/>
  </w:num>
  <w:num w:numId="78" w16cid:durableId="1230920477">
    <w:abstractNumId w:val="52"/>
  </w:num>
  <w:num w:numId="79" w16cid:durableId="323048464">
    <w:abstractNumId w:val="3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2093"/>
    <w:rsid w:val="00000509"/>
    <w:rsid w:val="00002795"/>
    <w:rsid w:val="00002844"/>
    <w:rsid w:val="00002FED"/>
    <w:rsid w:val="00003D09"/>
    <w:rsid w:val="0000504E"/>
    <w:rsid w:val="000059E2"/>
    <w:rsid w:val="00005A48"/>
    <w:rsid w:val="00005F1D"/>
    <w:rsid w:val="00007F84"/>
    <w:rsid w:val="0001004E"/>
    <w:rsid w:val="0001021F"/>
    <w:rsid w:val="00011E98"/>
    <w:rsid w:val="00012029"/>
    <w:rsid w:val="0001228E"/>
    <w:rsid w:val="00012379"/>
    <w:rsid w:val="00012693"/>
    <w:rsid w:val="00012F11"/>
    <w:rsid w:val="00014C16"/>
    <w:rsid w:val="000150D6"/>
    <w:rsid w:val="00015F84"/>
    <w:rsid w:val="000160F3"/>
    <w:rsid w:val="00017C77"/>
    <w:rsid w:val="00017F2E"/>
    <w:rsid w:val="00020DD2"/>
    <w:rsid w:val="00021549"/>
    <w:rsid w:val="00021679"/>
    <w:rsid w:val="00021D33"/>
    <w:rsid w:val="00023072"/>
    <w:rsid w:val="00023FD6"/>
    <w:rsid w:val="000246A5"/>
    <w:rsid w:val="00025056"/>
    <w:rsid w:val="00025B51"/>
    <w:rsid w:val="000274D2"/>
    <w:rsid w:val="00027E03"/>
    <w:rsid w:val="00027F19"/>
    <w:rsid w:val="00030774"/>
    <w:rsid w:val="00030950"/>
    <w:rsid w:val="00030DB1"/>
    <w:rsid w:val="00031B32"/>
    <w:rsid w:val="000335D7"/>
    <w:rsid w:val="00033A18"/>
    <w:rsid w:val="00033D61"/>
    <w:rsid w:val="000340EC"/>
    <w:rsid w:val="000345A9"/>
    <w:rsid w:val="00034EB6"/>
    <w:rsid w:val="000353CF"/>
    <w:rsid w:val="00035D5A"/>
    <w:rsid w:val="000363F0"/>
    <w:rsid w:val="00036D2B"/>
    <w:rsid w:val="0003763F"/>
    <w:rsid w:val="000407BC"/>
    <w:rsid w:val="000408BE"/>
    <w:rsid w:val="00040B3C"/>
    <w:rsid w:val="0004227C"/>
    <w:rsid w:val="00042502"/>
    <w:rsid w:val="00044672"/>
    <w:rsid w:val="000449F9"/>
    <w:rsid w:val="00044C68"/>
    <w:rsid w:val="00044E72"/>
    <w:rsid w:val="0004570E"/>
    <w:rsid w:val="0004666D"/>
    <w:rsid w:val="00046A56"/>
    <w:rsid w:val="00047142"/>
    <w:rsid w:val="000473A1"/>
    <w:rsid w:val="00050203"/>
    <w:rsid w:val="000505A2"/>
    <w:rsid w:val="0005370D"/>
    <w:rsid w:val="00054F8E"/>
    <w:rsid w:val="00056EBE"/>
    <w:rsid w:val="0005723D"/>
    <w:rsid w:val="00057725"/>
    <w:rsid w:val="00057B67"/>
    <w:rsid w:val="00057C81"/>
    <w:rsid w:val="000600E3"/>
    <w:rsid w:val="0006038F"/>
    <w:rsid w:val="00060B33"/>
    <w:rsid w:val="000610A7"/>
    <w:rsid w:val="00062113"/>
    <w:rsid w:val="00062AC1"/>
    <w:rsid w:val="00062E08"/>
    <w:rsid w:val="00062EF2"/>
    <w:rsid w:val="00063155"/>
    <w:rsid w:val="00063B95"/>
    <w:rsid w:val="000645A6"/>
    <w:rsid w:val="00064837"/>
    <w:rsid w:val="00066ABA"/>
    <w:rsid w:val="00066C93"/>
    <w:rsid w:val="00066D68"/>
    <w:rsid w:val="00067534"/>
    <w:rsid w:val="000678FA"/>
    <w:rsid w:val="00067BF3"/>
    <w:rsid w:val="00067C2B"/>
    <w:rsid w:val="00067D57"/>
    <w:rsid w:val="000702BD"/>
    <w:rsid w:val="00071D88"/>
    <w:rsid w:val="000744B6"/>
    <w:rsid w:val="00074B0D"/>
    <w:rsid w:val="00074B58"/>
    <w:rsid w:val="00074CB4"/>
    <w:rsid w:val="00074D47"/>
    <w:rsid w:val="00075D4C"/>
    <w:rsid w:val="00076635"/>
    <w:rsid w:val="000770EA"/>
    <w:rsid w:val="0007754F"/>
    <w:rsid w:val="00081694"/>
    <w:rsid w:val="00081CB3"/>
    <w:rsid w:val="00081E93"/>
    <w:rsid w:val="00081EB4"/>
    <w:rsid w:val="000836D6"/>
    <w:rsid w:val="0008383B"/>
    <w:rsid w:val="00083CD4"/>
    <w:rsid w:val="00083D7E"/>
    <w:rsid w:val="000854BE"/>
    <w:rsid w:val="00085D20"/>
    <w:rsid w:val="00086317"/>
    <w:rsid w:val="00086CC2"/>
    <w:rsid w:val="000876BE"/>
    <w:rsid w:val="00087B6B"/>
    <w:rsid w:val="00092E42"/>
    <w:rsid w:val="00092E4E"/>
    <w:rsid w:val="00093106"/>
    <w:rsid w:val="00093740"/>
    <w:rsid w:val="00093855"/>
    <w:rsid w:val="00094289"/>
    <w:rsid w:val="000947E4"/>
    <w:rsid w:val="00094B42"/>
    <w:rsid w:val="00094E22"/>
    <w:rsid w:val="000956BF"/>
    <w:rsid w:val="00095978"/>
    <w:rsid w:val="000961F5"/>
    <w:rsid w:val="000970E9"/>
    <w:rsid w:val="000A0037"/>
    <w:rsid w:val="000A0EE9"/>
    <w:rsid w:val="000A101A"/>
    <w:rsid w:val="000A1877"/>
    <w:rsid w:val="000A2456"/>
    <w:rsid w:val="000A2612"/>
    <w:rsid w:val="000A28CB"/>
    <w:rsid w:val="000A2AB7"/>
    <w:rsid w:val="000A38D1"/>
    <w:rsid w:val="000A399C"/>
    <w:rsid w:val="000A3F4A"/>
    <w:rsid w:val="000A4B73"/>
    <w:rsid w:val="000A61B8"/>
    <w:rsid w:val="000A773D"/>
    <w:rsid w:val="000B084A"/>
    <w:rsid w:val="000B0F20"/>
    <w:rsid w:val="000B108B"/>
    <w:rsid w:val="000B27FE"/>
    <w:rsid w:val="000B3A17"/>
    <w:rsid w:val="000B4000"/>
    <w:rsid w:val="000B4508"/>
    <w:rsid w:val="000B6D43"/>
    <w:rsid w:val="000B7424"/>
    <w:rsid w:val="000B7614"/>
    <w:rsid w:val="000B7738"/>
    <w:rsid w:val="000B77F6"/>
    <w:rsid w:val="000B7B31"/>
    <w:rsid w:val="000B7D79"/>
    <w:rsid w:val="000C0020"/>
    <w:rsid w:val="000C210C"/>
    <w:rsid w:val="000C2A75"/>
    <w:rsid w:val="000C2FFE"/>
    <w:rsid w:val="000C30B1"/>
    <w:rsid w:val="000C38B2"/>
    <w:rsid w:val="000C3AEF"/>
    <w:rsid w:val="000C47CE"/>
    <w:rsid w:val="000C5519"/>
    <w:rsid w:val="000C5640"/>
    <w:rsid w:val="000C5825"/>
    <w:rsid w:val="000C6380"/>
    <w:rsid w:val="000D090D"/>
    <w:rsid w:val="000D244C"/>
    <w:rsid w:val="000D390E"/>
    <w:rsid w:val="000D4F8D"/>
    <w:rsid w:val="000D5834"/>
    <w:rsid w:val="000D5BAC"/>
    <w:rsid w:val="000D5C4E"/>
    <w:rsid w:val="000D7659"/>
    <w:rsid w:val="000D7F29"/>
    <w:rsid w:val="000E08C7"/>
    <w:rsid w:val="000E0BF7"/>
    <w:rsid w:val="000E0E86"/>
    <w:rsid w:val="000E1326"/>
    <w:rsid w:val="000E3737"/>
    <w:rsid w:val="000E4232"/>
    <w:rsid w:val="000E4AD5"/>
    <w:rsid w:val="000E5333"/>
    <w:rsid w:val="000E590F"/>
    <w:rsid w:val="000E5CE8"/>
    <w:rsid w:val="000E5E03"/>
    <w:rsid w:val="000E708D"/>
    <w:rsid w:val="000E776C"/>
    <w:rsid w:val="000F0F21"/>
    <w:rsid w:val="000F12A9"/>
    <w:rsid w:val="000F1B93"/>
    <w:rsid w:val="000F1E26"/>
    <w:rsid w:val="000F22F0"/>
    <w:rsid w:val="000F3138"/>
    <w:rsid w:val="000F31D6"/>
    <w:rsid w:val="000F3293"/>
    <w:rsid w:val="000F3964"/>
    <w:rsid w:val="000F3EC5"/>
    <w:rsid w:val="000F3F3A"/>
    <w:rsid w:val="000F4737"/>
    <w:rsid w:val="000F5DEE"/>
    <w:rsid w:val="000F64EB"/>
    <w:rsid w:val="000F6703"/>
    <w:rsid w:val="000F6CB9"/>
    <w:rsid w:val="000F7272"/>
    <w:rsid w:val="000F7A3E"/>
    <w:rsid w:val="0010087B"/>
    <w:rsid w:val="00101473"/>
    <w:rsid w:val="00101951"/>
    <w:rsid w:val="00102DE2"/>
    <w:rsid w:val="0010330B"/>
    <w:rsid w:val="00104038"/>
    <w:rsid w:val="0010482B"/>
    <w:rsid w:val="00104991"/>
    <w:rsid w:val="00105C6A"/>
    <w:rsid w:val="00105DC7"/>
    <w:rsid w:val="00105FA7"/>
    <w:rsid w:val="0010796F"/>
    <w:rsid w:val="00107AED"/>
    <w:rsid w:val="00110708"/>
    <w:rsid w:val="00110D4D"/>
    <w:rsid w:val="00113C7F"/>
    <w:rsid w:val="00114140"/>
    <w:rsid w:val="00114AC0"/>
    <w:rsid w:val="00114C21"/>
    <w:rsid w:val="00114EDB"/>
    <w:rsid w:val="001151D2"/>
    <w:rsid w:val="0011567E"/>
    <w:rsid w:val="001156C6"/>
    <w:rsid w:val="001156CE"/>
    <w:rsid w:val="00115D8F"/>
    <w:rsid w:val="0011701E"/>
    <w:rsid w:val="0012041D"/>
    <w:rsid w:val="00121D0E"/>
    <w:rsid w:val="00121F5D"/>
    <w:rsid w:val="00122139"/>
    <w:rsid w:val="00123342"/>
    <w:rsid w:val="00123AD2"/>
    <w:rsid w:val="00123D1B"/>
    <w:rsid w:val="00123D82"/>
    <w:rsid w:val="00125342"/>
    <w:rsid w:val="00126634"/>
    <w:rsid w:val="00130760"/>
    <w:rsid w:val="001314A1"/>
    <w:rsid w:val="00132424"/>
    <w:rsid w:val="00132577"/>
    <w:rsid w:val="0013261C"/>
    <w:rsid w:val="00134B14"/>
    <w:rsid w:val="00134ECD"/>
    <w:rsid w:val="00135058"/>
    <w:rsid w:val="0013511A"/>
    <w:rsid w:val="0013513A"/>
    <w:rsid w:val="00136276"/>
    <w:rsid w:val="00136525"/>
    <w:rsid w:val="00137116"/>
    <w:rsid w:val="0013734B"/>
    <w:rsid w:val="00137653"/>
    <w:rsid w:val="00137C66"/>
    <w:rsid w:val="00140B6B"/>
    <w:rsid w:val="00140B94"/>
    <w:rsid w:val="0014159D"/>
    <w:rsid w:val="0014173D"/>
    <w:rsid w:val="00142773"/>
    <w:rsid w:val="00142BAD"/>
    <w:rsid w:val="00144585"/>
    <w:rsid w:val="00144744"/>
    <w:rsid w:val="001456E3"/>
    <w:rsid w:val="001459C4"/>
    <w:rsid w:val="00145EEA"/>
    <w:rsid w:val="00146D00"/>
    <w:rsid w:val="00146E3C"/>
    <w:rsid w:val="00147643"/>
    <w:rsid w:val="00147880"/>
    <w:rsid w:val="00147C23"/>
    <w:rsid w:val="00147F74"/>
    <w:rsid w:val="00150B56"/>
    <w:rsid w:val="00151B12"/>
    <w:rsid w:val="00151FF7"/>
    <w:rsid w:val="001521C9"/>
    <w:rsid w:val="00152D7A"/>
    <w:rsid w:val="00155E82"/>
    <w:rsid w:val="00156094"/>
    <w:rsid w:val="00156173"/>
    <w:rsid w:val="00156753"/>
    <w:rsid w:val="00156E0C"/>
    <w:rsid w:val="00157B2A"/>
    <w:rsid w:val="00160668"/>
    <w:rsid w:val="00160C61"/>
    <w:rsid w:val="00161ED4"/>
    <w:rsid w:val="0016230A"/>
    <w:rsid w:val="00162528"/>
    <w:rsid w:val="00162E3E"/>
    <w:rsid w:val="00162F59"/>
    <w:rsid w:val="00163507"/>
    <w:rsid w:val="00163932"/>
    <w:rsid w:val="00163B82"/>
    <w:rsid w:val="00163D0E"/>
    <w:rsid w:val="00164DEB"/>
    <w:rsid w:val="0016521B"/>
    <w:rsid w:val="00165ADC"/>
    <w:rsid w:val="0016711C"/>
    <w:rsid w:val="001672C8"/>
    <w:rsid w:val="00167D0B"/>
    <w:rsid w:val="001705C0"/>
    <w:rsid w:val="00171EC7"/>
    <w:rsid w:val="00172C09"/>
    <w:rsid w:val="00172C37"/>
    <w:rsid w:val="00172F56"/>
    <w:rsid w:val="00173031"/>
    <w:rsid w:val="0017362E"/>
    <w:rsid w:val="0017399E"/>
    <w:rsid w:val="001742B0"/>
    <w:rsid w:val="00175890"/>
    <w:rsid w:val="00176565"/>
    <w:rsid w:val="00176D97"/>
    <w:rsid w:val="00177173"/>
    <w:rsid w:val="00177921"/>
    <w:rsid w:val="00177B1C"/>
    <w:rsid w:val="001825DA"/>
    <w:rsid w:val="00182933"/>
    <w:rsid w:val="00182A13"/>
    <w:rsid w:val="00183284"/>
    <w:rsid w:val="0018337B"/>
    <w:rsid w:val="001841DD"/>
    <w:rsid w:val="001846BA"/>
    <w:rsid w:val="001855BB"/>
    <w:rsid w:val="00185E04"/>
    <w:rsid w:val="0018780A"/>
    <w:rsid w:val="00187940"/>
    <w:rsid w:val="00190FF1"/>
    <w:rsid w:val="00191A44"/>
    <w:rsid w:val="0019321D"/>
    <w:rsid w:val="001943BF"/>
    <w:rsid w:val="00197B2E"/>
    <w:rsid w:val="001A07A4"/>
    <w:rsid w:val="001A145E"/>
    <w:rsid w:val="001A1FCB"/>
    <w:rsid w:val="001A5336"/>
    <w:rsid w:val="001A5D73"/>
    <w:rsid w:val="001A6558"/>
    <w:rsid w:val="001A6EFC"/>
    <w:rsid w:val="001A76B4"/>
    <w:rsid w:val="001A7A4C"/>
    <w:rsid w:val="001B00A5"/>
    <w:rsid w:val="001B24BF"/>
    <w:rsid w:val="001B24C0"/>
    <w:rsid w:val="001B3371"/>
    <w:rsid w:val="001B41C8"/>
    <w:rsid w:val="001B5827"/>
    <w:rsid w:val="001B5B2E"/>
    <w:rsid w:val="001B7221"/>
    <w:rsid w:val="001B7983"/>
    <w:rsid w:val="001B7C7F"/>
    <w:rsid w:val="001C053D"/>
    <w:rsid w:val="001C122C"/>
    <w:rsid w:val="001C16FE"/>
    <w:rsid w:val="001C2AB1"/>
    <w:rsid w:val="001C31BE"/>
    <w:rsid w:val="001C38E2"/>
    <w:rsid w:val="001C3A1F"/>
    <w:rsid w:val="001C3E70"/>
    <w:rsid w:val="001C3EE9"/>
    <w:rsid w:val="001C5385"/>
    <w:rsid w:val="001C53DA"/>
    <w:rsid w:val="001C65DB"/>
    <w:rsid w:val="001C7FBF"/>
    <w:rsid w:val="001D1518"/>
    <w:rsid w:val="001D1D78"/>
    <w:rsid w:val="001D2273"/>
    <w:rsid w:val="001D2F48"/>
    <w:rsid w:val="001D2FBE"/>
    <w:rsid w:val="001D3015"/>
    <w:rsid w:val="001D3563"/>
    <w:rsid w:val="001D3A66"/>
    <w:rsid w:val="001D4B5A"/>
    <w:rsid w:val="001D573D"/>
    <w:rsid w:val="001D6E28"/>
    <w:rsid w:val="001D6EF5"/>
    <w:rsid w:val="001D72D9"/>
    <w:rsid w:val="001D73E4"/>
    <w:rsid w:val="001D7666"/>
    <w:rsid w:val="001D77D8"/>
    <w:rsid w:val="001E0024"/>
    <w:rsid w:val="001E030A"/>
    <w:rsid w:val="001E03C2"/>
    <w:rsid w:val="001E105E"/>
    <w:rsid w:val="001E10A4"/>
    <w:rsid w:val="001E1674"/>
    <w:rsid w:val="001E1767"/>
    <w:rsid w:val="001E2682"/>
    <w:rsid w:val="001E28B8"/>
    <w:rsid w:val="001E31DA"/>
    <w:rsid w:val="001E3879"/>
    <w:rsid w:val="001E4142"/>
    <w:rsid w:val="001E41A0"/>
    <w:rsid w:val="001E4BB3"/>
    <w:rsid w:val="001E4DEF"/>
    <w:rsid w:val="001E52EF"/>
    <w:rsid w:val="001E5CF0"/>
    <w:rsid w:val="001E728A"/>
    <w:rsid w:val="001E73CC"/>
    <w:rsid w:val="001E7B28"/>
    <w:rsid w:val="001E7BD9"/>
    <w:rsid w:val="001E7D46"/>
    <w:rsid w:val="001F08FF"/>
    <w:rsid w:val="001F27C4"/>
    <w:rsid w:val="001F2898"/>
    <w:rsid w:val="001F4641"/>
    <w:rsid w:val="001F4FA7"/>
    <w:rsid w:val="001F5D64"/>
    <w:rsid w:val="001F6680"/>
    <w:rsid w:val="001F7560"/>
    <w:rsid w:val="001F7B69"/>
    <w:rsid w:val="002006BE"/>
    <w:rsid w:val="0020251F"/>
    <w:rsid w:val="00203906"/>
    <w:rsid w:val="002040A1"/>
    <w:rsid w:val="00205E30"/>
    <w:rsid w:val="002068A6"/>
    <w:rsid w:val="00206AB2"/>
    <w:rsid w:val="00207502"/>
    <w:rsid w:val="002078A0"/>
    <w:rsid w:val="00207F67"/>
    <w:rsid w:val="0021158B"/>
    <w:rsid w:val="00213620"/>
    <w:rsid w:val="0021385C"/>
    <w:rsid w:val="002140EC"/>
    <w:rsid w:val="00214C59"/>
    <w:rsid w:val="00215049"/>
    <w:rsid w:val="002158FC"/>
    <w:rsid w:val="00216A17"/>
    <w:rsid w:val="00216CC3"/>
    <w:rsid w:val="002174D7"/>
    <w:rsid w:val="00217733"/>
    <w:rsid w:val="00217AAC"/>
    <w:rsid w:val="00220FC3"/>
    <w:rsid w:val="00221711"/>
    <w:rsid w:val="002224F0"/>
    <w:rsid w:val="00224BB3"/>
    <w:rsid w:val="002255B5"/>
    <w:rsid w:val="002271CB"/>
    <w:rsid w:val="00227277"/>
    <w:rsid w:val="0022771A"/>
    <w:rsid w:val="00230E20"/>
    <w:rsid w:val="0023143E"/>
    <w:rsid w:val="002316B5"/>
    <w:rsid w:val="00231C17"/>
    <w:rsid w:val="00233CC0"/>
    <w:rsid w:val="00234B25"/>
    <w:rsid w:val="00235B20"/>
    <w:rsid w:val="002362B2"/>
    <w:rsid w:val="00236550"/>
    <w:rsid w:val="00236573"/>
    <w:rsid w:val="002408AF"/>
    <w:rsid w:val="0024151C"/>
    <w:rsid w:val="00241555"/>
    <w:rsid w:val="00241836"/>
    <w:rsid w:val="0024205B"/>
    <w:rsid w:val="002420AA"/>
    <w:rsid w:val="0024288F"/>
    <w:rsid w:val="0024302F"/>
    <w:rsid w:val="002435D1"/>
    <w:rsid w:val="00245763"/>
    <w:rsid w:val="00246017"/>
    <w:rsid w:val="00246D9C"/>
    <w:rsid w:val="00246E09"/>
    <w:rsid w:val="0024745D"/>
    <w:rsid w:val="002474BF"/>
    <w:rsid w:val="002502CD"/>
    <w:rsid w:val="002516E5"/>
    <w:rsid w:val="002540A2"/>
    <w:rsid w:val="002540B4"/>
    <w:rsid w:val="00254554"/>
    <w:rsid w:val="00254C10"/>
    <w:rsid w:val="00254DEC"/>
    <w:rsid w:val="00255813"/>
    <w:rsid w:val="0025595E"/>
    <w:rsid w:val="00255EDB"/>
    <w:rsid w:val="00256942"/>
    <w:rsid w:val="00256CFB"/>
    <w:rsid w:val="00257E0A"/>
    <w:rsid w:val="00261D35"/>
    <w:rsid w:val="002624B7"/>
    <w:rsid w:val="002656E9"/>
    <w:rsid w:val="002666FB"/>
    <w:rsid w:val="002675F8"/>
    <w:rsid w:val="00267FBE"/>
    <w:rsid w:val="002705F6"/>
    <w:rsid w:val="00270890"/>
    <w:rsid w:val="0027235A"/>
    <w:rsid w:val="00273D89"/>
    <w:rsid w:val="002742B6"/>
    <w:rsid w:val="002748A2"/>
    <w:rsid w:val="00274B8B"/>
    <w:rsid w:val="002763F7"/>
    <w:rsid w:val="00276D5C"/>
    <w:rsid w:val="00276FDE"/>
    <w:rsid w:val="00277396"/>
    <w:rsid w:val="002777FF"/>
    <w:rsid w:val="00280776"/>
    <w:rsid w:val="00280A06"/>
    <w:rsid w:val="00280DFC"/>
    <w:rsid w:val="0028158D"/>
    <w:rsid w:val="0028197F"/>
    <w:rsid w:val="00282AEE"/>
    <w:rsid w:val="00282DE7"/>
    <w:rsid w:val="002832A6"/>
    <w:rsid w:val="00284552"/>
    <w:rsid w:val="002846EC"/>
    <w:rsid w:val="00284756"/>
    <w:rsid w:val="00285560"/>
    <w:rsid w:val="002855DF"/>
    <w:rsid w:val="00285AB4"/>
    <w:rsid w:val="00285CFA"/>
    <w:rsid w:val="0028712C"/>
    <w:rsid w:val="00287D0D"/>
    <w:rsid w:val="00287FD2"/>
    <w:rsid w:val="00290C05"/>
    <w:rsid w:val="002914E1"/>
    <w:rsid w:val="0029214C"/>
    <w:rsid w:val="002922A8"/>
    <w:rsid w:val="00293018"/>
    <w:rsid w:val="002941F1"/>
    <w:rsid w:val="0029512A"/>
    <w:rsid w:val="00295904"/>
    <w:rsid w:val="00295948"/>
    <w:rsid w:val="00295985"/>
    <w:rsid w:val="00296051"/>
    <w:rsid w:val="00297DA7"/>
    <w:rsid w:val="002A1228"/>
    <w:rsid w:val="002A1F4B"/>
    <w:rsid w:val="002A1FE1"/>
    <w:rsid w:val="002A21B8"/>
    <w:rsid w:val="002A2201"/>
    <w:rsid w:val="002A271B"/>
    <w:rsid w:val="002A397D"/>
    <w:rsid w:val="002A3D8A"/>
    <w:rsid w:val="002A3F9D"/>
    <w:rsid w:val="002A5410"/>
    <w:rsid w:val="002A699E"/>
    <w:rsid w:val="002A69DE"/>
    <w:rsid w:val="002A6B7B"/>
    <w:rsid w:val="002A7756"/>
    <w:rsid w:val="002B006F"/>
    <w:rsid w:val="002B00B6"/>
    <w:rsid w:val="002B08C8"/>
    <w:rsid w:val="002B0F80"/>
    <w:rsid w:val="002B1598"/>
    <w:rsid w:val="002B237C"/>
    <w:rsid w:val="002B291B"/>
    <w:rsid w:val="002B2F5D"/>
    <w:rsid w:val="002B3415"/>
    <w:rsid w:val="002B417E"/>
    <w:rsid w:val="002B4319"/>
    <w:rsid w:val="002B4A92"/>
    <w:rsid w:val="002B4AD1"/>
    <w:rsid w:val="002B4BAF"/>
    <w:rsid w:val="002B54FA"/>
    <w:rsid w:val="002B6B20"/>
    <w:rsid w:val="002C0593"/>
    <w:rsid w:val="002C081F"/>
    <w:rsid w:val="002C31CF"/>
    <w:rsid w:val="002C5335"/>
    <w:rsid w:val="002C543E"/>
    <w:rsid w:val="002C5687"/>
    <w:rsid w:val="002C57BA"/>
    <w:rsid w:val="002C5DFB"/>
    <w:rsid w:val="002C6789"/>
    <w:rsid w:val="002C741A"/>
    <w:rsid w:val="002C75BE"/>
    <w:rsid w:val="002C7D4A"/>
    <w:rsid w:val="002C7DE2"/>
    <w:rsid w:val="002D085C"/>
    <w:rsid w:val="002D1190"/>
    <w:rsid w:val="002D1276"/>
    <w:rsid w:val="002D152E"/>
    <w:rsid w:val="002D1859"/>
    <w:rsid w:val="002D3AC2"/>
    <w:rsid w:val="002D4AC1"/>
    <w:rsid w:val="002D5EB1"/>
    <w:rsid w:val="002D6DF7"/>
    <w:rsid w:val="002D7082"/>
    <w:rsid w:val="002E0D5E"/>
    <w:rsid w:val="002E1A33"/>
    <w:rsid w:val="002E2ADC"/>
    <w:rsid w:val="002E4654"/>
    <w:rsid w:val="002E4C1D"/>
    <w:rsid w:val="002E4FCC"/>
    <w:rsid w:val="002E5388"/>
    <w:rsid w:val="002E5B89"/>
    <w:rsid w:val="002E630C"/>
    <w:rsid w:val="002E6576"/>
    <w:rsid w:val="002E6DF6"/>
    <w:rsid w:val="002F09C5"/>
    <w:rsid w:val="002F0A6E"/>
    <w:rsid w:val="002F0EFD"/>
    <w:rsid w:val="002F1397"/>
    <w:rsid w:val="002F1444"/>
    <w:rsid w:val="002F1455"/>
    <w:rsid w:val="002F1B53"/>
    <w:rsid w:val="002F2559"/>
    <w:rsid w:val="002F26FF"/>
    <w:rsid w:val="002F42BD"/>
    <w:rsid w:val="002F4C29"/>
    <w:rsid w:val="002F52EA"/>
    <w:rsid w:val="002F561A"/>
    <w:rsid w:val="002F58AF"/>
    <w:rsid w:val="002F5E53"/>
    <w:rsid w:val="002F60E5"/>
    <w:rsid w:val="002F66DC"/>
    <w:rsid w:val="002F699B"/>
    <w:rsid w:val="002F7684"/>
    <w:rsid w:val="003009F7"/>
    <w:rsid w:val="00301054"/>
    <w:rsid w:val="0030112D"/>
    <w:rsid w:val="00301246"/>
    <w:rsid w:val="0030140B"/>
    <w:rsid w:val="00302927"/>
    <w:rsid w:val="00303409"/>
    <w:rsid w:val="00304330"/>
    <w:rsid w:val="00304AAF"/>
    <w:rsid w:val="0030515B"/>
    <w:rsid w:val="003051EB"/>
    <w:rsid w:val="003057D8"/>
    <w:rsid w:val="00305C91"/>
    <w:rsid w:val="00306827"/>
    <w:rsid w:val="00306A23"/>
    <w:rsid w:val="00306A82"/>
    <w:rsid w:val="00310F02"/>
    <w:rsid w:val="00312B0E"/>
    <w:rsid w:val="00314D79"/>
    <w:rsid w:val="00316D70"/>
    <w:rsid w:val="00317503"/>
    <w:rsid w:val="00320139"/>
    <w:rsid w:val="003201CE"/>
    <w:rsid w:val="003205F9"/>
    <w:rsid w:val="00320C05"/>
    <w:rsid w:val="00321697"/>
    <w:rsid w:val="00322401"/>
    <w:rsid w:val="0032249B"/>
    <w:rsid w:val="00322828"/>
    <w:rsid w:val="00322833"/>
    <w:rsid w:val="00322A1F"/>
    <w:rsid w:val="00322A4B"/>
    <w:rsid w:val="00322CD4"/>
    <w:rsid w:val="003234D4"/>
    <w:rsid w:val="0032403C"/>
    <w:rsid w:val="003243DE"/>
    <w:rsid w:val="003244C2"/>
    <w:rsid w:val="00324F37"/>
    <w:rsid w:val="003267E8"/>
    <w:rsid w:val="00327C67"/>
    <w:rsid w:val="003302DD"/>
    <w:rsid w:val="00330526"/>
    <w:rsid w:val="0033073E"/>
    <w:rsid w:val="00330A86"/>
    <w:rsid w:val="00330B87"/>
    <w:rsid w:val="0033111F"/>
    <w:rsid w:val="00331210"/>
    <w:rsid w:val="00331615"/>
    <w:rsid w:val="00331CFB"/>
    <w:rsid w:val="00332456"/>
    <w:rsid w:val="003327DF"/>
    <w:rsid w:val="0033391F"/>
    <w:rsid w:val="003342FD"/>
    <w:rsid w:val="0033451B"/>
    <w:rsid w:val="00334C70"/>
    <w:rsid w:val="0033570A"/>
    <w:rsid w:val="00335A9A"/>
    <w:rsid w:val="0033774A"/>
    <w:rsid w:val="00340A41"/>
    <w:rsid w:val="00340DAC"/>
    <w:rsid w:val="00341C3D"/>
    <w:rsid w:val="0034227C"/>
    <w:rsid w:val="0034248D"/>
    <w:rsid w:val="003428ED"/>
    <w:rsid w:val="00343C64"/>
    <w:rsid w:val="00344159"/>
    <w:rsid w:val="003464CC"/>
    <w:rsid w:val="003466E0"/>
    <w:rsid w:val="00346B6E"/>
    <w:rsid w:val="00350295"/>
    <w:rsid w:val="003511B4"/>
    <w:rsid w:val="003516C2"/>
    <w:rsid w:val="00351B3D"/>
    <w:rsid w:val="00351E08"/>
    <w:rsid w:val="00352617"/>
    <w:rsid w:val="00353904"/>
    <w:rsid w:val="00354046"/>
    <w:rsid w:val="003551F4"/>
    <w:rsid w:val="00355711"/>
    <w:rsid w:val="00356383"/>
    <w:rsid w:val="00360170"/>
    <w:rsid w:val="003602C6"/>
    <w:rsid w:val="003614BB"/>
    <w:rsid w:val="00361991"/>
    <w:rsid w:val="00362505"/>
    <w:rsid w:val="003632F2"/>
    <w:rsid w:val="0036455B"/>
    <w:rsid w:val="0036477D"/>
    <w:rsid w:val="0036491E"/>
    <w:rsid w:val="0036555C"/>
    <w:rsid w:val="00365FD1"/>
    <w:rsid w:val="00366A58"/>
    <w:rsid w:val="00370DB6"/>
    <w:rsid w:val="00370F6F"/>
    <w:rsid w:val="003713B8"/>
    <w:rsid w:val="00371DED"/>
    <w:rsid w:val="00372890"/>
    <w:rsid w:val="00372D03"/>
    <w:rsid w:val="00372D17"/>
    <w:rsid w:val="00373569"/>
    <w:rsid w:val="003737EF"/>
    <w:rsid w:val="00373C3B"/>
    <w:rsid w:val="00373E7B"/>
    <w:rsid w:val="00373F8D"/>
    <w:rsid w:val="003741E9"/>
    <w:rsid w:val="0037640E"/>
    <w:rsid w:val="00376430"/>
    <w:rsid w:val="00376953"/>
    <w:rsid w:val="00376C29"/>
    <w:rsid w:val="00377167"/>
    <w:rsid w:val="003774B2"/>
    <w:rsid w:val="00381C3F"/>
    <w:rsid w:val="00381D56"/>
    <w:rsid w:val="00383D4E"/>
    <w:rsid w:val="003842D2"/>
    <w:rsid w:val="00385E80"/>
    <w:rsid w:val="00385F11"/>
    <w:rsid w:val="003878E8"/>
    <w:rsid w:val="00387B92"/>
    <w:rsid w:val="00390941"/>
    <w:rsid w:val="003920EE"/>
    <w:rsid w:val="003921BF"/>
    <w:rsid w:val="00393B4B"/>
    <w:rsid w:val="00393B6D"/>
    <w:rsid w:val="00393DD2"/>
    <w:rsid w:val="00393F32"/>
    <w:rsid w:val="00394EFF"/>
    <w:rsid w:val="0039558E"/>
    <w:rsid w:val="00395E17"/>
    <w:rsid w:val="003961E3"/>
    <w:rsid w:val="00396840"/>
    <w:rsid w:val="00396893"/>
    <w:rsid w:val="003977F1"/>
    <w:rsid w:val="00397A67"/>
    <w:rsid w:val="003A1002"/>
    <w:rsid w:val="003A15B0"/>
    <w:rsid w:val="003A1640"/>
    <w:rsid w:val="003A2BE7"/>
    <w:rsid w:val="003A2C22"/>
    <w:rsid w:val="003A2F0E"/>
    <w:rsid w:val="003A394D"/>
    <w:rsid w:val="003A3EB1"/>
    <w:rsid w:val="003A51E3"/>
    <w:rsid w:val="003A574D"/>
    <w:rsid w:val="003A659E"/>
    <w:rsid w:val="003A65E6"/>
    <w:rsid w:val="003A7063"/>
    <w:rsid w:val="003A7784"/>
    <w:rsid w:val="003A7C84"/>
    <w:rsid w:val="003B01A9"/>
    <w:rsid w:val="003B16AD"/>
    <w:rsid w:val="003B235F"/>
    <w:rsid w:val="003B2EF8"/>
    <w:rsid w:val="003B3E3D"/>
    <w:rsid w:val="003B561F"/>
    <w:rsid w:val="003B74C0"/>
    <w:rsid w:val="003B7BA0"/>
    <w:rsid w:val="003C0870"/>
    <w:rsid w:val="003C08BD"/>
    <w:rsid w:val="003C0931"/>
    <w:rsid w:val="003C18B5"/>
    <w:rsid w:val="003C1FFB"/>
    <w:rsid w:val="003C2660"/>
    <w:rsid w:val="003C2CCF"/>
    <w:rsid w:val="003C3D9E"/>
    <w:rsid w:val="003C4A15"/>
    <w:rsid w:val="003C501E"/>
    <w:rsid w:val="003C5228"/>
    <w:rsid w:val="003C7B8B"/>
    <w:rsid w:val="003C7C3F"/>
    <w:rsid w:val="003D11E4"/>
    <w:rsid w:val="003D14DA"/>
    <w:rsid w:val="003D1595"/>
    <w:rsid w:val="003D248B"/>
    <w:rsid w:val="003D260B"/>
    <w:rsid w:val="003D2D5F"/>
    <w:rsid w:val="003D355B"/>
    <w:rsid w:val="003D3756"/>
    <w:rsid w:val="003D5A8B"/>
    <w:rsid w:val="003D5D40"/>
    <w:rsid w:val="003D5D5C"/>
    <w:rsid w:val="003D5E9A"/>
    <w:rsid w:val="003D63DB"/>
    <w:rsid w:val="003D6D2D"/>
    <w:rsid w:val="003D7776"/>
    <w:rsid w:val="003E0068"/>
    <w:rsid w:val="003E110A"/>
    <w:rsid w:val="003E2B55"/>
    <w:rsid w:val="003E38FA"/>
    <w:rsid w:val="003E3B9C"/>
    <w:rsid w:val="003E3CC1"/>
    <w:rsid w:val="003E3DC9"/>
    <w:rsid w:val="003E4774"/>
    <w:rsid w:val="003E547A"/>
    <w:rsid w:val="003E7811"/>
    <w:rsid w:val="003E7960"/>
    <w:rsid w:val="003F03B4"/>
    <w:rsid w:val="003F09BC"/>
    <w:rsid w:val="003F0EA0"/>
    <w:rsid w:val="003F176D"/>
    <w:rsid w:val="003F233A"/>
    <w:rsid w:val="003F2A08"/>
    <w:rsid w:val="003F2B00"/>
    <w:rsid w:val="003F399C"/>
    <w:rsid w:val="003F3FE8"/>
    <w:rsid w:val="003F4C3B"/>
    <w:rsid w:val="003F517A"/>
    <w:rsid w:val="003F78D3"/>
    <w:rsid w:val="003F7946"/>
    <w:rsid w:val="003F7F94"/>
    <w:rsid w:val="0040106F"/>
    <w:rsid w:val="00401802"/>
    <w:rsid w:val="00401F16"/>
    <w:rsid w:val="0040219F"/>
    <w:rsid w:val="00403092"/>
    <w:rsid w:val="00404AA9"/>
    <w:rsid w:val="0040530A"/>
    <w:rsid w:val="00406462"/>
    <w:rsid w:val="004069F8"/>
    <w:rsid w:val="00410656"/>
    <w:rsid w:val="0041065C"/>
    <w:rsid w:val="004110FC"/>
    <w:rsid w:val="00411BF2"/>
    <w:rsid w:val="004147D9"/>
    <w:rsid w:val="00415A5F"/>
    <w:rsid w:val="004167B6"/>
    <w:rsid w:val="004200E7"/>
    <w:rsid w:val="0042022B"/>
    <w:rsid w:val="00421680"/>
    <w:rsid w:val="0042207C"/>
    <w:rsid w:val="00422318"/>
    <w:rsid w:val="00422AB0"/>
    <w:rsid w:val="00423A94"/>
    <w:rsid w:val="00424AAC"/>
    <w:rsid w:val="00424C43"/>
    <w:rsid w:val="004252BF"/>
    <w:rsid w:val="004253B4"/>
    <w:rsid w:val="00425FEE"/>
    <w:rsid w:val="00426B9B"/>
    <w:rsid w:val="00426DCD"/>
    <w:rsid w:val="004270F7"/>
    <w:rsid w:val="00427591"/>
    <w:rsid w:val="0042789E"/>
    <w:rsid w:val="00427D23"/>
    <w:rsid w:val="004304EA"/>
    <w:rsid w:val="0043211F"/>
    <w:rsid w:val="00432BD7"/>
    <w:rsid w:val="00432CF1"/>
    <w:rsid w:val="004332E1"/>
    <w:rsid w:val="004334F1"/>
    <w:rsid w:val="00433DF1"/>
    <w:rsid w:val="004346A1"/>
    <w:rsid w:val="00434894"/>
    <w:rsid w:val="00434CED"/>
    <w:rsid w:val="00435802"/>
    <w:rsid w:val="00435B6D"/>
    <w:rsid w:val="00435D49"/>
    <w:rsid w:val="00437CEA"/>
    <w:rsid w:val="00440299"/>
    <w:rsid w:val="00441E26"/>
    <w:rsid w:val="0044239B"/>
    <w:rsid w:val="0044372B"/>
    <w:rsid w:val="004449B5"/>
    <w:rsid w:val="00444B7F"/>
    <w:rsid w:val="00445233"/>
    <w:rsid w:val="00445831"/>
    <w:rsid w:val="004460D1"/>
    <w:rsid w:val="00446829"/>
    <w:rsid w:val="00446880"/>
    <w:rsid w:val="00446C1B"/>
    <w:rsid w:val="00446FCE"/>
    <w:rsid w:val="00447630"/>
    <w:rsid w:val="004501AF"/>
    <w:rsid w:val="004502B3"/>
    <w:rsid w:val="00450A68"/>
    <w:rsid w:val="0045178E"/>
    <w:rsid w:val="0045244D"/>
    <w:rsid w:val="0045321A"/>
    <w:rsid w:val="00453F68"/>
    <w:rsid w:val="00454FEF"/>
    <w:rsid w:val="00455593"/>
    <w:rsid w:val="004555E2"/>
    <w:rsid w:val="004557DA"/>
    <w:rsid w:val="004559A8"/>
    <w:rsid w:val="004564E4"/>
    <w:rsid w:val="00456FE6"/>
    <w:rsid w:val="0045784F"/>
    <w:rsid w:val="004602A9"/>
    <w:rsid w:val="004620A5"/>
    <w:rsid w:val="00462951"/>
    <w:rsid w:val="004629A3"/>
    <w:rsid w:val="00462D14"/>
    <w:rsid w:val="00464BC6"/>
    <w:rsid w:val="0046560D"/>
    <w:rsid w:val="00466FFB"/>
    <w:rsid w:val="00467473"/>
    <w:rsid w:val="004674BD"/>
    <w:rsid w:val="00467F05"/>
    <w:rsid w:val="00470488"/>
    <w:rsid w:val="00470B3E"/>
    <w:rsid w:val="004730A7"/>
    <w:rsid w:val="0047366C"/>
    <w:rsid w:val="00473BCF"/>
    <w:rsid w:val="00474021"/>
    <w:rsid w:val="0047460C"/>
    <w:rsid w:val="00474922"/>
    <w:rsid w:val="00476DC8"/>
    <w:rsid w:val="00476E78"/>
    <w:rsid w:val="0048042F"/>
    <w:rsid w:val="004804A0"/>
    <w:rsid w:val="00480999"/>
    <w:rsid w:val="00480FDC"/>
    <w:rsid w:val="00482431"/>
    <w:rsid w:val="00482738"/>
    <w:rsid w:val="00483A5C"/>
    <w:rsid w:val="00483C94"/>
    <w:rsid w:val="004860FD"/>
    <w:rsid w:val="004863AE"/>
    <w:rsid w:val="00487255"/>
    <w:rsid w:val="004879A5"/>
    <w:rsid w:val="004879AC"/>
    <w:rsid w:val="00490651"/>
    <w:rsid w:val="004911A7"/>
    <w:rsid w:val="004913D8"/>
    <w:rsid w:val="00491FB2"/>
    <w:rsid w:val="00492B8C"/>
    <w:rsid w:val="00493304"/>
    <w:rsid w:val="004933E9"/>
    <w:rsid w:val="00493458"/>
    <w:rsid w:val="00493C57"/>
    <w:rsid w:val="00495532"/>
    <w:rsid w:val="00495ED8"/>
    <w:rsid w:val="00496AA9"/>
    <w:rsid w:val="00496F1A"/>
    <w:rsid w:val="00497EC4"/>
    <w:rsid w:val="004A0949"/>
    <w:rsid w:val="004A125F"/>
    <w:rsid w:val="004A1288"/>
    <w:rsid w:val="004A12C8"/>
    <w:rsid w:val="004A1487"/>
    <w:rsid w:val="004A18D5"/>
    <w:rsid w:val="004A1C2A"/>
    <w:rsid w:val="004A2CF9"/>
    <w:rsid w:val="004A318A"/>
    <w:rsid w:val="004A46C0"/>
    <w:rsid w:val="004A7A16"/>
    <w:rsid w:val="004B0699"/>
    <w:rsid w:val="004B06A8"/>
    <w:rsid w:val="004B09CD"/>
    <w:rsid w:val="004B17A1"/>
    <w:rsid w:val="004B288F"/>
    <w:rsid w:val="004B29B1"/>
    <w:rsid w:val="004B30C9"/>
    <w:rsid w:val="004B33E2"/>
    <w:rsid w:val="004B373D"/>
    <w:rsid w:val="004B3D22"/>
    <w:rsid w:val="004B405A"/>
    <w:rsid w:val="004B43B3"/>
    <w:rsid w:val="004B4A24"/>
    <w:rsid w:val="004B54FA"/>
    <w:rsid w:val="004B6FF7"/>
    <w:rsid w:val="004B70D5"/>
    <w:rsid w:val="004B728F"/>
    <w:rsid w:val="004B72FC"/>
    <w:rsid w:val="004B7DCA"/>
    <w:rsid w:val="004C06F0"/>
    <w:rsid w:val="004C0D33"/>
    <w:rsid w:val="004C200D"/>
    <w:rsid w:val="004C2528"/>
    <w:rsid w:val="004C3947"/>
    <w:rsid w:val="004C3AAE"/>
    <w:rsid w:val="004C3EC2"/>
    <w:rsid w:val="004C4060"/>
    <w:rsid w:val="004C40B4"/>
    <w:rsid w:val="004C4661"/>
    <w:rsid w:val="004C4881"/>
    <w:rsid w:val="004C529E"/>
    <w:rsid w:val="004C5484"/>
    <w:rsid w:val="004C56DD"/>
    <w:rsid w:val="004C588E"/>
    <w:rsid w:val="004C6053"/>
    <w:rsid w:val="004C6218"/>
    <w:rsid w:val="004C6E9F"/>
    <w:rsid w:val="004C7D07"/>
    <w:rsid w:val="004D0041"/>
    <w:rsid w:val="004D0205"/>
    <w:rsid w:val="004D07BE"/>
    <w:rsid w:val="004D0D54"/>
    <w:rsid w:val="004D0FC7"/>
    <w:rsid w:val="004D1B64"/>
    <w:rsid w:val="004D211C"/>
    <w:rsid w:val="004D250D"/>
    <w:rsid w:val="004D2BBE"/>
    <w:rsid w:val="004D31F0"/>
    <w:rsid w:val="004D39D1"/>
    <w:rsid w:val="004D3AD0"/>
    <w:rsid w:val="004D47D6"/>
    <w:rsid w:val="004D57EA"/>
    <w:rsid w:val="004D6060"/>
    <w:rsid w:val="004D6D01"/>
    <w:rsid w:val="004D7203"/>
    <w:rsid w:val="004D7A64"/>
    <w:rsid w:val="004E0A9E"/>
    <w:rsid w:val="004E1B9D"/>
    <w:rsid w:val="004E205F"/>
    <w:rsid w:val="004E25ED"/>
    <w:rsid w:val="004E29D0"/>
    <w:rsid w:val="004E32F0"/>
    <w:rsid w:val="004E3811"/>
    <w:rsid w:val="004E38BC"/>
    <w:rsid w:val="004E40F1"/>
    <w:rsid w:val="004E4598"/>
    <w:rsid w:val="004E4B03"/>
    <w:rsid w:val="004E5904"/>
    <w:rsid w:val="004E59B7"/>
    <w:rsid w:val="004E5BA2"/>
    <w:rsid w:val="004E688D"/>
    <w:rsid w:val="004E69C0"/>
    <w:rsid w:val="004E6F8E"/>
    <w:rsid w:val="004E711C"/>
    <w:rsid w:val="004E77C6"/>
    <w:rsid w:val="004F2568"/>
    <w:rsid w:val="004F3AB6"/>
    <w:rsid w:val="004F3AF4"/>
    <w:rsid w:val="004F3ECA"/>
    <w:rsid w:val="004F3F8D"/>
    <w:rsid w:val="004F4166"/>
    <w:rsid w:val="004F473F"/>
    <w:rsid w:val="004F6148"/>
    <w:rsid w:val="004F6E0B"/>
    <w:rsid w:val="004F6FE4"/>
    <w:rsid w:val="004F76BD"/>
    <w:rsid w:val="00500668"/>
    <w:rsid w:val="00500996"/>
    <w:rsid w:val="00500D89"/>
    <w:rsid w:val="00500F87"/>
    <w:rsid w:val="00502A4C"/>
    <w:rsid w:val="0050354A"/>
    <w:rsid w:val="00504973"/>
    <w:rsid w:val="00504F78"/>
    <w:rsid w:val="005050E8"/>
    <w:rsid w:val="00505827"/>
    <w:rsid w:val="005065BC"/>
    <w:rsid w:val="00506882"/>
    <w:rsid w:val="0050769F"/>
    <w:rsid w:val="0051012C"/>
    <w:rsid w:val="00510AC8"/>
    <w:rsid w:val="0051113D"/>
    <w:rsid w:val="00511F31"/>
    <w:rsid w:val="00511F33"/>
    <w:rsid w:val="00511FF3"/>
    <w:rsid w:val="0051260E"/>
    <w:rsid w:val="005137FB"/>
    <w:rsid w:val="00513DB3"/>
    <w:rsid w:val="0051434D"/>
    <w:rsid w:val="0051439D"/>
    <w:rsid w:val="00514442"/>
    <w:rsid w:val="00514E27"/>
    <w:rsid w:val="0051571B"/>
    <w:rsid w:val="00516B83"/>
    <w:rsid w:val="00517404"/>
    <w:rsid w:val="005212CE"/>
    <w:rsid w:val="00521911"/>
    <w:rsid w:val="00521AB3"/>
    <w:rsid w:val="00521B85"/>
    <w:rsid w:val="0052204F"/>
    <w:rsid w:val="00522117"/>
    <w:rsid w:val="00524206"/>
    <w:rsid w:val="0052446B"/>
    <w:rsid w:val="00524A02"/>
    <w:rsid w:val="00525F01"/>
    <w:rsid w:val="00526083"/>
    <w:rsid w:val="00530B32"/>
    <w:rsid w:val="00531644"/>
    <w:rsid w:val="00532281"/>
    <w:rsid w:val="00532BFD"/>
    <w:rsid w:val="005330AB"/>
    <w:rsid w:val="00534786"/>
    <w:rsid w:val="00534D16"/>
    <w:rsid w:val="005354A8"/>
    <w:rsid w:val="0053666A"/>
    <w:rsid w:val="0053667C"/>
    <w:rsid w:val="005369F4"/>
    <w:rsid w:val="00537038"/>
    <w:rsid w:val="0053725C"/>
    <w:rsid w:val="0053764D"/>
    <w:rsid w:val="00537847"/>
    <w:rsid w:val="0054031A"/>
    <w:rsid w:val="00540A8A"/>
    <w:rsid w:val="00540EAF"/>
    <w:rsid w:val="00541612"/>
    <w:rsid w:val="005417DC"/>
    <w:rsid w:val="00542C52"/>
    <w:rsid w:val="00542E11"/>
    <w:rsid w:val="00543662"/>
    <w:rsid w:val="00543F46"/>
    <w:rsid w:val="00544D0D"/>
    <w:rsid w:val="00545B31"/>
    <w:rsid w:val="005463DB"/>
    <w:rsid w:val="0054689A"/>
    <w:rsid w:val="005501E3"/>
    <w:rsid w:val="00550B47"/>
    <w:rsid w:val="00551612"/>
    <w:rsid w:val="00551BA2"/>
    <w:rsid w:val="005532F5"/>
    <w:rsid w:val="00554BBD"/>
    <w:rsid w:val="00554C44"/>
    <w:rsid w:val="00554E4E"/>
    <w:rsid w:val="00555F13"/>
    <w:rsid w:val="0055796F"/>
    <w:rsid w:val="00557DA7"/>
    <w:rsid w:val="00557F5D"/>
    <w:rsid w:val="005601AC"/>
    <w:rsid w:val="00560FEB"/>
    <w:rsid w:val="005612E3"/>
    <w:rsid w:val="005613FB"/>
    <w:rsid w:val="0056196B"/>
    <w:rsid w:val="00563E37"/>
    <w:rsid w:val="005649DA"/>
    <w:rsid w:val="00566B07"/>
    <w:rsid w:val="005672F3"/>
    <w:rsid w:val="005677A6"/>
    <w:rsid w:val="005712EF"/>
    <w:rsid w:val="00571FDB"/>
    <w:rsid w:val="005721C0"/>
    <w:rsid w:val="00572D6B"/>
    <w:rsid w:val="005731C1"/>
    <w:rsid w:val="005735DB"/>
    <w:rsid w:val="00573D1C"/>
    <w:rsid w:val="00574A8E"/>
    <w:rsid w:val="00574C33"/>
    <w:rsid w:val="00575BED"/>
    <w:rsid w:val="00575DA1"/>
    <w:rsid w:val="00576B6D"/>
    <w:rsid w:val="0057706B"/>
    <w:rsid w:val="00580279"/>
    <w:rsid w:val="00580439"/>
    <w:rsid w:val="00581406"/>
    <w:rsid w:val="005830B8"/>
    <w:rsid w:val="005832E5"/>
    <w:rsid w:val="00584210"/>
    <w:rsid w:val="005844AF"/>
    <w:rsid w:val="00585AAE"/>
    <w:rsid w:val="00585DC7"/>
    <w:rsid w:val="00585FD2"/>
    <w:rsid w:val="00585FDB"/>
    <w:rsid w:val="005861C9"/>
    <w:rsid w:val="00586A8B"/>
    <w:rsid w:val="00586E8B"/>
    <w:rsid w:val="005900FD"/>
    <w:rsid w:val="005910B4"/>
    <w:rsid w:val="00591E39"/>
    <w:rsid w:val="0059239E"/>
    <w:rsid w:val="005949D0"/>
    <w:rsid w:val="005950DF"/>
    <w:rsid w:val="00595BEF"/>
    <w:rsid w:val="00596B4A"/>
    <w:rsid w:val="00596C89"/>
    <w:rsid w:val="00596E6C"/>
    <w:rsid w:val="00597412"/>
    <w:rsid w:val="00597BBA"/>
    <w:rsid w:val="005A088B"/>
    <w:rsid w:val="005A08F0"/>
    <w:rsid w:val="005A0CA8"/>
    <w:rsid w:val="005A0DC3"/>
    <w:rsid w:val="005A1542"/>
    <w:rsid w:val="005A1934"/>
    <w:rsid w:val="005A2691"/>
    <w:rsid w:val="005A37CF"/>
    <w:rsid w:val="005A3A07"/>
    <w:rsid w:val="005A3AA9"/>
    <w:rsid w:val="005A3CA7"/>
    <w:rsid w:val="005A4627"/>
    <w:rsid w:val="005A4CAE"/>
    <w:rsid w:val="005A529D"/>
    <w:rsid w:val="005A5662"/>
    <w:rsid w:val="005A5DDE"/>
    <w:rsid w:val="005A6779"/>
    <w:rsid w:val="005A6AFE"/>
    <w:rsid w:val="005A6E29"/>
    <w:rsid w:val="005A6E64"/>
    <w:rsid w:val="005A707A"/>
    <w:rsid w:val="005A7632"/>
    <w:rsid w:val="005B0164"/>
    <w:rsid w:val="005B154F"/>
    <w:rsid w:val="005B197A"/>
    <w:rsid w:val="005B2172"/>
    <w:rsid w:val="005B274D"/>
    <w:rsid w:val="005B3500"/>
    <w:rsid w:val="005B3861"/>
    <w:rsid w:val="005B435B"/>
    <w:rsid w:val="005B4801"/>
    <w:rsid w:val="005B4895"/>
    <w:rsid w:val="005B49DA"/>
    <w:rsid w:val="005B4EF1"/>
    <w:rsid w:val="005B51D5"/>
    <w:rsid w:val="005B5410"/>
    <w:rsid w:val="005B582D"/>
    <w:rsid w:val="005B59E4"/>
    <w:rsid w:val="005B63E0"/>
    <w:rsid w:val="005B65B0"/>
    <w:rsid w:val="005B7D5C"/>
    <w:rsid w:val="005C0114"/>
    <w:rsid w:val="005C0E6C"/>
    <w:rsid w:val="005C12CB"/>
    <w:rsid w:val="005C15A6"/>
    <w:rsid w:val="005C2129"/>
    <w:rsid w:val="005C34BA"/>
    <w:rsid w:val="005C38B0"/>
    <w:rsid w:val="005C665A"/>
    <w:rsid w:val="005C6A8F"/>
    <w:rsid w:val="005C6E9A"/>
    <w:rsid w:val="005D078B"/>
    <w:rsid w:val="005D0FBA"/>
    <w:rsid w:val="005D14E2"/>
    <w:rsid w:val="005D2071"/>
    <w:rsid w:val="005D2CD9"/>
    <w:rsid w:val="005D2F1A"/>
    <w:rsid w:val="005D35C3"/>
    <w:rsid w:val="005D432A"/>
    <w:rsid w:val="005D49B6"/>
    <w:rsid w:val="005D4C9A"/>
    <w:rsid w:val="005D5174"/>
    <w:rsid w:val="005D61C8"/>
    <w:rsid w:val="005D76F1"/>
    <w:rsid w:val="005D785E"/>
    <w:rsid w:val="005D79FF"/>
    <w:rsid w:val="005D7F19"/>
    <w:rsid w:val="005E1641"/>
    <w:rsid w:val="005E174A"/>
    <w:rsid w:val="005E1FFD"/>
    <w:rsid w:val="005E22C7"/>
    <w:rsid w:val="005E2C05"/>
    <w:rsid w:val="005E32E4"/>
    <w:rsid w:val="005E3CAC"/>
    <w:rsid w:val="005E4200"/>
    <w:rsid w:val="005E445B"/>
    <w:rsid w:val="005E4552"/>
    <w:rsid w:val="005E45C8"/>
    <w:rsid w:val="005E733E"/>
    <w:rsid w:val="005E77B3"/>
    <w:rsid w:val="005E7863"/>
    <w:rsid w:val="005E7AB5"/>
    <w:rsid w:val="005F05D7"/>
    <w:rsid w:val="005F1AFB"/>
    <w:rsid w:val="005F1E76"/>
    <w:rsid w:val="005F2291"/>
    <w:rsid w:val="005F3106"/>
    <w:rsid w:val="005F3887"/>
    <w:rsid w:val="005F3C68"/>
    <w:rsid w:val="005F4351"/>
    <w:rsid w:val="005F44C9"/>
    <w:rsid w:val="005F5E01"/>
    <w:rsid w:val="005F6576"/>
    <w:rsid w:val="005F724E"/>
    <w:rsid w:val="005F7B69"/>
    <w:rsid w:val="00600D95"/>
    <w:rsid w:val="00600EB8"/>
    <w:rsid w:val="006025AF"/>
    <w:rsid w:val="00602F1E"/>
    <w:rsid w:val="00602FF0"/>
    <w:rsid w:val="0060305B"/>
    <w:rsid w:val="0060637B"/>
    <w:rsid w:val="00607B81"/>
    <w:rsid w:val="00607BF8"/>
    <w:rsid w:val="00611C4C"/>
    <w:rsid w:val="00611E2E"/>
    <w:rsid w:val="0061257C"/>
    <w:rsid w:val="00613350"/>
    <w:rsid w:val="006136A9"/>
    <w:rsid w:val="00613FB1"/>
    <w:rsid w:val="00614128"/>
    <w:rsid w:val="00614315"/>
    <w:rsid w:val="0061628D"/>
    <w:rsid w:val="00616742"/>
    <w:rsid w:val="006168AD"/>
    <w:rsid w:val="00616C5C"/>
    <w:rsid w:val="00620A90"/>
    <w:rsid w:val="0062109A"/>
    <w:rsid w:val="006210EC"/>
    <w:rsid w:val="00621EF4"/>
    <w:rsid w:val="0062223C"/>
    <w:rsid w:val="00622E6C"/>
    <w:rsid w:val="006236F1"/>
    <w:rsid w:val="00623CB6"/>
    <w:rsid w:val="00625313"/>
    <w:rsid w:val="00625B3F"/>
    <w:rsid w:val="00626E60"/>
    <w:rsid w:val="00627010"/>
    <w:rsid w:val="00627532"/>
    <w:rsid w:val="00631017"/>
    <w:rsid w:val="0063125D"/>
    <w:rsid w:val="0063212D"/>
    <w:rsid w:val="0063290C"/>
    <w:rsid w:val="00632941"/>
    <w:rsid w:val="006329BD"/>
    <w:rsid w:val="00632A7B"/>
    <w:rsid w:val="00633605"/>
    <w:rsid w:val="00635244"/>
    <w:rsid w:val="00635553"/>
    <w:rsid w:val="006356D0"/>
    <w:rsid w:val="00635A23"/>
    <w:rsid w:val="00637075"/>
    <w:rsid w:val="00637442"/>
    <w:rsid w:val="006378FE"/>
    <w:rsid w:val="00637EC5"/>
    <w:rsid w:val="006405D7"/>
    <w:rsid w:val="0064226D"/>
    <w:rsid w:val="0064445C"/>
    <w:rsid w:val="00644FC7"/>
    <w:rsid w:val="006455CD"/>
    <w:rsid w:val="0064585C"/>
    <w:rsid w:val="006469FE"/>
    <w:rsid w:val="00647C50"/>
    <w:rsid w:val="0065160E"/>
    <w:rsid w:val="00653D0D"/>
    <w:rsid w:val="006543FF"/>
    <w:rsid w:val="00655E4C"/>
    <w:rsid w:val="00656292"/>
    <w:rsid w:val="006604A4"/>
    <w:rsid w:val="0066092B"/>
    <w:rsid w:val="006610AD"/>
    <w:rsid w:val="006612AF"/>
    <w:rsid w:val="0066205D"/>
    <w:rsid w:val="00662391"/>
    <w:rsid w:val="00662456"/>
    <w:rsid w:val="00664B5A"/>
    <w:rsid w:val="00664E4E"/>
    <w:rsid w:val="00664F81"/>
    <w:rsid w:val="006652E2"/>
    <w:rsid w:val="006657E8"/>
    <w:rsid w:val="0066607C"/>
    <w:rsid w:val="00666498"/>
    <w:rsid w:val="00667027"/>
    <w:rsid w:val="00667D15"/>
    <w:rsid w:val="006719E1"/>
    <w:rsid w:val="00672106"/>
    <w:rsid w:val="00672127"/>
    <w:rsid w:val="006739D0"/>
    <w:rsid w:val="00673F3E"/>
    <w:rsid w:val="00674C6F"/>
    <w:rsid w:val="00674E09"/>
    <w:rsid w:val="00675B1F"/>
    <w:rsid w:val="00676454"/>
    <w:rsid w:val="006769F2"/>
    <w:rsid w:val="00676E0A"/>
    <w:rsid w:val="00676E7A"/>
    <w:rsid w:val="0067762A"/>
    <w:rsid w:val="00677795"/>
    <w:rsid w:val="00677ACE"/>
    <w:rsid w:val="006801EA"/>
    <w:rsid w:val="0068032E"/>
    <w:rsid w:val="006804F8"/>
    <w:rsid w:val="006808A9"/>
    <w:rsid w:val="00680E37"/>
    <w:rsid w:val="0068181B"/>
    <w:rsid w:val="00682097"/>
    <w:rsid w:val="00684855"/>
    <w:rsid w:val="00684CB2"/>
    <w:rsid w:val="00684D77"/>
    <w:rsid w:val="00684DC9"/>
    <w:rsid w:val="006862C7"/>
    <w:rsid w:val="00686375"/>
    <w:rsid w:val="00687383"/>
    <w:rsid w:val="00687C60"/>
    <w:rsid w:val="00687CB8"/>
    <w:rsid w:val="00687F3B"/>
    <w:rsid w:val="006901CA"/>
    <w:rsid w:val="006904A4"/>
    <w:rsid w:val="00690A94"/>
    <w:rsid w:val="00691A73"/>
    <w:rsid w:val="00692362"/>
    <w:rsid w:val="00693585"/>
    <w:rsid w:val="00693FE8"/>
    <w:rsid w:val="00694E73"/>
    <w:rsid w:val="00695392"/>
    <w:rsid w:val="0069556F"/>
    <w:rsid w:val="006957A7"/>
    <w:rsid w:val="00696CC8"/>
    <w:rsid w:val="00696E09"/>
    <w:rsid w:val="0069751E"/>
    <w:rsid w:val="00697BF8"/>
    <w:rsid w:val="006A47B8"/>
    <w:rsid w:val="006A49BF"/>
    <w:rsid w:val="006A69CC"/>
    <w:rsid w:val="006A6F28"/>
    <w:rsid w:val="006B0587"/>
    <w:rsid w:val="006B05CD"/>
    <w:rsid w:val="006B065D"/>
    <w:rsid w:val="006B0671"/>
    <w:rsid w:val="006B0C0C"/>
    <w:rsid w:val="006B1420"/>
    <w:rsid w:val="006B1442"/>
    <w:rsid w:val="006B1584"/>
    <w:rsid w:val="006B275E"/>
    <w:rsid w:val="006B2942"/>
    <w:rsid w:val="006B2CDB"/>
    <w:rsid w:val="006B339F"/>
    <w:rsid w:val="006B404A"/>
    <w:rsid w:val="006B4984"/>
    <w:rsid w:val="006B6A3D"/>
    <w:rsid w:val="006B708A"/>
    <w:rsid w:val="006B71EE"/>
    <w:rsid w:val="006B748A"/>
    <w:rsid w:val="006B7B79"/>
    <w:rsid w:val="006C0399"/>
    <w:rsid w:val="006C0A91"/>
    <w:rsid w:val="006C1A6C"/>
    <w:rsid w:val="006C1F50"/>
    <w:rsid w:val="006C2093"/>
    <w:rsid w:val="006C223E"/>
    <w:rsid w:val="006C3229"/>
    <w:rsid w:val="006C46B2"/>
    <w:rsid w:val="006C4731"/>
    <w:rsid w:val="006C495F"/>
    <w:rsid w:val="006C4A8E"/>
    <w:rsid w:val="006C5624"/>
    <w:rsid w:val="006C5B57"/>
    <w:rsid w:val="006C62A2"/>
    <w:rsid w:val="006C65C1"/>
    <w:rsid w:val="006C68D9"/>
    <w:rsid w:val="006C6BE1"/>
    <w:rsid w:val="006C7162"/>
    <w:rsid w:val="006C71C5"/>
    <w:rsid w:val="006C7FFC"/>
    <w:rsid w:val="006D0576"/>
    <w:rsid w:val="006D0EA8"/>
    <w:rsid w:val="006D1099"/>
    <w:rsid w:val="006D1344"/>
    <w:rsid w:val="006D16C2"/>
    <w:rsid w:val="006D19D2"/>
    <w:rsid w:val="006D1D3F"/>
    <w:rsid w:val="006D230F"/>
    <w:rsid w:val="006D2497"/>
    <w:rsid w:val="006D27D1"/>
    <w:rsid w:val="006D29D5"/>
    <w:rsid w:val="006D3300"/>
    <w:rsid w:val="006D35F2"/>
    <w:rsid w:val="006D3DB7"/>
    <w:rsid w:val="006D447B"/>
    <w:rsid w:val="006D4929"/>
    <w:rsid w:val="006D5E55"/>
    <w:rsid w:val="006D5F9C"/>
    <w:rsid w:val="006D60F9"/>
    <w:rsid w:val="006D650E"/>
    <w:rsid w:val="006D7E0C"/>
    <w:rsid w:val="006D7FD0"/>
    <w:rsid w:val="006E003E"/>
    <w:rsid w:val="006E0777"/>
    <w:rsid w:val="006E13BE"/>
    <w:rsid w:val="006E1A42"/>
    <w:rsid w:val="006E1DEF"/>
    <w:rsid w:val="006E28B2"/>
    <w:rsid w:val="006E30D7"/>
    <w:rsid w:val="006E3256"/>
    <w:rsid w:val="006E334F"/>
    <w:rsid w:val="006E38F0"/>
    <w:rsid w:val="006E4000"/>
    <w:rsid w:val="006E509E"/>
    <w:rsid w:val="006E50D9"/>
    <w:rsid w:val="006E560B"/>
    <w:rsid w:val="006E5C83"/>
    <w:rsid w:val="006E5F60"/>
    <w:rsid w:val="006F0DD1"/>
    <w:rsid w:val="006F25E4"/>
    <w:rsid w:val="006F26F6"/>
    <w:rsid w:val="006F3560"/>
    <w:rsid w:val="006F3CEF"/>
    <w:rsid w:val="006F4147"/>
    <w:rsid w:val="006F4A7E"/>
    <w:rsid w:val="006F4CC1"/>
    <w:rsid w:val="006F64B0"/>
    <w:rsid w:val="006F6C85"/>
    <w:rsid w:val="006F6DB5"/>
    <w:rsid w:val="006F7617"/>
    <w:rsid w:val="006F7E42"/>
    <w:rsid w:val="007005D9"/>
    <w:rsid w:val="007009E5"/>
    <w:rsid w:val="00700DD5"/>
    <w:rsid w:val="007018FA"/>
    <w:rsid w:val="00702324"/>
    <w:rsid w:val="0070246D"/>
    <w:rsid w:val="007032B9"/>
    <w:rsid w:val="00703374"/>
    <w:rsid w:val="00703B02"/>
    <w:rsid w:val="00703CAC"/>
    <w:rsid w:val="00703FCE"/>
    <w:rsid w:val="00704161"/>
    <w:rsid w:val="007041A3"/>
    <w:rsid w:val="00704954"/>
    <w:rsid w:val="00707883"/>
    <w:rsid w:val="00707F98"/>
    <w:rsid w:val="0071072B"/>
    <w:rsid w:val="00710D15"/>
    <w:rsid w:val="00712E48"/>
    <w:rsid w:val="0071349A"/>
    <w:rsid w:val="0071394A"/>
    <w:rsid w:val="00713A5F"/>
    <w:rsid w:val="00714D4C"/>
    <w:rsid w:val="00714E0C"/>
    <w:rsid w:val="00715682"/>
    <w:rsid w:val="00715A21"/>
    <w:rsid w:val="00715ADE"/>
    <w:rsid w:val="007163F2"/>
    <w:rsid w:val="00716B43"/>
    <w:rsid w:val="00716BA8"/>
    <w:rsid w:val="00716D89"/>
    <w:rsid w:val="00716FDB"/>
    <w:rsid w:val="00720105"/>
    <w:rsid w:val="007204B3"/>
    <w:rsid w:val="0072091E"/>
    <w:rsid w:val="00722234"/>
    <w:rsid w:val="007245FC"/>
    <w:rsid w:val="007249DE"/>
    <w:rsid w:val="00724BFA"/>
    <w:rsid w:val="00727343"/>
    <w:rsid w:val="007303FA"/>
    <w:rsid w:val="007306E0"/>
    <w:rsid w:val="00730B23"/>
    <w:rsid w:val="00730C95"/>
    <w:rsid w:val="00730D72"/>
    <w:rsid w:val="00731478"/>
    <w:rsid w:val="007319E2"/>
    <w:rsid w:val="00732429"/>
    <w:rsid w:val="00733BA8"/>
    <w:rsid w:val="00734366"/>
    <w:rsid w:val="0073448D"/>
    <w:rsid w:val="007351D1"/>
    <w:rsid w:val="00735569"/>
    <w:rsid w:val="00735BFB"/>
    <w:rsid w:val="00737562"/>
    <w:rsid w:val="007376C1"/>
    <w:rsid w:val="00737FA4"/>
    <w:rsid w:val="00737FD5"/>
    <w:rsid w:val="007400E3"/>
    <w:rsid w:val="0074131F"/>
    <w:rsid w:val="007413B8"/>
    <w:rsid w:val="00741636"/>
    <w:rsid w:val="00741CEF"/>
    <w:rsid w:val="00742437"/>
    <w:rsid w:val="0074263D"/>
    <w:rsid w:val="007428CC"/>
    <w:rsid w:val="00742FA0"/>
    <w:rsid w:val="007439D3"/>
    <w:rsid w:val="00744E26"/>
    <w:rsid w:val="00744ED1"/>
    <w:rsid w:val="00746193"/>
    <w:rsid w:val="0074631A"/>
    <w:rsid w:val="00746B16"/>
    <w:rsid w:val="00746BD8"/>
    <w:rsid w:val="0074797F"/>
    <w:rsid w:val="00747D40"/>
    <w:rsid w:val="00750023"/>
    <w:rsid w:val="00750520"/>
    <w:rsid w:val="00750C25"/>
    <w:rsid w:val="007542B9"/>
    <w:rsid w:val="00754E7A"/>
    <w:rsid w:val="00757442"/>
    <w:rsid w:val="007577D7"/>
    <w:rsid w:val="007579AD"/>
    <w:rsid w:val="007604F8"/>
    <w:rsid w:val="00760D19"/>
    <w:rsid w:val="007611CE"/>
    <w:rsid w:val="007618BD"/>
    <w:rsid w:val="00761D1C"/>
    <w:rsid w:val="007626F9"/>
    <w:rsid w:val="0076554D"/>
    <w:rsid w:val="007655A2"/>
    <w:rsid w:val="007658F2"/>
    <w:rsid w:val="00765A58"/>
    <w:rsid w:val="00765ED5"/>
    <w:rsid w:val="007663F7"/>
    <w:rsid w:val="00766663"/>
    <w:rsid w:val="00771B1E"/>
    <w:rsid w:val="00773FEA"/>
    <w:rsid w:val="0077441C"/>
    <w:rsid w:val="00774D51"/>
    <w:rsid w:val="00774D8A"/>
    <w:rsid w:val="00776133"/>
    <w:rsid w:val="00776672"/>
    <w:rsid w:val="00777420"/>
    <w:rsid w:val="00777F1A"/>
    <w:rsid w:val="00780119"/>
    <w:rsid w:val="00780F51"/>
    <w:rsid w:val="00781925"/>
    <w:rsid w:val="00781E74"/>
    <w:rsid w:val="0078227A"/>
    <w:rsid w:val="00783536"/>
    <w:rsid w:val="0078493D"/>
    <w:rsid w:val="00785C95"/>
    <w:rsid w:val="00786394"/>
    <w:rsid w:val="007900FF"/>
    <w:rsid w:val="007911D0"/>
    <w:rsid w:val="00792565"/>
    <w:rsid w:val="007936AE"/>
    <w:rsid w:val="00795495"/>
    <w:rsid w:val="007959BA"/>
    <w:rsid w:val="007974E4"/>
    <w:rsid w:val="007A07AB"/>
    <w:rsid w:val="007A0BFD"/>
    <w:rsid w:val="007A135A"/>
    <w:rsid w:val="007A178E"/>
    <w:rsid w:val="007A1F58"/>
    <w:rsid w:val="007A294F"/>
    <w:rsid w:val="007A2DF9"/>
    <w:rsid w:val="007A3E69"/>
    <w:rsid w:val="007A5165"/>
    <w:rsid w:val="007A58DE"/>
    <w:rsid w:val="007A5980"/>
    <w:rsid w:val="007A7675"/>
    <w:rsid w:val="007A7CE0"/>
    <w:rsid w:val="007A7E0C"/>
    <w:rsid w:val="007B001C"/>
    <w:rsid w:val="007B0C6E"/>
    <w:rsid w:val="007B171D"/>
    <w:rsid w:val="007B2064"/>
    <w:rsid w:val="007B2E46"/>
    <w:rsid w:val="007B3E74"/>
    <w:rsid w:val="007B4190"/>
    <w:rsid w:val="007B4791"/>
    <w:rsid w:val="007B4C31"/>
    <w:rsid w:val="007B4EA8"/>
    <w:rsid w:val="007B5174"/>
    <w:rsid w:val="007B52A5"/>
    <w:rsid w:val="007B5301"/>
    <w:rsid w:val="007B5AB8"/>
    <w:rsid w:val="007B5FFF"/>
    <w:rsid w:val="007B6725"/>
    <w:rsid w:val="007B683B"/>
    <w:rsid w:val="007B6877"/>
    <w:rsid w:val="007C0DA1"/>
    <w:rsid w:val="007C15C2"/>
    <w:rsid w:val="007C3045"/>
    <w:rsid w:val="007C31A9"/>
    <w:rsid w:val="007C4AD7"/>
    <w:rsid w:val="007C4CA0"/>
    <w:rsid w:val="007C51C5"/>
    <w:rsid w:val="007C72FC"/>
    <w:rsid w:val="007D0FE2"/>
    <w:rsid w:val="007D1095"/>
    <w:rsid w:val="007D10E2"/>
    <w:rsid w:val="007D14EA"/>
    <w:rsid w:val="007D1A2F"/>
    <w:rsid w:val="007D42DE"/>
    <w:rsid w:val="007D4E3E"/>
    <w:rsid w:val="007D5B66"/>
    <w:rsid w:val="007D5C0D"/>
    <w:rsid w:val="007D6D43"/>
    <w:rsid w:val="007D74B9"/>
    <w:rsid w:val="007E15AD"/>
    <w:rsid w:val="007E1E84"/>
    <w:rsid w:val="007E2BB7"/>
    <w:rsid w:val="007E2F9D"/>
    <w:rsid w:val="007E3317"/>
    <w:rsid w:val="007E459A"/>
    <w:rsid w:val="007E511A"/>
    <w:rsid w:val="007E589F"/>
    <w:rsid w:val="007E7BD6"/>
    <w:rsid w:val="007F076A"/>
    <w:rsid w:val="007F1596"/>
    <w:rsid w:val="007F19AF"/>
    <w:rsid w:val="007F1EC6"/>
    <w:rsid w:val="007F1F0F"/>
    <w:rsid w:val="007F2971"/>
    <w:rsid w:val="007F45A5"/>
    <w:rsid w:val="007F524A"/>
    <w:rsid w:val="007F6097"/>
    <w:rsid w:val="007F64EF"/>
    <w:rsid w:val="007F7779"/>
    <w:rsid w:val="0080007A"/>
    <w:rsid w:val="00800715"/>
    <w:rsid w:val="00800BAB"/>
    <w:rsid w:val="00800D22"/>
    <w:rsid w:val="00801AA6"/>
    <w:rsid w:val="00802308"/>
    <w:rsid w:val="00802A88"/>
    <w:rsid w:val="008039DC"/>
    <w:rsid w:val="00804855"/>
    <w:rsid w:val="00807013"/>
    <w:rsid w:val="00807F7E"/>
    <w:rsid w:val="00813686"/>
    <w:rsid w:val="00813A51"/>
    <w:rsid w:val="00814F95"/>
    <w:rsid w:val="00815568"/>
    <w:rsid w:val="0081780E"/>
    <w:rsid w:val="00817FE3"/>
    <w:rsid w:val="008203F6"/>
    <w:rsid w:val="00821166"/>
    <w:rsid w:val="00821234"/>
    <w:rsid w:val="00822099"/>
    <w:rsid w:val="00822154"/>
    <w:rsid w:val="0082335D"/>
    <w:rsid w:val="00823405"/>
    <w:rsid w:val="008237BD"/>
    <w:rsid w:val="00824E89"/>
    <w:rsid w:val="00825A35"/>
    <w:rsid w:val="00825EAC"/>
    <w:rsid w:val="0082653A"/>
    <w:rsid w:val="008267EF"/>
    <w:rsid w:val="008268E7"/>
    <w:rsid w:val="008270EC"/>
    <w:rsid w:val="00827285"/>
    <w:rsid w:val="00827377"/>
    <w:rsid w:val="008279A7"/>
    <w:rsid w:val="00827AFF"/>
    <w:rsid w:val="008308FB"/>
    <w:rsid w:val="00830CDA"/>
    <w:rsid w:val="00831634"/>
    <w:rsid w:val="00831EBD"/>
    <w:rsid w:val="00832004"/>
    <w:rsid w:val="008321DC"/>
    <w:rsid w:val="00833348"/>
    <w:rsid w:val="00833B3C"/>
    <w:rsid w:val="0083436B"/>
    <w:rsid w:val="00834B81"/>
    <w:rsid w:val="00835808"/>
    <w:rsid w:val="00835F3B"/>
    <w:rsid w:val="008369DE"/>
    <w:rsid w:val="00840AFB"/>
    <w:rsid w:val="00841C3C"/>
    <w:rsid w:val="00842037"/>
    <w:rsid w:val="00842B94"/>
    <w:rsid w:val="00843D25"/>
    <w:rsid w:val="0084405F"/>
    <w:rsid w:val="008440ED"/>
    <w:rsid w:val="00844517"/>
    <w:rsid w:val="0084510F"/>
    <w:rsid w:val="00845D1C"/>
    <w:rsid w:val="00845D2B"/>
    <w:rsid w:val="0084699F"/>
    <w:rsid w:val="00846DA8"/>
    <w:rsid w:val="00847AD6"/>
    <w:rsid w:val="008505BB"/>
    <w:rsid w:val="00851466"/>
    <w:rsid w:val="00851504"/>
    <w:rsid w:val="00851C61"/>
    <w:rsid w:val="00851C98"/>
    <w:rsid w:val="00851E66"/>
    <w:rsid w:val="008528AA"/>
    <w:rsid w:val="008533BD"/>
    <w:rsid w:val="00853987"/>
    <w:rsid w:val="0085473D"/>
    <w:rsid w:val="00854C5A"/>
    <w:rsid w:val="00855117"/>
    <w:rsid w:val="0085517A"/>
    <w:rsid w:val="0085521B"/>
    <w:rsid w:val="00855965"/>
    <w:rsid w:val="008562BE"/>
    <w:rsid w:val="008564A9"/>
    <w:rsid w:val="008569DA"/>
    <w:rsid w:val="00856E08"/>
    <w:rsid w:val="00856EB9"/>
    <w:rsid w:val="00861A01"/>
    <w:rsid w:val="00861B63"/>
    <w:rsid w:val="00861ED2"/>
    <w:rsid w:val="00862DD1"/>
    <w:rsid w:val="008632FF"/>
    <w:rsid w:val="00863926"/>
    <w:rsid w:val="00864901"/>
    <w:rsid w:val="008653BD"/>
    <w:rsid w:val="00865465"/>
    <w:rsid w:val="00865C93"/>
    <w:rsid w:val="008673DA"/>
    <w:rsid w:val="008675B6"/>
    <w:rsid w:val="008709DB"/>
    <w:rsid w:val="00871DED"/>
    <w:rsid w:val="00871E9D"/>
    <w:rsid w:val="0087265C"/>
    <w:rsid w:val="00872A2C"/>
    <w:rsid w:val="00872F9F"/>
    <w:rsid w:val="008747D0"/>
    <w:rsid w:val="00874C0B"/>
    <w:rsid w:val="00874D41"/>
    <w:rsid w:val="00874F97"/>
    <w:rsid w:val="0087505B"/>
    <w:rsid w:val="0087549A"/>
    <w:rsid w:val="00875785"/>
    <w:rsid w:val="00875B5B"/>
    <w:rsid w:val="00876411"/>
    <w:rsid w:val="00876A48"/>
    <w:rsid w:val="0087758B"/>
    <w:rsid w:val="008775F7"/>
    <w:rsid w:val="00881AA5"/>
    <w:rsid w:val="00882069"/>
    <w:rsid w:val="008849A6"/>
    <w:rsid w:val="00885B30"/>
    <w:rsid w:val="00885D42"/>
    <w:rsid w:val="0088649F"/>
    <w:rsid w:val="008864E7"/>
    <w:rsid w:val="0088696F"/>
    <w:rsid w:val="008869A9"/>
    <w:rsid w:val="00886D93"/>
    <w:rsid w:val="008872AA"/>
    <w:rsid w:val="0089005A"/>
    <w:rsid w:val="0089016B"/>
    <w:rsid w:val="0089075A"/>
    <w:rsid w:val="008907D5"/>
    <w:rsid w:val="00890A24"/>
    <w:rsid w:val="0089172C"/>
    <w:rsid w:val="0089277A"/>
    <w:rsid w:val="0089323A"/>
    <w:rsid w:val="00893CC9"/>
    <w:rsid w:val="008949A0"/>
    <w:rsid w:val="00894B89"/>
    <w:rsid w:val="00894F10"/>
    <w:rsid w:val="00894F91"/>
    <w:rsid w:val="008951C9"/>
    <w:rsid w:val="00895468"/>
    <w:rsid w:val="0089609D"/>
    <w:rsid w:val="00896163"/>
    <w:rsid w:val="008967B8"/>
    <w:rsid w:val="00896A7C"/>
    <w:rsid w:val="00896D4C"/>
    <w:rsid w:val="008A01A0"/>
    <w:rsid w:val="008A09B8"/>
    <w:rsid w:val="008A0AA0"/>
    <w:rsid w:val="008A1A83"/>
    <w:rsid w:val="008A1C99"/>
    <w:rsid w:val="008A276D"/>
    <w:rsid w:val="008A281D"/>
    <w:rsid w:val="008A3577"/>
    <w:rsid w:val="008A35A2"/>
    <w:rsid w:val="008A462F"/>
    <w:rsid w:val="008A585E"/>
    <w:rsid w:val="008A663E"/>
    <w:rsid w:val="008A6F06"/>
    <w:rsid w:val="008A7AFF"/>
    <w:rsid w:val="008B07C1"/>
    <w:rsid w:val="008B0C84"/>
    <w:rsid w:val="008B1D17"/>
    <w:rsid w:val="008B2716"/>
    <w:rsid w:val="008B417F"/>
    <w:rsid w:val="008B4952"/>
    <w:rsid w:val="008B5780"/>
    <w:rsid w:val="008B57A7"/>
    <w:rsid w:val="008B5D96"/>
    <w:rsid w:val="008B625A"/>
    <w:rsid w:val="008B704E"/>
    <w:rsid w:val="008B7443"/>
    <w:rsid w:val="008B79FD"/>
    <w:rsid w:val="008C029F"/>
    <w:rsid w:val="008C17CD"/>
    <w:rsid w:val="008C1918"/>
    <w:rsid w:val="008C1C1A"/>
    <w:rsid w:val="008C24E0"/>
    <w:rsid w:val="008C2AD5"/>
    <w:rsid w:val="008C2BE1"/>
    <w:rsid w:val="008C526C"/>
    <w:rsid w:val="008C57EE"/>
    <w:rsid w:val="008C6C4F"/>
    <w:rsid w:val="008C77F5"/>
    <w:rsid w:val="008C78C9"/>
    <w:rsid w:val="008C7D57"/>
    <w:rsid w:val="008D06AE"/>
    <w:rsid w:val="008D0E4C"/>
    <w:rsid w:val="008D1A7D"/>
    <w:rsid w:val="008D2453"/>
    <w:rsid w:val="008D2492"/>
    <w:rsid w:val="008D2DA5"/>
    <w:rsid w:val="008D353C"/>
    <w:rsid w:val="008D35D0"/>
    <w:rsid w:val="008D48FA"/>
    <w:rsid w:val="008D4991"/>
    <w:rsid w:val="008D57F4"/>
    <w:rsid w:val="008D5FF9"/>
    <w:rsid w:val="008D630F"/>
    <w:rsid w:val="008D654D"/>
    <w:rsid w:val="008D76F7"/>
    <w:rsid w:val="008D7EE4"/>
    <w:rsid w:val="008E1AFD"/>
    <w:rsid w:val="008E29A2"/>
    <w:rsid w:val="008E2FA4"/>
    <w:rsid w:val="008E2FD4"/>
    <w:rsid w:val="008E3285"/>
    <w:rsid w:val="008E3489"/>
    <w:rsid w:val="008E3C0C"/>
    <w:rsid w:val="008E44FD"/>
    <w:rsid w:val="008E5351"/>
    <w:rsid w:val="008E5623"/>
    <w:rsid w:val="008E5C73"/>
    <w:rsid w:val="008E674A"/>
    <w:rsid w:val="008E706D"/>
    <w:rsid w:val="008E71E2"/>
    <w:rsid w:val="008E78F4"/>
    <w:rsid w:val="008F0C2B"/>
    <w:rsid w:val="008F1463"/>
    <w:rsid w:val="008F15E5"/>
    <w:rsid w:val="008F2C6C"/>
    <w:rsid w:val="008F2CF4"/>
    <w:rsid w:val="008F35CC"/>
    <w:rsid w:val="008F37A3"/>
    <w:rsid w:val="008F38D1"/>
    <w:rsid w:val="008F3E3C"/>
    <w:rsid w:val="008F4328"/>
    <w:rsid w:val="008F56BF"/>
    <w:rsid w:val="008F65D8"/>
    <w:rsid w:val="008F687E"/>
    <w:rsid w:val="008F6F98"/>
    <w:rsid w:val="008F78BB"/>
    <w:rsid w:val="0090100B"/>
    <w:rsid w:val="0090130D"/>
    <w:rsid w:val="00902339"/>
    <w:rsid w:val="0090290D"/>
    <w:rsid w:val="00902E9E"/>
    <w:rsid w:val="00902F69"/>
    <w:rsid w:val="0090356E"/>
    <w:rsid w:val="009039B2"/>
    <w:rsid w:val="009039D9"/>
    <w:rsid w:val="009041B6"/>
    <w:rsid w:val="009045BD"/>
    <w:rsid w:val="00904BD6"/>
    <w:rsid w:val="00906B9A"/>
    <w:rsid w:val="00906D08"/>
    <w:rsid w:val="00907120"/>
    <w:rsid w:val="00907544"/>
    <w:rsid w:val="00907AC4"/>
    <w:rsid w:val="00910259"/>
    <w:rsid w:val="00910B11"/>
    <w:rsid w:val="00910D5B"/>
    <w:rsid w:val="00910EF0"/>
    <w:rsid w:val="00911482"/>
    <w:rsid w:val="00911D40"/>
    <w:rsid w:val="00912C03"/>
    <w:rsid w:val="00912C9D"/>
    <w:rsid w:val="00912D2D"/>
    <w:rsid w:val="00913D5D"/>
    <w:rsid w:val="00914477"/>
    <w:rsid w:val="0091552E"/>
    <w:rsid w:val="00915AB9"/>
    <w:rsid w:val="00916A87"/>
    <w:rsid w:val="00916D47"/>
    <w:rsid w:val="00920A3F"/>
    <w:rsid w:val="00920A85"/>
    <w:rsid w:val="00920B11"/>
    <w:rsid w:val="00920BFD"/>
    <w:rsid w:val="00921424"/>
    <w:rsid w:val="009217D4"/>
    <w:rsid w:val="00921897"/>
    <w:rsid w:val="00921E3C"/>
    <w:rsid w:val="00923CDD"/>
    <w:rsid w:val="00924421"/>
    <w:rsid w:val="009264D3"/>
    <w:rsid w:val="00926AD4"/>
    <w:rsid w:val="00927447"/>
    <w:rsid w:val="00930068"/>
    <w:rsid w:val="00930370"/>
    <w:rsid w:val="0093061A"/>
    <w:rsid w:val="00931293"/>
    <w:rsid w:val="0093335A"/>
    <w:rsid w:val="0093429A"/>
    <w:rsid w:val="00934CF6"/>
    <w:rsid w:val="00934D48"/>
    <w:rsid w:val="009363BB"/>
    <w:rsid w:val="0093678F"/>
    <w:rsid w:val="009370EF"/>
    <w:rsid w:val="00937F94"/>
    <w:rsid w:val="009404A1"/>
    <w:rsid w:val="009405C3"/>
    <w:rsid w:val="00941860"/>
    <w:rsid w:val="00941EF6"/>
    <w:rsid w:val="00942E06"/>
    <w:rsid w:val="00943655"/>
    <w:rsid w:val="00943859"/>
    <w:rsid w:val="009438EF"/>
    <w:rsid w:val="00944B38"/>
    <w:rsid w:val="00944C59"/>
    <w:rsid w:val="00946127"/>
    <w:rsid w:val="00946B9C"/>
    <w:rsid w:val="00947854"/>
    <w:rsid w:val="009505A7"/>
    <w:rsid w:val="00950C3C"/>
    <w:rsid w:val="0095101E"/>
    <w:rsid w:val="00951419"/>
    <w:rsid w:val="00951D99"/>
    <w:rsid w:val="00953060"/>
    <w:rsid w:val="0095319D"/>
    <w:rsid w:val="00953732"/>
    <w:rsid w:val="00953765"/>
    <w:rsid w:val="0095382A"/>
    <w:rsid w:val="009551DA"/>
    <w:rsid w:val="00956198"/>
    <w:rsid w:val="00956658"/>
    <w:rsid w:val="009567EB"/>
    <w:rsid w:val="009568A6"/>
    <w:rsid w:val="00956A9E"/>
    <w:rsid w:val="009570BA"/>
    <w:rsid w:val="009577DD"/>
    <w:rsid w:val="00957AD7"/>
    <w:rsid w:val="00957C75"/>
    <w:rsid w:val="00957DAF"/>
    <w:rsid w:val="00960B2F"/>
    <w:rsid w:val="00961536"/>
    <w:rsid w:val="00963582"/>
    <w:rsid w:val="009643C5"/>
    <w:rsid w:val="00964F04"/>
    <w:rsid w:val="00966DCA"/>
    <w:rsid w:val="00966FA9"/>
    <w:rsid w:val="0096702F"/>
    <w:rsid w:val="0096780C"/>
    <w:rsid w:val="00967828"/>
    <w:rsid w:val="009678E1"/>
    <w:rsid w:val="00967D56"/>
    <w:rsid w:val="009706D2"/>
    <w:rsid w:val="00970C76"/>
    <w:rsid w:val="00970E6D"/>
    <w:rsid w:val="00970FD0"/>
    <w:rsid w:val="009714B2"/>
    <w:rsid w:val="00971C30"/>
    <w:rsid w:val="009721F9"/>
    <w:rsid w:val="00972F9A"/>
    <w:rsid w:val="00973236"/>
    <w:rsid w:val="00973371"/>
    <w:rsid w:val="00974599"/>
    <w:rsid w:val="00974A4B"/>
    <w:rsid w:val="00974EAD"/>
    <w:rsid w:val="00974FB0"/>
    <w:rsid w:val="009762A0"/>
    <w:rsid w:val="009763F9"/>
    <w:rsid w:val="0097642F"/>
    <w:rsid w:val="00980D1A"/>
    <w:rsid w:val="00981232"/>
    <w:rsid w:val="00982A0A"/>
    <w:rsid w:val="00982F8B"/>
    <w:rsid w:val="00982FB1"/>
    <w:rsid w:val="00982FFB"/>
    <w:rsid w:val="0098315A"/>
    <w:rsid w:val="009838F5"/>
    <w:rsid w:val="0098533D"/>
    <w:rsid w:val="00986767"/>
    <w:rsid w:val="00986E2E"/>
    <w:rsid w:val="00986E64"/>
    <w:rsid w:val="00987375"/>
    <w:rsid w:val="00990B51"/>
    <w:rsid w:val="00991039"/>
    <w:rsid w:val="00991719"/>
    <w:rsid w:val="0099410C"/>
    <w:rsid w:val="00994F35"/>
    <w:rsid w:val="0099554B"/>
    <w:rsid w:val="00996609"/>
    <w:rsid w:val="009968F3"/>
    <w:rsid w:val="00996C1E"/>
    <w:rsid w:val="00997352"/>
    <w:rsid w:val="009A03F7"/>
    <w:rsid w:val="009A082C"/>
    <w:rsid w:val="009A0B1C"/>
    <w:rsid w:val="009A1217"/>
    <w:rsid w:val="009A2A49"/>
    <w:rsid w:val="009A3027"/>
    <w:rsid w:val="009A392B"/>
    <w:rsid w:val="009A3EB6"/>
    <w:rsid w:val="009A44D4"/>
    <w:rsid w:val="009A4678"/>
    <w:rsid w:val="009A50C3"/>
    <w:rsid w:val="009A53EE"/>
    <w:rsid w:val="009A5C6A"/>
    <w:rsid w:val="009A5CE3"/>
    <w:rsid w:val="009A6502"/>
    <w:rsid w:val="009A65FF"/>
    <w:rsid w:val="009A6AE0"/>
    <w:rsid w:val="009A70EF"/>
    <w:rsid w:val="009B34E6"/>
    <w:rsid w:val="009B457F"/>
    <w:rsid w:val="009B499C"/>
    <w:rsid w:val="009B4E02"/>
    <w:rsid w:val="009B5A7A"/>
    <w:rsid w:val="009B5F13"/>
    <w:rsid w:val="009B5FCC"/>
    <w:rsid w:val="009B6793"/>
    <w:rsid w:val="009B6D1E"/>
    <w:rsid w:val="009C06F4"/>
    <w:rsid w:val="009C1BBD"/>
    <w:rsid w:val="009C20FE"/>
    <w:rsid w:val="009C2668"/>
    <w:rsid w:val="009C3326"/>
    <w:rsid w:val="009C3730"/>
    <w:rsid w:val="009C42EB"/>
    <w:rsid w:val="009C521F"/>
    <w:rsid w:val="009C5601"/>
    <w:rsid w:val="009C6279"/>
    <w:rsid w:val="009C7010"/>
    <w:rsid w:val="009C7C18"/>
    <w:rsid w:val="009D0616"/>
    <w:rsid w:val="009D0776"/>
    <w:rsid w:val="009D21A2"/>
    <w:rsid w:val="009D35D2"/>
    <w:rsid w:val="009D3A15"/>
    <w:rsid w:val="009D49E3"/>
    <w:rsid w:val="009D504F"/>
    <w:rsid w:val="009D5794"/>
    <w:rsid w:val="009D57FB"/>
    <w:rsid w:val="009D597C"/>
    <w:rsid w:val="009D5B03"/>
    <w:rsid w:val="009D5DD2"/>
    <w:rsid w:val="009D6120"/>
    <w:rsid w:val="009D6ED5"/>
    <w:rsid w:val="009E09E9"/>
    <w:rsid w:val="009E0B65"/>
    <w:rsid w:val="009E1086"/>
    <w:rsid w:val="009E17DE"/>
    <w:rsid w:val="009E1B79"/>
    <w:rsid w:val="009E2A5C"/>
    <w:rsid w:val="009E32AA"/>
    <w:rsid w:val="009E348F"/>
    <w:rsid w:val="009E48AD"/>
    <w:rsid w:val="009F1D37"/>
    <w:rsid w:val="009F24B4"/>
    <w:rsid w:val="009F49D4"/>
    <w:rsid w:val="009F4C59"/>
    <w:rsid w:val="009F4E6B"/>
    <w:rsid w:val="009F4EC5"/>
    <w:rsid w:val="009F5448"/>
    <w:rsid w:val="009F55E8"/>
    <w:rsid w:val="009F6960"/>
    <w:rsid w:val="009F6F8B"/>
    <w:rsid w:val="009F6FBD"/>
    <w:rsid w:val="00A000ED"/>
    <w:rsid w:val="00A00320"/>
    <w:rsid w:val="00A015C0"/>
    <w:rsid w:val="00A0493B"/>
    <w:rsid w:val="00A05FD8"/>
    <w:rsid w:val="00A0669C"/>
    <w:rsid w:val="00A069C6"/>
    <w:rsid w:val="00A06D1A"/>
    <w:rsid w:val="00A072C5"/>
    <w:rsid w:val="00A10738"/>
    <w:rsid w:val="00A123AA"/>
    <w:rsid w:val="00A12E66"/>
    <w:rsid w:val="00A13391"/>
    <w:rsid w:val="00A135BE"/>
    <w:rsid w:val="00A13F1F"/>
    <w:rsid w:val="00A14E1E"/>
    <w:rsid w:val="00A14FB9"/>
    <w:rsid w:val="00A15818"/>
    <w:rsid w:val="00A159D1"/>
    <w:rsid w:val="00A16446"/>
    <w:rsid w:val="00A16E66"/>
    <w:rsid w:val="00A17059"/>
    <w:rsid w:val="00A1769D"/>
    <w:rsid w:val="00A203C8"/>
    <w:rsid w:val="00A21744"/>
    <w:rsid w:val="00A22D1B"/>
    <w:rsid w:val="00A23651"/>
    <w:rsid w:val="00A23730"/>
    <w:rsid w:val="00A24064"/>
    <w:rsid w:val="00A24B6B"/>
    <w:rsid w:val="00A25836"/>
    <w:rsid w:val="00A26610"/>
    <w:rsid w:val="00A31B65"/>
    <w:rsid w:val="00A32C91"/>
    <w:rsid w:val="00A34041"/>
    <w:rsid w:val="00A340B4"/>
    <w:rsid w:val="00A37DB3"/>
    <w:rsid w:val="00A400BB"/>
    <w:rsid w:val="00A40BC8"/>
    <w:rsid w:val="00A40E33"/>
    <w:rsid w:val="00A41112"/>
    <w:rsid w:val="00A415B9"/>
    <w:rsid w:val="00A4176C"/>
    <w:rsid w:val="00A435A1"/>
    <w:rsid w:val="00A43DC8"/>
    <w:rsid w:val="00A44657"/>
    <w:rsid w:val="00A4542F"/>
    <w:rsid w:val="00A4651B"/>
    <w:rsid w:val="00A46656"/>
    <w:rsid w:val="00A47306"/>
    <w:rsid w:val="00A477BB"/>
    <w:rsid w:val="00A47E60"/>
    <w:rsid w:val="00A50673"/>
    <w:rsid w:val="00A51761"/>
    <w:rsid w:val="00A51EFD"/>
    <w:rsid w:val="00A52308"/>
    <w:rsid w:val="00A52884"/>
    <w:rsid w:val="00A52940"/>
    <w:rsid w:val="00A53248"/>
    <w:rsid w:val="00A5342F"/>
    <w:rsid w:val="00A53ED5"/>
    <w:rsid w:val="00A5421D"/>
    <w:rsid w:val="00A54470"/>
    <w:rsid w:val="00A560BF"/>
    <w:rsid w:val="00A56534"/>
    <w:rsid w:val="00A572E4"/>
    <w:rsid w:val="00A57AF1"/>
    <w:rsid w:val="00A60195"/>
    <w:rsid w:val="00A60E77"/>
    <w:rsid w:val="00A61DDE"/>
    <w:rsid w:val="00A620EC"/>
    <w:rsid w:val="00A62867"/>
    <w:rsid w:val="00A62B68"/>
    <w:rsid w:val="00A64131"/>
    <w:rsid w:val="00A641C1"/>
    <w:rsid w:val="00A64DA6"/>
    <w:rsid w:val="00A65ADD"/>
    <w:rsid w:val="00A6680B"/>
    <w:rsid w:val="00A66B8A"/>
    <w:rsid w:val="00A6715D"/>
    <w:rsid w:val="00A674E3"/>
    <w:rsid w:val="00A70C83"/>
    <w:rsid w:val="00A7121A"/>
    <w:rsid w:val="00A7139B"/>
    <w:rsid w:val="00A716D0"/>
    <w:rsid w:val="00A72356"/>
    <w:rsid w:val="00A739D1"/>
    <w:rsid w:val="00A73A37"/>
    <w:rsid w:val="00A7501F"/>
    <w:rsid w:val="00A75ADB"/>
    <w:rsid w:val="00A75ECB"/>
    <w:rsid w:val="00A7680E"/>
    <w:rsid w:val="00A76EAB"/>
    <w:rsid w:val="00A7708E"/>
    <w:rsid w:val="00A77F8F"/>
    <w:rsid w:val="00A8023C"/>
    <w:rsid w:val="00A809EC"/>
    <w:rsid w:val="00A823DA"/>
    <w:rsid w:val="00A82C21"/>
    <w:rsid w:val="00A830F8"/>
    <w:rsid w:val="00A837F9"/>
    <w:rsid w:val="00A842C0"/>
    <w:rsid w:val="00A8484E"/>
    <w:rsid w:val="00A86221"/>
    <w:rsid w:val="00A90EC2"/>
    <w:rsid w:val="00A92BB0"/>
    <w:rsid w:val="00A92D2D"/>
    <w:rsid w:val="00A93AAD"/>
    <w:rsid w:val="00A94426"/>
    <w:rsid w:val="00A949D3"/>
    <w:rsid w:val="00A95C94"/>
    <w:rsid w:val="00A96EB2"/>
    <w:rsid w:val="00A97B14"/>
    <w:rsid w:val="00AA285A"/>
    <w:rsid w:val="00AA2FC9"/>
    <w:rsid w:val="00AA4666"/>
    <w:rsid w:val="00AA56CA"/>
    <w:rsid w:val="00AA6353"/>
    <w:rsid w:val="00AA65B3"/>
    <w:rsid w:val="00AA6FFE"/>
    <w:rsid w:val="00AA74D7"/>
    <w:rsid w:val="00AA7648"/>
    <w:rsid w:val="00AB0386"/>
    <w:rsid w:val="00AB1A1F"/>
    <w:rsid w:val="00AB1F0A"/>
    <w:rsid w:val="00AB2CAA"/>
    <w:rsid w:val="00AB374A"/>
    <w:rsid w:val="00AB3BBB"/>
    <w:rsid w:val="00AB4FFE"/>
    <w:rsid w:val="00AB61F1"/>
    <w:rsid w:val="00AB6311"/>
    <w:rsid w:val="00AB6EBD"/>
    <w:rsid w:val="00AB7266"/>
    <w:rsid w:val="00AB75F3"/>
    <w:rsid w:val="00AB7BD1"/>
    <w:rsid w:val="00AC01E2"/>
    <w:rsid w:val="00AC0FA5"/>
    <w:rsid w:val="00AC2E99"/>
    <w:rsid w:val="00AC36B3"/>
    <w:rsid w:val="00AC3BC3"/>
    <w:rsid w:val="00AC3CEE"/>
    <w:rsid w:val="00AC3D1D"/>
    <w:rsid w:val="00AC3F1A"/>
    <w:rsid w:val="00AC57E9"/>
    <w:rsid w:val="00AC5AF6"/>
    <w:rsid w:val="00AC5FB2"/>
    <w:rsid w:val="00AC6031"/>
    <w:rsid w:val="00AC6430"/>
    <w:rsid w:val="00AC66DD"/>
    <w:rsid w:val="00AD0254"/>
    <w:rsid w:val="00AD189E"/>
    <w:rsid w:val="00AD28A4"/>
    <w:rsid w:val="00AD44B1"/>
    <w:rsid w:val="00AD48AE"/>
    <w:rsid w:val="00AD48E6"/>
    <w:rsid w:val="00AD5FFB"/>
    <w:rsid w:val="00AD62FA"/>
    <w:rsid w:val="00AD6AFB"/>
    <w:rsid w:val="00AD6C57"/>
    <w:rsid w:val="00AD70B4"/>
    <w:rsid w:val="00AE04DC"/>
    <w:rsid w:val="00AE0841"/>
    <w:rsid w:val="00AE08D3"/>
    <w:rsid w:val="00AE1F58"/>
    <w:rsid w:val="00AE3C0F"/>
    <w:rsid w:val="00AE4DA5"/>
    <w:rsid w:val="00AE55E9"/>
    <w:rsid w:val="00AE5956"/>
    <w:rsid w:val="00AE6769"/>
    <w:rsid w:val="00AE6C4E"/>
    <w:rsid w:val="00AE73A8"/>
    <w:rsid w:val="00AF026B"/>
    <w:rsid w:val="00AF0334"/>
    <w:rsid w:val="00AF0675"/>
    <w:rsid w:val="00AF1418"/>
    <w:rsid w:val="00AF1DFC"/>
    <w:rsid w:val="00AF215F"/>
    <w:rsid w:val="00AF221C"/>
    <w:rsid w:val="00AF25FF"/>
    <w:rsid w:val="00AF2D99"/>
    <w:rsid w:val="00AF2E17"/>
    <w:rsid w:val="00AF3346"/>
    <w:rsid w:val="00AF3BD0"/>
    <w:rsid w:val="00AF4D5F"/>
    <w:rsid w:val="00AF4EC7"/>
    <w:rsid w:val="00AF5A0A"/>
    <w:rsid w:val="00AF605E"/>
    <w:rsid w:val="00AF6B4E"/>
    <w:rsid w:val="00AF6E08"/>
    <w:rsid w:val="00B00347"/>
    <w:rsid w:val="00B024FC"/>
    <w:rsid w:val="00B0329F"/>
    <w:rsid w:val="00B0539A"/>
    <w:rsid w:val="00B05B19"/>
    <w:rsid w:val="00B0686A"/>
    <w:rsid w:val="00B0709B"/>
    <w:rsid w:val="00B079E5"/>
    <w:rsid w:val="00B07C2B"/>
    <w:rsid w:val="00B07D3C"/>
    <w:rsid w:val="00B10A3D"/>
    <w:rsid w:val="00B10D05"/>
    <w:rsid w:val="00B1143A"/>
    <w:rsid w:val="00B12536"/>
    <w:rsid w:val="00B12F25"/>
    <w:rsid w:val="00B138D9"/>
    <w:rsid w:val="00B142B4"/>
    <w:rsid w:val="00B145E8"/>
    <w:rsid w:val="00B14BAD"/>
    <w:rsid w:val="00B16471"/>
    <w:rsid w:val="00B164BA"/>
    <w:rsid w:val="00B170C6"/>
    <w:rsid w:val="00B17A00"/>
    <w:rsid w:val="00B2068F"/>
    <w:rsid w:val="00B21759"/>
    <w:rsid w:val="00B21925"/>
    <w:rsid w:val="00B22579"/>
    <w:rsid w:val="00B22A86"/>
    <w:rsid w:val="00B236C0"/>
    <w:rsid w:val="00B23C4E"/>
    <w:rsid w:val="00B24B05"/>
    <w:rsid w:val="00B256CB"/>
    <w:rsid w:val="00B25C0D"/>
    <w:rsid w:val="00B26F56"/>
    <w:rsid w:val="00B27D94"/>
    <w:rsid w:val="00B27EFC"/>
    <w:rsid w:val="00B301BF"/>
    <w:rsid w:val="00B30503"/>
    <w:rsid w:val="00B307E3"/>
    <w:rsid w:val="00B3170D"/>
    <w:rsid w:val="00B31992"/>
    <w:rsid w:val="00B31C7F"/>
    <w:rsid w:val="00B3249C"/>
    <w:rsid w:val="00B329AE"/>
    <w:rsid w:val="00B333EE"/>
    <w:rsid w:val="00B34213"/>
    <w:rsid w:val="00B34582"/>
    <w:rsid w:val="00B34A2A"/>
    <w:rsid w:val="00B3519C"/>
    <w:rsid w:val="00B35603"/>
    <w:rsid w:val="00B36602"/>
    <w:rsid w:val="00B37834"/>
    <w:rsid w:val="00B405F9"/>
    <w:rsid w:val="00B40A95"/>
    <w:rsid w:val="00B42380"/>
    <w:rsid w:val="00B42C62"/>
    <w:rsid w:val="00B42F29"/>
    <w:rsid w:val="00B43179"/>
    <w:rsid w:val="00B43749"/>
    <w:rsid w:val="00B43B45"/>
    <w:rsid w:val="00B43EF6"/>
    <w:rsid w:val="00B43F1D"/>
    <w:rsid w:val="00B45008"/>
    <w:rsid w:val="00B45224"/>
    <w:rsid w:val="00B45334"/>
    <w:rsid w:val="00B4573B"/>
    <w:rsid w:val="00B46993"/>
    <w:rsid w:val="00B469F2"/>
    <w:rsid w:val="00B4736A"/>
    <w:rsid w:val="00B4769D"/>
    <w:rsid w:val="00B50AF5"/>
    <w:rsid w:val="00B5127D"/>
    <w:rsid w:val="00B52228"/>
    <w:rsid w:val="00B53627"/>
    <w:rsid w:val="00B53DBC"/>
    <w:rsid w:val="00B565D4"/>
    <w:rsid w:val="00B6057F"/>
    <w:rsid w:val="00B605C3"/>
    <w:rsid w:val="00B60CCA"/>
    <w:rsid w:val="00B60EED"/>
    <w:rsid w:val="00B61E97"/>
    <w:rsid w:val="00B63399"/>
    <w:rsid w:val="00B63448"/>
    <w:rsid w:val="00B63708"/>
    <w:rsid w:val="00B64285"/>
    <w:rsid w:val="00B64FA9"/>
    <w:rsid w:val="00B65FBB"/>
    <w:rsid w:val="00B662BA"/>
    <w:rsid w:val="00B665F7"/>
    <w:rsid w:val="00B67018"/>
    <w:rsid w:val="00B67FAB"/>
    <w:rsid w:val="00B7084C"/>
    <w:rsid w:val="00B710B1"/>
    <w:rsid w:val="00B713AC"/>
    <w:rsid w:val="00B71794"/>
    <w:rsid w:val="00B7311F"/>
    <w:rsid w:val="00B74D6F"/>
    <w:rsid w:val="00B7736A"/>
    <w:rsid w:val="00B8007D"/>
    <w:rsid w:val="00B80BA2"/>
    <w:rsid w:val="00B80BBD"/>
    <w:rsid w:val="00B80BD6"/>
    <w:rsid w:val="00B81932"/>
    <w:rsid w:val="00B81C1B"/>
    <w:rsid w:val="00B82257"/>
    <w:rsid w:val="00B832B7"/>
    <w:rsid w:val="00B84774"/>
    <w:rsid w:val="00B849AC"/>
    <w:rsid w:val="00B84A82"/>
    <w:rsid w:val="00B84B2B"/>
    <w:rsid w:val="00B854EB"/>
    <w:rsid w:val="00B86C69"/>
    <w:rsid w:val="00B87EC6"/>
    <w:rsid w:val="00B91168"/>
    <w:rsid w:val="00B91A4B"/>
    <w:rsid w:val="00B9202F"/>
    <w:rsid w:val="00B93C52"/>
    <w:rsid w:val="00B94A29"/>
    <w:rsid w:val="00B952A1"/>
    <w:rsid w:val="00B9588F"/>
    <w:rsid w:val="00B96BE8"/>
    <w:rsid w:val="00BA01E4"/>
    <w:rsid w:val="00BA0A08"/>
    <w:rsid w:val="00BA0BFF"/>
    <w:rsid w:val="00BA10E4"/>
    <w:rsid w:val="00BA26AD"/>
    <w:rsid w:val="00BA2D73"/>
    <w:rsid w:val="00BA39E0"/>
    <w:rsid w:val="00BA3D6D"/>
    <w:rsid w:val="00BA45D2"/>
    <w:rsid w:val="00BA4AA0"/>
    <w:rsid w:val="00BA5784"/>
    <w:rsid w:val="00BA5890"/>
    <w:rsid w:val="00BA6F49"/>
    <w:rsid w:val="00BA700D"/>
    <w:rsid w:val="00BB154C"/>
    <w:rsid w:val="00BB1789"/>
    <w:rsid w:val="00BB1EC6"/>
    <w:rsid w:val="00BB2061"/>
    <w:rsid w:val="00BB26C3"/>
    <w:rsid w:val="00BB3FFB"/>
    <w:rsid w:val="00BB5162"/>
    <w:rsid w:val="00BB5BFF"/>
    <w:rsid w:val="00BB68AA"/>
    <w:rsid w:val="00BB70F9"/>
    <w:rsid w:val="00BC02DA"/>
    <w:rsid w:val="00BC0E8B"/>
    <w:rsid w:val="00BC103D"/>
    <w:rsid w:val="00BC114C"/>
    <w:rsid w:val="00BC1DF5"/>
    <w:rsid w:val="00BC1FF0"/>
    <w:rsid w:val="00BC2152"/>
    <w:rsid w:val="00BC28CF"/>
    <w:rsid w:val="00BC30DE"/>
    <w:rsid w:val="00BC43C4"/>
    <w:rsid w:val="00BC4820"/>
    <w:rsid w:val="00BC49D3"/>
    <w:rsid w:val="00BC4F51"/>
    <w:rsid w:val="00BC50EC"/>
    <w:rsid w:val="00BC5518"/>
    <w:rsid w:val="00BC58F7"/>
    <w:rsid w:val="00BC73F6"/>
    <w:rsid w:val="00BC7E13"/>
    <w:rsid w:val="00BD019A"/>
    <w:rsid w:val="00BD04CC"/>
    <w:rsid w:val="00BD07E4"/>
    <w:rsid w:val="00BD0D53"/>
    <w:rsid w:val="00BD0DC2"/>
    <w:rsid w:val="00BD1E7E"/>
    <w:rsid w:val="00BD333C"/>
    <w:rsid w:val="00BD4A45"/>
    <w:rsid w:val="00BD4D41"/>
    <w:rsid w:val="00BD51BF"/>
    <w:rsid w:val="00BD57FF"/>
    <w:rsid w:val="00BD6CAB"/>
    <w:rsid w:val="00BD72D0"/>
    <w:rsid w:val="00BD7531"/>
    <w:rsid w:val="00BD7564"/>
    <w:rsid w:val="00BD7A16"/>
    <w:rsid w:val="00BE01B4"/>
    <w:rsid w:val="00BE06F4"/>
    <w:rsid w:val="00BE14B0"/>
    <w:rsid w:val="00BE1EBE"/>
    <w:rsid w:val="00BE23AD"/>
    <w:rsid w:val="00BE2526"/>
    <w:rsid w:val="00BE291A"/>
    <w:rsid w:val="00BE4703"/>
    <w:rsid w:val="00BE4716"/>
    <w:rsid w:val="00BF070B"/>
    <w:rsid w:val="00BF098D"/>
    <w:rsid w:val="00BF0D13"/>
    <w:rsid w:val="00BF0FD5"/>
    <w:rsid w:val="00BF3772"/>
    <w:rsid w:val="00BF3989"/>
    <w:rsid w:val="00BF445E"/>
    <w:rsid w:val="00BF4BBC"/>
    <w:rsid w:val="00BF4CDC"/>
    <w:rsid w:val="00BF4F94"/>
    <w:rsid w:val="00BF55E6"/>
    <w:rsid w:val="00BF5CEB"/>
    <w:rsid w:val="00BF6620"/>
    <w:rsid w:val="00C003D8"/>
    <w:rsid w:val="00C0073C"/>
    <w:rsid w:val="00C0091E"/>
    <w:rsid w:val="00C00C76"/>
    <w:rsid w:val="00C0110B"/>
    <w:rsid w:val="00C01FEF"/>
    <w:rsid w:val="00C025C9"/>
    <w:rsid w:val="00C02FC6"/>
    <w:rsid w:val="00C03813"/>
    <w:rsid w:val="00C03A61"/>
    <w:rsid w:val="00C03B02"/>
    <w:rsid w:val="00C04D13"/>
    <w:rsid w:val="00C05790"/>
    <w:rsid w:val="00C070D9"/>
    <w:rsid w:val="00C07988"/>
    <w:rsid w:val="00C10080"/>
    <w:rsid w:val="00C10932"/>
    <w:rsid w:val="00C10B9E"/>
    <w:rsid w:val="00C126B2"/>
    <w:rsid w:val="00C12E40"/>
    <w:rsid w:val="00C131E7"/>
    <w:rsid w:val="00C13D36"/>
    <w:rsid w:val="00C13E43"/>
    <w:rsid w:val="00C14AB5"/>
    <w:rsid w:val="00C15B5C"/>
    <w:rsid w:val="00C15B85"/>
    <w:rsid w:val="00C16DB7"/>
    <w:rsid w:val="00C17993"/>
    <w:rsid w:val="00C20635"/>
    <w:rsid w:val="00C20648"/>
    <w:rsid w:val="00C207F6"/>
    <w:rsid w:val="00C21718"/>
    <w:rsid w:val="00C21807"/>
    <w:rsid w:val="00C22613"/>
    <w:rsid w:val="00C233EB"/>
    <w:rsid w:val="00C239C2"/>
    <w:rsid w:val="00C241B7"/>
    <w:rsid w:val="00C24A93"/>
    <w:rsid w:val="00C24E0F"/>
    <w:rsid w:val="00C25468"/>
    <w:rsid w:val="00C25675"/>
    <w:rsid w:val="00C258A7"/>
    <w:rsid w:val="00C2607D"/>
    <w:rsid w:val="00C26CA3"/>
    <w:rsid w:val="00C27248"/>
    <w:rsid w:val="00C30905"/>
    <w:rsid w:val="00C30D5F"/>
    <w:rsid w:val="00C3105C"/>
    <w:rsid w:val="00C312F4"/>
    <w:rsid w:val="00C316F8"/>
    <w:rsid w:val="00C31D42"/>
    <w:rsid w:val="00C31DB8"/>
    <w:rsid w:val="00C337D3"/>
    <w:rsid w:val="00C33BE6"/>
    <w:rsid w:val="00C33D06"/>
    <w:rsid w:val="00C349BC"/>
    <w:rsid w:val="00C34BA3"/>
    <w:rsid w:val="00C357FA"/>
    <w:rsid w:val="00C3591F"/>
    <w:rsid w:val="00C35F0D"/>
    <w:rsid w:val="00C36104"/>
    <w:rsid w:val="00C362E2"/>
    <w:rsid w:val="00C36BA2"/>
    <w:rsid w:val="00C37A47"/>
    <w:rsid w:val="00C4057B"/>
    <w:rsid w:val="00C414F7"/>
    <w:rsid w:val="00C41A77"/>
    <w:rsid w:val="00C4205E"/>
    <w:rsid w:val="00C42426"/>
    <w:rsid w:val="00C425E4"/>
    <w:rsid w:val="00C42F24"/>
    <w:rsid w:val="00C4366A"/>
    <w:rsid w:val="00C438FC"/>
    <w:rsid w:val="00C43EA5"/>
    <w:rsid w:val="00C44037"/>
    <w:rsid w:val="00C4517D"/>
    <w:rsid w:val="00C45F3B"/>
    <w:rsid w:val="00C471E6"/>
    <w:rsid w:val="00C50D04"/>
    <w:rsid w:val="00C533F9"/>
    <w:rsid w:val="00C536D9"/>
    <w:rsid w:val="00C53954"/>
    <w:rsid w:val="00C54AAB"/>
    <w:rsid w:val="00C56933"/>
    <w:rsid w:val="00C56BCD"/>
    <w:rsid w:val="00C57AB1"/>
    <w:rsid w:val="00C57FFD"/>
    <w:rsid w:val="00C61F35"/>
    <w:rsid w:val="00C62EA5"/>
    <w:rsid w:val="00C63827"/>
    <w:rsid w:val="00C64A12"/>
    <w:rsid w:val="00C66546"/>
    <w:rsid w:val="00C67338"/>
    <w:rsid w:val="00C67437"/>
    <w:rsid w:val="00C7001D"/>
    <w:rsid w:val="00C701C6"/>
    <w:rsid w:val="00C70392"/>
    <w:rsid w:val="00C706C8"/>
    <w:rsid w:val="00C7127C"/>
    <w:rsid w:val="00C7249D"/>
    <w:rsid w:val="00C727E4"/>
    <w:rsid w:val="00C73388"/>
    <w:rsid w:val="00C73CFB"/>
    <w:rsid w:val="00C749AF"/>
    <w:rsid w:val="00C74E3A"/>
    <w:rsid w:val="00C74EA1"/>
    <w:rsid w:val="00C755FE"/>
    <w:rsid w:val="00C7590D"/>
    <w:rsid w:val="00C774EC"/>
    <w:rsid w:val="00C80237"/>
    <w:rsid w:val="00C80313"/>
    <w:rsid w:val="00C80771"/>
    <w:rsid w:val="00C807CA"/>
    <w:rsid w:val="00C8092F"/>
    <w:rsid w:val="00C80960"/>
    <w:rsid w:val="00C81754"/>
    <w:rsid w:val="00C8181D"/>
    <w:rsid w:val="00C821AC"/>
    <w:rsid w:val="00C823E4"/>
    <w:rsid w:val="00C82E23"/>
    <w:rsid w:val="00C849D3"/>
    <w:rsid w:val="00C849DB"/>
    <w:rsid w:val="00C866FB"/>
    <w:rsid w:val="00C879A8"/>
    <w:rsid w:val="00C87EEF"/>
    <w:rsid w:val="00C90D97"/>
    <w:rsid w:val="00C92310"/>
    <w:rsid w:val="00C924D1"/>
    <w:rsid w:val="00C928CC"/>
    <w:rsid w:val="00C92DE2"/>
    <w:rsid w:val="00C92E28"/>
    <w:rsid w:val="00C936B7"/>
    <w:rsid w:val="00C9390F"/>
    <w:rsid w:val="00C9467E"/>
    <w:rsid w:val="00C946B6"/>
    <w:rsid w:val="00C949CA"/>
    <w:rsid w:val="00C94FAC"/>
    <w:rsid w:val="00C95091"/>
    <w:rsid w:val="00C957E0"/>
    <w:rsid w:val="00C95849"/>
    <w:rsid w:val="00C95DE0"/>
    <w:rsid w:val="00C97C49"/>
    <w:rsid w:val="00CA1017"/>
    <w:rsid w:val="00CA14CF"/>
    <w:rsid w:val="00CA1A1D"/>
    <w:rsid w:val="00CA1C99"/>
    <w:rsid w:val="00CA2E54"/>
    <w:rsid w:val="00CA3F9D"/>
    <w:rsid w:val="00CA41C1"/>
    <w:rsid w:val="00CA41DF"/>
    <w:rsid w:val="00CA439B"/>
    <w:rsid w:val="00CA4566"/>
    <w:rsid w:val="00CB0235"/>
    <w:rsid w:val="00CB0660"/>
    <w:rsid w:val="00CB0942"/>
    <w:rsid w:val="00CB2D75"/>
    <w:rsid w:val="00CB31E3"/>
    <w:rsid w:val="00CB35E3"/>
    <w:rsid w:val="00CB380F"/>
    <w:rsid w:val="00CB5086"/>
    <w:rsid w:val="00CB64BE"/>
    <w:rsid w:val="00CB6FF8"/>
    <w:rsid w:val="00CC02F9"/>
    <w:rsid w:val="00CC0345"/>
    <w:rsid w:val="00CC23BA"/>
    <w:rsid w:val="00CC272C"/>
    <w:rsid w:val="00CC3989"/>
    <w:rsid w:val="00CC39CF"/>
    <w:rsid w:val="00CC4533"/>
    <w:rsid w:val="00CC53C4"/>
    <w:rsid w:val="00CC5BBA"/>
    <w:rsid w:val="00CD026E"/>
    <w:rsid w:val="00CD0FF0"/>
    <w:rsid w:val="00CD1593"/>
    <w:rsid w:val="00CD17D7"/>
    <w:rsid w:val="00CD30FB"/>
    <w:rsid w:val="00CD31E2"/>
    <w:rsid w:val="00CD398A"/>
    <w:rsid w:val="00CD3D7F"/>
    <w:rsid w:val="00CD44F3"/>
    <w:rsid w:val="00CD49E5"/>
    <w:rsid w:val="00CD4A80"/>
    <w:rsid w:val="00CD4DD5"/>
    <w:rsid w:val="00CD4EB5"/>
    <w:rsid w:val="00CD53B5"/>
    <w:rsid w:val="00CD558D"/>
    <w:rsid w:val="00CD61FE"/>
    <w:rsid w:val="00CD67C6"/>
    <w:rsid w:val="00CD72AF"/>
    <w:rsid w:val="00CD759B"/>
    <w:rsid w:val="00CE008C"/>
    <w:rsid w:val="00CE095E"/>
    <w:rsid w:val="00CE0A1E"/>
    <w:rsid w:val="00CE0F9A"/>
    <w:rsid w:val="00CE161B"/>
    <w:rsid w:val="00CE1B3D"/>
    <w:rsid w:val="00CE279A"/>
    <w:rsid w:val="00CE29D6"/>
    <w:rsid w:val="00CE2AB7"/>
    <w:rsid w:val="00CE2F9F"/>
    <w:rsid w:val="00CE35E2"/>
    <w:rsid w:val="00CE507E"/>
    <w:rsid w:val="00CE6095"/>
    <w:rsid w:val="00CE6CCA"/>
    <w:rsid w:val="00CE6EBC"/>
    <w:rsid w:val="00CE70B6"/>
    <w:rsid w:val="00CF0C4E"/>
    <w:rsid w:val="00CF1B26"/>
    <w:rsid w:val="00CF1D95"/>
    <w:rsid w:val="00CF2475"/>
    <w:rsid w:val="00CF5B59"/>
    <w:rsid w:val="00CF5FEF"/>
    <w:rsid w:val="00CF6F25"/>
    <w:rsid w:val="00CF7D58"/>
    <w:rsid w:val="00D000C9"/>
    <w:rsid w:val="00D00448"/>
    <w:rsid w:val="00D00480"/>
    <w:rsid w:val="00D00818"/>
    <w:rsid w:val="00D00B83"/>
    <w:rsid w:val="00D02E31"/>
    <w:rsid w:val="00D02E36"/>
    <w:rsid w:val="00D04B58"/>
    <w:rsid w:val="00D050D4"/>
    <w:rsid w:val="00D06EBF"/>
    <w:rsid w:val="00D070BC"/>
    <w:rsid w:val="00D07593"/>
    <w:rsid w:val="00D07EC2"/>
    <w:rsid w:val="00D102EE"/>
    <w:rsid w:val="00D10D4A"/>
    <w:rsid w:val="00D119FC"/>
    <w:rsid w:val="00D11A44"/>
    <w:rsid w:val="00D11A49"/>
    <w:rsid w:val="00D11EC4"/>
    <w:rsid w:val="00D120F6"/>
    <w:rsid w:val="00D12164"/>
    <w:rsid w:val="00D13886"/>
    <w:rsid w:val="00D14C6B"/>
    <w:rsid w:val="00D14F29"/>
    <w:rsid w:val="00D16536"/>
    <w:rsid w:val="00D172A0"/>
    <w:rsid w:val="00D176A8"/>
    <w:rsid w:val="00D20AD7"/>
    <w:rsid w:val="00D20F9E"/>
    <w:rsid w:val="00D21BE0"/>
    <w:rsid w:val="00D21E0A"/>
    <w:rsid w:val="00D21E1D"/>
    <w:rsid w:val="00D23ACD"/>
    <w:rsid w:val="00D24B87"/>
    <w:rsid w:val="00D2589D"/>
    <w:rsid w:val="00D26213"/>
    <w:rsid w:val="00D26BF8"/>
    <w:rsid w:val="00D26F24"/>
    <w:rsid w:val="00D27FA6"/>
    <w:rsid w:val="00D30DD3"/>
    <w:rsid w:val="00D31C39"/>
    <w:rsid w:val="00D3218A"/>
    <w:rsid w:val="00D32579"/>
    <w:rsid w:val="00D32E0A"/>
    <w:rsid w:val="00D33C02"/>
    <w:rsid w:val="00D33D69"/>
    <w:rsid w:val="00D35B36"/>
    <w:rsid w:val="00D37318"/>
    <w:rsid w:val="00D3764D"/>
    <w:rsid w:val="00D37BE6"/>
    <w:rsid w:val="00D37E81"/>
    <w:rsid w:val="00D40027"/>
    <w:rsid w:val="00D4259D"/>
    <w:rsid w:val="00D4303A"/>
    <w:rsid w:val="00D43A41"/>
    <w:rsid w:val="00D44E07"/>
    <w:rsid w:val="00D44EBE"/>
    <w:rsid w:val="00D452C9"/>
    <w:rsid w:val="00D46776"/>
    <w:rsid w:val="00D467F2"/>
    <w:rsid w:val="00D47510"/>
    <w:rsid w:val="00D477A2"/>
    <w:rsid w:val="00D50C7B"/>
    <w:rsid w:val="00D50F06"/>
    <w:rsid w:val="00D50F3E"/>
    <w:rsid w:val="00D5334C"/>
    <w:rsid w:val="00D53CF3"/>
    <w:rsid w:val="00D560A5"/>
    <w:rsid w:val="00D5648B"/>
    <w:rsid w:val="00D567AB"/>
    <w:rsid w:val="00D575CB"/>
    <w:rsid w:val="00D57DB3"/>
    <w:rsid w:val="00D60935"/>
    <w:rsid w:val="00D609FE"/>
    <w:rsid w:val="00D60C3C"/>
    <w:rsid w:val="00D614A6"/>
    <w:rsid w:val="00D61F5B"/>
    <w:rsid w:val="00D62370"/>
    <w:rsid w:val="00D623BF"/>
    <w:rsid w:val="00D62AEA"/>
    <w:rsid w:val="00D62C4D"/>
    <w:rsid w:val="00D62EF9"/>
    <w:rsid w:val="00D64182"/>
    <w:rsid w:val="00D649E1"/>
    <w:rsid w:val="00D64B69"/>
    <w:rsid w:val="00D64D46"/>
    <w:rsid w:val="00D64EBD"/>
    <w:rsid w:val="00D651BF"/>
    <w:rsid w:val="00D65CF0"/>
    <w:rsid w:val="00D664CC"/>
    <w:rsid w:val="00D668D4"/>
    <w:rsid w:val="00D66BBA"/>
    <w:rsid w:val="00D7266B"/>
    <w:rsid w:val="00D72DFB"/>
    <w:rsid w:val="00D73511"/>
    <w:rsid w:val="00D74574"/>
    <w:rsid w:val="00D74962"/>
    <w:rsid w:val="00D74A18"/>
    <w:rsid w:val="00D74B7A"/>
    <w:rsid w:val="00D7544A"/>
    <w:rsid w:val="00D75806"/>
    <w:rsid w:val="00D75A40"/>
    <w:rsid w:val="00D75B74"/>
    <w:rsid w:val="00D76439"/>
    <w:rsid w:val="00D7688E"/>
    <w:rsid w:val="00D76D14"/>
    <w:rsid w:val="00D77FC6"/>
    <w:rsid w:val="00D8016C"/>
    <w:rsid w:val="00D80BCA"/>
    <w:rsid w:val="00D823AD"/>
    <w:rsid w:val="00D82C37"/>
    <w:rsid w:val="00D82E61"/>
    <w:rsid w:val="00D83437"/>
    <w:rsid w:val="00D8379B"/>
    <w:rsid w:val="00D83C6C"/>
    <w:rsid w:val="00D83E97"/>
    <w:rsid w:val="00D841B2"/>
    <w:rsid w:val="00D842BB"/>
    <w:rsid w:val="00D84B96"/>
    <w:rsid w:val="00D85303"/>
    <w:rsid w:val="00D856AC"/>
    <w:rsid w:val="00D85806"/>
    <w:rsid w:val="00D85AE3"/>
    <w:rsid w:val="00D86A31"/>
    <w:rsid w:val="00D8725D"/>
    <w:rsid w:val="00D909B3"/>
    <w:rsid w:val="00D919B3"/>
    <w:rsid w:val="00D928A0"/>
    <w:rsid w:val="00D92C6B"/>
    <w:rsid w:val="00D94FB5"/>
    <w:rsid w:val="00D96A09"/>
    <w:rsid w:val="00D979C8"/>
    <w:rsid w:val="00D97AF0"/>
    <w:rsid w:val="00DA1217"/>
    <w:rsid w:val="00DA2CE5"/>
    <w:rsid w:val="00DA3D78"/>
    <w:rsid w:val="00DA4A42"/>
    <w:rsid w:val="00DA4B37"/>
    <w:rsid w:val="00DA4B7C"/>
    <w:rsid w:val="00DA577C"/>
    <w:rsid w:val="00DA57ED"/>
    <w:rsid w:val="00DA62BA"/>
    <w:rsid w:val="00DA6303"/>
    <w:rsid w:val="00DA6ED7"/>
    <w:rsid w:val="00DA7F75"/>
    <w:rsid w:val="00DB03F5"/>
    <w:rsid w:val="00DB0603"/>
    <w:rsid w:val="00DB0A7E"/>
    <w:rsid w:val="00DB0C6B"/>
    <w:rsid w:val="00DB0F57"/>
    <w:rsid w:val="00DB10AE"/>
    <w:rsid w:val="00DB16A5"/>
    <w:rsid w:val="00DB187E"/>
    <w:rsid w:val="00DB187F"/>
    <w:rsid w:val="00DB1AAE"/>
    <w:rsid w:val="00DB2405"/>
    <w:rsid w:val="00DB3118"/>
    <w:rsid w:val="00DB40ED"/>
    <w:rsid w:val="00DB619D"/>
    <w:rsid w:val="00DB6DD5"/>
    <w:rsid w:val="00DB73F1"/>
    <w:rsid w:val="00DC0919"/>
    <w:rsid w:val="00DC1F33"/>
    <w:rsid w:val="00DC4619"/>
    <w:rsid w:val="00DC4BE3"/>
    <w:rsid w:val="00DC50FC"/>
    <w:rsid w:val="00DC5BDA"/>
    <w:rsid w:val="00DC7281"/>
    <w:rsid w:val="00DC77CE"/>
    <w:rsid w:val="00DC7AAE"/>
    <w:rsid w:val="00DC7B5A"/>
    <w:rsid w:val="00DC7C99"/>
    <w:rsid w:val="00DD090B"/>
    <w:rsid w:val="00DD0B01"/>
    <w:rsid w:val="00DD0CAF"/>
    <w:rsid w:val="00DD1F22"/>
    <w:rsid w:val="00DD2ECC"/>
    <w:rsid w:val="00DD3649"/>
    <w:rsid w:val="00DD3A55"/>
    <w:rsid w:val="00DD44C7"/>
    <w:rsid w:val="00DD4BA2"/>
    <w:rsid w:val="00DD4F19"/>
    <w:rsid w:val="00DD55A7"/>
    <w:rsid w:val="00DD5B50"/>
    <w:rsid w:val="00DD74E2"/>
    <w:rsid w:val="00DD78DC"/>
    <w:rsid w:val="00DD79AB"/>
    <w:rsid w:val="00DE04CF"/>
    <w:rsid w:val="00DE07E7"/>
    <w:rsid w:val="00DE0CAF"/>
    <w:rsid w:val="00DE1764"/>
    <w:rsid w:val="00DE1903"/>
    <w:rsid w:val="00DE1FCF"/>
    <w:rsid w:val="00DE2555"/>
    <w:rsid w:val="00DE29E2"/>
    <w:rsid w:val="00DE34AD"/>
    <w:rsid w:val="00DE3830"/>
    <w:rsid w:val="00DE3A88"/>
    <w:rsid w:val="00DE43B7"/>
    <w:rsid w:val="00DE4659"/>
    <w:rsid w:val="00DE5AA3"/>
    <w:rsid w:val="00DE68B9"/>
    <w:rsid w:val="00DE7AE2"/>
    <w:rsid w:val="00DF09CA"/>
    <w:rsid w:val="00DF2A9A"/>
    <w:rsid w:val="00DF2CEB"/>
    <w:rsid w:val="00DF3B7A"/>
    <w:rsid w:val="00DF5B4F"/>
    <w:rsid w:val="00DF5DEA"/>
    <w:rsid w:val="00DF67D9"/>
    <w:rsid w:val="00DF6CE6"/>
    <w:rsid w:val="00DF72FF"/>
    <w:rsid w:val="00DF7557"/>
    <w:rsid w:val="00E01DAB"/>
    <w:rsid w:val="00E024FC"/>
    <w:rsid w:val="00E02896"/>
    <w:rsid w:val="00E02C69"/>
    <w:rsid w:val="00E02D19"/>
    <w:rsid w:val="00E02E64"/>
    <w:rsid w:val="00E02F7C"/>
    <w:rsid w:val="00E034F5"/>
    <w:rsid w:val="00E038CA"/>
    <w:rsid w:val="00E03D4A"/>
    <w:rsid w:val="00E03E45"/>
    <w:rsid w:val="00E03F38"/>
    <w:rsid w:val="00E04503"/>
    <w:rsid w:val="00E045A1"/>
    <w:rsid w:val="00E04E8F"/>
    <w:rsid w:val="00E0548C"/>
    <w:rsid w:val="00E0555D"/>
    <w:rsid w:val="00E05E29"/>
    <w:rsid w:val="00E10189"/>
    <w:rsid w:val="00E10EF5"/>
    <w:rsid w:val="00E11C94"/>
    <w:rsid w:val="00E11F2C"/>
    <w:rsid w:val="00E11F9E"/>
    <w:rsid w:val="00E12FA5"/>
    <w:rsid w:val="00E13060"/>
    <w:rsid w:val="00E133B8"/>
    <w:rsid w:val="00E13D7B"/>
    <w:rsid w:val="00E14053"/>
    <w:rsid w:val="00E14CCA"/>
    <w:rsid w:val="00E15820"/>
    <w:rsid w:val="00E15BE7"/>
    <w:rsid w:val="00E16AF9"/>
    <w:rsid w:val="00E16BE7"/>
    <w:rsid w:val="00E17011"/>
    <w:rsid w:val="00E173BA"/>
    <w:rsid w:val="00E17C86"/>
    <w:rsid w:val="00E2088F"/>
    <w:rsid w:val="00E20FD1"/>
    <w:rsid w:val="00E21396"/>
    <w:rsid w:val="00E215B8"/>
    <w:rsid w:val="00E21A40"/>
    <w:rsid w:val="00E24CF0"/>
    <w:rsid w:val="00E25010"/>
    <w:rsid w:val="00E2562F"/>
    <w:rsid w:val="00E25CFC"/>
    <w:rsid w:val="00E26113"/>
    <w:rsid w:val="00E265E6"/>
    <w:rsid w:val="00E276C7"/>
    <w:rsid w:val="00E31314"/>
    <w:rsid w:val="00E3179D"/>
    <w:rsid w:val="00E326EE"/>
    <w:rsid w:val="00E337D3"/>
    <w:rsid w:val="00E33D5E"/>
    <w:rsid w:val="00E36890"/>
    <w:rsid w:val="00E36FCD"/>
    <w:rsid w:val="00E37E57"/>
    <w:rsid w:val="00E421F8"/>
    <w:rsid w:val="00E434ED"/>
    <w:rsid w:val="00E4352D"/>
    <w:rsid w:val="00E45792"/>
    <w:rsid w:val="00E45839"/>
    <w:rsid w:val="00E45F14"/>
    <w:rsid w:val="00E4671D"/>
    <w:rsid w:val="00E5056E"/>
    <w:rsid w:val="00E50AE2"/>
    <w:rsid w:val="00E51947"/>
    <w:rsid w:val="00E5196F"/>
    <w:rsid w:val="00E532AF"/>
    <w:rsid w:val="00E534C8"/>
    <w:rsid w:val="00E53B13"/>
    <w:rsid w:val="00E53C87"/>
    <w:rsid w:val="00E55699"/>
    <w:rsid w:val="00E55B6E"/>
    <w:rsid w:val="00E55F2D"/>
    <w:rsid w:val="00E604A0"/>
    <w:rsid w:val="00E607D9"/>
    <w:rsid w:val="00E616F3"/>
    <w:rsid w:val="00E622D3"/>
    <w:rsid w:val="00E62D1C"/>
    <w:rsid w:val="00E63226"/>
    <w:rsid w:val="00E66990"/>
    <w:rsid w:val="00E70B8E"/>
    <w:rsid w:val="00E70DF0"/>
    <w:rsid w:val="00E71E4B"/>
    <w:rsid w:val="00E727D5"/>
    <w:rsid w:val="00E736EF"/>
    <w:rsid w:val="00E73995"/>
    <w:rsid w:val="00E73F54"/>
    <w:rsid w:val="00E7441E"/>
    <w:rsid w:val="00E749DA"/>
    <w:rsid w:val="00E7562E"/>
    <w:rsid w:val="00E75701"/>
    <w:rsid w:val="00E75B40"/>
    <w:rsid w:val="00E7697B"/>
    <w:rsid w:val="00E770C6"/>
    <w:rsid w:val="00E7738F"/>
    <w:rsid w:val="00E774B5"/>
    <w:rsid w:val="00E7796E"/>
    <w:rsid w:val="00E779C5"/>
    <w:rsid w:val="00E801CC"/>
    <w:rsid w:val="00E81A8A"/>
    <w:rsid w:val="00E82211"/>
    <w:rsid w:val="00E83E9D"/>
    <w:rsid w:val="00E84C64"/>
    <w:rsid w:val="00E85702"/>
    <w:rsid w:val="00E86135"/>
    <w:rsid w:val="00E87985"/>
    <w:rsid w:val="00E87F38"/>
    <w:rsid w:val="00E902B4"/>
    <w:rsid w:val="00E90704"/>
    <w:rsid w:val="00E91354"/>
    <w:rsid w:val="00E930C8"/>
    <w:rsid w:val="00E94248"/>
    <w:rsid w:val="00E956F2"/>
    <w:rsid w:val="00E973FE"/>
    <w:rsid w:val="00E97C1C"/>
    <w:rsid w:val="00E97DBB"/>
    <w:rsid w:val="00E97F3D"/>
    <w:rsid w:val="00EA011A"/>
    <w:rsid w:val="00EA01B3"/>
    <w:rsid w:val="00EA01B6"/>
    <w:rsid w:val="00EA1555"/>
    <w:rsid w:val="00EA17C3"/>
    <w:rsid w:val="00EA2875"/>
    <w:rsid w:val="00EA2D63"/>
    <w:rsid w:val="00EA341D"/>
    <w:rsid w:val="00EA4037"/>
    <w:rsid w:val="00EA56BA"/>
    <w:rsid w:val="00EA56CD"/>
    <w:rsid w:val="00EA6005"/>
    <w:rsid w:val="00EB0195"/>
    <w:rsid w:val="00EB1B61"/>
    <w:rsid w:val="00EB26D0"/>
    <w:rsid w:val="00EB34DC"/>
    <w:rsid w:val="00EB3591"/>
    <w:rsid w:val="00EB3716"/>
    <w:rsid w:val="00EB4B59"/>
    <w:rsid w:val="00EB58B9"/>
    <w:rsid w:val="00EB5A58"/>
    <w:rsid w:val="00EB60A6"/>
    <w:rsid w:val="00EB6818"/>
    <w:rsid w:val="00EB7386"/>
    <w:rsid w:val="00EB7929"/>
    <w:rsid w:val="00EB7B4F"/>
    <w:rsid w:val="00EB7C1A"/>
    <w:rsid w:val="00EB7FB9"/>
    <w:rsid w:val="00EC19B1"/>
    <w:rsid w:val="00EC19DB"/>
    <w:rsid w:val="00EC1BE1"/>
    <w:rsid w:val="00EC1DC8"/>
    <w:rsid w:val="00EC21D2"/>
    <w:rsid w:val="00EC25B7"/>
    <w:rsid w:val="00EC3D0F"/>
    <w:rsid w:val="00EC3F50"/>
    <w:rsid w:val="00EC4BE1"/>
    <w:rsid w:val="00EC53E1"/>
    <w:rsid w:val="00EC69A5"/>
    <w:rsid w:val="00EC6E23"/>
    <w:rsid w:val="00EC7B0F"/>
    <w:rsid w:val="00EC7B5B"/>
    <w:rsid w:val="00ED0345"/>
    <w:rsid w:val="00ED1588"/>
    <w:rsid w:val="00ED550B"/>
    <w:rsid w:val="00ED6175"/>
    <w:rsid w:val="00ED6383"/>
    <w:rsid w:val="00EE1074"/>
    <w:rsid w:val="00EE2BAB"/>
    <w:rsid w:val="00EE31F3"/>
    <w:rsid w:val="00EE49EB"/>
    <w:rsid w:val="00EE5A57"/>
    <w:rsid w:val="00EF0822"/>
    <w:rsid w:val="00EF0F94"/>
    <w:rsid w:val="00EF20AA"/>
    <w:rsid w:val="00EF22B3"/>
    <w:rsid w:val="00EF2D1D"/>
    <w:rsid w:val="00EF2E93"/>
    <w:rsid w:val="00EF3370"/>
    <w:rsid w:val="00EF34C3"/>
    <w:rsid w:val="00EF3A75"/>
    <w:rsid w:val="00EF58BA"/>
    <w:rsid w:val="00EF6070"/>
    <w:rsid w:val="00EF77C0"/>
    <w:rsid w:val="00F00119"/>
    <w:rsid w:val="00F015FA"/>
    <w:rsid w:val="00F03404"/>
    <w:rsid w:val="00F038CC"/>
    <w:rsid w:val="00F03F3F"/>
    <w:rsid w:val="00F04115"/>
    <w:rsid w:val="00F04422"/>
    <w:rsid w:val="00F04459"/>
    <w:rsid w:val="00F048AA"/>
    <w:rsid w:val="00F05351"/>
    <w:rsid w:val="00F059DC"/>
    <w:rsid w:val="00F07DA1"/>
    <w:rsid w:val="00F10404"/>
    <w:rsid w:val="00F12A29"/>
    <w:rsid w:val="00F14F41"/>
    <w:rsid w:val="00F15287"/>
    <w:rsid w:val="00F152E8"/>
    <w:rsid w:val="00F165E8"/>
    <w:rsid w:val="00F168B7"/>
    <w:rsid w:val="00F16D41"/>
    <w:rsid w:val="00F1718A"/>
    <w:rsid w:val="00F17F84"/>
    <w:rsid w:val="00F201E9"/>
    <w:rsid w:val="00F20F0D"/>
    <w:rsid w:val="00F22215"/>
    <w:rsid w:val="00F23B76"/>
    <w:rsid w:val="00F244E0"/>
    <w:rsid w:val="00F25081"/>
    <w:rsid w:val="00F2628F"/>
    <w:rsid w:val="00F2641A"/>
    <w:rsid w:val="00F2682A"/>
    <w:rsid w:val="00F27032"/>
    <w:rsid w:val="00F27089"/>
    <w:rsid w:val="00F2750B"/>
    <w:rsid w:val="00F279B1"/>
    <w:rsid w:val="00F3060B"/>
    <w:rsid w:val="00F30F04"/>
    <w:rsid w:val="00F32B62"/>
    <w:rsid w:val="00F32E77"/>
    <w:rsid w:val="00F344A0"/>
    <w:rsid w:val="00F34526"/>
    <w:rsid w:val="00F3536B"/>
    <w:rsid w:val="00F35C6C"/>
    <w:rsid w:val="00F360F6"/>
    <w:rsid w:val="00F3644E"/>
    <w:rsid w:val="00F3711D"/>
    <w:rsid w:val="00F37298"/>
    <w:rsid w:val="00F37E03"/>
    <w:rsid w:val="00F4045C"/>
    <w:rsid w:val="00F40AC0"/>
    <w:rsid w:val="00F42DF2"/>
    <w:rsid w:val="00F4322B"/>
    <w:rsid w:val="00F469CD"/>
    <w:rsid w:val="00F46B1B"/>
    <w:rsid w:val="00F46F61"/>
    <w:rsid w:val="00F47365"/>
    <w:rsid w:val="00F47559"/>
    <w:rsid w:val="00F50074"/>
    <w:rsid w:val="00F5013B"/>
    <w:rsid w:val="00F50272"/>
    <w:rsid w:val="00F518B3"/>
    <w:rsid w:val="00F51AD1"/>
    <w:rsid w:val="00F52122"/>
    <w:rsid w:val="00F52FAD"/>
    <w:rsid w:val="00F5337E"/>
    <w:rsid w:val="00F53D6C"/>
    <w:rsid w:val="00F54362"/>
    <w:rsid w:val="00F5499F"/>
    <w:rsid w:val="00F55DC9"/>
    <w:rsid w:val="00F56241"/>
    <w:rsid w:val="00F57170"/>
    <w:rsid w:val="00F576D1"/>
    <w:rsid w:val="00F578EB"/>
    <w:rsid w:val="00F57C29"/>
    <w:rsid w:val="00F57D08"/>
    <w:rsid w:val="00F601AE"/>
    <w:rsid w:val="00F60FE1"/>
    <w:rsid w:val="00F62685"/>
    <w:rsid w:val="00F6344C"/>
    <w:rsid w:val="00F6783F"/>
    <w:rsid w:val="00F70964"/>
    <w:rsid w:val="00F70B73"/>
    <w:rsid w:val="00F71090"/>
    <w:rsid w:val="00F7310C"/>
    <w:rsid w:val="00F73533"/>
    <w:rsid w:val="00F73874"/>
    <w:rsid w:val="00F74B65"/>
    <w:rsid w:val="00F75721"/>
    <w:rsid w:val="00F75C16"/>
    <w:rsid w:val="00F75C1D"/>
    <w:rsid w:val="00F77CF7"/>
    <w:rsid w:val="00F81445"/>
    <w:rsid w:val="00F8376F"/>
    <w:rsid w:val="00F83AD2"/>
    <w:rsid w:val="00F845AA"/>
    <w:rsid w:val="00F848E6"/>
    <w:rsid w:val="00F84E53"/>
    <w:rsid w:val="00F85E60"/>
    <w:rsid w:val="00F90708"/>
    <w:rsid w:val="00F90C12"/>
    <w:rsid w:val="00F90E76"/>
    <w:rsid w:val="00F911B1"/>
    <w:rsid w:val="00F9150F"/>
    <w:rsid w:val="00F91771"/>
    <w:rsid w:val="00F928B7"/>
    <w:rsid w:val="00F933B3"/>
    <w:rsid w:val="00F93D40"/>
    <w:rsid w:val="00F93F5C"/>
    <w:rsid w:val="00F943BB"/>
    <w:rsid w:val="00F95207"/>
    <w:rsid w:val="00F952CF"/>
    <w:rsid w:val="00F96013"/>
    <w:rsid w:val="00F96480"/>
    <w:rsid w:val="00F97CB4"/>
    <w:rsid w:val="00FA07F1"/>
    <w:rsid w:val="00FA0906"/>
    <w:rsid w:val="00FA0B69"/>
    <w:rsid w:val="00FA2BCB"/>
    <w:rsid w:val="00FA2EF2"/>
    <w:rsid w:val="00FA368F"/>
    <w:rsid w:val="00FA370F"/>
    <w:rsid w:val="00FA383D"/>
    <w:rsid w:val="00FA5B55"/>
    <w:rsid w:val="00FA683C"/>
    <w:rsid w:val="00FA6CA1"/>
    <w:rsid w:val="00FA7132"/>
    <w:rsid w:val="00FA7631"/>
    <w:rsid w:val="00FA76FA"/>
    <w:rsid w:val="00FB0F75"/>
    <w:rsid w:val="00FB1498"/>
    <w:rsid w:val="00FB14FB"/>
    <w:rsid w:val="00FB20A2"/>
    <w:rsid w:val="00FB2124"/>
    <w:rsid w:val="00FB2627"/>
    <w:rsid w:val="00FB2ABA"/>
    <w:rsid w:val="00FB2E2E"/>
    <w:rsid w:val="00FB2EC4"/>
    <w:rsid w:val="00FB32AC"/>
    <w:rsid w:val="00FB35F1"/>
    <w:rsid w:val="00FB5985"/>
    <w:rsid w:val="00FC0004"/>
    <w:rsid w:val="00FC02B0"/>
    <w:rsid w:val="00FC1A95"/>
    <w:rsid w:val="00FC4265"/>
    <w:rsid w:val="00FC4574"/>
    <w:rsid w:val="00FC4AA7"/>
    <w:rsid w:val="00FC4F54"/>
    <w:rsid w:val="00FC5545"/>
    <w:rsid w:val="00FC60DC"/>
    <w:rsid w:val="00FC6C89"/>
    <w:rsid w:val="00FC6D5B"/>
    <w:rsid w:val="00FC7160"/>
    <w:rsid w:val="00FC7FC8"/>
    <w:rsid w:val="00FC7FDC"/>
    <w:rsid w:val="00FD063C"/>
    <w:rsid w:val="00FD0DC3"/>
    <w:rsid w:val="00FD0F12"/>
    <w:rsid w:val="00FD207B"/>
    <w:rsid w:val="00FD2235"/>
    <w:rsid w:val="00FD2C6E"/>
    <w:rsid w:val="00FD2D9A"/>
    <w:rsid w:val="00FD3134"/>
    <w:rsid w:val="00FD3AA0"/>
    <w:rsid w:val="00FD441B"/>
    <w:rsid w:val="00FD5B5B"/>
    <w:rsid w:val="00FD6116"/>
    <w:rsid w:val="00FD7D25"/>
    <w:rsid w:val="00FD7D28"/>
    <w:rsid w:val="00FD7EBF"/>
    <w:rsid w:val="00FE2FAD"/>
    <w:rsid w:val="00FE3C57"/>
    <w:rsid w:val="00FE3CC7"/>
    <w:rsid w:val="00FE3DC4"/>
    <w:rsid w:val="00FE3EB1"/>
    <w:rsid w:val="00FE3FB4"/>
    <w:rsid w:val="00FE4C27"/>
    <w:rsid w:val="00FE4DD3"/>
    <w:rsid w:val="00FE5868"/>
    <w:rsid w:val="00FE5A7F"/>
    <w:rsid w:val="00FE6315"/>
    <w:rsid w:val="00FE6532"/>
    <w:rsid w:val="00FE7858"/>
    <w:rsid w:val="00FF0232"/>
    <w:rsid w:val="00FF029E"/>
    <w:rsid w:val="00FF0691"/>
    <w:rsid w:val="00FF0E81"/>
    <w:rsid w:val="00FF1A04"/>
    <w:rsid w:val="00FF1C07"/>
    <w:rsid w:val="00FF2B49"/>
    <w:rsid w:val="00FF39DF"/>
    <w:rsid w:val="00FF4AD7"/>
    <w:rsid w:val="00FF4AE3"/>
    <w:rsid w:val="00FF5251"/>
    <w:rsid w:val="00FF5977"/>
    <w:rsid w:val="00FF745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809503"/>
  <w15:docId w15:val="{5E0E8326-A55B-497D-95C8-35898E3B8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qFormat="1"/>
    <w:lsdException w:name="Body Text Indent 2" w:semiHidden="1" w:uiPriority="0" w:unhideWhenUsed="1" w:qFormat="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736A"/>
    <w:rPr>
      <w:rFonts w:ascii="Times New Roman" w:eastAsia="Times New Roman" w:hAnsi="Times New Roman"/>
      <w:sz w:val="24"/>
      <w:szCs w:val="24"/>
    </w:rPr>
  </w:style>
  <w:style w:type="paragraph" w:styleId="Ttulo1">
    <w:name w:val="heading 1"/>
    <w:basedOn w:val="Normal"/>
    <w:next w:val="Normal"/>
    <w:link w:val="Ttulo1Char"/>
    <w:uiPriority w:val="9"/>
    <w:qFormat/>
    <w:rsid w:val="00F03404"/>
    <w:pPr>
      <w:keepNext/>
      <w:tabs>
        <w:tab w:val="num" w:pos="0"/>
      </w:tabs>
      <w:suppressAutoHyphens/>
      <w:outlineLvl w:val="0"/>
    </w:pPr>
    <w:rPr>
      <w:b/>
    </w:rPr>
  </w:style>
  <w:style w:type="paragraph" w:styleId="Ttulo2">
    <w:name w:val="heading 2"/>
    <w:aliases w:val="título 2,Chapter Number/Appendix Letter,chn,H2"/>
    <w:basedOn w:val="Normal"/>
    <w:next w:val="Normal"/>
    <w:link w:val="Ttulo2Char"/>
    <w:unhideWhenUsed/>
    <w:qFormat/>
    <w:rsid w:val="004E32F0"/>
    <w:pPr>
      <w:keepNext/>
      <w:spacing w:before="240" w:after="60"/>
      <w:outlineLvl w:val="1"/>
    </w:pPr>
    <w:rPr>
      <w:rFonts w:ascii="Cambria" w:hAnsi="Cambria"/>
      <w:b/>
      <w:bCs/>
      <w:i/>
      <w:iCs/>
      <w:sz w:val="28"/>
      <w:szCs w:val="28"/>
    </w:rPr>
  </w:style>
  <w:style w:type="paragraph" w:styleId="Ttulo3">
    <w:name w:val="heading 3"/>
    <w:aliases w:val=" Char,H3,heading 3"/>
    <w:basedOn w:val="Normal"/>
    <w:next w:val="Normal"/>
    <w:link w:val="Ttulo3Char"/>
    <w:uiPriority w:val="9"/>
    <w:qFormat/>
    <w:rsid w:val="00C33BE6"/>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qFormat/>
    <w:rsid w:val="00C33BE6"/>
    <w:pPr>
      <w:keepNext/>
      <w:spacing w:before="240" w:after="60"/>
      <w:outlineLvl w:val="3"/>
    </w:pPr>
    <w:rPr>
      <w:rFonts w:ascii="Calibri" w:hAnsi="Calibri"/>
      <w:b/>
      <w:bCs/>
      <w:sz w:val="28"/>
      <w:szCs w:val="28"/>
    </w:rPr>
  </w:style>
  <w:style w:type="paragraph" w:styleId="Ttulo5">
    <w:name w:val="heading 5"/>
    <w:basedOn w:val="Normal"/>
    <w:next w:val="Normal"/>
    <w:link w:val="Ttulo5Char"/>
    <w:qFormat/>
    <w:rsid w:val="00C33BE6"/>
    <w:pPr>
      <w:spacing w:before="240" w:after="60"/>
      <w:outlineLvl w:val="4"/>
    </w:pPr>
    <w:rPr>
      <w:b/>
      <w:bCs/>
      <w:i/>
      <w:iCs/>
      <w:sz w:val="26"/>
      <w:szCs w:val="26"/>
    </w:rPr>
  </w:style>
  <w:style w:type="paragraph" w:styleId="Ttulo6">
    <w:name w:val="heading 6"/>
    <w:basedOn w:val="Normal"/>
    <w:next w:val="Normal"/>
    <w:link w:val="Ttulo6Char"/>
    <w:qFormat/>
    <w:rsid w:val="00C33BE6"/>
    <w:pPr>
      <w:keepNext/>
      <w:jc w:val="center"/>
      <w:outlineLvl w:val="5"/>
    </w:pPr>
    <w:rPr>
      <w:rFonts w:ascii="Arial" w:hAnsi="Arial"/>
      <w:b/>
      <w:sz w:val="32"/>
      <w:szCs w:val="20"/>
    </w:rPr>
  </w:style>
  <w:style w:type="paragraph" w:styleId="Ttulo7">
    <w:name w:val="heading 7"/>
    <w:basedOn w:val="Normal"/>
    <w:next w:val="Normal"/>
    <w:link w:val="Ttulo7Char"/>
    <w:uiPriority w:val="9"/>
    <w:qFormat/>
    <w:rsid w:val="00C33BE6"/>
    <w:pPr>
      <w:spacing w:before="240" w:after="60"/>
      <w:outlineLvl w:val="6"/>
    </w:pPr>
    <w:rPr>
      <w:rFonts w:ascii="Calibri" w:hAnsi="Calibri"/>
    </w:rPr>
  </w:style>
  <w:style w:type="paragraph" w:styleId="Ttulo8">
    <w:name w:val="heading 8"/>
    <w:basedOn w:val="Normal"/>
    <w:next w:val="Normal"/>
    <w:link w:val="Ttulo8Char"/>
    <w:uiPriority w:val="9"/>
    <w:qFormat/>
    <w:rsid w:val="00C33BE6"/>
    <w:pPr>
      <w:spacing w:before="240" w:after="60"/>
      <w:outlineLvl w:val="7"/>
    </w:pPr>
    <w:rPr>
      <w:i/>
      <w:iCs/>
    </w:rPr>
  </w:style>
  <w:style w:type="paragraph" w:styleId="Ttulo9">
    <w:name w:val="heading 9"/>
    <w:basedOn w:val="Normal"/>
    <w:next w:val="Normal"/>
    <w:link w:val="Ttulo9Char"/>
    <w:uiPriority w:val="9"/>
    <w:qFormat/>
    <w:rsid w:val="00C33BE6"/>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unhideWhenUsed/>
    <w:qFormat/>
    <w:rsid w:val="006C2093"/>
    <w:rPr>
      <w:rFonts w:ascii="Tahoma" w:eastAsia="Calibri" w:hAnsi="Tahoma"/>
      <w:sz w:val="16"/>
      <w:szCs w:val="16"/>
    </w:rPr>
  </w:style>
  <w:style w:type="character" w:customStyle="1" w:styleId="TextodebaloChar">
    <w:name w:val="Texto de balão Char"/>
    <w:link w:val="Textodebalo"/>
    <w:uiPriority w:val="99"/>
    <w:qFormat/>
    <w:rsid w:val="006C2093"/>
    <w:rPr>
      <w:rFonts w:ascii="Tahoma" w:hAnsi="Tahoma" w:cs="Tahoma"/>
      <w:sz w:val="16"/>
      <w:szCs w:val="16"/>
    </w:rPr>
  </w:style>
  <w:style w:type="paragraph" w:styleId="Cabealho">
    <w:name w:val="header"/>
    <w:aliases w:val="hd,he,*Header,Cabeçalho superior,Cabeçalho superior Char Char Char Char,Cabeçalho superior Char Char Char,Cabeçalho superior Char Char,he Char Char Char,he Char Char Char Char Char Char,he Char Char Char Char Char,Heading 1a"/>
    <w:basedOn w:val="Normal"/>
    <w:link w:val="CabealhoChar"/>
    <w:uiPriority w:val="99"/>
    <w:unhideWhenUsed/>
    <w:rsid w:val="006C2093"/>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he Char Char Char Char,he Char Char Char Char Char Char Char"/>
    <w:basedOn w:val="Fontepargpadro"/>
    <w:link w:val="Cabealho"/>
    <w:uiPriority w:val="99"/>
    <w:qFormat/>
    <w:rsid w:val="006C2093"/>
  </w:style>
  <w:style w:type="paragraph" w:styleId="Rodap">
    <w:name w:val="footer"/>
    <w:basedOn w:val="Normal"/>
    <w:link w:val="RodapChar"/>
    <w:uiPriority w:val="99"/>
    <w:unhideWhenUsed/>
    <w:rsid w:val="006C2093"/>
    <w:pPr>
      <w:tabs>
        <w:tab w:val="center" w:pos="4252"/>
        <w:tab w:val="right" w:pos="8504"/>
      </w:tabs>
    </w:pPr>
  </w:style>
  <w:style w:type="character" w:customStyle="1" w:styleId="RodapChar">
    <w:name w:val="Rodapé Char"/>
    <w:basedOn w:val="Fontepargpadro"/>
    <w:link w:val="Rodap"/>
    <w:uiPriority w:val="99"/>
    <w:qFormat/>
    <w:rsid w:val="006C2093"/>
  </w:style>
  <w:style w:type="paragraph" w:styleId="PargrafodaLista">
    <w:name w:val="List Paragraph"/>
    <w:aliases w:val="List I Paragraph"/>
    <w:basedOn w:val="Normal"/>
    <w:link w:val="PargrafodaListaChar"/>
    <w:uiPriority w:val="34"/>
    <w:qFormat/>
    <w:rsid w:val="00D62370"/>
    <w:pPr>
      <w:ind w:left="720"/>
      <w:contextualSpacing/>
    </w:pPr>
  </w:style>
  <w:style w:type="paragraph" w:styleId="Corpodetexto2">
    <w:name w:val="Body Text 2"/>
    <w:basedOn w:val="Normal"/>
    <w:link w:val="Corpodetexto2Char"/>
    <w:uiPriority w:val="99"/>
    <w:unhideWhenUsed/>
    <w:rsid w:val="006C6BE1"/>
    <w:rPr>
      <w:sz w:val="32"/>
    </w:rPr>
  </w:style>
  <w:style w:type="character" w:customStyle="1" w:styleId="Corpodetexto2Char">
    <w:name w:val="Corpo de texto 2 Char"/>
    <w:link w:val="Corpodetexto2"/>
    <w:uiPriority w:val="99"/>
    <w:rsid w:val="006C6BE1"/>
    <w:rPr>
      <w:rFonts w:ascii="Times New Roman" w:eastAsia="Times New Roman" w:hAnsi="Times New Roman"/>
      <w:sz w:val="32"/>
      <w:szCs w:val="24"/>
    </w:rPr>
  </w:style>
  <w:style w:type="character" w:customStyle="1" w:styleId="Ttulo1Char">
    <w:name w:val="Título 1 Char"/>
    <w:link w:val="Ttulo1"/>
    <w:uiPriority w:val="9"/>
    <w:qFormat/>
    <w:rsid w:val="00F03404"/>
    <w:rPr>
      <w:rFonts w:ascii="Times New Roman" w:eastAsia="Times New Roman" w:hAnsi="Times New Roman"/>
      <w:b/>
      <w:sz w:val="24"/>
      <w:szCs w:val="24"/>
    </w:rPr>
  </w:style>
  <w:style w:type="character" w:customStyle="1" w:styleId="Ttulo2Char">
    <w:name w:val="Título 2 Char"/>
    <w:aliases w:val="título 2 Char,Chapter Number/Appendix Letter Char,chn Char,H2 Char"/>
    <w:link w:val="Ttulo2"/>
    <w:qFormat/>
    <w:rsid w:val="004E32F0"/>
    <w:rPr>
      <w:rFonts w:ascii="Cambria" w:eastAsia="Times New Roman" w:hAnsi="Cambria" w:cs="Times New Roman"/>
      <w:b/>
      <w:bCs/>
      <w:i/>
      <w:iCs/>
      <w:sz w:val="28"/>
      <w:szCs w:val="28"/>
    </w:rPr>
  </w:style>
  <w:style w:type="paragraph" w:styleId="Corpodetexto">
    <w:name w:val="Body Text"/>
    <w:basedOn w:val="Normal"/>
    <w:link w:val="CorpodetextoChar"/>
    <w:unhideWhenUsed/>
    <w:rsid w:val="00C33BE6"/>
    <w:pPr>
      <w:spacing w:after="120"/>
    </w:pPr>
  </w:style>
  <w:style w:type="character" w:customStyle="1" w:styleId="CorpodetextoChar">
    <w:name w:val="Corpo de texto Char"/>
    <w:link w:val="Corpodetexto"/>
    <w:qFormat/>
    <w:rsid w:val="00C33BE6"/>
    <w:rPr>
      <w:rFonts w:ascii="Times New Roman" w:eastAsia="Times New Roman" w:hAnsi="Times New Roman"/>
      <w:sz w:val="24"/>
      <w:szCs w:val="24"/>
    </w:rPr>
  </w:style>
  <w:style w:type="character" w:customStyle="1" w:styleId="Ttulo3Char">
    <w:name w:val="Título 3 Char"/>
    <w:aliases w:val=" Char Char,H3 Char,heading 3 Char"/>
    <w:link w:val="Ttulo3"/>
    <w:uiPriority w:val="9"/>
    <w:qFormat/>
    <w:rsid w:val="00C33BE6"/>
    <w:rPr>
      <w:rFonts w:ascii="Cambria" w:eastAsia="Times New Roman" w:hAnsi="Cambria"/>
      <w:b/>
      <w:bCs/>
      <w:sz w:val="26"/>
      <w:szCs w:val="26"/>
    </w:rPr>
  </w:style>
  <w:style w:type="character" w:customStyle="1" w:styleId="Ttulo4Char">
    <w:name w:val="Título 4 Char"/>
    <w:link w:val="Ttulo4"/>
    <w:uiPriority w:val="9"/>
    <w:qFormat/>
    <w:rsid w:val="00C33BE6"/>
    <w:rPr>
      <w:rFonts w:eastAsia="Times New Roman"/>
      <w:b/>
      <w:bCs/>
      <w:sz w:val="28"/>
      <w:szCs w:val="28"/>
    </w:rPr>
  </w:style>
  <w:style w:type="character" w:customStyle="1" w:styleId="Ttulo5Char">
    <w:name w:val="Título 5 Char"/>
    <w:link w:val="Ttulo5"/>
    <w:rsid w:val="00C33BE6"/>
    <w:rPr>
      <w:rFonts w:ascii="Times New Roman" w:eastAsia="Times New Roman" w:hAnsi="Times New Roman"/>
      <w:b/>
      <w:bCs/>
      <w:i/>
      <w:iCs/>
      <w:sz w:val="26"/>
      <w:szCs w:val="26"/>
    </w:rPr>
  </w:style>
  <w:style w:type="character" w:customStyle="1" w:styleId="Ttulo6Char">
    <w:name w:val="Título 6 Char"/>
    <w:link w:val="Ttulo6"/>
    <w:rsid w:val="00C33BE6"/>
    <w:rPr>
      <w:rFonts w:ascii="Arial" w:eastAsia="Times New Roman" w:hAnsi="Arial"/>
      <w:b/>
      <w:sz w:val="32"/>
    </w:rPr>
  </w:style>
  <w:style w:type="character" w:customStyle="1" w:styleId="Ttulo7Char">
    <w:name w:val="Título 7 Char"/>
    <w:link w:val="Ttulo7"/>
    <w:uiPriority w:val="9"/>
    <w:rsid w:val="00C33BE6"/>
    <w:rPr>
      <w:rFonts w:eastAsia="Times New Roman"/>
      <w:sz w:val="24"/>
      <w:szCs w:val="24"/>
    </w:rPr>
  </w:style>
  <w:style w:type="character" w:customStyle="1" w:styleId="Ttulo8Char">
    <w:name w:val="Título 8 Char"/>
    <w:link w:val="Ttulo8"/>
    <w:uiPriority w:val="9"/>
    <w:rsid w:val="00C33BE6"/>
    <w:rPr>
      <w:rFonts w:ascii="Times New Roman" w:eastAsia="Times New Roman" w:hAnsi="Times New Roman"/>
      <w:i/>
      <w:iCs/>
      <w:sz w:val="24"/>
      <w:szCs w:val="24"/>
    </w:rPr>
  </w:style>
  <w:style w:type="character" w:customStyle="1" w:styleId="Ttulo9Char">
    <w:name w:val="Título 9 Char"/>
    <w:link w:val="Ttulo9"/>
    <w:uiPriority w:val="9"/>
    <w:rsid w:val="00C33BE6"/>
    <w:rPr>
      <w:rFonts w:ascii="Arial" w:eastAsia="Times New Roman" w:hAnsi="Arial" w:cs="Arial"/>
      <w:sz w:val="22"/>
      <w:szCs w:val="22"/>
    </w:rPr>
  </w:style>
  <w:style w:type="paragraph" w:styleId="Recuodecorpodetexto">
    <w:name w:val="Body Text Indent"/>
    <w:basedOn w:val="Normal"/>
    <w:link w:val="RecuodecorpodetextoChar"/>
    <w:unhideWhenUsed/>
    <w:rsid w:val="00C33BE6"/>
    <w:pPr>
      <w:spacing w:after="120"/>
      <w:ind w:left="283"/>
    </w:pPr>
    <w:rPr>
      <w:sz w:val="20"/>
      <w:szCs w:val="20"/>
    </w:rPr>
  </w:style>
  <w:style w:type="character" w:customStyle="1" w:styleId="RecuodecorpodetextoChar">
    <w:name w:val="Recuo de corpo de texto Char"/>
    <w:link w:val="Recuodecorpodetexto"/>
    <w:qFormat/>
    <w:rsid w:val="00C33BE6"/>
    <w:rPr>
      <w:rFonts w:ascii="Times New Roman" w:eastAsia="Times New Roman" w:hAnsi="Times New Roman"/>
    </w:rPr>
  </w:style>
  <w:style w:type="paragraph" w:styleId="Corpodetexto3">
    <w:name w:val="Body Text 3"/>
    <w:basedOn w:val="Normal"/>
    <w:link w:val="Corpodetexto3Char"/>
    <w:unhideWhenUsed/>
    <w:qFormat/>
    <w:rsid w:val="00C33BE6"/>
    <w:pPr>
      <w:spacing w:after="120"/>
    </w:pPr>
    <w:rPr>
      <w:sz w:val="16"/>
      <w:szCs w:val="16"/>
    </w:rPr>
  </w:style>
  <w:style w:type="character" w:customStyle="1" w:styleId="Corpodetexto3Char">
    <w:name w:val="Corpo de texto 3 Char"/>
    <w:link w:val="Corpodetexto3"/>
    <w:qFormat/>
    <w:rsid w:val="00C33BE6"/>
    <w:rPr>
      <w:rFonts w:ascii="Times New Roman" w:eastAsia="Times New Roman" w:hAnsi="Times New Roman"/>
      <w:sz w:val="16"/>
      <w:szCs w:val="16"/>
    </w:rPr>
  </w:style>
  <w:style w:type="paragraph" w:styleId="Recuodecorpodetexto2">
    <w:name w:val="Body Text Indent 2"/>
    <w:basedOn w:val="Normal"/>
    <w:link w:val="Recuodecorpodetexto2Char"/>
    <w:unhideWhenUsed/>
    <w:qFormat/>
    <w:rsid w:val="00C33BE6"/>
    <w:pPr>
      <w:spacing w:after="120" w:line="480" w:lineRule="auto"/>
      <w:ind w:left="283"/>
    </w:pPr>
  </w:style>
  <w:style w:type="character" w:customStyle="1" w:styleId="Recuodecorpodetexto2Char">
    <w:name w:val="Recuo de corpo de texto 2 Char"/>
    <w:link w:val="Recuodecorpodetexto2"/>
    <w:qFormat/>
    <w:rsid w:val="00C33BE6"/>
    <w:rPr>
      <w:rFonts w:ascii="Times New Roman" w:eastAsia="Times New Roman" w:hAnsi="Times New Roman"/>
      <w:sz w:val="24"/>
      <w:szCs w:val="24"/>
    </w:rPr>
  </w:style>
  <w:style w:type="paragraph" w:customStyle="1" w:styleId="Padro">
    <w:name w:val="Padrão"/>
    <w:rsid w:val="00C33BE6"/>
    <w:pPr>
      <w:widowControl w:val="0"/>
    </w:pPr>
    <w:rPr>
      <w:rFonts w:ascii="Times New Roman" w:eastAsia="Times New Roman" w:hAnsi="Times New Roman"/>
      <w:sz w:val="24"/>
    </w:rPr>
  </w:style>
  <w:style w:type="paragraph" w:customStyle="1" w:styleId="Corpodotexto">
    <w:name w:val="Corpo do texto"/>
    <w:basedOn w:val="Normal"/>
    <w:rsid w:val="00C33BE6"/>
    <w:pPr>
      <w:widowControl w:val="0"/>
      <w:jc w:val="both"/>
    </w:pPr>
    <w:rPr>
      <w:szCs w:val="20"/>
    </w:rPr>
  </w:style>
  <w:style w:type="paragraph" w:customStyle="1" w:styleId="Ttuloprincipal">
    <w:name w:val="Título principal"/>
    <w:basedOn w:val="Padro"/>
    <w:next w:val="Subttulo"/>
    <w:rsid w:val="00C33BE6"/>
  </w:style>
  <w:style w:type="paragraph" w:customStyle="1" w:styleId="Corpodetexto4">
    <w:name w:val="Corpo de texto 4"/>
    <w:basedOn w:val="Normal"/>
    <w:rsid w:val="00C33BE6"/>
    <w:pPr>
      <w:overflowPunct w:val="0"/>
      <w:autoSpaceDE w:val="0"/>
      <w:autoSpaceDN w:val="0"/>
      <w:adjustRightInd w:val="0"/>
      <w:spacing w:after="120"/>
      <w:ind w:left="283"/>
    </w:pPr>
    <w:rPr>
      <w:sz w:val="20"/>
      <w:szCs w:val="20"/>
    </w:rPr>
  </w:style>
  <w:style w:type="paragraph" w:styleId="Subttulo">
    <w:name w:val="Subtitle"/>
    <w:basedOn w:val="Normal"/>
    <w:next w:val="Normal"/>
    <w:link w:val="SubttuloChar"/>
    <w:uiPriority w:val="99"/>
    <w:qFormat/>
    <w:rsid w:val="00C33BE6"/>
    <w:pPr>
      <w:numPr>
        <w:numId w:val="3"/>
      </w:numPr>
      <w:spacing w:after="60"/>
      <w:jc w:val="center"/>
      <w:outlineLvl w:val="1"/>
    </w:pPr>
    <w:rPr>
      <w:rFonts w:ascii="Cambria" w:hAnsi="Cambria"/>
    </w:rPr>
  </w:style>
  <w:style w:type="character" w:customStyle="1" w:styleId="SubttuloChar">
    <w:name w:val="Subtítulo Char"/>
    <w:link w:val="Subttulo"/>
    <w:uiPriority w:val="99"/>
    <w:rsid w:val="00C33BE6"/>
    <w:rPr>
      <w:rFonts w:ascii="Cambria" w:eastAsia="Times New Roman" w:hAnsi="Cambria"/>
      <w:sz w:val="24"/>
      <w:szCs w:val="24"/>
    </w:rPr>
  </w:style>
  <w:style w:type="table" w:styleId="Tabelacomgrade">
    <w:name w:val="Table Grid"/>
    <w:basedOn w:val="Tabelanormal"/>
    <w:uiPriority w:val="59"/>
    <w:rsid w:val="00C33BE6"/>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200160">
    <w:name w:val="_A200160"/>
    <w:rsid w:val="00C33BE6"/>
    <w:pPr>
      <w:widowControl w:val="0"/>
      <w:autoSpaceDE w:val="0"/>
      <w:autoSpaceDN w:val="0"/>
      <w:ind w:firstLine="2736"/>
      <w:jc w:val="both"/>
    </w:pPr>
    <w:rPr>
      <w:rFonts w:ascii="Times New Roman" w:eastAsia="Times New Roman" w:hAnsi="Times New Roman"/>
      <w:color w:val="000000"/>
      <w:sz w:val="24"/>
      <w:szCs w:val="24"/>
    </w:rPr>
  </w:style>
  <w:style w:type="paragraph" w:styleId="Recuodecorpodetexto3">
    <w:name w:val="Body Text Indent 3"/>
    <w:basedOn w:val="Normal"/>
    <w:link w:val="Recuodecorpodetexto3Char"/>
    <w:rsid w:val="00C33BE6"/>
    <w:pPr>
      <w:spacing w:after="120"/>
      <w:ind w:left="283"/>
    </w:pPr>
    <w:rPr>
      <w:sz w:val="16"/>
      <w:szCs w:val="16"/>
    </w:rPr>
  </w:style>
  <w:style w:type="character" w:customStyle="1" w:styleId="Recuodecorpodetexto3Char">
    <w:name w:val="Recuo de corpo de texto 3 Char"/>
    <w:link w:val="Recuodecorpodetexto3"/>
    <w:rsid w:val="00C33BE6"/>
    <w:rPr>
      <w:rFonts w:ascii="Times New Roman" w:eastAsia="Times New Roman" w:hAnsi="Times New Roman"/>
      <w:sz w:val="16"/>
      <w:szCs w:val="16"/>
    </w:rPr>
  </w:style>
  <w:style w:type="paragraph" w:customStyle="1" w:styleId="Corpodetexto21">
    <w:name w:val="Corpo de texto 21"/>
    <w:basedOn w:val="Normal"/>
    <w:rsid w:val="00C33BE6"/>
    <w:pPr>
      <w:overflowPunct w:val="0"/>
      <w:autoSpaceDE w:val="0"/>
      <w:autoSpaceDN w:val="0"/>
      <w:adjustRightInd w:val="0"/>
      <w:ind w:left="142" w:hanging="142"/>
      <w:jc w:val="both"/>
      <w:textAlignment w:val="baseline"/>
    </w:pPr>
    <w:rPr>
      <w:szCs w:val="20"/>
    </w:rPr>
  </w:style>
  <w:style w:type="paragraph" w:customStyle="1" w:styleId="Textopadro">
    <w:name w:val="Texto padrão"/>
    <w:basedOn w:val="Normal"/>
    <w:link w:val="TextopadroChar"/>
    <w:rsid w:val="00C33BE6"/>
    <w:pPr>
      <w:overflowPunct w:val="0"/>
      <w:autoSpaceDE w:val="0"/>
      <w:autoSpaceDN w:val="0"/>
      <w:adjustRightInd w:val="0"/>
      <w:textAlignment w:val="baseline"/>
    </w:pPr>
    <w:rPr>
      <w:szCs w:val="20"/>
      <w:lang w:val="en-US"/>
    </w:rPr>
  </w:style>
  <w:style w:type="character" w:styleId="Hyperlink">
    <w:name w:val="Hyperlink"/>
    <w:uiPriority w:val="99"/>
    <w:rsid w:val="00C33BE6"/>
    <w:rPr>
      <w:color w:val="0000FF"/>
      <w:u w:val="single"/>
    </w:rPr>
  </w:style>
  <w:style w:type="paragraph" w:styleId="Ttulo">
    <w:name w:val="Title"/>
    <w:aliases w:val="Char"/>
    <w:basedOn w:val="Normal"/>
    <w:link w:val="TtuloChar"/>
    <w:qFormat/>
    <w:rsid w:val="00C33BE6"/>
    <w:pPr>
      <w:jc w:val="center"/>
    </w:pPr>
    <w:rPr>
      <w:rFonts w:ascii="Arial" w:hAnsi="Arial"/>
      <w:b/>
      <w:sz w:val="28"/>
      <w:szCs w:val="20"/>
    </w:rPr>
  </w:style>
  <w:style w:type="character" w:customStyle="1" w:styleId="TtuloChar">
    <w:name w:val="Título Char"/>
    <w:aliases w:val="Char Char"/>
    <w:link w:val="Ttulo"/>
    <w:rsid w:val="00C33BE6"/>
    <w:rPr>
      <w:rFonts w:ascii="Arial" w:eastAsia="Times New Roman" w:hAnsi="Arial"/>
      <w:b/>
      <w:sz w:val="28"/>
    </w:rPr>
  </w:style>
  <w:style w:type="character" w:styleId="Nmerodepgina">
    <w:name w:val="page number"/>
    <w:basedOn w:val="Fontepargpadro"/>
    <w:rsid w:val="00C33BE6"/>
  </w:style>
  <w:style w:type="character" w:styleId="Forte">
    <w:name w:val="Strong"/>
    <w:uiPriority w:val="22"/>
    <w:qFormat/>
    <w:rsid w:val="00C33BE6"/>
    <w:rPr>
      <w:b/>
      <w:bCs/>
    </w:rPr>
  </w:style>
  <w:style w:type="paragraph" w:customStyle="1" w:styleId="WW-Textosimples">
    <w:name w:val="WW-Texto simples"/>
    <w:basedOn w:val="Normal"/>
    <w:rsid w:val="00C33BE6"/>
    <w:pPr>
      <w:suppressAutoHyphens/>
    </w:pPr>
    <w:rPr>
      <w:rFonts w:ascii="Courier New" w:hAnsi="Courier New"/>
      <w:kern w:val="1"/>
      <w:sz w:val="20"/>
      <w:szCs w:val="20"/>
      <w:lang w:eastAsia="ar-SA"/>
    </w:rPr>
  </w:style>
  <w:style w:type="numbering" w:customStyle="1" w:styleId="Semlista1">
    <w:name w:val="Sem lista1"/>
    <w:next w:val="Semlista"/>
    <w:uiPriority w:val="99"/>
    <w:semiHidden/>
    <w:unhideWhenUsed/>
    <w:rsid w:val="00C33BE6"/>
  </w:style>
  <w:style w:type="character" w:customStyle="1" w:styleId="WW8Num2z0">
    <w:name w:val="WW8Num2z0"/>
    <w:rsid w:val="00C33BE6"/>
    <w:rPr>
      <w:rFonts w:ascii="Wingdings" w:hAnsi="Wingdings" w:cs="StarSymbol"/>
      <w:sz w:val="18"/>
      <w:szCs w:val="18"/>
    </w:rPr>
  </w:style>
  <w:style w:type="character" w:customStyle="1" w:styleId="WW8Num2z1">
    <w:name w:val="WW8Num2z1"/>
    <w:rsid w:val="00C33BE6"/>
    <w:rPr>
      <w:rFonts w:ascii="Wingdings 2" w:hAnsi="Wingdings 2" w:cs="StarSymbol"/>
      <w:sz w:val="18"/>
      <w:szCs w:val="18"/>
    </w:rPr>
  </w:style>
  <w:style w:type="character" w:customStyle="1" w:styleId="WW8Num2z3">
    <w:name w:val="WW8Num2z3"/>
    <w:rsid w:val="00C33BE6"/>
    <w:rPr>
      <w:rFonts w:ascii="Symbol" w:hAnsi="Symbol" w:cs="Symbol"/>
    </w:rPr>
  </w:style>
  <w:style w:type="character" w:customStyle="1" w:styleId="WW8Num2z4">
    <w:name w:val="WW8Num2z4"/>
    <w:rsid w:val="00C33BE6"/>
    <w:rPr>
      <w:rFonts w:ascii="Courier New" w:hAnsi="Courier New" w:cs="StarSymbol"/>
      <w:sz w:val="18"/>
      <w:szCs w:val="18"/>
    </w:rPr>
  </w:style>
  <w:style w:type="character" w:customStyle="1" w:styleId="WW8Num3z0">
    <w:name w:val="WW8Num3z0"/>
    <w:rsid w:val="00C33BE6"/>
    <w:rPr>
      <w:rFonts w:ascii="Wingdings" w:hAnsi="Wingdings" w:cs="StarSymbol"/>
      <w:sz w:val="18"/>
      <w:szCs w:val="18"/>
    </w:rPr>
  </w:style>
  <w:style w:type="character" w:customStyle="1" w:styleId="WW8Num4z0">
    <w:name w:val="WW8Num4z0"/>
    <w:rsid w:val="00C33BE6"/>
    <w:rPr>
      <w:rFonts w:ascii="Wingdings" w:hAnsi="Wingdings" w:cs="Wingdings"/>
    </w:rPr>
  </w:style>
  <w:style w:type="character" w:customStyle="1" w:styleId="WW8Num6z0">
    <w:name w:val="WW8Num6z0"/>
    <w:rsid w:val="00C33BE6"/>
    <w:rPr>
      <w:rFonts w:ascii="Wingdings" w:hAnsi="Wingdings" w:cs="Wingdings"/>
    </w:rPr>
  </w:style>
  <w:style w:type="character" w:customStyle="1" w:styleId="WW8Num6z2">
    <w:name w:val="WW8Num6z2"/>
    <w:rsid w:val="00C33BE6"/>
    <w:rPr>
      <w:rFonts w:ascii="Wingdings" w:hAnsi="Wingdings" w:cs="Wingdings"/>
    </w:rPr>
  </w:style>
  <w:style w:type="character" w:customStyle="1" w:styleId="WW8Num6z3">
    <w:name w:val="WW8Num6z3"/>
    <w:rsid w:val="00C33BE6"/>
    <w:rPr>
      <w:rFonts w:ascii="Symbol" w:hAnsi="Symbol" w:cs="Symbol"/>
    </w:rPr>
  </w:style>
  <w:style w:type="character" w:customStyle="1" w:styleId="WW8Num6z4">
    <w:name w:val="WW8Num6z4"/>
    <w:rsid w:val="00C33BE6"/>
    <w:rPr>
      <w:rFonts w:ascii="Courier New" w:hAnsi="Courier New" w:cs="Courier New"/>
    </w:rPr>
  </w:style>
  <w:style w:type="character" w:customStyle="1" w:styleId="WW8Num7z0">
    <w:name w:val="WW8Num7z0"/>
    <w:rsid w:val="00C33BE6"/>
    <w:rPr>
      <w:rFonts w:ascii="Wingdings" w:hAnsi="Wingdings" w:cs="Wingdings"/>
    </w:rPr>
  </w:style>
  <w:style w:type="character" w:customStyle="1" w:styleId="WW8Num8z0">
    <w:name w:val="WW8Num8z0"/>
    <w:rsid w:val="00C33BE6"/>
    <w:rPr>
      <w:rFonts w:ascii="Wingdings" w:hAnsi="Wingdings" w:cs="Wingdings"/>
    </w:rPr>
  </w:style>
  <w:style w:type="character" w:customStyle="1" w:styleId="WW8Num9z0">
    <w:name w:val="WW8Num9z0"/>
    <w:rsid w:val="00C33BE6"/>
    <w:rPr>
      <w:rFonts w:ascii="Wingdings" w:hAnsi="Wingdings" w:cs="Wingdings"/>
    </w:rPr>
  </w:style>
  <w:style w:type="character" w:customStyle="1" w:styleId="WW8Num10z0">
    <w:name w:val="WW8Num10z0"/>
    <w:rsid w:val="00C33BE6"/>
    <w:rPr>
      <w:rFonts w:ascii="Courier New" w:hAnsi="Courier New" w:cs="Courier New"/>
    </w:rPr>
  </w:style>
  <w:style w:type="character" w:customStyle="1" w:styleId="WW8Num10z2">
    <w:name w:val="WW8Num10z2"/>
    <w:rsid w:val="00C33BE6"/>
    <w:rPr>
      <w:rFonts w:ascii="Symbol" w:hAnsi="Symbol" w:cs="OpenSymbol"/>
    </w:rPr>
  </w:style>
  <w:style w:type="character" w:customStyle="1" w:styleId="WW8Num10z3">
    <w:name w:val="WW8Num10z3"/>
    <w:rsid w:val="00C33BE6"/>
    <w:rPr>
      <w:rFonts w:ascii="Wingdings" w:hAnsi="Wingdings" w:cs="Symbol"/>
    </w:rPr>
  </w:style>
  <w:style w:type="character" w:customStyle="1" w:styleId="WW8Num10z6">
    <w:name w:val="WW8Num10z6"/>
    <w:rsid w:val="00C33BE6"/>
    <w:rPr>
      <w:rFonts w:ascii="Symbol" w:hAnsi="Symbol" w:cs="Symbol"/>
    </w:rPr>
  </w:style>
  <w:style w:type="character" w:customStyle="1" w:styleId="WW8Num11z0">
    <w:name w:val="WW8Num11z0"/>
    <w:rsid w:val="00C33BE6"/>
    <w:rPr>
      <w:rFonts w:ascii="Wingdings" w:hAnsi="Wingdings" w:cs="Wingdings"/>
    </w:rPr>
  </w:style>
  <w:style w:type="character" w:customStyle="1" w:styleId="WW8Num12z0">
    <w:name w:val="WW8Num12z0"/>
    <w:rsid w:val="00C33BE6"/>
    <w:rPr>
      <w:rFonts w:ascii="Wingdings" w:hAnsi="Wingdings" w:cs="Wingdings"/>
    </w:rPr>
  </w:style>
  <w:style w:type="character" w:customStyle="1" w:styleId="WW8Num13z0">
    <w:name w:val="WW8Num13z0"/>
    <w:rsid w:val="00C33BE6"/>
    <w:rPr>
      <w:rFonts w:ascii="Courier New" w:hAnsi="Courier New" w:cs="Courier New"/>
    </w:rPr>
  </w:style>
  <w:style w:type="character" w:customStyle="1" w:styleId="WW8Num13z2">
    <w:name w:val="WW8Num13z2"/>
    <w:rsid w:val="00C33BE6"/>
    <w:rPr>
      <w:rFonts w:ascii="Wingdings" w:hAnsi="Wingdings" w:cs="Wingdings"/>
    </w:rPr>
  </w:style>
  <w:style w:type="character" w:customStyle="1" w:styleId="WW8Num13z3">
    <w:name w:val="WW8Num13z3"/>
    <w:rsid w:val="00C33BE6"/>
    <w:rPr>
      <w:rFonts w:ascii="Symbol" w:hAnsi="Symbol" w:cs="Symbol"/>
    </w:rPr>
  </w:style>
  <w:style w:type="character" w:customStyle="1" w:styleId="WW8Num13z4">
    <w:name w:val="WW8Num13z4"/>
    <w:rsid w:val="00C33BE6"/>
    <w:rPr>
      <w:rFonts w:ascii="Courier New" w:hAnsi="Courier New" w:cs="Wingdings"/>
    </w:rPr>
  </w:style>
  <w:style w:type="character" w:customStyle="1" w:styleId="WW8Num14z0">
    <w:name w:val="WW8Num14z0"/>
    <w:rsid w:val="00C33BE6"/>
    <w:rPr>
      <w:b w:val="0"/>
    </w:rPr>
  </w:style>
  <w:style w:type="character" w:customStyle="1" w:styleId="WW8Num14z2">
    <w:name w:val="WW8Num14z2"/>
    <w:rsid w:val="00C33BE6"/>
    <w:rPr>
      <w:rFonts w:ascii="Wingdings" w:hAnsi="Wingdings" w:cs="Courier New"/>
    </w:rPr>
  </w:style>
  <w:style w:type="character" w:customStyle="1" w:styleId="WW8Num14z3">
    <w:name w:val="WW8Num14z3"/>
    <w:rsid w:val="00C33BE6"/>
    <w:rPr>
      <w:rFonts w:ascii="Symbol" w:hAnsi="Symbol" w:cs="Symbol"/>
    </w:rPr>
  </w:style>
  <w:style w:type="character" w:customStyle="1" w:styleId="WW8Num14z4">
    <w:name w:val="WW8Num14z4"/>
    <w:rsid w:val="00C33BE6"/>
    <w:rPr>
      <w:rFonts w:ascii="Courier New" w:hAnsi="Courier New" w:cs="Courier New"/>
    </w:rPr>
  </w:style>
  <w:style w:type="character" w:customStyle="1" w:styleId="WW8Num15z0">
    <w:name w:val="WW8Num15z0"/>
    <w:rsid w:val="00C33BE6"/>
    <w:rPr>
      <w:rFonts w:ascii="Wingdings" w:hAnsi="Wingdings" w:cs="Wingdings"/>
    </w:rPr>
  </w:style>
  <w:style w:type="character" w:customStyle="1" w:styleId="WW8Num15z1">
    <w:name w:val="WW8Num15z1"/>
    <w:rsid w:val="00C33BE6"/>
    <w:rPr>
      <w:rFonts w:ascii="Courier New" w:hAnsi="Courier New" w:cs="Wingdings"/>
    </w:rPr>
  </w:style>
  <w:style w:type="character" w:customStyle="1" w:styleId="WW8Num15z2">
    <w:name w:val="WW8Num15z2"/>
    <w:rsid w:val="00C33BE6"/>
    <w:rPr>
      <w:rFonts w:ascii="Wingdings" w:hAnsi="Wingdings" w:cs="Wingdings"/>
    </w:rPr>
  </w:style>
  <w:style w:type="character" w:customStyle="1" w:styleId="WW8Num15z3">
    <w:name w:val="WW8Num15z3"/>
    <w:rsid w:val="00C33BE6"/>
    <w:rPr>
      <w:rFonts w:ascii="Symbol" w:hAnsi="Symbol" w:cs="Symbol"/>
    </w:rPr>
  </w:style>
  <w:style w:type="character" w:customStyle="1" w:styleId="WW8Num15z4">
    <w:name w:val="WW8Num15z4"/>
    <w:rsid w:val="00C33BE6"/>
    <w:rPr>
      <w:rFonts w:ascii="Courier New" w:hAnsi="Courier New" w:cs="Courier New"/>
      <w:color w:val="auto"/>
    </w:rPr>
  </w:style>
  <w:style w:type="character" w:customStyle="1" w:styleId="WW8Num15z7">
    <w:name w:val="WW8Num15z7"/>
    <w:rsid w:val="00C33BE6"/>
    <w:rPr>
      <w:rFonts w:ascii="Courier New" w:hAnsi="Courier New" w:cs="Courier New"/>
    </w:rPr>
  </w:style>
  <w:style w:type="character" w:customStyle="1" w:styleId="WW8Num16z0">
    <w:name w:val="WW8Num16z0"/>
    <w:rsid w:val="00C33BE6"/>
    <w:rPr>
      <w:rFonts w:ascii="Courier New" w:hAnsi="Courier New" w:cs="Courier New"/>
    </w:rPr>
  </w:style>
  <w:style w:type="character" w:customStyle="1" w:styleId="WW8Num17z0">
    <w:name w:val="WW8Num17z0"/>
    <w:rsid w:val="00C33BE6"/>
    <w:rPr>
      <w:rFonts w:ascii="Wingdings" w:hAnsi="Wingdings" w:cs="Wingdings"/>
    </w:rPr>
  </w:style>
  <w:style w:type="character" w:customStyle="1" w:styleId="WW8Num18z0">
    <w:name w:val="WW8Num18z0"/>
    <w:rsid w:val="00C33BE6"/>
    <w:rPr>
      <w:rFonts w:ascii="Courier New" w:hAnsi="Courier New" w:cs="Courier New"/>
    </w:rPr>
  </w:style>
  <w:style w:type="character" w:customStyle="1" w:styleId="WW8Num19z0">
    <w:name w:val="WW8Num19z0"/>
    <w:rsid w:val="00C33BE6"/>
    <w:rPr>
      <w:rFonts w:ascii="Wingdings" w:hAnsi="Wingdings" w:cs="Wingdings"/>
    </w:rPr>
  </w:style>
  <w:style w:type="character" w:customStyle="1" w:styleId="WW8Num20z0">
    <w:name w:val="WW8Num20z0"/>
    <w:rsid w:val="00C33BE6"/>
    <w:rPr>
      <w:rFonts w:ascii="Courier New" w:hAnsi="Courier New" w:cs="Courier New"/>
    </w:rPr>
  </w:style>
  <w:style w:type="character" w:customStyle="1" w:styleId="WW8Num21z1">
    <w:name w:val="WW8Num21z1"/>
    <w:rsid w:val="00C33BE6"/>
    <w:rPr>
      <w:rFonts w:ascii="Courier New" w:hAnsi="Courier New" w:cs="Courier New"/>
    </w:rPr>
  </w:style>
  <w:style w:type="character" w:customStyle="1" w:styleId="WW8Num22z0">
    <w:name w:val="WW8Num22z0"/>
    <w:rsid w:val="00C33BE6"/>
    <w:rPr>
      <w:rFonts w:ascii="Courier New" w:hAnsi="Courier New" w:cs="Courier New"/>
    </w:rPr>
  </w:style>
  <w:style w:type="character" w:customStyle="1" w:styleId="WW8Num23z0">
    <w:name w:val="WW8Num23z0"/>
    <w:rsid w:val="00C33BE6"/>
    <w:rPr>
      <w:rFonts w:ascii="Wingdings" w:hAnsi="Wingdings" w:cs="Wingdings"/>
    </w:rPr>
  </w:style>
  <w:style w:type="character" w:customStyle="1" w:styleId="WW8Num25z0">
    <w:name w:val="WW8Num25z0"/>
    <w:rsid w:val="00C33BE6"/>
    <w:rPr>
      <w:rFonts w:ascii="Wingdings" w:hAnsi="Wingdings" w:cs="Wingdings"/>
    </w:rPr>
  </w:style>
  <w:style w:type="character" w:customStyle="1" w:styleId="WW8Num26z0">
    <w:name w:val="WW8Num26z0"/>
    <w:rsid w:val="00C33BE6"/>
    <w:rPr>
      <w:rFonts w:ascii="Wingdings" w:hAnsi="Wingdings" w:cs="Wingdings"/>
    </w:rPr>
  </w:style>
  <w:style w:type="character" w:customStyle="1" w:styleId="WW8Num27z0">
    <w:name w:val="WW8Num27z0"/>
    <w:rsid w:val="00C33BE6"/>
    <w:rPr>
      <w:b w:val="0"/>
    </w:rPr>
  </w:style>
  <w:style w:type="character" w:customStyle="1" w:styleId="WW8Num28z0">
    <w:name w:val="WW8Num28z0"/>
    <w:rsid w:val="00C33BE6"/>
    <w:rPr>
      <w:rFonts w:ascii="Wingdings" w:hAnsi="Wingdings" w:cs="Wingdings"/>
    </w:rPr>
  </w:style>
  <w:style w:type="character" w:customStyle="1" w:styleId="WW8Num29z0">
    <w:name w:val="WW8Num29z0"/>
    <w:rsid w:val="00C33BE6"/>
    <w:rPr>
      <w:rFonts w:ascii="Courier New" w:hAnsi="Courier New" w:cs="Courier New"/>
    </w:rPr>
  </w:style>
  <w:style w:type="character" w:customStyle="1" w:styleId="WW8Num30z0">
    <w:name w:val="WW8Num30z0"/>
    <w:rsid w:val="00C33BE6"/>
    <w:rPr>
      <w:rFonts w:ascii="Wingdings" w:hAnsi="Wingdings" w:cs="Wingdings"/>
    </w:rPr>
  </w:style>
  <w:style w:type="character" w:customStyle="1" w:styleId="WW8Num31z0">
    <w:name w:val="WW8Num31z0"/>
    <w:rsid w:val="00C33BE6"/>
    <w:rPr>
      <w:rFonts w:ascii="Courier New" w:hAnsi="Courier New" w:cs="Courier New"/>
    </w:rPr>
  </w:style>
  <w:style w:type="character" w:customStyle="1" w:styleId="WW8Num32z0">
    <w:name w:val="WW8Num32z0"/>
    <w:rsid w:val="00C33BE6"/>
    <w:rPr>
      <w:rFonts w:ascii="Wingdings" w:hAnsi="Wingdings" w:cs="Wingdings"/>
    </w:rPr>
  </w:style>
  <w:style w:type="character" w:customStyle="1" w:styleId="WW8Num33z0">
    <w:name w:val="WW8Num33z0"/>
    <w:rsid w:val="00C33BE6"/>
    <w:rPr>
      <w:b w:val="0"/>
    </w:rPr>
  </w:style>
  <w:style w:type="character" w:customStyle="1" w:styleId="WW8Num35z0">
    <w:name w:val="WW8Num35z0"/>
    <w:rsid w:val="00C33BE6"/>
    <w:rPr>
      <w:rFonts w:ascii="Courier New" w:hAnsi="Courier New" w:cs="Courier New"/>
    </w:rPr>
  </w:style>
  <w:style w:type="character" w:customStyle="1" w:styleId="WW8Num36z0">
    <w:name w:val="WW8Num36z0"/>
    <w:rsid w:val="00C33BE6"/>
    <w:rPr>
      <w:rFonts w:ascii="Wingdings" w:hAnsi="Wingdings" w:cs="Wingdings"/>
    </w:rPr>
  </w:style>
  <w:style w:type="character" w:customStyle="1" w:styleId="WW8Num37z0">
    <w:name w:val="WW8Num37z0"/>
    <w:rsid w:val="00C33BE6"/>
    <w:rPr>
      <w:rFonts w:ascii="Wingdings" w:hAnsi="Wingdings" w:cs="Wingdings"/>
    </w:rPr>
  </w:style>
  <w:style w:type="character" w:customStyle="1" w:styleId="WW8Num38z0">
    <w:name w:val="WW8Num38z0"/>
    <w:rsid w:val="00C33BE6"/>
    <w:rPr>
      <w:rFonts w:ascii="Courier New" w:hAnsi="Courier New" w:cs="Courier New"/>
    </w:rPr>
  </w:style>
  <w:style w:type="character" w:customStyle="1" w:styleId="WW8Num39z0">
    <w:name w:val="WW8Num39z0"/>
    <w:rsid w:val="00C33BE6"/>
    <w:rPr>
      <w:rFonts w:ascii="Wingdings" w:hAnsi="Wingdings" w:cs="Wingdings"/>
    </w:rPr>
  </w:style>
  <w:style w:type="character" w:customStyle="1" w:styleId="WW8Num40z0">
    <w:name w:val="WW8Num40z0"/>
    <w:rsid w:val="00C33BE6"/>
    <w:rPr>
      <w:rFonts w:ascii="Wingdings" w:hAnsi="Wingdings" w:cs="Wingdings"/>
    </w:rPr>
  </w:style>
  <w:style w:type="character" w:customStyle="1" w:styleId="WW8Num41z0">
    <w:name w:val="WW8Num41z0"/>
    <w:rsid w:val="00C33BE6"/>
    <w:rPr>
      <w:rFonts w:ascii="Courier New" w:hAnsi="Courier New" w:cs="Courier New"/>
    </w:rPr>
  </w:style>
  <w:style w:type="character" w:customStyle="1" w:styleId="WW8Num42z0">
    <w:name w:val="WW8Num42z0"/>
    <w:rsid w:val="00C33BE6"/>
    <w:rPr>
      <w:rFonts w:ascii="Courier New" w:hAnsi="Courier New" w:cs="Courier New"/>
    </w:rPr>
  </w:style>
  <w:style w:type="character" w:customStyle="1" w:styleId="WW8Num43z0">
    <w:name w:val="WW8Num43z0"/>
    <w:rsid w:val="00C33BE6"/>
    <w:rPr>
      <w:rFonts w:ascii="Wingdings" w:hAnsi="Wingdings" w:cs="Wingdings"/>
    </w:rPr>
  </w:style>
  <w:style w:type="character" w:customStyle="1" w:styleId="WW8Num44z0">
    <w:name w:val="WW8Num44z0"/>
    <w:rsid w:val="00C33BE6"/>
    <w:rPr>
      <w:rFonts w:ascii="Wingdings" w:hAnsi="Wingdings" w:cs="Wingdings"/>
    </w:rPr>
  </w:style>
  <w:style w:type="character" w:customStyle="1" w:styleId="WW8Num45z0">
    <w:name w:val="WW8Num45z0"/>
    <w:rsid w:val="00C33BE6"/>
    <w:rPr>
      <w:rFonts w:ascii="Wingdings" w:hAnsi="Wingdings" w:cs="Wingdings"/>
    </w:rPr>
  </w:style>
  <w:style w:type="character" w:customStyle="1" w:styleId="WW8Num46z0">
    <w:name w:val="WW8Num46z0"/>
    <w:rsid w:val="00C33BE6"/>
    <w:rPr>
      <w:rFonts w:ascii="Wingdings" w:hAnsi="Wingdings" w:cs="Wingdings"/>
    </w:rPr>
  </w:style>
  <w:style w:type="character" w:customStyle="1" w:styleId="WW8Num48z0">
    <w:name w:val="WW8Num48z0"/>
    <w:rsid w:val="00C33BE6"/>
    <w:rPr>
      <w:rFonts w:ascii="Wingdings" w:hAnsi="Wingdings" w:cs="Wingdings"/>
    </w:rPr>
  </w:style>
  <w:style w:type="character" w:customStyle="1" w:styleId="WW8Num49z0">
    <w:name w:val="WW8Num49z0"/>
    <w:rsid w:val="00C33BE6"/>
    <w:rPr>
      <w:rFonts w:ascii="Wingdings" w:hAnsi="Wingdings" w:cs="Wingdings"/>
    </w:rPr>
  </w:style>
  <w:style w:type="character" w:customStyle="1" w:styleId="WW8Num50z0">
    <w:name w:val="WW8Num50z0"/>
    <w:rsid w:val="00C33BE6"/>
    <w:rPr>
      <w:rFonts w:ascii="Wingdings" w:hAnsi="Wingdings" w:cs="Wingdings"/>
    </w:rPr>
  </w:style>
  <w:style w:type="character" w:customStyle="1" w:styleId="WW8Num51z0">
    <w:name w:val="WW8Num51z0"/>
    <w:rsid w:val="00C33BE6"/>
    <w:rPr>
      <w:rFonts w:ascii="Courier New" w:hAnsi="Courier New" w:cs="Courier New"/>
    </w:rPr>
  </w:style>
  <w:style w:type="character" w:customStyle="1" w:styleId="WW8Num52z0">
    <w:name w:val="WW8Num52z0"/>
    <w:rsid w:val="00C33BE6"/>
    <w:rPr>
      <w:rFonts w:ascii="Symbol" w:hAnsi="Symbol" w:cs="Symbol"/>
      <w:color w:val="auto"/>
    </w:rPr>
  </w:style>
  <w:style w:type="character" w:customStyle="1" w:styleId="WW8Num53z0">
    <w:name w:val="WW8Num53z0"/>
    <w:rsid w:val="00C33BE6"/>
    <w:rPr>
      <w:rFonts w:ascii="Wingdings" w:hAnsi="Wingdings" w:cs="Wingdings"/>
    </w:rPr>
  </w:style>
  <w:style w:type="character" w:customStyle="1" w:styleId="WW8Num54z1">
    <w:name w:val="WW8Num54z1"/>
    <w:rsid w:val="00C33BE6"/>
    <w:rPr>
      <w:rFonts w:ascii="Wingdings" w:hAnsi="Wingdings" w:cs="Wingdings"/>
    </w:rPr>
  </w:style>
  <w:style w:type="character" w:customStyle="1" w:styleId="WW8Num55z0">
    <w:name w:val="WW8Num55z0"/>
    <w:rsid w:val="00C33BE6"/>
    <w:rPr>
      <w:rFonts w:ascii="Wingdings" w:hAnsi="Wingdings" w:cs="Wingdings"/>
    </w:rPr>
  </w:style>
  <w:style w:type="character" w:customStyle="1" w:styleId="WW8Num56z0">
    <w:name w:val="WW8Num56z0"/>
    <w:rsid w:val="00C33BE6"/>
    <w:rPr>
      <w:rFonts w:ascii="Wingdings" w:hAnsi="Wingdings" w:cs="Wingdings"/>
    </w:rPr>
  </w:style>
  <w:style w:type="character" w:customStyle="1" w:styleId="WW8Num56z2">
    <w:name w:val="WW8Num56z2"/>
    <w:rsid w:val="00C33BE6"/>
    <w:rPr>
      <w:rFonts w:ascii="Wingdings" w:hAnsi="Wingdings" w:cs="Wingdings"/>
    </w:rPr>
  </w:style>
  <w:style w:type="character" w:customStyle="1" w:styleId="WW8Num56z3">
    <w:name w:val="WW8Num56z3"/>
    <w:rsid w:val="00C33BE6"/>
    <w:rPr>
      <w:rFonts w:ascii="Symbol" w:hAnsi="Symbol" w:cs="Symbol"/>
    </w:rPr>
  </w:style>
  <w:style w:type="character" w:customStyle="1" w:styleId="WW8Num57z0">
    <w:name w:val="WW8Num57z0"/>
    <w:rsid w:val="00C33BE6"/>
    <w:rPr>
      <w:rFonts w:ascii="Courier New" w:hAnsi="Courier New" w:cs="Courier New"/>
    </w:rPr>
  </w:style>
  <w:style w:type="character" w:customStyle="1" w:styleId="WW8Num60z0">
    <w:name w:val="WW8Num60z0"/>
    <w:rsid w:val="00C33BE6"/>
    <w:rPr>
      <w:rFonts w:ascii="Courier New" w:hAnsi="Courier New" w:cs="Courier New"/>
    </w:rPr>
  </w:style>
  <w:style w:type="character" w:customStyle="1" w:styleId="WW8Num63z0">
    <w:name w:val="WW8Num63z0"/>
    <w:rsid w:val="00C33BE6"/>
    <w:rPr>
      <w:rFonts w:ascii="Wingdings" w:hAnsi="Wingdings" w:cs="Wingdings"/>
    </w:rPr>
  </w:style>
  <w:style w:type="character" w:customStyle="1" w:styleId="WW8Num64z0">
    <w:name w:val="WW8Num64z0"/>
    <w:rsid w:val="00C33BE6"/>
    <w:rPr>
      <w:rFonts w:ascii="Wingdings" w:hAnsi="Wingdings" w:cs="Wingdings"/>
    </w:rPr>
  </w:style>
  <w:style w:type="character" w:customStyle="1" w:styleId="WW8Num65z0">
    <w:name w:val="WW8Num65z0"/>
    <w:rsid w:val="00C33BE6"/>
    <w:rPr>
      <w:rFonts w:ascii="Wingdings" w:hAnsi="Wingdings" w:cs="Wingdings"/>
    </w:rPr>
  </w:style>
  <w:style w:type="character" w:customStyle="1" w:styleId="WW8Num68z1">
    <w:name w:val="WW8Num68z1"/>
    <w:rsid w:val="00C33BE6"/>
    <w:rPr>
      <w:rFonts w:ascii="Wingdings" w:hAnsi="Wingdings" w:cs="Wingdings"/>
    </w:rPr>
  </w:style>
  <w:style w:type="character" w:customStyle="1" w:styleId="WW8Num69z0">
    <w:name w:val="WW8Num69z0"/>
    <w:rsid w:val="00C33BE6"/>
    <w:rPr>
      <w:rFonts w:ascii="Courier New" w:hAnsi="Courier New" w:cs="Courier New"/>
    </w:rPr>
  </w:style>
  <w:style w:type="character" w:customStyle="1" w:styleId="WW8Num70z0">
    <w:name w:val="WW8Num70z0"/>
    <w:rsid w:val="00C33BE6"/>
    <w:rPr>
      <w:rFonts w:ascii="Courier New" w:hAnsi="Courier New" w:cs="Courier New"/>
    </w:rPr>
  </w:style>
  <w:style w:type="character" w:customStyle="1" w:styleId="WW8Num71z0">
    <w:name w:val="WW8Num71z0"/>
    <w:rsid w:val="00C33BE6"/>
    <w:rPr>
      <w:rFonts w:ascii="Times New Roman" w:eastAsia="Times New Roman" w:hAnsi="Times New Roman" w:cs="Times New Roman"/>
      <w:b w:val="0"/>
    </w:rPr>
  </w:style>
  <w:style w:type="character" w:customStyle="1" w:styleId="WW8Num72z0">
    <w:name w:val="WW8Num72z0"/>
    <w:rsid w:val="00C33BE6"/>
    <w:rPr>
      <w:rFonts w:ascii="Wingdings" w:hAnsi="Wingdings" w:cs="Wingdings"/>
    </w:rPr>
  </w:style>
  <w:style w:type="character" w:customStyle="1" w:styleId="WW8Num73z0">
    <w:name w:val="WW8Num73z0"/>
    <w:rsid w:val="00C33BE6"/>
    <w:rPr>
      <w:rFonts w:ascii="Courier New" w:hAnsi="Courier New" w:cs="Courier New"/>
    </w:rPr>
  </w:style>
  <w:style w:type="character" w:customStyle="1" w:styleId="WW8Num74z0">
    <w:name w:val="WW8Num74z0"/>
    <w:rsid w:val="00C33BE6"/>
    <w:rPr>
      <w:rFonts w:ascii="Courier New" w:hAnsi="Courier New" w:cs="Courier New"/>
    </w:rPr>
  </w:style>
  <w:style w:type="character" w:customStyle="1" w:styleId="WW8Num75z0">
    <w:name w:val="WW8Num75z0"/>
    <w:rsid w:val="00C33BE6"/>
    <w:rPr>
      <w:rFonts w:ascii="Courier New" w:hAnsi="Courier New" w:cs="Courier New"/>
    </w:rPr>
  </w:style>
  <w:style w:type="character" w:customStyle="1" w:styleId="WW8Num76z0">
    <w:name w:val="WW8Num76z0"/>
    <w:rsid w:val="00C33BE6"/>
    <w:rPr>
      <w:rFonts w:ascii="Courier New" w:hAnsi="Courier New" w:cs="Courier New"/>
    </w:rPr>
  </w:style>
  <w:style w:type="character" w:customStyle="1" w:styleId="WW8Num76z1">
    <w:name w:val="WW8Num76z1"/>
    <w:rsid w:val="00C33BE6"/>
    <w:rPr>
      <w:rFonts w:ascii="Wingdings" w:hAnsi="Wingdings" w:cs="Wingdings"/>
    </w:rPr>
  </w:style>
  <w:style w:type="character" w:customStyle="1" w:styleId="WW8Num76z3">
    <w:name w:val="WW8Num76z3"/>
    <w:rsid w:val="00C33BE6"/>
    <w:rPr>
      <w:rFonts w:ascii="Symbol" w:hAnsi="Symbol" w:cs="Symbol"/>
    </w:rPr>
  </w:style>
  <w:style w:type="character" w:customStyle="1" w:styleId="WW8Num77z0">
    <w:name w:val="WW8Num77z0"/>
    <w:rsid w:val="00C33BE6"/>
    <w:rPr>
      <w:rFonts w:ascii="Symbol" w:hAnsi="Symbol" w:cs="Symbol"/>
      <w:color w:val="auto"/>
    </w:rPr>
  </w:style>
  <w:style w:type="character" w:customStyle="1" w:styleId="WW8Num79z0">
    <w:name w:val="WW8Num79z0"/>
    <w:rsid w:val="00C33BE6"/>
    <w:rPr>
      <w:rFonts w:ascii="Wingdings" w:hAnsi="Wingdings" w:cs="Wingdings"/>
    </w:rPr>
  </w:style>
  <w:style w:type="character" w:customStyle="1" w:styleId="WW8Num81z0">
    <w:name w:val="WW8Num81z0"/>
    <w:rsid w:val="00C33BE6"/>
    <w:rPr>
      <w:rFonts w:ascii="Times New Roman" w:eastAsia="Times New Roman" w:hAnsi="Times New Roman" w:cs="Times New Roman"/>
    </w:rPr>
  </w:style>
  <w:style w:type="character" w:customStyle="1" w:styleId="WW8Num82z0">
    <w:name w:val="WW8Num82z0"/>
    <w:rsid w:val="00C33BE6"/>
    <w:rPr>
      <w:rFonts w:ascii="OpenSymbol" w:hAnsi="OpenSymbol" w:cs="Wingdings"/>
    </w:rPr>
  </w:style>
  <w:style w:type="character" w:customStyle="1" w:styleId="WW8Num83z0">
    <w:name w:val="WW8Num83z0"/>
    <w:rsid w:val="00C33BE6"/>
    <w:rPr>
      <w:rFonts w:ascii="Courier New" w:hAnsi="Courier New" w:cs="Courier New"/>
    </w:rPr>
  </w:style>
  <w:style w:type="character" w:customStyle="1" w:styleId="WW8Num84z0">
    <w:name w:val="WW8Num84z0"/>
    <w:rsid w:val="00C33BE6"/>
    <w:rPr>
      <w:rFonts w:ascii="Symbol" w:hAnsi="Symbol" w:cs="Symbol"/>
      <w:color w:val="auto"/>
    </w:rPr>
  </w:style>
  <w:style w:type="character" w:customStyle="1" w:styleId="WW8Num85z0">
    <w:name w:val="WW8Num85z0"/>
    <w:rsid w:val="00C33BE6"/>
    <w:rPr>
      <w:rFonts w:ascii="Wingdings" w:hAnsi="Wingdings" w:cs="Wingdings"/>
    </w:rPr>
  </w:style>
  <w:style w:type="character" w:customStyle="1" w:styleId="WW8Num86z0">
    <w:name w:val="WW8Num86z0"/>
    <w:rsid w:val="00C33BE6"/>
    <w:rPr>
      <w:rFonts w:ascii="Wingdings" w:hAnsi="Wingdings" w:cs="Wingdings"/>
    </w:rPr>
  </w:style>
  <w:style w:type="character" w:customStyle="1" w:styleId="WW8Num87z0">
    <w:name w:val="WW8Num87z0"/>
    <w:rsid w:val="00C33BE6"/>
    <w:rPr>
      <w:rFonts w:ascii="Courier New" w:hAnsi="Courier New" w:cs="Courier New"/>
    </w:rPr>
  </w:style>
  <w:style w:type="character" w:customStyle="1" w:styleId="WW8Num88z1">
    <w:name w:val="WW8Num88z1"/>
    <w:rsid w:val="00C33BE6"/>
    <w:rPr>
      <w:rFonts w:ascii="Courier New" w:hAnsi="Courier New" w:cs="Courier New"/>
    </w:rPr>
  </w:style>
  <w:style w:type="character" w:customStyle="1" w:styleId="Absatz-Standardschriftart">
    <w:name w:val="Absatz-Standardschriftart"/>
    <w:rsid w:val="00C33BE6"/>
  </w:style>
  <w:style w:type="character" w:customStyle="1" w:styleId="WW8Num5z0">
    <w:name w:val="WW8Num5z0"/>
    <w:rsid w:val="00C33BE6"/>
    <w:rPr>
      <w:rFonts w:ascii="Courier New" w:hAnsi="Courier New" w:cs="Courier New"/>
    </w:rPr>
  </w:style>
  <w:style w:type="character" w:customStyle="1" w:styleId="WW8Num8z1">
    <w:name w:val="WW8Num8z1"/>
    <w:rsid w:val="00C33BE6"/>
    <w:rPr>
      <w:rFonts w:ascii="Courier New" w:hAnsi="Courier New" w:cs="Courier New"/>
    </w:rPr>
  </w:style>
  <w:style w:type="character" w:customStyle="1" w:styleId="WW8Num8z3">
    <w:name w:val="WW8Num8z3"/>
    <w:rsid w:val="00C33BE6"/>
    <w:rPr>
      <w:rFonts w:ascii="Symbol" w:hAnsi="Symbol" w:cs="Symbol"/>
    </w:rPr>
  </w:style>
  <w:style w:type="character" w:customStyle="1" w:styleId="WW8Num12z3">
    <w:name w:val="WW8Num12z3"/>
    <w:rsid w:val="00C33BE6"/>
    <w:rPr>
      <w:rFonts w:ascii="Symbol" w:hAnsi="Symbol" w:cs="Symbol"/>
    </w:rPr>
  </w:style>
  <w:style w:type="character" w:customStyle="1" w:styleId="WW8Num12z6">
    <w:name w:val="WW8Num12z6"/>
    <w:rsid w:val="00C33BE6"/>
    <w:rPr>
      <w:rFonts w:ascii="Symbol" w:hAnsi="Symbol" w:cs="Symbol"/>
    </w:rPr>
  </w:style>
  <w:style w:type="character" w:customStyle="1" w:styleId="WW8Num16z1">
    <w:name w:val="WW8Num16z1"/>
    <w:rsid w:val="00C33BE6"/>
    <w:rPr>
      <w:rFonts w:ascii="Courier New" w:hAnsi="Courier New" w:cs="Courier New"/>
    </w:rPr>
  </w:style>
  <w:style w:type="character" w:customStyle="1" w:styleId="WW8Num16z3">
    <w:name w:val="WW8Num16z3"/>
    <w:rsid w:val="00C33BE6"/>
    <w:rPr>
      <w:rFonts w:ascii="Symbol" w:hAnsi="Symbol" w:cs="Symbol"/>
    </w:rPr>
  </w:style>
  <w:style w:type="character" w:customStyle="1" w:styleId="WW8Num18z1">
    <w:name w:val="WW8Num18z1"/>
    <w:rsid w:val="00C33BE6"/>
    <w:rPr>
      <w:rFonts w:ascii="Wingdings" w:hAnsi="Wingdings" w:cs="Wingdings"/>
      <w:color w:val="auto"/>
    </w:rPr>
  </w:style>
  <w:style w:type="character" w:customStyle="1" w:styleId="WW8Num18z2">
    <w:name w:val="WW8Num18z2"/>
    <w:rsid w:val="00C33BE6"/>
    <w:rPr>
      <w:rFonts w:ascii="Wingdings" w:hAnsi="Wingdings" w:cs="Wingdings"/>
    </w:rPr>
  </w:style>
  <w:style w:type="character" w:customStyle="1" w:styleId="WW8Num18z3">
    <w:name w:val="WW8Num18z3"/>
    <w:rsid w:val="00C33BE6"/>
    <w:rPr>
      <w:rFonts w:ascii="Symbol" w:hAnsi="Symbol" w:cs="Symbol"/>
    </w:rPr>
  </w:style>
  <w:style w:type="character" w:customStyle="1" w:styleId="WW8Num18z4">
    <w:name w:val="WW8Num18z4"/>
    <w:rsid w:val="00C33BE6"/>
    <w:rPr>
      <w:rFonts w:ascii="Courier New" w:hAnsi="Courier New" w:cs="Courier New"/>
      <w:color w:val="auto"/>
    </w:rPr>
  </w:style>
  <w:style w:type="character" w:customStyle="1" w:styleId="WW8Num18z7">
    <w:name w:val="WW8Num18z7"/>
    <w:rsid w:val="00C33BE6"/>
    <w:rPr>
      <w:rFonts w:ascii="Courier New" w:hAnsi="Courier New" w:cs="Courier New"/>
    </w:rPr>
  </w:style>
  <w:style w:type="character" w:customStyle="1" w:styleId="WW8Num21z0">
    <w:name w:val="WW8Num21z0"/>
    <w:rsid w:val="00C33BE6"/>
    <w:rPr>
      <w:rFonts w:ascii="Courier New" w:hAnsi="Courier New" w:cs="Courier New"/>
    </w:rPr>
  </w:style>
  <w:style w:type="character" w:customStyle="1" w:styleId="WW8Num24z1">
    <w:name w:val="WW8Num24z1"/>
    <w:rsid w:val="00C33BE6"/>
    <w:rPr>
      <w:rFonts w:ascii="Courier New" w:hAnsi="Courier New" w:cs="Courier New"/>
    </w:rPr>
  </w:style>
  <w:style w:type="character" w:customStyle="1" w:styleId="WW8Num34z0">
    <w:name w:val="WW8Num34z0"/>
    <w:rsid w:val="00C33BE6"/>
    <w:rPr>
      <w:rFonts w:ascii="Wingdings" w:hAnsi="Wingdings" w:cs="Courier New"/>
    </w:rPr>
  </w:style>
  <w:style w:type="character" w:customStyle="1" w:styleId="WW8Num47z0">
    <w:name w:val="WW8Num47z0"/>
    <w:rsid w:val="00C33BE6"/>
    <w:rPr>
      <w:rFonts w:ascii="Times New Roman" w:hAnsi="Times New Roman" w:cs="Courier New"/>
    </w:rPr>
  </w:style>
  <w:style w:type="character" w:customStyle="1" w:styleId="WW8Num54z0">
    <w:name w:val="WW8Num54z0"/>
    <w:rsid w:val="00C33BE6"/>
    <w:rPr>
      <w:rFonts w:ascii="Courier New" w:hAnsi="Courier New" w:cs="Courier New"/>
    </w:rPr>
  </w:style>
  <w:style w:type="character" w:customStyle="1" w:styleId="WW8Num58z0">
    <w:name w:val="WW8Num58z0"/>
    <w:rsid w:val="00C33BE6"/>
    <w:rPr>
      <w:rFonts w:ascii="Symbol" w:hAnsi="Symbol" w:cs="Symbol"/>
      <w:color w:val="auto"/>
    </w:rPr>
  </w:style>
  <w:style w:type="character" w:customStyle="1" w:styleId="WW8Num59z0">
    <w:name w:val="WW8Num59z0"/>
    <w:rsid w:val="00C33BE6"/>
    <w:rPr>
      <w:rFonts w:ascii="Wingdings" w:hAnsi="Wingdings" w:cs="Wingdings"/>
    </w:rPr>
  </w:style>
  <w:style w:type="character" w:customStyle="1" w:styleId="WW8Num60z1">
    <w:name w:val="WW8Num60z1"/>
    <w:rsid w:val="00C33BE6"/>
    <w:rPr>
      <w:rFonts w:ascii="Wingdings" w:hAnsi="Wingdings" w:cs="Wingdings"/>
    </w:rPr>
  </w:style>
  <w:style w:type="character" w:customStyle="1" w:styleId="WW8Num61z0">
    <w:name w:val="WW8Num61z0"/>
    <w:rsid w:val="00C33BE6"/>
    <w:rPr>
      <w:rFonts w:ascii="Wingdings" w:hAnsi="Wingdings" w:cs="Wingdings"/>
    </w:rPr>
  </w:style>
  <w:style w:type="character" w:customStyle="1" w:styleId="WW8Num62z0">
    <w:name w:val="WW8Num62z0"/>
    <w:rsid w:val="00C33BE6"/>
    <w:rPr>
      <w:rFonts w:ascii="Courier New" w:hAnsi="Courier New" w:cs="Courier New"/>
    </w:rPr>
  </w:style>
  <w:style w:type="character" w:customStyle="1" w:styleId="WW8Num62z2">
    <w:name w:val="WW8Num62z2"/>
    <w:rsid w:val="00C33BE6"/>
    <w:rPr>
      <w:rFonts w:ascii="Wingdings" w:hAnsi="Wingdings" w:cs="Wingdings"/>
    </w:rPr>
  </w:style>
  <w:style w:type="character" w:customStyle="1" w:styleId="WW8Num62z3">
    <w:name w:val="WW8Num62z3"/>
    <w:rsid w:val="00C33BE6"/>
    <w:rPr>
      <w:rFonts w:ascii="Symbol" w:hAnsi="Symbol" w:cs="Symbol"/>
    </w:rPr>
  </w:style>
  <w:style w:type="character" w:customStyle="1" w:styleId="WW8Num67z0">
    <w:name w:val="WW8Num67z0"/>
    <w:rsid w:val="00C33BE6"/>
    <w:rPr>
      <w:rFonts w:ascii="Courier New" w:hAnsi="Courier New" w:cs="Courier New"/>
    </w:rPr>
  </w:style>
  <w:style w:type="character" w:customStyle="1" w:styleId="WW8Num75z1">
    <w:name w:val="WW8Num75z1"/>
    <w:rsid w:val="00C33BE6"/>
    <w:rPr>
      <w:rFonts w:ascii="Wingdings" w:hAnsi="Wingdings" w:cs="Wingdings"/>
    </w:rPr>
  </w:style>
  <w:style w:type="character" w:customStyle="1" w:styleId="WW8Num78z0">
    <w:name w:val="WW8Num78z0"/>
    <w:rsid w:val="00C33BE6"/>
    <w:rPr>
      <w:rFonts w:ascii="Courier New" w:hAnsi="Courier New" w:cs="Courier New"/>
    </w:rPr>
  </w:style>
  <w:style w:type="character" w:customStyle="1" w:styleId="WW8Num80z0">
    <w:name w:val="WW8Num80z0"/>
    <w:rsid w:val="00C33BE6"/>
    <w:rPr>
      <w:rFonts w:ascii="Courier New" w:hAnsi="Courier New" w:cs="Courier New"/>
    </w:rPr>
  </w:style>
  <w:style w:type="character" w:customStyle="1" w:styleId="WW8Num83z1">
    <w:name w:val="WW8Num83z1"/>
    <w:rsid w:val="00C33BE6"/>
    <w:rPr>
      <w:rFonts w:ascii="Wingdings" w:hAnsi="Wingdings" w:cs="Wingdings"/>
    </w:rPr>
  </w:style>
  <w:style w:type="character" w:customStyle="1" w:styleId="WW8Num83z3">
    <w:name w:val="WW8Num83z3"/>
    <w:rsid w:val="00C33BE6"/>
    <w:rPr>
      <w:rFonts w:ascii="Symbol" w:hAnsi="Symbol" w:cs="Symbol"/>
    </w:rPr>
  </w:style>
  <w:style w:type="character" w:customStyle="1" w:styleId="WW8Num88z0">
    <w:name w:val="WW8Num88z0"/>
    <w:rsid w:val="00C33BE6"/>
    <w:rPr>
      <w:rFonts w:ascii="Wingdings" w:hAnsi="Wingdings" w:cs="Wingdings"/>
    </w:rPr>
  </w:style>
  <w:style w:type="character" w:customStyle="1" w:styleId="WW8Num89z0">
    <w:name w:val="WW8Num89z0"/>
    <w:rsid w:val="00C33BE6"/>
    <w:rPr>
      <w:rFonts w:ascii="Wingdings" w:hAnsi="Wingdings" w:cs="Wingdings"/>
    </w:rPr>
  </w:style>
  <w:style w:type="character" w:customStyle="1" w:styleId="WW8Num90z0">
    <w:name w:val="WW8Num90z0"/>
    <w:rsid w:val="00C33BE6"/>
    <w:rPr>
      <w:rFonts w:ascii="Wingdings" w:hAnsi="Wingdings" w:cs="Wingdings"/>
    </w:rPr>
  </w:style>
  <w:style w:type="character" w:customStyle="1" w:styleId="WW8Num91z0">
    <w:name w:val="WW8Num91z0"/>
    <w:rsid w:val="00C33BE6"/>
    <w:rPr>
      <w:rFonts w:ascii="Wingdings" w:hAnsi="Wingdings" w:cs="Wingdings"/>
    </w:rPr>
  </w:style>
  <w:style w:type="character" w:customStyle="1" w:styleId="WW8Num92z0">
    <w:name w:val="WW8Num92z0"/>
    <w:rsid w:val="00C33BE6"/>
    <w:rPr>
      <w:rFonts w:ascii="Symbol" w:hAnsi="Symbol" w:cs="Symbol"/>
      <w:color w:val="auto"/>
    </w:rPr>
  </w:style>
  <w:style w:type="character" w:customStyle="1" w:styleId="WW8Num93z0">
    <w:name w:val="WW8Num93z0"/>
    <w:rsid w:val="00C33BE6"/>
    <w:rPr>
      <w:rFonts w:ascii="Wingdings" w:hAnsi="Wingdings" w:cs="Wingdings"/>
    </w:rPr>
  </w:style>
  <w:style w:type="character" w:customStyle="1" w:styleId="WW8Num94z0">
    <w:name w:val="WW8Num94z0"/>
    <w:rsid w:val="00C33BE6"/>
    <w:rPr>
      <w:rFonts w:ascii="Courier New" w:hAnsi="Courier New" w:cs="Courier New"/>
    </w:rPr>
  </w:style>
  <w:style w:type="character" w:customStyle="1" w:styleId="WW8Num95z1">
    <w:name w:val="WW8Num95z1"/>
    <w:rsid w:val="00C33BE6"/>
    <w:rPr>
      <w:rFonts w:ascii="Courier New" w:hAnsi="Courier New" w:cs="Courier New"/>
    </w:rPr>
  </w:style>
  <w:style w:type="character" w:customStyle="1" w:styleId="Fontepargpadro3">
    <w:name w:val="Fonte parág. padrão3"/>
    <w:rsid w:val="00C33BE6"/>
  </w:style>
  <w:style w:type="character" w:customStyle="1" w:styleId="WW-Absatz-Standardschriftart">
    <w:name w:val="WW-Absatz-Standardschriftart"/>
    <w:rsid w:val="00C33BE6"/>
  </w:style>
  <w:style w:type="character" w:customStyle="1" w:styleId="WW-Absatz-Standardschriftart1">
    <w:name w:val="WW-Absatz-Standardschriftart1"/>
    <w:rsid w:val="00C33BE6"/>
  </w:style>
  <w:style w:type="character" w:customStyle="1" w:styleId="WW-Absatz-Standardschriftart11">
    <w:name w:val="WW-Absatz-Standardschriftart11"/>
    <w:rsid w:val="00C33BE6"/>
  </w:style>
  <w:style w:type="character" w:customStyle="1" w:styleId="WW-Absatz-Standardschriftart111">
    <w:name w:val="WW-Absatz-Standardschriftart111"/>
    <w:rsid w:val="00C33BE6"/>
  </w:style>
  <w:style w:type="character" w:customStyle="1" w:styleId="WW-Absatz-Standardschriftart1111">
    <w:name w:val="WW-Absatz-Standardschriftart1111"/>
    <w:rsid w:val="00C33BE6"/>
  </w:style>
  <w:style w:type="character" w:customStyle="1" w:styleId="WW-Absatz-Standardschriftart11111">
    <w:name w:val="WW-Absatz-Standardschriftart11111"/>
    <w:rsid w:val="00C33BE6"/>
  </w:style>
  <w:style w:type="character" w:customStyle="1" w:styleId="WW8Num9z1">
    <w:name w:val="WW8Num9z1"/>
    <w:rsid w:val="00C33BE6"/>
    <w:rPr>
      <w:rFonts w:ascii="Courier New" w:hAnsi="Courier New" w:cs="Courier New"/>
    </w:rPr>
  </w:style>
  <w:style w:type="character" w:customStyle="1" w:styleId="WW8Num9z3">
    <w:name w:val="WW8Num9z3"/>
    <w:rsid w:val="00C33BE6"/>
    <w:rPr>
      <w:rFonts w:ascii="Symbol" w:hAnsi="Symbol" w:cs="Symbol"/>
    </w:rPr>
  </w:style>
  <w:style w:type="character" w:customStyle="1" w:styleId="WW8Num13z6">
    <w:name w:val="WW8Num13z6"/>
    <w:rsid w:val="00C33BE6"/>
    <w:rPr>
      <w:rFonts w:ascii="Symbol" w:hAnsi="Symbol" w:cs="Symbol"/>
    </w:rPr>
  </w:style>
  <w:style w:type="character" w:customStyle="1" w:styleId="WW8Num24z0">
    <w:name w:val="WW8Num24z0"/>
    <w:rsid w:val="00C33BE6"/>
    <w:rPr>
      <w:rFonts w:ascii="Courier New" w:hAnsi="Courier New" w:cs="Courier New"/>
    </w:rPr>
  </w:style>
  <w:style w:type="character" w:customStyle="1" w:styleId="WW8Num35z1">
    <w:name w:val="WW8Num35z1"/>
    <w:rsid w:val="00C33BE6"/>
    <w:rPr>
      <w:rFonts w:ascii="Courier New" w:hAnsi="Courier New" w:cs="Courier New"/>
    </w:rPr>
  </w:style>
  <w:style w:type="character" w:customStyle="1" w:styleId="WW8Num35z6">
    <w:name w:val="WW8Num35z6"/>
    <w:rsid w:val="00C33BE6"/>
    <w:rPr>
      <w:rFonts w:ascii="Symbol" w:hAnsi="Symbol" w:cs="Symbol"/>
    </w:rPr>
  </w:style>
  <w:style w:type="character" w:customStyle="1" w:styleId="WW8Num38z1">
    <w:name w:val="WW8Num38z1"/>
    <w:rsid w:val="00C33BE6"/>
    <w:rPr>
      <w:rFonts w:ascii="Wingdings 2" w:hAnsi="Wingdings 2" w:cs="StarSymbol"/>
      <w:sz w:val="18"/>
      <w:szCs w:val="18"/>
    </w:rPr>
  </w:style>
  <w:style w:type="character" w:customStyle="1" w:styleId="WW8Num38z2">
    <w:name w:val="WW8Num38z2"/>
    <w:rsid w:val="00C33BE6"/>
    <w:rPr>
      <w:rFonts w:ascii="StarSymbol" w:hAnsi="StarSymbol" w:cs="StarSymbol"/>
      <w:sz w:val="18"/>
      <w:szCs w:val="18"/>
    </w:rPr>
  </w:style>
  <w:style w:type="character" w:customStyle="1" w:styleId="WW8Num41z1">
    <w:name w:val="WW8Num41z1"/>
    <w:rsid w:val="00C33BE6"/>
    <w:rPr>
      <w:rFonts w:ascii="Wingdings" w:hAnsi="Wingdings" w:cs="Wingdings"/>
    </w:rPr>
  </w:style>
  <w:style w:type="character" w:customStyle="1" w:styleId="WW8Num41z3">
    <w:name w:val="WW8Num41z3"/>
    <w:rsid w:val="00C33BE6"/>
    <w:rPr>
      <w:rFonts w:ascii="Symbol" w:hAnsi="Symbol" w:cs="Symbol"/>
    </w:rPr>
  </w:style>
  <w:style w:type="character" w:customStyle="1" w:styleId="WW8Num42z1">
    <w:name w:val="WW8Num42z1"/>
    <w:rsid w:val="00C33BE6"/>
    <w:rPr>
      <w:rFonts w:ascii="Courier New" w:hAnsi="Courier New" w:cs="Courier New"/>
    </w:rPr>
  </w:style>
  <w:style w:type="character" w:customStyle="1" w:styleId="WW8Num42z3">
    <w:name w:val="WW8Num42z3"/>
    <w:rsid w:val="00C33BE6"/>
    <w:rPr>
      <w:rFonts w:ascii="Symbol" w:hAnsi="Symbol" w:cs="Symbol"/>
    </w:rPr>
  </w:style>
  <w:style w:type="character" w:customStyle="1" w:styleId="WW8Num46z1">
    <w:name w:val="WW8Num46z1"/>
    <w:rsid w:val="00C33BE6"/>
    <w:rPr>
      <w:rFonts w:ascii="Wingdings" w:hAnsi="Wingdings" w:cs="Courier New"/>
    </w:rPr>
  </w:style>
  <w:style w:type="character" w:customStyle="1" w:styleId="WW8Num47z1">
    <w:name w:val="WW8Num47z1"/>
    <w:rsid w:val="00C33BE6"/>
    <w:rPr>
      <w:rFonts w:ascii="Courier New" w:hAnsi="Courier New" w:cs="Courier New"/>
    </w:rPr>
  </w:style>
  <w:style w:type="character" w:customStyle="1" w:styleId="WW8Num48z1">
    <w:name w:val="WW8Num48z1"/>
    <w:rsid w:val="00C33BE6"/>
    <w:rPr>
      <w:rFonts w:ascii="Wingdings" w:hAnsi="Wingdings" w:cs="Wingdings"/>
    </w:rPr>
  </w:style>
  <w:style w:type="character" w:customStyle="1" w:styleId="WW8Num52z1">
    <w:name w:val="WW8Num52z1"/>
    <w:rsid w:val="00C33BE6"/>
    <w:rPr>
      <w:rFonts w:ascii="Wingdings" w:hAnsi="Wingdings" w:cs="Wingdings"/>
      <w:color w:val="auto"/>
    </w:rPr>
  </w:style>
  <w:style w:type="character" w:customStyle="1" w:styleId="WW8Num52z2">
    <w:name w:val="WW8Num52z2"/>
    <w:rsid w:val="00C33BE6"/>
    <w:rPr>
      <w:rFonts w:ascii="Wingdings" w:hAnsi="Wingdings" w:cs="Wingdings"/>
    </w:rPr>
  </w:style>
  <w:style w:type="character" w:customStyle="1" w:styleId="WW8Num52z3">
    <w:name w:val="WW8Num52z3"/>
    <w:rsid w:val="00C33BE6"/>
    <w:rPr>
      <w:rFonts w:ascii="Symbol" w:hAnsi="Symbol" w:cs="Symbol"/>
    </w:rPr>
  </w:style>
  <w:style w:type="character" w:customStyle="1" w:styleId="WW8Num52z4">
    <w:name w:val="WW8Num52z4"/>
    <w:rsid w:val="00C33BE6"/>
    <w:rPr>
      <w:rFonts w:ascii="Courier New" w:hAnsi="Courier New" w:cs="Courier New"/>
      <w:color w:val="auto"/>
    </w:rPr>
  </w:style>
  <w:style w:type="character" w:customStyle="1" w:styleId="WW8Num52z7">
    <w:name w:val="WW8Num52z7"/>
    <w:rsid w:val="00C33BE6"/>
    <w:rPr>
      <w:rFonts w:ascii="Courier New" w:hAnsi="Courier New" w:cs="Courier New"/>
    </w:rPr>
  </w:style>
  <w:style w:type="character" w:customStyle="1" w:styleId="WW8Num53z1">
    <w:name w:val="WW8Num53z1"/>
    <w:rsid w:val="00C33BE6"/>
    <w:rPr>
      <w:rFonts w:ascii="Courier New" w:hAnsi="Courier New" w:cs="Courier New"/>
    </w:rPr>
  </w:style>
  <w:style w:type="character" w:customStyle="1" w:styleId="WW8Num53z3">
    <w:name w:val="WW8Num53z3"/>
    <w:rsid w:val="00C33BE6"/>
    <w:rPr>
      <w:rFonts w:ascii="Symbol" w:hAnsi="Symbol" w:cs="Symbol"/>
    </w:rPr>
  </w:style>
  <w:style w:type="character" w:customStyle="1" w:styleId="WW8Num54z2">
    <w:name w:val="WW8Num54z2"/>
    <w:rsid w:val="00C33BE6"/>
    <w:rPr>
      <w:rFonts w:ascii="Wingdings" w:hAnsi="Wingdings" w:cs="Wingdings"/>
    </w:rPr>
  </w:style>
  <w:style w:type="character" w:customStyle="1" w:styleId="WW8Num54z3">
    <w:name w:val="WW8Num54z3"/>
    <w:rsid w:val="00C33BE6"/>
    <w:rPr>
      <w:rFonts w:ascii="Symbol" w:hAnsi="Symbol" w:cs="Symbol"/>
    </w:rPr>
  </w:style>
  <w:style w:type="character" w:customStyle="1" w:styleId="WW8Num55z1">
    <w:name w:val="WW8Num55z1"/>
    <w:rsid w:val="00C33BE6"/>
    <w:rPr>
      <w:rFonts w:ascii="Courier New" w:hAnsi="Courier New" w:cs="Courier New"/>
    </w:rPr>
  </w:style>
  <w:style w:type="character" w:customStyle="1" w:styleId="WW8Num55z3">
    <w:name w:val="WW8Num55z3"/>
    <w:rsid w:val="00C33BE6"/>
    <w:rPr>
      <w:rFonts w:ascii="Symbol" w:hAnsi="Symbol" w:cs="Symbol"/>
    </w:rPr>
  </w:style>
  <w:style w:type="character" w:customStyle="1" w:styleId="WW8Num56z1">
    <w:name w:val="WW8Num56z1"/>
    <w:rsid w:val="00C33BE6"/>
    <w:rPr>
      <w:rFonts w:ascii="Courier New" w:hAnsi="Courier New" w:cs="Courier New"/>
    </w:rPr>
  </w:style>
  <w:style w:type="character" w:customStyle="1" w:styleId="WW8Num57z2">
    <w:name w:val="WW8Num57z2"/>
    <w:rsid w:val="00C33BE6"/>
    <w:rPr>
      <w:rFonts w:ascii="Wingdings" w:hAnsi="Wingdings" w:cs="Wingdings"/>
    </w:rPr>
  </w:style>
  <w:style w:type="character" w:customStyle="1" w:styleId="WW8Num57z3">
    <w:name w:val="WW8Num57z3"/>
    <w:rsid w:val="00C33BE6"/>
    <w:rPr>
      <w:rFonts w:ascii="Symbol" w:hAnsi="Symbol" w:cs="Symbol"/>
    </w:rPr>
  </w:style>
  <w:style w:type="character" w:customStyle="1" w:styleId="WW8Num58z1">
    <w:name w:val="WW8Num58z1"/>
    <w:rsid w:val="00C33BE6"/>
    <w:rPr>
      <w:rFonts w:ascii="Courier New" w:hAnsi="Courier New" w:cs="Courier New"/>
    </w:rPr>
  </w:style>
  <w:style w:type="character" w:customStyle="1" w:styleId="WW8Num59z3">
    <w:name w:val="WW8Num59z3"/>
    <w:rsid w:val="00C33BE6"/>
    <w:rPr>
      <w:rFonts w:ascii="Symbol" w:hAnsi="Symbol" w:cs="Symbol"/>
    </w:rPr>
  </w:style>
  <w:style w:type="character" w:customStyle="1" w:styleId="WW8Num59z4">
    <w:name w:val="WW8Num59z4"/>
    <w:rsid w:val="00C33BE6"/>
    <w:rPr>
      <w:rFonts w:ascii="Courier New" w:hAnsi="Courier New" w:cs="Courier New"/>
    </w:rPr>
  </w:style>
  <w:style w:type="character" w:customStyle="1" w:styleId="WW8Num60z3">
    <w:name w:val="WW8Num60z3"/>
    <w:rsid w:val="00C33BE6"/>
    <w:rPr>
      <w:rFonts w:ascii="Symbol" w:hAnsi="Symbol" w:cs="Symbol"/>
    </w:rPr>
  </w:style>
  <w:style w:type="character" w:customStyle="1" w:styleId="WW8Num63z1">
    <w:name w:val="WW8Num63z1"/>
    <w:rsid w:val="00C33BE6"/>
    <w:rPr>
      <w:rFonts w:ascii="Courier New" w:hAnsi="Courier New" w:cs="Courier New"/>
    </w:rPr>
  </w:style>
  <w:style w:type="character" w:customStyle="1" w:styleId="WW8Num63z3">
    <w:name w:val="WW8Num63z3"/>
    <w:rsid w:val="00C33BE6"/>
    <w:rPr>
      <w:rFonts w:ascii="Symbol" w:hAnsi="Symbol" w:cs="Symbol"/>
    </w:rPr>
  </w:style>
  <w:style w:type="character" w:customStyle="1" w:styleId="WW8Num64z1">
    <w:name w:val="WW8Num64z1"/>
    <w:rsid w:val="00C33BE6"/>
    <w:rPr>
      <w:rFonts w:ascii="Courier New" w:hAnsi="Courier New" w:cs="Courier New"/>
    </w:rPr>
  </w:style>
  <w:style w:type="character" w:customStyle="1" w:styleId="WW8Num64z3">
    <w:name w:val="WW8Num64z3"/>
    <w:rsid w:val="00C33BE6"/>
    <w:rPr>
      <w:rFonts w:ascii="Symbol" w:hAnsi="Symbol" w:cs="Symbol"/>
    </w:rPr>
  </w:style>
  <w:style w:type="character" w:customStyle="1" w:styleId="WW8Num65z1">
    <w:name w:val="WW8Num65z1"/>
    <w:rsid w:val="00C33BE6"/>
    <w:rPr>
      <w:rFonts w:ascii="Courier New" w:hAnsi="Courier New" w:cs="Courier New"/>
    </w:rPr>
  </w:style>
  <w:style w:type="character" w:customStyle="1" w:styleId="WW8Num65z3">
    <w:name w:val="WW8Num65z3"/>
    <w:rsid w:val="00C33BE6"/>
    <w:rPr>
      <w:rFonts w:ascii="Symbol" w:hAnsi="Symbol" w:cs="Symbol"/>
    </w:rPr>
  </w:style>
  <w:style w:type="character" w:customStyle="1" w:styleId="WW8Num66z0">
    <w:name w:val="WW8Num66z0"/>
    <w:rsid w:val="00C33BE6"/>
    <w:rPr>
      <w:rFonts w:ascii="Wingdings" w:hAnsi="Wingdings" w:cs="Wingdings"/>
    </w:rPr>
  </w:style>
  <w:style w:type="character" w:customStyle="1" w:styleId="WW8Num66z1">
    <w:name w:val="WW8Num66z1"/>
    <w:rsid w:val="00C33BE6"/>
    <w:rPr>
      <w:rFonts w:ascii="Courier New" w:hAnsi="Courier New" w:cs="Courier New"/>
    </w:rPr>
  </w:style>
  <w:style w:type="character" w:customStyle="1" w:styleId="WW8Num66z3">
    <w:name w:val="WW8Num66z3"/>
    <w:rsid w:val="00C33BE6"/>
    <w:rPr>
      <w:rFonts w:ascii="Symbol" w:hAnsi="Symbol" w:cs="Symbol"/>
    </w:rPr>
  </w:style>
  <w:style w:type="character" w:customStyle="1" w:styleId="WW8Num67z1">
    <w:name w:val="WW8Num67z1"/>
    <w:rsid w:val="00C33BE6"/>
    <w:rPr>
      <w:rFonts w:ascii="Symbol" w:hAnsi="Symbol" w:cs="Symbol"/>
    </w:rPr>
  </w:style>
  <w:style w:type="character" w:customStyle="1" w:styleId="WW8Num67z2">
    <w:name w:val="WW8Num67z2"/>
    <w:rsid w:val="00C33BE6"/>
    <w:rPr>
      <w:rFonts w:ascii="Wingdings" w:hAnsi="Wingdings" w:cs="Wingdings"/>
    </w:rPr>
  </w:style>
  <w:style w:type="character" w:customStyle="1" w:styleId="WW8Num68z0">
    <w:name w:val="WW8Num68z0"/>
    <w:rsid w:val="00C33BE6"/>
    <w:rPr>
      <w:rFonts w:ascii="Courier New" w:hAnsi="Courier New" w:cs="Courier New"/>
    </w:rPr>
  </w:style>
  <w:style w:type="character" w:customStyle="1" w:styleId="WW8Num68z2">
    <w:name w:val="WW8Num68z2"/>
    <w:rsid w:val="00C33BE6"/>
    <w:rPr>
      <w:rFonts w:ascii="Wingdings" w:hAnsi="Wingdings" w:cs="Wingdings"/>
    </w:rPr>
  </w:style>
  <w:style w:type="character" w:customStyle="1" w:styleId="WW8Num68z3">
    <w:name w:val="WW8Num68z3"/>
    <w:rsid w:val="00C33BE6"/>
    <w:rPr>
      <w:rFonts w:ascii="Symbol" w:hAnsi="Symbol" w:cs="Symbol"/>
    </w:rPr>
  </w:style>
  <w:style w:type="character" w:customStyle="1" w:styleId="WW8Num69z2">
    <w:name w:val="WW8Num69z2"/>
    <w:rsid w:val="00C33BE6"/>
    <w:rPr>
      <w:rFonts w:ascii="Wingdings" w:hAnsi="Wingdings" w:cs="Wingdings"/>
    </w:rPr>
  </w:style>
  <w:style w:type="character" w:customStyle="1" w:styleId="WW8Num69z3">
    <w:name w:val="WW8Num69z3"/>
    <w:rsid w:val="00C33BE6"/>
    <w:rPr>
      <w:rFonts w:ascii="Symbol" w:hAnsi="Symbol" w:cs="Symbol"/>
    </w:rPr>
  </w:style>
  <w:style w:type="character" w:customStyle="1" w:styleId="WW8Num70z1">
    <w:name w:val="WW8Num70z1"/>
    <w:rsid w:val="00C33BE6"/>
    <w:rPr>
      <w:rFonts w:ascii="Wingdings" w:hAnsi="Wingdings" w:cs="Wingdings"/>
    </w:rPr>
  </w:style>
  <w:style w:type="character" w:customStyle="1" w:styleId="WW8Num70z3">
    <w:name w:val="WW8Num70z3"/>
    <w:rsid w:val="00C33BE6"/>
    <w:rPr>
      <w:rFonts w:ascii="Symbol" w:hAnsi="Symbol" w:cs="Symbol"/>
    </w:rPr>
  </w:style>
  <w:style w:type="character" w:customStyle="1" w:styleId="WW8Num72z1">
    <w:name w:val="WW8Num72z1"/>
    <w:rsid w:val="00C33BE6"/>
    <w:rPr>
      <w:rFonts w:ascii="Courier New" w:hAnsi="Courier New" w:cs="Courier New"/>
    </w:rPr>
  </w:style>
  <w:style w:type="character" w:customStyle="1" w:styleId="WW8Num72z3">
    <w:name w:val="WW8Num72z3"/>
    <w:rsid w:val="00C33BE6"/>
    <w:rPr>
      <w:rFonts w:ascii="Symbol" w:hAnsi="Symbol" w:cs="Symbol"/>
    </w:rPr>
  </w:style>
  <w:style w:type="character" w:customStyle="1" w:styleId="WW8Num73z1">
    <w:name w:val="WW8Num73z1"/>
    <w:rsid w:val="00C33BE6"/>
    <w:rPr>
      <w:rFonts w:ascii="Wingdings" w:hAnsi="Wingdings" w:cs="Wingdings"/>
    </w:rPr>
  </w:style>
  <w:style w:type="character" w:customStyle="1" w:styleId="WW8Num73z3">
    <w:name w:val="WW8Num73z3"/>
    <w:rsid w:val="00C33BE6"/>
    <w:rPr>
      <w:rFonts w:ascii="Symbol" w:hAnsi="Symbol" w:cs="Symbol"/>
    </w:rPr>
  </w:style>
  <w:style w:type="character" w:customStyle="1" w:styleId="WW8Num74z2">
    <w:name w:val="WW8Num74z2"/>
    <w:rsid w:val="00C33BE6"/>
    <w:rPr>
      <w:rFonts w:ascii="Wingdings" w:hAnsi="Wingdings" w:cs="Wingdings"/>
    </w:rPr>
  </w:style>
  <w:style w:type="character" w:customStyle="1" w:styleId="WW8Num74z3">
    <w:name w:val="WW8Num74z3"/>
    <w:rsid w:val="00C33BE6"/>
    <w:rPr>
      <w:rFonts w:ascii="Symbol" w:hAnsi="Symbol" w:cs="Symbol"/>
    </w:rPr>
  </w:style>
  <w:style w:type="character" w:customStyle="1" w:styleId="WW8Num75z2">
    <w:name w:val="WW8Num75z2"/>
    <w:rsid w:val="00C33BE6"/>
    <w:rPr>
      <w:rFonts w:ascii="Wingdings" w:hAnsi="Wingdings" w:cs="Wingdings"/>
    </w:rPr>
  </w:style>
  <w:style w:type="character" w:customStyle="1" w:styleId="WW8Num75z3">
    <w:name w:val="WW8Num75z3"/>
    <w:rsid w:val="00C33BE6"/>
    <w:rPr>
      <w:rFonts w:ascii="Symbol" w:hAnsi="Symbol" w:cs="Symbol"/>
    </w:rPr>
  </w:style>
  <w:style w:type="character" w:customStyle="1" w:styleId="WW8Num77z1">
    <w:name w:val="WW8Num77z1"/>
    <w:rsid w:val="00C33BE6"/>
    <w:rPr>
      <w:rFonts w:ascii="Courier New" w:hAnsi="Courier New" w:cs="Courier New"/>
    </w:rPr>
  </w:style>
  <w:style w:type="character" w:customStyle="1" w:styleId="WW8Num77z2">
    <w:name w:val="WW8Num77z2"/>
    <w:rsid w:val="00C33BE6"/>
    <w:rPr>
      <w:rFonts w:ascii="Wingdings" w:hAnsi="Wingdings" w:cs="Wingdings"/>
    </w:rPr>
  </w:style>
  <w:style w:type="character" w:customStyle="1" w:styleId="WW8Num77z3">
    <w:name w:val="WW8Num77z3"/>
    <w:rsid w:val="00C33BE6"/>
    <w:rPr>
      <w:rFonts w:ascii="Symbol" w:hAnsi="Symbol" w:cs="Symbol"/>
    </w:rPr>
  </w:style>
  <w:style w:type="character" w:customStyle="1" w:styleId="WW8Num78z2">
    <w:name w:val="WW8Num78z2"/>
    <w:rsid w:val="00C33BE6"/>
    <w:rPr>
      <w:rFonts w:ascii="Wingdings" w:hAnsi="Wingdings" w:cs="Wingdings"/>
    </w:rPr>
  </w:style>
  <w:style w:type="character" w:customStyle="1" w:styleId="WW8Num78z3">
    <w:name w:val="WW8Num78z3"/>
    <w:rsid w:val="00C33BE6"/>
    <w:rPr>
      <w:rFonts w:ascii="Symbol" w:hAnsi="Symbol" w:cs="Symbol"/>
    </w:rPr>
  </w:style>
  <w:style w:type="character" w:customStyle="1" w:styleId="WW8Num79z1">
    <w:name w:val="WW8Num79z1"/>
    <w:rsid w:val="00C33BE6"/>
    <w:rPr>
      <w:rFonts w:ascii="Courier New" w:hAnsi="Courier New" w:cs="Courier New"/>
    </w:rPr>
  </w:style>
  <w:style w:type="character" w:customStyle="1" w:styleId="WW8Num79z3">
    <w:name w:val="WW8Num79z3"/>
    <w:rsid w:val="00C33BE6"/>
    <w:rPr>
      <w:rFonts w:ascii="Symbol" w:hAnsi="Symbol" w:cs="Symbol"/>
    </w:rPr>
  </w:style>
  <w:style w:type="character" w:customStyle="1" w:styleId="WW8Num80z1">
    <w:name w:val="WW8Num80z1"/>
    <w:rsid w:val="00C33BE6"/>
    <w:rPr>
      <w:rFonts w:ascii="Symbol" w:hAnsi="Symbol" w:cs="Symbol"/>
      <w:color w:val="auto"/>
    </w:rPr>
  </w:style>
  <w:style w:type="character" w:customStyle="1" w:styleId="WW8Num80z2">
    <w:name w:val="WW8Num80z2"/>
    <w:rsid w:val="00C33BE6"/>
    <w:rPr>
      <w:rFonts w:ascii="Wingdings" w:hAnsi="Wingdings" w:cs="Wingdings"/>
    </w:rPr>
  </w:style>
  <w:style w:type="character" w:customStyle="1" w:styleId="WW8Num80z3">
    <w:name w:val="WW8Num80z3"/>
    <w:rsid w:val="00C33BE6"/>
    <w:rPr>
      <w:rFonts w:ascii="Symbol" w:hAnsi="Symbol" w:cs="Symbol"/>
    </w:rPr>
  </w:style>
  <w:style w:type="character" w:customStyle="1" w:styleId="WW8Num81z1">
    <w:name w:val="WW8Num81z1"/>
    <w:rsid w:val="00C33BE6"/>
    <w:rPr>
      <w:rFonts w:ascii="Courier New" w:hAnsi="Courier New" w:cs="Courier New"/>
    </w:rPr>
  </w:style>
  <w:style w:type="character" w:customStyle="1" w:styleId="WW8Num81z2">
    <w:name w:val="WW8Num81z2"/>
    <w:rsid w:val="00C33BE6"/>
    <w:rPr>
      <w:rFonts w:ascii="Wingdings" w:hAnsi="Wingdings" w:cs="Wingdings"/>
    </w:rPr>
  </w:style>
  <w:style w:type="character" w:customStyle="1" w:styleId="WW8Num81z3">
    <w:name w:val="WW8Num81z3"/>
    <w:rsid w:val="00C33BE6"/>
    <w:rPr>
      <w:rFonts w:ascii="Symbol" w:hAnsi="Symbol" w:cs="Symbol"/>
    </w:rPr>
  </w:style>
  <w:style w:type="character" w:customStyle="1" w:styleId="WW8Num82z1">
    <w:name w:val="WW8Num82z1"/>
    <w:rsid w:val="00C33BE6"/>
    <w:rPr>
      <w:b/>
    </w:rPr>
  </w:style>
  <w:style w:type="character" w:customStyle="1" w:styleId="WW8Num83z2">
    <w:name w:val="WW8Num83z2"/>
    <w:rsid w:val="00C33BE6"/>
    <w:rPr>
      <w:rFonts w:ascii="Wingdings" w:hAnsi="Wingdings" w:cs="Wingdings"/>
    </w:rPr>
  </w:style>
  <w:style w:type="character" w:customStyle="1" w:styleId="WW8Num84z1">
    <w:name w:val="WW8Num84z1"/>
    <w:rsid w:val="00C33BE6"/>
    <w:rPr>
      <w:rFonts w:ascii="Courier New" w:hAnsi="Courier New" w:cs="Courier New"/>
    </w:rPr>
  </w:style>
  <w:style w:type="character" w:customStyle="1" w:styleId="WW8Num84z2">
    <w:name w:val="WW8Num84z2"/>
    <w:rsid w:val="00C33BE6"/>
    <w:rPr>
      <w:rFonts w:ascii="Wingdings" w:hAnsi="Wingdings" w:cs="Wingdings"/>
    </w:rPr>
  </w:style>
  <w:style w:type="character" w:customStyle="1" w:styleId="WW8Num84z3">
    <w:name w:val="WW8Num84z3"/>
    <w:rsid w:val="00C33BE6"/>
    <w:rPr>
      <w:rFonts w:ascii="Symbol" w:hAnsi="Symbol" w:cs="Symbol"/>
    </w:rPr>
  </w:style>
  <w:style w:type="character" w:customStyle="1" w:styleId="WW8Num85z3">
    <w:name w:val="WW8Num85z3"/>
    <w:rsid w:val="00C33BE6"/>
    <w:rPr>
      <w:rFonts w:ascii="Symbol" w:hAnsi="Symbol" w:cs="Symbol"/>
    </w:rPr>
  </w:style>
  <w:style w:type="character" w:customStyle="1" w:styleId="WW8Num85z4">
    <w:name w:val="WW8Num85z4"/>
    <w:rsid w:val="00C33BE6"/>
    <w:rPr>
      <w:rFonts w:ascii="Courier New" w:hAnsi="Courier New" w:cs="Courier New"/>
    </w:rPr>
  </w:style>
  <w:style w:type="character" w:customStyle="1" w:styleId="WW8Num87z1">
    <w:name w:val="WW8Num87z1"/>
    <w:rsid w:val="00C33BE6"/>
    <w:rPr>
      <w:rFonts w:ascii="Wingdings" w:hAnsi="Wingdings" w:cs="Wingdings"/>
    </w:rPr>
  </w:style>
  <w:style w:type="character" w:customStyle="1" w:styleId="WW8Num87z3">
    <w:name w:val="WW8Num87z3"/>
    <w:rsid w:val="00C33BE6"/>
    <w:rPr>
      <w:rFonts w:ascii="Symbol" w:hAnsi="Symbol" w:cs="Symbol"/>
    </w:rPr>
  </w:style>
  <w:style w:type="character" w:customStyle="1" w:styleId="WW8Num88z3">
    <w:name w:val="WW8Num88z3"/>
    <w:rsid w:val="00C33BE6"/>
    <w:rPr>
      <w:rFonts w:ascii="Symbol" w:hAnsi="Symbol" w:cs="Symbol"/>
    </w:rPr>
  </w:style>
  <w:style w:type="character" w:customStyle="1" w:styleId="WW8Num89z1">
    <w:name w:val="WW8Num89z1"/>
    <w:rsid w:val="00C33BE6"/>
    <w:rPr>
      <w:rFonts w:ascii="Courier New" w:hAnsi="Courier New" w:cs="Courier New"/>
    </w:rPr>
  </w:style>
  <w:style w:type="character" w:customStyle="1" w:styleId="WW8Num89z3">
    <w:name w:val="WW8Num89z3"/>
    <w:rsid w:val="00C33BE6"/>
    <w:rPr>
      <w:rFonts w:ascii="Symbol" w:hAnsi="Symbol" w:cs="Symbol"/>
    </w:rPr>
  </w:style>
  <w:style w:type="character" w:customStyle="1" w:styleId="WW8Num90z1">
    <w:name w:val="WW8Num90z1"/>
    <w:rsid w:val="00C33BE6"/>
    <w:rPr>
      <w:rFonts w:ascii="Courier New" w:hAnsi="Courier New" w:cs="Courier New"/>
    </w:rPr>
  </w:style>
  <w:style w:type="character" w:customStyle="1" w:styleId="WW8Num90z3">
    <w:name w:val="WW8Num90z3"/>
    <w:rsid w:val="00C33BE6"/>
    <w:rPr>
      <w:rFonts w:ascii="Symbol" w:hAnsi="Symbol" w:cs="Symbol"/>
    </w:rPr>
  </w:style>
  <w:style w:type="character" w:customStyle="1" w:styleId="WW8Num91z1">
    <w:name w:val="WW8Num91z1"/>
    <w:rsid w:val="00C33BE6"/>
    <w:rPr>
      <w:rFonts w:ascii="Courier New" w:hAnsi="Courier New" w:cs="Courier New"/>
    </w:rPr>
  </w:style>
  <w:style w:type="character" w:customStyle="1" w:styleId="WW8Num91z3">
    <w:name w:val="WW8Num91z3"/>
    <w:rsid w:val="00C33BE6"/>
    <w:rPr>
      <w:rFonts w:ascii="Symbol" w:hAnsi="Symbol" w:cs="Symbol"/>
    </w:rPr>
  </w:style>
  <w:style w:type="character" w:customStyle="1" w:styleId="WW8Num92z1">
    <w:name w:val="WW8Num92z1"/>
    <w:rsid w:val="00C33BE6"/>
    <w:rPr>
      <w:rFonts w:ascii="Courier New" w:hAnsi="Courier New" w:cs="Courier New"/>
    </w:rPr>
  </w:style>
  <w:style w:type="character" w:customStyle="1" w:styleId="WW8Num92z2">
    <w:name w:val="WW8Num92z2"/>
    <w:rsid w:val="00C33BE6"/>
    <w:rPr>
      <w:rFonts w:ascii="Wingdings" w:hAnsi="Wingdings" w:cs="Wingdings"/>
    </w:rPr>
  </w:style>
  <w:style w:type="character" w:customStyle="1" w:styleId="WW8Num92z3">
    <w:name w:val="WW8Num92z3"/>
    <w:rsid w:val="00C33BE6"/>
    <w:rPr>
      <w:rFonts w:ascii="Symbol" w:hAnsi="Symbol" w:cs="Symbol"/>
    </w:rPr>
  </w:style>
  <w:style w:type="character" w:customStyle="1" w:styleId="WW8Num93z3">
    <w:name w:val="WW8Num93z3"/>
    <w:rsid w:val="00C33BE6"/>
    <w:rPr>
      <w:rFonts w:ascii="Symbol" w:hAnsi="Symbol" w:cs="Symbol"/>
    </w:rPr>
  </w:style>
  <w:style w:type="character" w:customStyle="1" w:styleId="WW8Num93z4">
    <w:name w:val="WW8Num93z4"/>
    <w:rsid w:val="00C33BE6"/>
    <w:rPr>
      <w:rFonts w:ascii="Courier New" w:hAnsi="Courier New" w:cs="Courier New"/>
    </w:rPr>
  </w:style>
  <w:style w:type="character" w:customStyle="1" w:styleId="WW8Num94z1">
    <w:name w:val="WW8Num94z1"/>
    <w:rsid w:val="00C33BE6"/>
    <w:rPr>
      <w:b w:val="0"/>
    </w:rPr>
  </w:style>
  <w:style w:type="character" w:customStyle="1" w:styleId="WW8Num95z0">
    <w:name w:val="WW8Num95z0"/>
    <w:rsid w:val="00C33BE6"/>
    <w:rPr>
      <w:rFonts w:ascii="Wingdings" w:hAnsi="Wingdings" w:cs="Wingdings"/>
    </w:rPr>
  </w:style>
  <w:style w:type="character" w:customStyle="1" w:styleId="WW8Num95z3">
    <w:name w:val="WW8Num95z3"/>
    <w:rsid w:val="00C33BE6"/>
    <w:rPr>
      <w:rFonts w:ascii="Symbol" w:hAnsi="Symbol" w:cs="Symbol"/>
    </w:rPr>
  </w:style>
  <w:style w:type="character" w:customStyle="1" w:styleId="WW8Num96z0">
    <w:name w:val="WW8Num96z0"/>
    <w:rsid w:val="00C33BE6"/>
    <w:rPr>
      <w:rFonts w:ascii="Courier New" w:hAnsi="Courier New" w:cs="Courier New"/>
    </w:rPr>
  </w:style>
  <w:style w:type="character" w:customStyle="1" w:styleId="WW8Num96z2">
    <w:name w:val="WW8Num96z2"/>
    <w:rsid w:val="00C33BE6"/>
    <w:rPr>
      <w:rFonts w:ascii="Wingdings" w:hAnsi="Wingdings" w:cs="Wingdings"/>
    </w:rPr>
  </w:style>
  <w:style w:type="character" w:customStyle="1" w:styleId="WW8Num96z3">
    <w:name w:val="WW8Num96z3"/>
    <w:rsid w:val="00C33BE6"/>
    <w:rPr>
      <w:rFonts w:ascii="Symbol" w:hAnsi="Symbol" w:cs="Symbol"/>
    </w:rPr>
  </w:style>
  <w:style w:type="character" w:customStyle="1" w:styleId="WW8Num97z0">
    <w:name w:val="WW8Num97z0"/>
    <w:rsid w:val="00C33BE6"/>
    <w:rPr>
      <w:rFonts w:ascii="Wingdings" w:hAnsi="Wingdings" w:cs="Wingdings"/>
    </w:rPr>
  </w:style>
  <w:style w:type="character" w:customStyle="1" w:styleId="WW8Num97z1">
    <w:name w:val="WW8Num97z1"/>
    <w:rsid w:val="00C33BE6"/>
    <w:rPr>
      <w:rFonts w:ascii="Courier New" w:hAnsi="Courier New" w:cs="Courier New"/>
    </w:rPr>
  </w:style>
  <w:style w:type="character" w:customStyle="1" w:styleId="WW8Num97z3">
    <w:name w:val="WW8Num97z3"/>
    <w:rsid w:val="00C33BE6"/>
    <w:rPr>
      <w:rFonts w:ascii="Symbol" w:hAnsi="Symbol" w:cs="Symbol"/>
    </w:rPr>
  </w:style>
  <w:style w:type="character" w:customStyle="1" w:styleId="WW8Num98z0">
    <w:name w:val="WW8Num98z0"/>
    <w:rsid w:val="00C33BE6"/>
    <w:rPr>
      <w:rFonts w:ascii="Wingdings" w:hAnsi="Wingdings" w:cs="Wingdings"/>
    </w:rPr>
  </w:style>
  <w:style w:type="character" w:customStyle="1" w:styleId="WW8Num98z1">
    <w:name w:val="WW8Num98z1"/>
    <w:rsid w:val="00C33BE6"/>
    <w:rPr>
      <w:rFonts w:ascii="Courier New" w:hAnsi="Courier New" w:cs="Courier New"/>
    </w:rPr>
  </w:style>
  <w:style w:type="character" w:customStyle="1" w:styleId="WW8Num98z3">
    <w:name w:val="WW8Num98z3"/>
    <w:rsid w:val="00C33BE6"/>
    <w:rPr>
      <w:rFonts w:ascii="Symbol" w:hAnsi="Symbol" w:cs="Symbol"/>
    </w:rPr>
  </w:style>
  <w:style w:type="character" w:customStyle="1" w:styleId="WW8Num101z0">
    <w:name w:val="WW8Num101z0"/>
    <w:rsid w:val="00C33BE6"/>
    <w:rPr>
      <w:rFonts w:ascii="Courier New" w:hAnsi="Courier New" w:cs="Courier New"/>
    </w:rPr>
  </w:style>
  <w:style w:type="character" w:customStyle="1" w:styleId="WW8Num101z1">
    <w:name w:val="WW8Num101z1"/>
    <w:rsid w:val="00C33BE6"/>
    <w:rPr>
      <w:rFonts w:ascii="Wingdings" w:hAnsi="Wingdings" w:cs="Wingdings"/>
    </w:rPr>
  </w:style>
  <w:style w:type="character" w:customStyle="1" w:styleId="WW8Num101z3">
    <w:name w:val="WW8Num101z3"/>
    <w:rsid w:val="00C33BE6"/>
    <w:rPr>
      <w:rFonts w:ascii="Symbol" w:hAnsi="Symbol" w:cs="Symbol"/>
    </w:rPr>
  </w:style>
  <w:style w:type="character" w:customStyle="1" w:styleId="WW8Num104z0">
    <w:name w:val="WW8Num104z0"/>
    <w:rsid w:val="00C33BE6"/>
    <w:rPr>
      <w:rFonts w:ascii="Courier New" w:hAnsi="Courier New" w:cs="Courier New"/>
    </w:rPr>
  </w:style>
  <w:style w:type="character" w:customStyle="1" w:styleId="WW8Num104z1">
    <w:name w:val="WW8Num104z1"/>
    <w:rsid w:val="00C33BE6"/>
    <w:rPr>
      <w:rFonts w:ascii="Wingdings" w:hAnsi="Wingdings" w:cs="Wingdings"/>
    </w:rPr>
  </w:style>
  <w:style w:type="character" w:customStyle="1" w:styleId="WW8Num104z3">
    <w:name w:val="WW8Num104z3"/>
    <w:rsid w:val="00C33BE6"/>
    <w:rPr>
      <w:rFonts w:ascii="Symbol" w:hAnsi="Symbol" w:cs="Symbol"/>
    </w:rPr>
  </w:style>
  <w:style w:type="character" w:customStyle="1" w:styleId="WW8Num105z0">
    <w:name w:val="WW8Num105z0"/>
    <w:rsid w:val="00C33BE6"/>
    <w:rPr>
      <w:rFonts w:ascii="Times New Roman" w:eastAsia="Times New Roman" w:hAnsi="Times New Roman" w:cs="Times New Roman"/>
      <w:b w:val="0"/>
    </w:rPr>
  </w:style>
  <w:style w:type="character" w:customStyle="1" w:styleId="WW8Num105z1">
    <w:name w:val="WW8Num105z1"/>
    <w:rsid w:val="00C33BE6"/>
    <w:rPr>
      <w:rFonts w:cs="Times New Roman"/>
    </w:rPr>
  </w:style>
  <w:style w:type="character" w:customStyle="1" w:styleId="WW8Num106z0">
    <w:name w:val="WW8Num106z0"/>
    <w:rsid w:val="00C33BE6"/>
    <w:rPr>
      <w:rFonts w:ascii="Courier New" w:hAnsi="Courier New" w:cs="Courier New"/>
    </w:rPr>
  </w:style>
  <w:style w:type="character" w:customStyle="1" w:styleId="WW8Num106z2">
    <w:name w:val="WW8Num106z2"/>
    <w:rsid w:val="00C33BE6"/>
    <w:rPr>
      <w:rFonts w:ascii="Wingdings" w:hAnsi="Wingdings" w:cs="Wingdings"/>
    </w:rPr>
  </w:style>
  <w:style w:type="character" w:customStyle="1" w:styleId="WW8Num106z3">
    <w:name w:val="WW8Num106z3"/>
    <w:rsid w:val="00C33BE6"/>
    <w:rPr>
      <w:rFonts w:ascii="Symbol" w:hAnsi="Symbol" w:cs="Symbol"/>
    </w:rPr>
  </w:style>
  <w:style w:type="character" w:customStyle="1" w:styleId="WW8Num109z1">
    <w:name w:val="WW8Num109z1"/>
    <w:rsid w:val="00C33BE6"/>
    <w:rPr>
      <w:rFonts w:ascii="Wingdings" w:hAnsi="Wingdings" w:cs="Wingdings"/>
    </w:rPr>
  </w:style>
  <w:style w:type="character" w:customStyle="1" w:styleId="WW8Num110z0">
    <w:name w:val="WW8Num110z0"/>
    <w:rsid w:val="00C33BE6"/>
    <w:rPr>
      <w:rFonts w:ascii="Wingdings" w:hAnsi="Wingdings" w:cs="Wingdings"/>
    </w:rPr>
  </w:style>
  <w:style w:type="character" w:customStyle="1" w:styleId="WW8Num110z3">
    <w:name w:val="WW8Num110z3"/>
    <w:rsid w:val="00C33BE6"/>
    <w:rPr>
      <w:rFonts w:ascii="Symbol" w:hAnsi="Symbol" w:cs="Symbol"/>
    </w:rPr>
  </w:style>
  <w:style w:type="character" w:customStyle="1" w:styleId="WW8Num110z4">
    <w:name w:val="WW8Num110z4"/>
    <w:rsid w:val="00C33BE6"/>
    <w:rPr>
      <w:rFonts w:ascii="Courier New" w:hAnsi="Courier New" w:cs="Courier New"/>
    </w:rPr>
  </w:style>
  <w:style w:type="character" w:customStyle="1" w:styleId="WW8Num111z0">
    <w:name w:val="WW8Num111z0"/>
    <w:rsid w:val="00C33BE6"/>
    <w:rPr>
      <w:rFonts w:ascii="Symbol" w:hAnsi="Symbol" w:cs="Symbol"/>
      <w:color w:val="auto"/>
    </w:rPr>
  </w:style>
  <w:style w:type="character" w:customStyle="1" w:styleId="WW8Num111z1">
    <w:name w:val="WW8Num111z1"/>
    <w:rsid w:val="00C33BE6"/>
    <w:rPr>
      <w:rFonts w:ascii="Courier New" w:hAnsi="Courier New" w:cs="Courier New"/>
    </w:rPr>
  </w:style>
  <w:style w:type="character" w:customStyle="1" w:styleId="WW8Num111z2">
    <w:name w:val="WW8Num111z2"/>
    <w:rsid w:val="00C33BE6"/>
    <w:rPr>
      <w:rFonts w:ascii="Wingdings" w:hAnsi="Wingdings" w:cs="Wingdings"/>
    </w:rPr>
  </w:style>
  <w:style w:type="character" w:customStyle="1" w:styleId="WW8Num111z3">
    <w:name w:val="WW8Num111z3"/>
    <w:rsid w:val="00C33BE6"/>
    <w:rPr>
      <w:rFonts w:ascii="Symbol" w:hAnsi="Symbol" w:cs="Symbol"/>
    </w:rPr>
  </w:style>
  <w:style w:type="character" w:customStyle="1" w:styleId="WW8Num112z0">
    <w:name w:val="WW8Num112z0"/>
    <w:rsid w:val="00C33BE6"/>
    <w:rPr>
      <w:rFonts w:ascii="Wingdings" w:hAnsi="Wingdings" w:cs="Wingdings"/>
    </w:rPr>
  </w:style>
  <w:style w:type="character" w:customStyle="1" w:styleId="WW8Num112z1">
    <w:name w:val="WW8Num112z1"/>
    <w:rsid w:val="00C33BE6"/>
    <w:rPr>
      <w:rFonts w:ascii="Courier New" w:hAnsi="Courier New" w:cs="Courier New"/>
    </w:rPr>
  </w:style>
  <w:style w:type="character" w:customStyle="1" w:styleId="WW8Num112z3">
    <w:name w:val="WW8Num112z3"/>
    <w:rsid w:val="00C33BE6"/>
    <w:rPr>
      <w:rFonts w:ascii="Symbol" w:hAnsi="Symbol" w:cs="Symbol"/>
    </w:rPr>
  </w:style>
  <w:style w:type="character" w:customStyle="1" w:styleId="WW8Num113z0">
    <w:name w:val="WW8Num113z0"/>
    <w:rsid w:val="00C33BE6"/>
    <w:rPr>
      <w:rFonts w:ascii="Courier New" w:hAnsi="Courier New" w:cs="Courier New"/>
    </w:rPr>
  </w:style>
  <w:style w:type="character" w:customStyle="1" w:styleId="WW8Num113z1">
    <w:name w:val="WW8Num113z1"/>
    <w:rsid w:val="00C33BE6"/>
    <w:rPr>
      <w:rFonts w:ascii="Wingdings" w:hAnsi="Wingdings" w:cs="Wingdings"/>
    </w:rPr>
  </w:style>
  <w:style w:type="character" w:customStyle="1" w:styleId="WW8Num113z3">
    <w:name w:val="WW8Num113z3"/>
    <w:rsid w:val="00C33BE6"/>
    <w:rPr>
      <w:rFonts w:ascii="Symbol" w:hAnsi="Symbol" w:cs="Symbol"/>
    </w:rPr>
  </w:style>
  <w:style w:type="character" w:customStyle="1" w:styleId="WW8Num114z0">
    <w:name w:val="WW8Num114z0"/>
    <w:rsid w:val="00C33BE6"/>
    <w:rPr>
      <w:rFonts w:ascii="Courier New" w:hAnsi="Courier New" w:cs="Courier New"/>
      <w:color w:val="auto"/>
    </w:rPr>
  </w:style>
  <w:style w:type="character" w:customStyle="1" w:styleId="WW8Num114z1">
    <w:name w:val="WW8Num114z1"/>
    <w:rsid w:val="00C33BE6"/>
    <w:rPr>
      <w:rFonts w:ascii="Wingdings" w:hAnsi="Wingdings" w:cs="Wingdings"/>
    </w:rPr>
  </w:style>
  <w:style w:type="character" w:customStyle="1" w:styleId="WW8Num114z3">
    <w:name w:val="WW8Num114z3"/>
    <w:rsid w:val="00C33BE6"/>
    <w:rPr>
      <w:rFonts w:ascii="Symbol" w:hAnsi="Symbol" w:cs="Symbol"/>
    </w:rPr>
  </w:style>
  <w:style w:type="character" w:customStyle="1" w:styleId="WW8Num114z4">
    <w:name w:val="WW8Num114z4"/>
    <w:rsid w:val="00C33BE6"/>
    <w:rPr>
      <w:rFonts w:ascii="Courier New" w:hAnsi="Courier New" w:cs="Courier New"/>
    </w:rPr>
  </w:style>
  <w:style w:type="character" w:customStyle="1" w:styleId="WW8Num115z0">
    <w:name w:val="WW8Num115z0"/>
    <w:rsid w:val="00C33BE6"/>
    <w:rPr>
      <w:rFonts w:ascii="Courier New" w:hAnsi="Courier New" w:cs="Courier New"/>
    </w:rPr>
  </w:style>
  <w:style w:type="character" w:customStyle="1" w:styleId="WW8Num115z2">
    <w:name w:val="WW8Num115z2"/>
    <w:rsid w:val="00C33BE6"/>
    <w:rPr>
      <w:rFonts w:ascii="Wingdings" w:hAnsi="Wingdings" w:cs="Wingdings"/>
    </w:rPr>
  </w:style>
  <w:style w:type="character" w:customStyle="1" w:styleId="WW8Num115z3">
    <w:name w:val="WW8Num115z3"/>
    <w:rsid w:val="00C33BE6"/>
    <w:rPr>
      <w:rFonts w:ascii="Symbol" w:hAnsi="Symbol" w:cs="Symbol"/>
    </w:rPr>
  </w:style>
  <w:style w:type="character" w:customStyle="1" w:styleId="WW8Num116z0">
    <w:name w:val="WW8Num116z0"/>
    <w:rsid w:val="00C33BE6"/>
    <w:rPr>
      <w:rFonts w:ascii="Wingdings" w:hAnsi="Wingdings" w:cs="Wingdings"/>
    </w:rPr>
  </w:style>
  <w:style w:type="character" w:customStyle="1" w:styleId="WW8Num116z1">
    <w:name w:val="WW8Num116z1"/>
    <w:rsid w:val="00C33BE6"/>
    <w:rPr>
      <w:rFonts w:ascii="Courier New" w:hAnsi="Courier New" w:cs="Courier New"/>
    </w:rPr>
  </w:style>
  <w:style w:type="character" w:customStyle="1" w:styleId="WW8Num116z3">
    <w:name w:val="WW8Num116z3"/>
    <w:rsid w:val="00C33BE6"/>
    <w:rPr>
      <w:rFonts w:ascii="Symbol" w:hAnsi="Symbol" w:cs="Symbol"/>
    </w:rPr>
  </w:style>
  <w:style w:type="character" w:customStyle="1" w:styleId="WW8Num117z0">
    <w:name w:val="WW8Num117z0"/>
    <w:rsid w:val="00C33BE6"/>
    <w:rPr>
      <w:rFonts w:ascii="Courier New" w:hAnsi="Courier New" w:cs="Courier New"/>
    </w:rPr>
  </w:style>
  <w:style w:type="character" w:customStyle="1" w:styleId="WW8Num117z1">
    <w:name w:val="WW8Num117z1"/>
    <w:rsid w:val="00C33BE6"/>
    <w:rPr>
      <w:rFonts w:ascii="Wingdings" w:hAnsi="Wingdings" w:cs="Wingdings"/>
    </w:rPr>
  </w:style>
  <w:style w:type="character" w:customStyle="1" w:styleId="WW8Num117z3">
    <w:name w:val="WW8Num117z3"/>
    <w:rsid w:val="00C33BE6"/>
    <w:rPr>
      <w:rFonts w:ascii="Symbol" w:hAnsi="Symbol" w:cs="Symbol"/>
    </w:rPr>
  </w:style>
  <w:style w:type="character" w:customStyle="1" w:styleId="WW8Num118z0">
    <w:name w:val="WW8Num118z0"/>
    <w:rsid w:val="00C33BE6"/>
    <w:rPr>
      <w:rFonts w:ascii="Wingdings" w:hAnsi="Wingdings" w:cs="Wingdings"/>
    </w:rPr>
  </w:style>
  <w:style w:type="character" w:customStyle="1" w:styleId="WW8Num118z1">
    <w:name w:val="WW8Num118z1"/>
    <w:rsid w:val="00C33BE6"/>
    <w:rPr>
      <w:rFonts w:ascii="Courier New" w:hAnsi="Courier New" w:cs="Courier New"/>
    </w:rPr>
  </w:style>
  <w:style w:type="character" w:customStyle="1" w:styleId="WW8Num118z3">
    <w:name w:val="WW8Num118z3"/>
    <w:rsid w:val="00C33BE6"/>
    <w:rPr>
      <w:rFonts w:ascii="Symbol" w:hAnsi="Symbol" w:cs="Symbol"/>
    </w:rPr>
  </w:style>
  <w:style w:type="character" w:customStyle="1" w:styleId="WW8Num120z0">
    <w:name w:val="WW8Num120z0"/>
    <w:rsid w:val="00C33BE6"/>
    <w:rPr>
      <w:rFonts w:ascii="Wingdings" w:hAnsi="Wingdings" w:cs="Wingdings"/>
    </w:rPr>
  </w:style>
  <w:style w:type="character" w:customStyle="1" w:styleId="WW8Num120z1">
    <w:name w:val="WW8Num120z1"/>
    <w:rsid w:val="00C33BE6"/>
    <w:rPr>
      <w:rFonts w:ascii="Courier New" w:hAnsi="Courier New" w:cs="Courier New"/>
    </w:rPr>
  </w:style>
  <w:style w:type="character" w:customStyle="1" w:styleId="WW8Num120z3">
    <w:name w:val="WW8Num120z3"/>
    <w:rsid w:val="00C33BE6"/>
    <w:rPr>
      <w:rFonts w:ascii="Symbol" w:hAnsi="Symbol" w:cs="Symbol"/>
    </w:rPr>
  </w:style>
  <w:style w:type="character" w:customStyle="1" w:styleId="WW8Num122z0">
    <w:name w:val="WW8Num122z0"/>
    <w:rsid w:val="00C33BE6"/>
    <w:rPr>
      <w:rFonts w:ascii="Wingdings" w:hAnsi="Wingdings" w:cs="Wingdings"/>
    </w:rPr>
  </w:style>
  <w:style w:type="character" w:customStyle="1" w:styleId="WW8Num122z1">
    <w:name w:val="WW8Num122z1"/>
    <w:rsid w:val="00C33BE6"/>
    <w:rPr>
      <w:rFonts w:ascii="Courier New" w:hAnsi="Courier New" w:cs="Courier New"/>
    </w:rPr>
  </w:style>
  <w:style w:type="character" w:customStyle="1" w:styleId="WW8Num122z3">
    <w:name w:val="WW8Num122z3"/>
    <w:rsid w:val="00C33BE6"/>
    <w:rPr>
      <w:rFonts w:ascii="Symbol" w:hAnsi="Symbol" w:cs="Symbol"/>
    </w:rPr>
  </w:style>
  <w:style w:type="character" w:customStyle="1" w:styleId="WW8Num123z0">
    <w:name w:val="WW8Num123z0"/>
    <w:rsid w:val="00C33BE6"/>
    <w:rPr>
      <w:rFonts w:ascii="Courier New" w:hAnsi="Courier New" w:cs="Courier New"/>
    </w:rPr>
  </w:style>
  <w:style w:type="character" w:customStyle="1" w:styleId="WW8Num123z2">
    <w:name w:val="WW8Num123z2"/>
    <w:rsid w:val="00C33BE6"/>
    <w:rPr>
      <w:rFonts w:ascii="Wingdings" w:hAnsi="Wingdings" w:cs="Wingdings"/>
    </w:rPr>
  </w:style>
  <w:style w:type="character" w:customStyle="1" w:styleId="WW8Num123z3">
    <w:name w:val="WW8Num123z3"/>
    <w:rsid w:val="00C33BE6"/>
    <w:rPr>
      <w:rFonts w:ascii="Symbol" w:hAnsi="Symbol" w:cs="Symbol"/>
    </w:rPr>
  </w:style>
  <w:style w:type="character" w:customStyle="1" w:styleId="WW8Num124z0">
    <w:name w:val="WW8Num124z0"/>
    <w:rsid w:val="00C33BE6"/>
    <w:rPr>
      <w:rFonts w:ascii="Wingdings" w:hAnsi="Wingdings" w:cs="Wingdings"/>
    </w:rPr>
  </w:style>
  <w:style w:type="character" w:customStyle="1" w:styleId="WW8Num124z3">
    <w:name w:val="WW8Num124z3"/>
    <w:rsid w:val="00C33BE6"/>
    <w:rPr>
      <w:rFonts w:ascii="Symbol" w:hAnsi="Symbol" w:cs="Symbol"/>
    </w:rPr>
  </w:style>
  <w:style w:type="character" w:customStyle="1" w:styleId="WW8Num124z4">
    <w:name w:val="WW8Num124z4"/>
    <w:rsid w:val="00C33BE6"/>
    <w:rPr>
      <w:rFonts w:ascii="Courier New" w:hAnsi="Courier New" w:cs="Courier New"/>
    </w:rPr>
  </w:style>
  <w:style w:type="character" w:customStyle="1" w:styleId="WW8Num125z0">
    <w:name w:val="WW8Num125z0"/>
    <w:rsid w:val="00C33BE6"/>
    <w:rPr>
      <w:rFonts w:ascii="Times New Roman" w:eastAsia="Times New Roman" w:hAnsi="Times New Roman" w:cs="Times New Roman"/>
    </w:rPr>
  </w:style>
  <w:style w:type="character" w:customStyle="1" w:styleId="WW8Num125z1">
    <w:name w:val="WW8Num125z1"/>
    <w:rsid w:val="00C33BE6"/>
    <w:rPr>
      <w:rFonts w:ascii="Courier New" w:hAnsi="Courier New" w:cs="Courier New"/>
    </w:rPr>
  </w:style>
  <w:style w:type="character" w:customStyle="1" w:styleId="WW8Num125z2">
    <w:name w:val="WW8Num125z2"/>
    <w:rsid w:val="00C33BE6"/>
    <w:rPr>
      <w:rFonts w:ascii="Wingdings" w:hAnsi="Wingdings" w:cs="Wingdings"/>
    </w:rPr>
  </w:style>
  <w:style w:type="character" w:customStyle="1" w:styleId="WW8Num125z3">
    <w:name w:val="WW8Num125z3"/>
    <w:rsid w:val="00C33BE6"/>
    <w:rPr>
      <w:rFonts w:ascii="Symbol" w:hAnsi="Symbol" w:cs="Symbol"/>
    </w:rPr>
  </w:style>
  <w:style w:type="character" w:customStyle="1" w:styleId="WW8Num126z0">
    <w:name w:val="WW8Num126z0"/>
    <w:rsid w:val="00C33BE6"/>
    <w:rPr>
      <w:rFonts w:ascii="Wingdings" w:hAnsi="Wingdings" w:cs="Wingdings"/>
    </w:rPr>
  </w:style>
  <w:style w:type="character" w:customStyle="1" w:styleId="WW8Num126z3">
    <w:name w:val="WW8Num126z3"/>
    <w:rsid w:val="00C33BE6"/>
    <w:rPr>
      <w:rFonts w:ascii="Symbol" w:hAnsi="Symbol" w:cs="Symbol"/>
    </w:rPr>
  </w:style>
  <w:style w:type="character" w:customStyle="1" w:styleId="WW8Num126z4">
    <w:name w:val="WW8Num126z4"/>
    <w:rsid w:val="00C33BE6"/>
    <w:rPr>
      <w:rFonts w:ascii="Courier New" w:hAnsi="Courier New" w:cs="Courier New"/>
    </w:rPr>
  </w:style>
  <w:style w:type="character" w:customStyle="1" w:styleId="WW8Num127z0">
    <w:name w:val="WW8Num127z0"/>
    <w:rsid w:val="00C33BE6"/>
    <w:rPr>
      <w:rFonts w:ascii="Courier New" w:hAnsi="Courier New" w:cs="Courier New"/>
    </w:rPr>
  </w:style>
  <w:style w:type="character" w:customStyle="1" w:styleId="WW8Num127z2">
    <w:name w:val="WW8Num127z2"/>
    <w:rsid w:val="00C33BE6"/>
    <w:rPr>
      <w:rFonts w:ascii="Wingdings" w:hAnsi="Wingdings" w:cs="Wingdings"/>
    </w:rPr>
  </w:style>
  <w:style w:type="character" w:customStyle="1" w:styleId="WW8Num127z3">
    <w:name w:val="WW8Num127z3"/>
    <w:rsid w:val="00C33BE6"/>
    <w:rPr>
      <w:rFonts w:ascii="Symbol" w:hAnsi="Symbol" w:cs="Symbol"/>
    </w:rPr>
  </w:style>
  <w:style w:type="character" w:customStyle="1" w:styleId="WW8Num128z0">
    <w:name w:val="WW8Num128z0"/>
    <w:rsid w:val="00C33BE6"/>
    <w:rPr>
      <w:rFonts w:ascii="Courier New" w:hAnsi="Courier New" w:cs="Courier New"/>
    </w:rPr>
  </w:style>
  <w:style w:type="character" w:customStyle="1" w:styleId="WW8Num128z1">
    <w:name w:val="WW8Num128z1"/>
    <w:rsid w:val="00C33BE6"/>
    <w:rPr>
      <w:rFonts w:ascii="Wingdings" w:hAnsi="Wingdings" w:cs="Wingdings"/>
    </w:rPr>
  </w:style>
  <w:style w:type="character" w:customStyle="1" w:styleId="WW8Num128z3">
    <w:name w:val="WW8Num128z3"/>
    <w:rsid w:val="00C33BE6"/>
    <w:rPr>
      <w:rFonts w:ascii="Symbol" w:hAnsi="Symbol" w:cs="Symbol"/>
    </w:rPr>
  </w:style>
  <w:style w:type="character" w:customStyle="1" w:styleId="WW8Num129z1">
    <w:name w:val="WW8Num129z1"/>
    <w:rsid w:val="00C33BE6"/>
    <w:rPr>
      <w:rFonts w:ascii="Courier New" w:hAnsi="Courier New" w:cs="Courier New"/>
    </w:rPr>
  </w:style>
  <w:style w:type="character" w:customStyle="1" w:styleId="Fontepargpadro2">
    <w:name w:val="Fonte parág. padrão2"/>
    <w:rsid w:val="00C33BE6"/>
  </w:style>
  <w:style w:type="character" w:customStyle="1" w:styleId="WW-Absatz-Standardschriftart111111">
    <w:name w:val="WW-Absatz-Standardschriftart111111"/>
    <w:rsid w:val="00C33BE6"/>
  </w:style>
  <w:style w:type="character" w:customStyle="1" w:styleId="WW-Absatz-Standardschriftart1111111">
    <w:name w:val="WW-Absatz-Standardschriftart1111111"/>
    <w:rsid w:val="00C33BE6"/>
  </w:style>
  <w:style w:type="character" w:customStyle="1" w:styleId="WW-Absatz-Standardschriftart11111111">
    <w:name w:val="WW-Absatz-Standardschriftart11111111"/>
    <w:rsid w:val="00C33BE6"/>
  </w:style>
  <w:style w:type="character" w:customStyle="1" w:styleId="WW-Absatz-Standardschriftart111111111">
    <w:name w:val="WW-Absatz-Standardschriftart111111111"/>
    <w:rsid w:val="00C33BE6"/>
  </w:style>
  <w:style w:type="character" w:customStyle="1" w:styleId="WW-Absatz-Standardschriftart1111111111">
    <w:name w:val="WW-Absatz-Standardschriftart1111111111"/>
    <w:rsid w:val="00C33BE6"/>
  </w:style>
  <w:style w:type="character" w:customStyle="1" w:styleId="WW-Absatz-Standardschriftart11111111111">
    <w:name w:val="WW-Absatz-Standardschriftart11111111111"/>
    <w:rsid w:val="00C33BE6"/>
  </w:style>
  <w:style w:type="character" w:customStyle="1" w:styleId="Fontepargpadro1">
    <w:name w:val="Fonte parág. padrão1"/>
    <w:rsid w:val="00C33BE6"/>
  </w:style>
  <w:style w:type="character" w:customStyle="1" w:styleId="WW-Absatz-Standardschriftart111111111111">
    <w:name w:val="WW-Absatz-Standardschriftart111111111111"/>
    <w:rsid w:val="00C33BE6"/>
  </w:style>
  <w:style w:type="character" w:customStyle="1" w:styleId="WW-Absatz-Standardschriftart1111111111111">
    <w:name w:val="WW-Absatz-Standardschriftart1111111111111"/>
    <w:rsid w:val="00C33BE6"/>
  </w:style>
  <w:style w:type="character" w:customStyle="1" w:styleId="WW8Num44z1">
    <w:name w:val="WW8Num44z1"/>
    <w:rsid w:val="00C33BE6"/>
    <w:rPr>
      <w:rFonts w:ascii="Wingdings" w:hAnsi="Wingdings" w:cs="Wingdings"/>
    </w:rPr>
  </w:style>
  <w:style w:type="character" w:customStyle="1" w:styleId="WW8Num44z3">
    <w:name w:val="WW8Num44z3"/>
    <w:rsid w:val="00C33BE6"/>
    <w:rPr>
      <w:rFonts w:ascii="Symbol" w:hAnsi="Symbol" w:cs="Symbol"/>
    </w:rPr>
  </w:style>
  <w:style w:type="character" w:customStyle="1" w:styleId="WW8Num12z1">
    <w:name w:val="WW8Num12z1"/>
    <w:rsid w:val="00C33BE6"/>
    <w:rPr>
      <w:rFonts w:ascii="Courier New" w:hAnsi="Courier New" w:cs="Courier New"/>
    </w:rPr>
  </w:style>
  <w:style w:type="character" w:customStyle="1" w:styleId="WW8Num15z6">
    <w:name w:val="WW8Num15z6"/>
    <w:rsid w:val="00C33BE6"/>
    <w:rPr>
      <w:rFonts w:ascii="Symbol" w:hAnsi="Symbol" w:cs="Symbol"/>
    </w:rPr>
  </w:style>
  <w:style w:type="character" w:customStyle="1" w:styleId="WW8Num41z6">
    <w:name w:val="WW8Num41z6"/>
    <w:rsid w:val="00C33BE6"/>
    <w:rPr>
      <w:rFonts w:ascii="Symbol" w:hAnsi="Symbol" w:cs="Symbol"/>
    </w:rPr>
  </w:style>
  <w:style w:type="character" w:customStyle="1" w:styleId="WW8Num2z2">
    <w:name w:val="WW8Num2z2"/>
    <w:rsid w:val="00C33BE6"/>
    <w:rPr>
      <w:rFonts w:ascii="StarSymbol" w:hAnsi="StarSymbol" w:cs="StarSymbol"/>
      <w:sz w:val="18"/>
      <w:szCs w:val="18"/>
    </w:rPr>
  </w:style>
  <w:style w:type="character" w:customStyle="1" w:styleId="WW8Num13z1">
    <w:name w:val="WW8Num13z1"/>
    <w:rsid w:val="00C33BE6"/>
    <w:rPr>
      <w:rFonts w:ascii="Wingdings" w:hAnsi="Wingdings" w:cs="Wingdings"/>
    </w:rPr>
  </w:style>
  <w:style w:type="character" w:customStyle="1" w:styleId="WW8Num35z3">
    <w:name w:val="WW8Num35z3"/>
    <w:rsid w:val="00C33BE6"/>
    <w:rPr>
      <w:rFonts w:ascii="Symbol" w:hAnsi="Symbol" w:cs="Symbol"/>
    </w:rPr>
  </w:style>
  <w:style w:type="character" w:customStyle="1" w:styleId="WW8Num34z1">
    <w:name w:val="WW8Num34z1"/>
    <w:rsid w:val="00C33BE6"/>
    <w:rPr>
      <w:rFonts w:ascii="Courier New" w:hAnsi="Courier New" w:cs="Courier New"/>
    </w:rPr>
  </w:style>
  <w:style w:type="character" w:customStyle="1" w:styleId="Smbolosdenumerao">
    <w:name w:val="Símbolos de numeração"/>
    <w:rsid w:val="00C33BE6"/>
  </w:style>
  <w:style w:type="character" w:customStyle="1" w:styleId="Marcas">
    <w:name w:val="Marcas"/>
    <w:qFormat/>
    <w:rsid w:val="00C33BE6"/>
    <w:rPr>
      <w:rFonts w:ascii="Times New Roman" w:eastAsia="OpenSymbol" w:hAnsi="Times New Roman" w:cs="OpenSymbol"/>
    </w:rPr>
  </w:style>
  <w:style w:type="paragraph" w:customStyle="1" w:styleId="Ttulo30">
    <w:name w:val="Título3"/>
    <w:basedOn w:val="Normal"/>
    <w:next w:val="Corpodetexto"/>
    <w:rsid w:val="00C33BE6"/>
    <w:pPr>
      <w:keepNext/>
      <w:widowControl w:val="0"/>
      <w:suppressAutoHyphens/>
      <w:spacing w:before="240" w:after="120"/>
    </w:pPr>
    <w:rPr>
      <w:rFonts w:ascii="Arial" w:eastAsia="SimSun" w:hAnsi="Arial" w:cs="Mangal"/>
      <w:sz w:val="28"/>
      <w:szCs w:val="28"/>
      <w:lang w:eastAsia="ar-SA"/>
    </w:rPr>
  </w:style>
  <w:style w:type="paragraph" w:styleId="Lista">
    <w:name w:val="List"/>
    <w:basedOn w:val="Corpodetexto"/>
    <w:rsid w:val="00C33BE6"/>
    <w:pPr>
      <w:widowControl w:val="0"/>
      <w:tabs>
        <w:tab w:val="right" w:pos="907"/>
        <w:tab w:val="right" w:pos="1134"/>
        <w:tab w:val="left" w:pos="1701"/>
      </w:tabs>
      <w:suppressAutoHyphens/>
      <w:autoSpaceDE w:val="0"/>
      <w:spacing w:after="0"/>
      <w:jc w:val="both"/>
    </w:pPr>
    <w:rPr>
      <w:rFonts w:ascii="Arial" w:hAnsi="Arial" w:cs="Tahoma"/>
      <w:b/>
      <w:bCs/>
      <w:color w:val="0000FF"/>
      <w:szCs w:val="20"/>
      <w:lang w:eastAsia="ar-SA"/>
    </w:rPr>
  </w:style>
  <w:style w:type="paragraph" w:customStyle="1" w:styleId="Legenda4">
    <w:name w:val="Legenda4"/>
    <w:basedOn w:val="Normal"/>
    <w:rsid w:val="00C33BE6"/>
    <w:pPr>
      <w:widowControl w:val="0"/>
      <w:suppressLineNumbers/>
      <w:suppressAutoHyphens/>
      <w:spacing w:before="120" w:after="120"/>
    </w:pPr>
    <w:rPr>
      <w:rFonts w:cs="Mangal"/>
      <w:i/>
      <w:iCs/>
      <w:lang w:eastAsia="ar-SA"/>
    </w:rPr>
  </w:style>
  <w:style w:type="paragraph" w:customStyle="1" w:styleId="ndice">
    <w:name w:val="Índice"/>
    <w:basedOn w:val="Normal"/>
    <w:qFormat/>
    <w:rsid w:val="00C33BE6"/>
    <w:pPr>
      <w:widowControl w:val="0"/>
      <w:suppressLineNumbers/>
      <w:suppressAutoHyphens/>
    </w:pPr>
    <w:rPr>
      <w:rFonts w:cs="Tahoma"/>
      <w:szCs w:val="20"/>
      <w:lang w:eastAsia="ar-SA"/>
    </w:rPr>
  </w:style>
  <w:style w:type="paragraph" w:customStyle="1" w:styleId="Captulo">
    <w:name w:val="Capítulo"/>
    <w:basedOn w:val="Normal"/>
    <w:next w:val="Corpodetexto"/>
    <w:rsid w:val="00C33BE6"/>
    <w:pPr>
      <w:keepNext/>
      <w:widowControl w:val="0"/>
      <w:suppressAutoHyphens/>
      <w:spacing w:before="240" w:after="120"/>
    </w:pPr>
    <w:rPr>
      <w:rFonts w:ascii="Arial" w:eastAsia="Lucida Sans Unicode" w:hAnsi="Arial" w:cs="Tahoma"/>
      <w:sz w:val="28"/>
      <w:szCs w:val="28"/>
      <w:lang w:eastAsia="ar-SA"/>
    </w:rPr>
  </w:style>
  <w:style w:type="paragraph" w:customStyle="1" w:styleId="Ttulo20">
    <w:name w:val="Título2"/>
    <w:basedOn w:val="Normal"/>
    <w:next w:val="Corpodetexto"/>
    <w:rsid w:val="00C33BE6"/>
    <w:pPr>
      <w:keepNext/>
      <w:widowControl w:val="0"/>
      <w:suppressAutoHyphens/>
      <w:spacing w:before="240" w:after="120"/>
    </w:pPr>
    <w:rPr>
      <w:rFonts w:ascii="Arial" w:eastAsia="Microsoft YaHei" w:hAnsi="Arial" w:cs="Mangal"/>
      <w:sz w:val="28"/>
      <w:szCs w:val="28"/>
      <w:lang w:eastAsia="ar-SA"/>
    </w:rPr>
  </w:style>
  <w:style w:type="paragraph" w:customStyle="1" w:styleId="Legenda3">
    <w:name w:val="Legenda3"/>
    <w:basedOn w:val="Normal"/>
    <w:rsid w:val="00C33BE6"/>
    <w:pPr>
      <w:widowControl w:val="0"/>
      <w:suppressLineNumbers/>
      <w:suppressAutoHyphens/>
      <w:spacing w:before="120" w:after="120"/>
    </w:pPr>
    <w:rPr>
      <w:rFonts w:cs="Mangal"/>
      <w:i/>
      <w:iCs/>
      <w:lang w:eastAsia="ar-SA"/>
    </w:rPr>
  </w:style>
  <w:style w:type="paragraph" w:customStyle="1" w:styleId="Ttulo10">
    <w:name w:val="Título1"/>
    <w:basedOn w:val="Normal"/>
    <w:next w:val="Corpodetexto"/>
    <w:uiPriority w:val="99"/>
    <w:rsid w:val="00C33BE6"/>
    <w:pPr>
      <w:keepNext/>
      <w:widowControl w:val="0"/>
      <w:suppressAutoHyphens/>
      <w:spacing w:before="240" w:after="120"/>
    </w:pPr>
    <w:rPr>
      <w:rFonts w:ascii="Arial" w:eastAsia="SimSun" w:hAnsi="Arial" w:cs="Mangal"/>
      <w:sz w:val="28"/>
      <w:szCs w:val="28"/>
      <w:lang w:eastAsia="ar-SA"/>
    </w:rPr>
  </w:style>
  <w:style w:type="paragraph" w:customStyle="1" w:styleId="Legenda2">
    <w:name w:val="Legenda2"/>
    <w:basedOn w:val="Normal"/>
    <w:rsid w:val="00C33BE6"/>
    <w:pPr>
      <w:widowControl w:val="0"/>
      <w:suppressLineNumbers/>
      <w:suppressAutoHyphens/>
      <w:spacing w:before="120" w:after="120"/>
    </w:pPr>
    <w:rPr>
      <w:rFonts w:cs="Tahoma"/>
      <w:i/>
      <w:iCs/>
      <w:lang w:eastAsia="ar-SA"/>
    </w:rPr>
  </w:style>
  <w:style w:type="paragraph" w:customStyle="1" w:styleId="Legenda1">
    <w:name w:val="Legenda1"/>
    <w:basedOn w:val="Normal"/>
    <w:rsid w:val="00C33BE6"/>
    <w:pPr>
      <w:widowControl w:val="0"/>
      <w:suppressLineNumbers/>
      <w:suppressAutoHyphens/>
      <w:spacing w:before="120" w:after="120"/>
    </w:pPr>
    <w:rPr>
      <w:rFonts w:cs="Tahoma"/>
      <w:i/>
      <w:iCs/>
      <w:lang w:eastAsia="ar-SA"/>
    </w:rPr>
  </w:style>
  <w:style w:type="paragraph" w:customStyle="1" w:styleId="Recuodecorpodetexto21">
    <w:name w:val="Recuo de corpo de texto 21"/>
    <w:basedOn w:val="Normal"/>
    <w:rsid w:val="00C33BE6"/>
    <w:pPr>
      <w:widowControl w:val="0"/>
      <w:suppressAutoHyphens/>
      <w:autoSpaceDE w:val="0"/>
      <w:ind w:left="709" w:hanging="409"/>
      <w:jc w:val="both"/>
    </w:pPr>
    <w:rPr>
      <w:szCs w:val="20"/>
      <w:lang w:eastAsia="ar-SA"/>
    </w:rPr>
  </w:style>
  <w:style w:type="paragraph" w:customStyle="1" w:styleId="Recuodecorpodetexto31">
    <w:name w:val="Recuo de corpo de texto 31"/>
    <w:basedOn w:val="Normal"/>
    <w:rsid w:val="00C33BE6"/>
    <w:pPr>
      <w:widowControl w:val="0"/>
      <w:suppressAutoHyphens/>
      <w:spacing w:after="120"/>
      <w:ind w:left="283"/>
    </w:pPr>
    <w:rPr>
      <w:sz w:val="16"/>
      <w:szCs w:val="16"/>
      <w:lang w:eastAsia="ar-SA"/>
    </w:rPr>
  </w:style>
  <w:style w:type="paragraph" w:customStyle="1" w:styleId="Corpodetexto210">
    <w:name w:val="Corpo de texto 21"/>
    <w:basedOn w:val="Normal"/>
    <w:rsid w:val="00C33BE6"/>
    <w:pPr>
      <w:widowControl w:val="0"/>
      <w:suppressAutoHyphens/>
      <w:spacing w:after="120" w:line="480" w:lineRule="auto"/>
    </w:pPr>
    <w:rPr>
      <w:szCs w:val="20"/>
      <w:lang w:eastAsia="ar-SA"/>
    </w:rPr>
  </w:style>
  <w:style w:type="paragraph" w:customStyle="1" w:styleId="Corpodetexto22">
    <w:name w:val="Corpo de texto 22"/>
    <w:basedOn w:val="Normal"/>
    <w:rsid w:val="00C33BE6"/>
    <w:pPr>
      <w:widowControl w:val="0"/>
      <w:suppressAutoHyphens/>
      <w:overflowPunct w:val="0"/>
      <w:autoSpaceDE w:val="0"/>
      <w:ind w:left="142" w:hanging="142"/>
      <w:jc w:val="both"/>
      <w:textAlignment w:val="baseline"/>
    </w:pPr>
    <w:rPr>
      <w:szCs w:val="20"/>
      <w:lang w:eastAsia="ar-SA"/>
    </w:rPr>
  </w:style>
  <w:style w:type="paragraph" w:customStyle="1" w:styleId="Corpodetexto31">
    <w:name w:val="Corpo de texto 31"/>
    <w:basedOn w:val="Normal"/>
    <w:uiPriority w:val="99"/>
    <w:rsid w:val="00C33BE6"/>
    <w:pPr>
      <w:widowControl w:val="0"/>
      <w:suppressAutoHyphens/>
      <w:spacing w:after="120"/>
    </w:pPr>
    <w:rPr>
      <w:sz w:val="16"/>
      <w:szCs w:val="16"/>
      <w:lang w:eastAsia="ar-SA"/>
    </w:rPr>
  </w:style>
  <w:style w:type="paragraph" w:customStyle="1" w:styleId="Contedodatabela">
    <w:name w:val="Conteúdo da tabela"/>
    <w:basedOn w:val="Normal"/>
    <w:rsid w:val="00C33BE6"/>
    <w:pPr>
      <w:widowControl w:val="0"/>
      <w:suppressLineNumbers/>
      <w:suppressAutoHyphens/>
    </w:pPr>
    <w:rPr>
      <w:szCs w:val="20"/>
      <w:lang w:eastAsia="ar-SA"/>
    </w:rPr>
  </w:style>
  <w:style w:type="paragraph" w:customStyle="1" w:styleId="Ttulodatabela">
    <w:name w:val="Título da tabela"/>
    <w:basedOn w:val="Contedodatabela"/>
    <w:rsid w:val="00C33BE6"/>
    <w:pPr>
      <w:jc w:val="center"/>
    </w:pPr>
    <w:rPr>
      <w:b/>
      <w:bCs/>
    </w:rPr>
  </w:style>
  <w:style w:type="paragraph" w:customStyle="1" w:styleId="Ttulo100">
    <w:name w:val="Título 10"/>
    <w:basedOn w:val="Captulo"/>
    <w:next w:val="Corpodetexto"/>
    <w:rsid w:val="00C33BE6"/>
    <w:rPr>
      <w:b/>
      <w:bCs/>
      <w:sz w:val="21"/>
      <w:szCs w:val="21"/>
    </w:rPr>
  </w:style>
  <w:style w:type="paragraph" w:customStyle="1" w:styleId="Contedodetabela">
    <w:name w:val="Conteúdo de tabela"/>
    <w:basedOn w:val="Normal"/>
    <w:rsid w:val="00C33BE6"/>
    <w:pPr>
      <w:widowControl w:val="0"/>
      <w:suppressLineNumbers/>
      <w:suppressAutoHyphens/>
    </w:pPr>
    <w:rPr>
      <w:szCs w:val="20"/>
      <w:lang w:eastAsia="ar-SA"/>
    </w:rPr>
  </w:style>
  <w:style w:type="paragraph" w:customStyle="1" w:styleId="Ttulodetabela">
    <w:name w:val="Título de tabela"/>
    <w:basedOn w:val="Contedodetabela"/>
    <w:rsid w:val="00C33BE6"/>
    <w:pPr>
      <w:jc w:val="center"/>
    </w:pPr>
    <w:rPr>
      <w:b/>
      <w:bCs/>
    </w:rPr>
  </w:style>
  <w:style w:type="paragraph" w:customStyle="1" w:styleId="Recuodecorpodetexto22">
    <w:name w:val="Recuo de corpo de texto 22"/>
    <w:basedOn w:val="Normal"/>
    <w:rsid w:val="00C33BE6"/>
    <w:pPr>
      <w:widowControl w:val="0"/>
      <w:suppressAutoHyphens/>
      <w:spacing w:after="120" w:line="480" w:lineRule="auto"/>
      <w:ind w:left="283"/>
    </w:pPr>
    <w:rPr>
      <w:szCs w:val="20"/>
      <w:lang w:eastAsia="ar-SA"/>
    </w:rPr>
  </w:style>
  <w:style w:type="character" w:customStyle="1" w:styleId="Recuodecorpodetexto2Char1">
    <w:name w:val="Recuo de corpo de texto 2 Char1"/>
    <w:uiPriority w:val="99"/>
    <w:semiHidden/>
    <w:rsid w:val="00C33BE6"/>
    <w:rPr>
      <w:sz w:val="24"/>
      <w:lang w:eastAsia="ar-SA"/>
    </w:rPr>
  </w:style>
  <w:style w:type="paragraph" w:customStyle="1" w:styleId="WW-Padro">
    <w:name w:val="WW-Padrão"/>
    <w:rsid w:val="00C33BE6"/>
    <w:pPr>
      <w:widowControl w:val="0"/>
      <w:suppressAutoHyphens/>
      <w:autoSpaceDE w:val="0"/>
    </w:pPr>
    <w:rPr>
      <w:rFonts w:ascii="Times New Roman" w:eastAsia="Arial" w:hAnsi="Times New Roman"/>
      <w:sz w:val="28"/>
      <w:szCs w:val="28"/>
      <w:lang w:eastAsia="en-US" w:bidi="en-US"/>
    </w:rPr>
  </w:style>
  <w:style w:type="paragraph" w:customStyle="1" w:styleId="Recuodecorpodetexto23">
    <w:name w:val="Recuo de corpo de texto 23"/>
    <w:basedOn w:val="Normal"/>
    <w:rsid w:val="00C33BE6"/>
    <w:pPr>
      <w:tabs>
        <w:tab w:val="left" w:pos="360"/>
        <w:tab w:val="left" w:pos="720"/>
      </w:tabs>
      <w:overflowPunct w:val="0"/>
      <w:autoSpaceDE w:val="0"/>
      <w:autoSpaceDN w:val="0"/>
      <w:adjustRightInd w:val="0"/>
      <w:ind w:left="284" w:hanging="284"/>
      <w:jc w:val="both"/>
      <w:textAlignment w:val="baseline"/>
    </w:pPr>
    <w:rPr>
      <w:szCs w:val="20"/>
    </w:rPr>
  </w:style>
  <w:style w:type="table" w:customStyle="1" w:styleId="Tabelacomgrade1">
    <w:name w:val="Tabela com grade1"/>
    <w:basedOn w:val="Tabelanormal"/>
    <w:next w:val="Tabelacomgrade"/>
    <w:uiPriority w:val="59"/>
    <w:rsid w:val="00C33BE6"/>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
    <w:name w:val="Tabela com grade11"/>
    <w:basedOn w:val="Tabelanormal"/>
    <w:next w:val="Tabelacomgrade"/>
    <w:uiPriority w:val="59"/>
    <w:rsid w:val="00C33BE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rsid w:val="00C33BE6"/>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linkVisitado">
    <w:name w:val="FollowedHyperlink"/>
    <w:uiPriority w:val="99"/>
    <w:unhideWhenUsed/>
    <w:rsid w:val="00F8376F"/>
    <w:rPr>
      <w:color w:val="800080"/>
      <w:u w:val="single"/>
    </w:rPr>
  </w:style>
  <w:style w:type="paragraph" w:styleId="MapadoDocumento">
    <w:name w:val="Document Map"/>
    <w:basedOn w:val="Normal"/>
    <w:link w:val="MapadoDocumentoChar"/>
    <w:unhideWhenUsed/>
    <w:rsid w:val="00F8376F"/>
    <w:pPr>
      <w:shd w:val="clear" w:color="auto" w:fill="000080"/>
    </w:pPr>
    <w:rPr>
      <w:rFonts w:ascii="Tahoma" w:hAnsi="Tahoma"/>
      <w:sz w:val="20"/>
      <w:szCs w:val="20"/>
    </w:rPr>
  </w:style>
  <w:style w:type="character" w:customStyle="1" w:styleId="MapadoDocumentoChar">
    <w:name w:val="Mapa do Documento Char"/>
    <w:link w:val="MapadoDocumento"/>
    <w:rsid w:val="00F8376F"/>
    <w:rPr>
      <w:rFonts w:ascii="Tahoma" w:eastAsia="Times New Roman" w:hAnsi="Tahoma" w:cs="Tahoma"/>
      <w:shd w:val="clear" w:color="auto" w:fill="000080"/>
    </w:rPr>
  </w:style>
  <w:style w:type="character" w:customStyle="1" w:styleId="glossario">
    <w:name w:val="glossario"/>
    <w:rsid w:val="00F8376F"/>
    <w:rPr>
      <w:rFonts w:ascii="Times New Roman" w:hAnsi="Times New Roman" w:cs="Times New Roman" w:hint="default"/>
    </w:rPr>
  </w:style>
  <w:style w:type="character" w:customStyle="1" w:styleId="apple-converted-space">
    <w:name w:val="apple-converted-space"/>
    <w:qFormat/>
    <w:rsid w:val="00F8376F"/>
    <w:rPr>
      <w:rFonts w:ascii="Times New Roman" w:hAnsi="Times New Roman" w:cs="Times New Roman" w:hint="default"/>
    </w:rPr>
  </w:style>
  <w:style w:type="paragraph" w:styleId="NormalWeb">
    <w:name w:val="Normal (Web)"/>
    <w:basedOn w:val="Normal"/>
    <w:uiPriority w:val="99"/>
    <w:unhideWhenUsed/>
    <w:qFormat/>
    <w:rsid w:val="0053666A"/>
    <w:pPr>
      <w:spacing w:before="100" w:beforeAutospacing="1" w:after="100" w:afterAutospacing="1"/>
    </w:pPr>
  </w:style>
  <w:style w:type="character" w:customStyle="1" w:styleId="TextopadroChar">
    <w:name w:val="Texto padrão Char"/>
    <w:link w:val="Textopadro"/>
    <w:rsid w:val="00D02E36"/>
    <w:rPr>
      <w:rFonts w:ascii="Times New Roman" w:eastAsia="Times New Roman" w:hAnsi="Times New Roman"/>
      <w:sz w:val="24"/>
      <w:lang w:val="en-US"/>
    </w:rPr>
  </w:style>
  <w:style w:type="paragraph" w:customStyle="1" w:styleId="font5">
    <w:name w:val="font5"/>
    <w:basedOn w:val="Normal"/>
    <w:rsid w:val="00D37318"/>
    <w:pPr>
      <w:spacing w:before="100" w:beforeAutospacing="1" w:after="100" w:afterAutospacing="1"/>
    </w:pPr>
    <w:rPr>
      <w:rFonts w:ascii="Arial" w:hAnsi="Arial" w:cs="Arial"/>
      <w:b/>
      <w:bCs/>
      <w:color w:val="000000"/>
      <w:sz w:val="20"/>
      <w:szCs w:val="20"/>
    </w:rPr>
  </w:style>
  <w:style w:type="paragraph" w:customStyle="1" w:styleId="font6">
    <w:name w:val="font6"/>
    <w:basedOn w:val="Normal"/>
    <w:rsid w:val="00D37318"/>
    <w:pPr>
      <w:spacing w:before="100" w:beforeAutospacing="1" w:after="100" w:afterAutospacing="1"/>
    </w:pPr>
    <w:rPr>
      <w:rFonts w:ascii="Arial" w:hAnsi="Arial" w:cs="Arial"/>
      <w:color w:val="000000"/>
      <w:sz w:val="20"/>
      <w:szCs w:val="20"/>
    </w:rPr>
  </w:style>
  <w:style w:type="paragraph" w:customStyle="1" w:styleId="font7">
    <w:name w:val="font7"/>
    <w:basedOn w:val="Normal"/>
    <w:rsid w:val="00D37318"/>
    <w:pPr>
      <w:spacing w:before="100" w:beforeAutospacing="1" w:after="100" w:afterAutospacing="1"/>
    </w:pPr>
    <w:rPr>
      <w:rFonts w:ascii="Arial" w:hAnsi="Arial" w:cs="Arial"/>
      <w:b/>
      <w:bCs/>
      <w:color w:val="000000"/>
      <w:sz w:val="20"/>
      <w:szCs w:val="20"/>
    </w:rPr>
  </w:style>
  <w:style w:type="paragraph" w:customStyle="1" w:styleId="font8">
    <w:name w:val="font8"/>
    <w:basedOn w:val="Normal"/>
    <w:rsid w:val="00D37318"/>
    <w:pPr>
      <w:spacing w:before="100" w:beforeAutospacing="1" w:after="100" w:afterAutospacing="1"/>
    </w:pPr>
    <w:rPr>
      <w:rFonts w:ascii="Arial" w:hAnsi="Arial" w:cs="Arial"/>
      <w:color w:val="000000"/>
      <w:sz w:val="20"/>
      <w:szCs w:val="20"/>
    </w:rPr>
  </w:style>
  <w:style w:type="paragraph" w:customStyle="1" w:styleId="font9">
    <w:name w:val="font9"/>
    <w:basedOn w:val="Normal"/>
    <w:rsid w:val="00D37318"/>
    <w:pPr>
      <w:spacing w:before="100" w:beforeAutospacing="1" w:after="100" w:afterAutospacing="1"/>
    </w:pPr>
    <w:rPr>
      <w:rFonts w:ascii="Calibri" w:hAnsi="Calibri"/>
      <w:color w:val="000000"/>
      <w:sz w:val="22"/>
      <w:szCs w:val="22"/>
    </w:rPr>
  </w:style>
  <w:style w:type="paragraph" w:customStyle="1" w:styleId="xl63">
    <w:name w:val="xl63"/>
    <w:basedOn w:val="Normal"/>
    <w:rsid w:val="00D37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4">
    <w:name w:val="xl64"/>
    <w:basedOn w:val="Normal"/>
    <w:rsid w:val="00D37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5">
    <w:name w:val="xl65"/>
    <w:basedOn w:val="Normal"/>
    <w:rsid w:val="00D37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66">
    <w:name w:val="xl66"/>
    <w:basedOn w:val="Normal"/>
    <w:rsid w:val="00D37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67">
    <w:name w:val="xl67"/>
    <w:basedOn w:val="Normal"/>
    <w:rsid w:val="00D37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68">
    <w:name w:val="xl68"/>
    <w:basedOn w:val="Normal"/>
    <w:rsid w:val="00D3731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color w:val="000000"/>
      <w:sz w:val="20"/>
      <w:szCs w:val="20"/>
    </w:rPr>
  </w:style>
  <w:style w:type="paragraph" w:customStyle="1" w:styleId="xl69">
    <w:name w:val="xl69"/>
    <w:basedOn w:val="Normal"/>
    <w:rsid w:val="00D37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70">
    <w:name w:val="xl70"/>
    <w:basedOn w:val="Normal"/>
    <w:rsid w:val="00D3731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71">
    <w:name w:val="xl71"/>
    <w:basedOn w:val="Normal"/>
    <w:rsid w:val="00D3731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72">
    <w:name w:val="xl72"/>
    <w:basedOn w:val="Normal"/>
    <w:rsid w:val="00D3731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73">
    <w:name w:val="xl73"/>
    <w:basedOn w:val="Normal"/>
    <w:rsid w:val="00D3731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4">
    <w:name w:val="xl74"/>
    <w:basedOn w:val="Normal"/>
    <w:rsid w:val="00D37318"/>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75">
    <w:name w:val="xl75"/>
    <w:basedOn w:val="Normal"/>
    <w:rsid w:val="00D3731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76">
    <w:name w:val="xl76"/>
    <w:basedOn w:val="Normal"/>
    <w:rsid w:val="00D3731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7">
    <w:name w:val="xl77"/>
    <w:basedOn w:val="Normal"/>
    <w:rsid w:val="00D3731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D3731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D37318"/>
    <w:pPr>
      <w:pBdr>
        <w:top w:val="single" w:sz="4" w:space="0" w:color="auto"/>
        <w:lef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0">
    <w:name w:val="xl80"/>
    <w:basedOn w:val="Normal"/>
    <w:rsid w:val="00D37318"/>
    <w:pPr>
      <w:spacing w:before="100" w:beforeAutospacing="1" w:after="100" w:afterAutospacing="1"/>
      <w:textAlignment w:val="center"/>
    </w:pPr>
    <w:rPr>
      <w:rFonts w:ascii="Arial" w:hAnsi="Arial" w:cs="Arial"/>
      <w:b/>
      <w:bCs/>
      <w:sz w:val="20"/>
      <w:szCs w:val="20"/>
    </w:rPr>
  </w:style>
  <w:style w:type="paragraph" w:customStyle="1" w:styleId="xl81">
    <w:name w:val="xl81"/>
    <w:basedOn w:val="Normal"/>
    <w:rsid w:val="00D3731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82">
    <w:name w:val="xl82"/>
    <w:basedOn w:val="Normal"/>
    <w:rsid w:val="00D37318"/>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color w:val="000000"/>
      <w:sz w:val="20"/>
      <w:szCs w:val="20"/>
    </w:rPr>
  </w:style>
  <w:style w:type="paragraph" w:customStyle="1" w:styleId="xl83">
    <w:name w:val="xl83"/>
    <w:basedOn w:val="Normal"/>
    <w:rsid w:val="00D37318"/>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0"/>
      <w:szCs w:val="20"/>
    </w:rPr>
  </w:style>
  <w:style w:type="paragraph" w:customStyle="1" w:styleId="xl84">
    <w:name w:val="xl84"/>
    <w:basedOn w:val="Normal"/>
    <w:rsid w:val="00D37318"/>
    <w:pPr>
      <w:shd w:val="clear" w:color="000000" w:fill="FFFFFF"/>
      <w:spacing w:before="100" w:beforeAutospacing="1" w:after="100" w:afterAutospacing="1"/>
      <w:textAlignment w:val="center"/>
    </w:pPr>
    <w:rPr>
      <w:rFonts w:ascii="Arial" w:hAnsi="Arial" w:cs="Arial"/>
      <w:b/>
      <w:bCs/>
      <w:sz w:val="20"/>
      <w:szCs w:val="20"/>
    </w:rPr>
  </w:style>
  <w:style w:type="paragraph" w:customStyle="1" w:styleId="xl85">
    <w:name w:val="xl85"/>
    <w:basedOn w:val="Normal"/>
    <w:rsid w:val="00D37318"/>
    <w:pPr>
      <w:pBdr>
        <w:top w:val="single" w:sz="4" w:space="0" w:color="auto"/>
        <w:left w:val="single" w:sz="8"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rPr>
  </w:style>
  <w:style w:type="paragraph" w:customStyle="1" w:styleId="xl86">
    <w:name w:val="xl86"/>
    <w:basedOn w:val="Normal"/>
    <w:rsid w:val="00D37318"/>
    <w:pPr>
      <w:pBdr>
        <w:top w:val="single" w:sz="4" w:space="0" w:color="auto"/>
        <w:left w:val="single" w:sz="8"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rPr>
  </w:style>
  <w:style w:type="paragraph" w:customStyle="1" w:styleId="xl87">
    <w:name w:val="xl87"/>
    <w:basedOn w:val="Normal"/>
    <w:rsid w:val="00D37318"/>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D37318"/>
    <w:pP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D37318"/>
    <w:pPr>
      <w:pBdr>
        <w:left w:val="single" w:sz="8"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rPr>
  </w:style>
  <w:style w:type="paragraph" w:customStyle="1" w:styleId="xl90">
    <w:name w:val="xl90"/>
    <w:basedOn w:val="Normal"/>
    <w:rsid w:val="00D37318"/>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FF0000"/>
      <w:sz w:val="20"/>
      <w:szCs w:val="20"/>
    </w:rPr>
  </w:style>
  <w:style w:type="paragraph" w:customStyle="1" w:styleId="xl91">
    <w:name w:val="xl91"/>
    <w:basedOn w:val="Normal"/>
    <w:rsid w:val="00D37318"/>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rPr>
  </w:style>
  <w:style w:type="character" w:customStyle="1" w:styleId="f">
    <w:name w:val="f"/>
    <w:basedOn w:val="Fontepargpadro"/>
    <w:rsid w:val="007B5301"/>
  </w:style>
  <w:style w:type="character" w:styleId="nfase">
    <w:name w:val="Emphasis"/>
    <w:basedOn w:val="Fontepargpadro"/>
    <w:qFormat/>
    <w:rsid w:val="007B5301"/>
    <w:rPr>
      <w:i/>
      <w:iCs/>
    </w:rPr>
  </w:style>
  <w:style w:type="paragraph" w:customStyle="1" w:styleId="font0">
    <w:name w:val="font0"/>
    <w:basedOn w:val="Normal"/>
    <w:rsid w:val="00C56BCD"/>
    <w:pPr>
      <w:spacing w:before="100" w:beforeAutospacing="1" w:after="100" w:afterAutospacing="1"/>
    </w:pPr>
    <w:rPr>
      <w:rFonts w:ascii="Calibri" w:hAnsi="Calibri" w:cs="Calibri"/>
      <w:color w:val="000000"/>
      <w:sz w:val="22"/>
      <w:szCs w:val="22"/>
    </w:rPr>
  </w:style>
  <w:style w:type="paragraph" w:customStyle="1" w:styleId="xl92">
    <w:name w:val="xl92"/>
    <w:basedOn w:val="Normal"/>
    <w:rsid w:val="00C56BCD"/>
    <w:pPr>
      <w:pBdr>
        <w:top w:val="single" w:sz="8" w:space="0" w:color="auto"/>
        <w:left w:val="single" w:sz="4" w:space="0" w:color="auto"/>
        <w:bottom w:val="single" w:sz="8" w:space="0" w:color="auto"/>
      </w:pBdr>
      <w:spacing w:before="100" w:beforeAutospacing="1" w:after="100" w:afterAutospacing="1"/>
    </w:pPr>
    <w:rPr>
      <w:rFonts w:ascii="Arial" w:hAnsi="Arial" w:cs="Arial"/>
      <w:b/>
      <w:bCs/>
      <w:sz w:val="16"/>
      <w:szCs w:val="16"/>
    </w:rPr>
  </w:style>
  <w:style w:type="paragraph" w:customStyle="1" w:styleId="xl93">
    <w:name w:val="xl93"/>
    <w:basedOn w:val="Normal"/>
    <w:rsid w:val="00C56BCD"/>
    <w:pPr>
      <w:pBdr>
        <w:top w:val="single" w:sz="8" w:space="0" w:color="auto"/>
        <w:left w:val="single" w:sz="8"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C56BCD"/>
    <w:pPr>
      <w:pBdr>
        <w:top w:val="single" w:sz="4" w:space="0" w:color="auto"/>
        <w:left w:val="single" w:sz="8"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C56BCD"/>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sz w:val="20"/>
      <w:szCs w:val="20"/>
    </w:rPr>
  </w:style>
  <w:style w:type="paragraph" w:customStyle="1" w:styleId="xl96">
    <w:name w:val="xl96"/>
    <w:basedOn w:val="Normal"/>
    <w:rsid w:val="00C56BCD"/>
    <w:pPr>
      <w:pBdr>
        <w:top w:val="single" w:sz="8" w:space="0" w:color="auto"/>
        <w:left w:val="single" w:sz="8" w:space="0" w:color="auto"/>
        <w:bottom w:val="single" w:sz="8" w:space="0" w:color="auto"/>
      </w:pBdr>
      <w:spacing w:before="100" w:beforeAutospacing="1" w:after="100" w:afterAutospacing="1"/>
      <w:jc w:val="right"/>
    </w:pPr>
    <w:rPr>
      <w:b/>
      <w:bCs/>
    </w:rPr>
  </w:style>
  <w:style w:type="paragraph" w:customStyle="1" w:styleId="xl97">
    <w:name w:val="xl97"/>
    <w:basedOn w:val="Normal"/>
    <w:rsid w:val="00C56BCD"/>
    <w:pPr>
      <w:pBdr>
        <w:top w:val="single" w:sz="8" w:space="0" w:color="auto"/>
        <w:bottom w:val="single" w:sz="8" w:space="0" w:color="auto"/>
      </w:pBdr>
      <w:spacing w:before="100" w:beforeAutospacing="1" w:after="100" w:afterAutospacing="1"/>
      <w:jc w:val="right"/>
    </w:pPr>
    <w:rPr>
      <w:b/>
      <w:bCs/>
    </w:rPr>
  </w:style>
  <w:style w:type="paragraph" w:customStyle="1" w:styleId="xl98">
    <w:name w:val="xl98"/>
    <w:basedOn w:val="Normal"/>
    <w:rsid w:val="00C56BCD"/>
    <w:pPr>
      <w:pBdr>
        <w:top w:val="single" w:sz="8" w:space="0" w:color="auto"/>
        <w:bottom w:val="single" w:sz="8" w:space="0" w:color="auto"/>
        <w:right w:val="single" w:sz="4" w:space="0" w:color="auto"/>
      </w:pBdr>
      <w:spacing w:before="100" w:beforeAutospacing="1" w:after="100" w:afterAutospacing="1"/>
      <w:jc w:val="right"/>
    </w:pPr>
    <w:rPr>
      <w:b/>
      <w:bCs/>
    </w:rPr>
  </w:style>
  <w:style w:type="paragraph" w:customStyle="1" w:styleId="xl99">
    <w:name w:val="xl99"/>
    <w:basedOn w:val="Normal"/>
    <w:rsid w:val="00FE6532"/>
    <w:pPr>
      <w:pBdr>
        <w:top w:val="single" w:sz="4" w:space="0" w:color="auto"/>
        <w:left w:val="single" w:sz="4" w:space="0" w:color="auto"/>
        <w:bottom w:val="single" w:sz="4" w:space="0" w:color="auto"/>
      </w:pBdr>
      <w:shd w:val="clear" w:color="000000" w:fill="FF0000"/>
      <w:spacing w:before="100" w:beforeAutospacing="1" w:after="100" w:afterAutospacing="1"/>
      <w:jc w:val="center"/>
      <w:textAlignment w:val="center"/>
    </w:pPr>
    <w:rPr>
      <w:rFonts w:ascii="Arial" w:hAnsi="Arial" w:cs="Arial"/>
      <w:sz w:val="18"/>
      <w:szCs w:val="18"/>
    </w:rPr>
  </w:style>
  <w:style w:type="paragraph" w:customStyle="1" w:styleId="xl100">
    <w:name w:val="xl100"/>
    <w:basedOn w:val="Normal"/>
    <w:rsid w:val="00FE653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1">
    <w:name w:val="xl101"/>
    <w:basedOn w:val="Normal"/>
    <w:rsid w:val="00FE653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sz w:val="18"/>
      <w:szCs w:val="18"/>
    </w:rPr>
  </w:style>
  <w:style w:type="paragraph" w:customStyle="1" w:styleId="xl102">
    <w:name w:val="xl102"/>
    <w:basedOn w:val="Normal"/>
    <w:rsid w:val="00FE653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sz w:val="18"/>
      <w:szCs w:val="18"/>
    </w:rPr>
  </w:style>
  <w:style w:type="paragraph" w:customStyle="1" w:styleId="xl103">
    <w:name w:val="xl103"/>
    <w:basedOn w:val="Normal"/>
    <w:rsid w:val="00FE65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font10">
    <w:name w:val="font10"/>
    <w:basedOn w:val="Normal"/>
    <w:rsid w:val="000D7659"/>
    <w:pPr>
      <w:spacing w:before="100" w:beforeAutospacing="1" w:after="100" w:afterAutospacing="1"/>
    </w:pPr>
    <w:rPr>
      <w:rFonts w:ascii="Calibri" w:hAnsi="Calibri" w:cs="Calibri"/>
      <w:b/>
      <w:bCs/>
      <w:color w:val="000000"/>
      <w:sz w:val="20"/>
      <w:szCs w:val="20"/>
    </w:rPr>
  </w:style>
  <w:style w:type="paragraph" w:customStyle="1" w:styleId="font11">
    <w:name w:val="font11"/>
    <w:basedOn w:val="Normal"/>
    <w:rsid w:val="000D7659"/>
    <w:pPr>
      <w:spacing w:before="100" w:beforeAutospacing="1" w:after="100" w:afterAutospacing="1"/>
    </w:pPr>
    <w:rPr>
      <w:rFonts w:ascii="Arial" w:hAnsi="Arial" w:cs="Arial"/>
      <w:b/>
      <w:bCs/>
      <w:color w:val="000000"/>
      <w:sz w:val="20"/>
      <w:szCs w:val="20"/>
    </w:rPr>
  </w:style>
  <w:style w:type="paragraph" w:customStyle="1" w:styleId="xl104">
    <w:name w:val="xl104"/>
    <w:basedOn w:val="Normal"/>
    <w:rsid w:val="000D765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b/>
      <w:bCs/>
      <w:sz w:val="20"/>
      <w:szCs w:val="20"/>
    </w:rPr>
  </w:style>
  <w:style w:type="paragraph" w:customStyle="1" w:styleId="xl105">
    <w:name w:val="xl105"/>
    <w:basedOn w:val="Normal"/>
    <w:rsid w:val="000D765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0"/>
      <w:szCs w:val="20"/>
    </w:rPr>
  </w:style>
  <w:style w:type="paragraph" w:customStyle="1" w:styleId="xl106">
    <w:name w:val="xl106"/>
    <w:basedOn w:val="Normal"/>
    <w:rsid w:val="000D76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107">
    <w:name w:val="xl107"/>
    <w:basedOn w:val="Normal"/>
    <w:rsid w:val="000D765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pPr>
    <w:rPr>
      <w:rFonts w:ascii="Arial" w:hAnsi="Arial" w:cs="Arial"/>
      <w:b/>
      <w:bCs/>
      <w:sz w:val="16"/>
      <w:szCs w:val="16"/>
    </w:rPr>
  </w:style>
  <w:style w:type="paragraph" w:customStyle="1" w:styleId="xl108">
    <w:name w:val="xl108"/>
    <w:basedOn w:val="Normal"/>
    <w:rsid w:val="000D765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rPr>
  </w:style>
  <w:style w:type="paragraph" w:customStyle="1" w:styleId="xl109">
    <w:name w:val="xl109"/>
    <w:basedOn w:val="Normal"/>
    <w:rsid w:val="000D7659"/>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rPr>
  </w:style>
  <w:style w:type="paragraph" w:styleId="SemEspaamento">
    <w:name w:val="No Spacing"/>
    <w:link w:val="SemEspaamentoChar"/>
    <w:qFormat/>
    <w:rsid w:val="00B170C6"/>
    <w:pPr>
      <w:suppressAutoHyphens/>
    </w:pPr>
    <w:rPr>
      <w:rFonts w:ascii="Times New Roman" w:eastAsia="Times New Roman" w:hAnsi="Times New Roman"/>
      <w:sz w:val="24"/>
      <w:szCs w:val="24"/>
      <w:lang w:eastAsia="zh-CN"/>
    </w:rPr>
  </w:style>
  <w:style w:type="paragraph" w:customStyle="1" w:styleId="Heading">
    <w:name w:val="Heading"/>
    <w:basedOn w:val="Normal"/>
    <w:next w:val="Corpodetexto"/>
    <w:qFormat/>
    <w:rsid w:val="00B170C6"/>
    <w:pPr>
      <w:keepNext/>
      <w:suppressAutoHyphens/>
      <w:spacing w:before="240" w:after="120"/>
    </w:pPr>
    <w:rPr>
      <w:rFonts w:ascii="Liberation Sans;Arial" w:eastAsia="DejaVu Sans" w:hAnsi="Liberation Sans;Arial" w:cs="DejaVu Sans"/>
      <w:sz w:val="28"/>
      <w:szCs w:val="28"/>
      <w:lang w:eastAsia="zh-CN"/>
    </w:rPr>
  </w:style>
  <w:style w:type="paragraph" w:customStyle="1" w:styleId="Legenda5">
    <w:name w:val="Legenda5"/>
    <w:basedOn w:val="Normal"/>
    <w:qFormat/>
    <w:rsid w:val="00B170C6"/>
    <w:pPr>
      <w:suppressLineNumbers/>
      <w:suppressAutoHyphens/>
      <w:spacing w:before="120" w:after="120"/>
    </w:pPr>
    <w:rPr>
      <w:i/>
      <w:iCs/>
      <w:lang w:eastAsia="zh-CN"/>
    </w:rPr>
  </w:style>
  <w:style w:type="paragraph" w:customStyle="1" w:styleId="Index">
    <w:name w:val="Index"/>
    <w:basedOn w:val="Normal"/>
    <w:qFormat/>
    <w:rsid w:val="00B170C6"/>
    <w:pPr>
      <w:suppressLineNumbers/>
      <w:suppressAutoHyphens/>
    </w:pPr>
    <w:rPr>
      <w:lang w:eastAsia="zh-CN"/>
    </w:rPr>
  </w:style>
  <w:style w:type="paragraph" w:customStyle="1" w:styleId="TableContents">
    <w:name w:val="Table Contents"/>
    <w:basedOn w:val="Normal"/>
    <w:qFormat/>
    <w:rsid w:val="00B170C6"/>
    <w:pPr>
      <w:suppressLineNumbers/>
      <w:suppressAutoHyphens/>
    </w:pPr>
    <w:rPr>
      <w:lang w:eastAsia="zh-CN"/>
    </w:rPr>
  </w:style>
  <w:style w:type="table" w:customStyle="1" w:styleId="TableNormal">
    <w:name w:val="Table Normal"/>
    <w:uiPriority w:val="2"/>
    <w:semiHidden/>
    <w:unhideWhenUsed/>
    <w:qFormat/>
    <w:rsid w:val="00FB32A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B32AC"/>
    <w:pPr>
      <w:widowControl w:val="0"/>
      <w:autoSpaceDE w:val="0"/>
      <w:autoSpaceDN w:val="0"/>
      <w:spacing w:before="107"/>
      <w:ind w:right="-15"/>
      <w:jc w:val="right"/>
    </w:pPr>
    <w:rPr>
      <w:rFonts w:ascii="Arial" w:eastAsia="Arial" w:hAnsi="Arial" w:cs="Arial"/>
      <w:sz w:val="22"/>
      <w:szCs w:val="22"/>
      <w:lang w:val="pt-PT" w:eastAsia="pt-PT" w:bidi="pt-PT"/>
    </w:rPr>
  </w:style>
  <w:style w:type="character" w:customStyle="1" w:styleId="PargrafodaListaChar">
    <w:name w:val="Parágrafo da Lista Char"/>
    <w:aliases w:val="List I Paragraph Char"/>
    <w:link w:val="PargrafodaLista"/>
    <w:uiPriority w:val="34"/>
    <w:qFormat/>
    <w:locked/>
    <w:rsid w:val="00A823DA"/>
    <w:rPr>
      <w:rFonts w:ascii="Times New Roman" w:eastAsia="Times New Roman" w:hAnsi="Times New Roman"/>
      <w:sz w:val="24"/>
      <w:szCs w:val="24"/>
    </w:rPr>
  </w:style>
  <w:style w:type="character" w:customStyle="1" w:styleId="LinkdaInternet">
    <w:name w:val="Link da Internet"/>
    <w:uiPriority w:val="99"/>
    <w:rsid w:val="003C5228"/>
    <w:rPr>
      <w:color w:val="0000FF"/>
      <w:u w:val="single"/>
    </w:rPr>
  </w:style>
  <w:style w:type="character" w:customStyle="1" w:styleId="citao2Char">
    <w:name w:val="citação 2 Char"/>
    <w:basedOn w:val="CitaoChar"/>
    <w:qFormat/>
    <w:rsid w:val="003C5228"/>
    <w:rPr>
      <w:rFonts w:ascii="Arial" w:eastAsia="Calibri" w:hAnsi="Arial" w:cs="Tahoma"/>
      <w:i/>
      <w:iCs/>
      <w:color w:val="000000"/>
      <w:sz w:val="20"/>
      <w:szCs w:val="20"/>
      <w:shd w:val="clear" w:color="auto" w:fill="FFFFCC"/>
    </w:rPr>
  </w:style>
  <w:style w:type="character" w:customStyle="1" w:styleId="Nivel01Char">
    <w:name w:val="Nivel 01 Char"/>
    <w:basedOn w:val="Fontepargpadro"/>
    <w:link w:val="Nivel010"/>
    <w:qFormat/>
    <w:rsid w:val="003C5228"/>
    <w:rPr>
      <w:rFonts w:ascii="Ecofont_Spranq_eco_Sans" w:eastAsiaTheme="majorEastAsia" w:hAnsi="Ecofont_Spranq_eco_Sans"/>
      <w:b/>
      <w:bCs/>
      <w:color w:val="000000"/>
    </w:rPr>
  </w:style>
  <w:style w:type="character" w:customStyle="1" w:styleId="CitaoChar">
    <w:name w:val="Citação Char"/>
    <w:basedOn w:val="Fontepargpadro"/>
    <w:link w:val="Citao"/>
    <w:uiPriority w:val="29"/>
    <w:qFormat/>
    <w:rsid w:val="003C5228"/>
    <w:rPr>
      <w:i/>
      <w:iCs/>
      <w:color w:val="000000" w:themeColor="text1"/>
    </w:rPr>
  </w:style>
  <w:style w:type="character" w:customStyle="1" w:styleId="Ttulo1Char1">
    <w:name w:val="Título 1 Char1"/>
    <w:qFormat/>
    <w:rsid w:val="003C5228"/>
    <w:rPr>
      <w:spacing w:val="-3"/>
      <w:sz w:val="24"/>
      <w:lang w:val="pt-BR" w:eastAsia="pt-BR" w:bidi="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uiPriority w:val="99"/>
    <w:qFormat/>
    <w:locked/>
    <w:rsid w:val="003C5228"/>
    <w:rPr>
      <w:sz w:val="24"/>
      <w:lang w:val="pt-BR" w:eastAsia="pt-BR" w:bidi="ar-SA"/>
    </w:rPr>
  </w:style>
  <w:style w:type="character" w:customStyle="1" w:styleId="RodapChar1">
    <w:name w:val="Rodapé Char1"/>
    <w:uiPriority w:val="99"/>
    <w:qFormat/>
    <w:rsid w:val="003C5228"/>
    <w:rPr>
      <w:rFonts w:ascii="Courier New" w:hAnsi="Courier New"/>
      <w:lang w:val="pt-BR" w:eastAsia="pt-BR" w:bidi="ar-SA"/>
    </w:rPr>
  </w:style>
  <w:style w:type="character" w:styleId="TextodoEspaoReservado">
    <w:name w:val="Placeholder Text"/>
    <w:basedOn w:val="Fontepargpadro"/>
    <w:uiPriority w:val="99"/>
    <w:semiHidden/>
    <w:qFormat/>
    <w:rsid w:val="003C5228"/>
    <w:rPr>
      <w:color w:val="808080"/>
    </w:rPr>
  </w:style>
  <w:style w:type="character" w:styleId="Refdecomentrio">
    <w:name w:val="annotation reference"/>
    <w:basedOn w:val="Fontepargpadro"/>
    <w:unhideWhenUsed/>
    <w:qFormat/>
    <w:rsid w:val="003C5228"/>
    <w:rPr>
      <w:sz w:val="16"/>
      <w:szCs w:val="16"/>
    </w:rPr>
  </w:style>
  <w:style w:type="character" w:customStyle="1" w:styleId="TextodecomentrioChar">
    <w:name w:val="Texto de comentário Char"/>
    <w:basedOn w:val="Fontepargpadro"/>
    <w:link w:val="Textodecomentrio"/>
    <w:uiPriority w:val="99"/>
    <w:qFormat/>
    <w:rsid w:val="003C5228"/>
  </w:style>
  <w:style w:type="character" w:customStyle="1" w:styleId="AssuntodocomentrioChar">
    <w:name w:val="Assunto do comentário Char"/>
    <w:basedOn w:val="TextodecomentrioChar"/>
    <w:link w:val="Assuntodocomentrio"/>
    <w:uiPriority w:val="99"/>
    <w:qFormat/>
    <w:rsid w:val="003C5228"/>
    <w:rPr>
      <w:b/>
      <w:bCs/>
    </w:rPr>
  </w:style>
  <w:style w:type="character" w:customStyle="1" w:styleId="ListLabel1">
    <w:name w:val="ListLabel 1"/>
    <w:qFormat/>
    <w:rsid w:val="003C5228"/>
    <w:rPr>
      <w:rFonts w:ascii="Palatino Linotype" w:hAnsi="Palatino Linotype"/>
      <w:b/>
      <w:sz w:val="20"/>
    </w:rPr>
  </w:style>
  <w:style w:type="character" w:customStyle="1" w:styleId="ListLabel2">
    <w:name w:val="ListLabel 2"/>
    <w:qFormat/>
    <w:rsid w:val="003C5228"/>
    <w:rPr>
      <w:rFonts w:ascii="Palatino Linotype" w:hAnsi="Palatino Linotype" w:cs="Arial"/>
      <w:b/>
      <w:i w:val="0"/>
      <w:strike w:val="0"/>
      <w:dstrike w:val="0"/>
      <w:color w:val="auto"/>
      <w:sz w:val="20"/>
      <w:szCs w:val="20"/>
      <w:u w:val="none"/>
    </w:rPr>
  </w:style>
  <w:style w:type="character" w:customStyle="1" w:styleId="ListLabel3">
    <w:name w:val="ListLabel 3"/>
    <w:qFormat/>
    <w:rsid w:val="003C5228"/>
    <w:rPr>
      <w:rFonts w:ascii="Palatino Linotype" w:hAnsi="Palatino Linotype" w:cs="Arial"/>
      <w:b/>
      <w:i w:val="0"/>
      <w:color w:val="auto"/>
      <w:sz w:val="20"/>
      <w:szCs w:val="20"/>
    </w:rPr>
  </w:style>
  <w:style w:type="character" w:customStyle="1" w:styleId="ListLabel4">
    <w:name w:val="ListLabel 4"/>
    <w:qFormat/>
    <w:rsid w:val="003C5228"/>
    <w:rPr>
      <w:rFonts w:ascii="Palatino Linotype" w:hAnsi="Palatino Linotype"/>
      <w:b/>
      <w:color w:val="auto"/>
      <w:sz w:val="20"/>
    </w:rPr>
  </w:style>
  <w:style w:type="character" w:customStyle="1" w:styleId="ListLabel5">
    <w:name w:val="ListLabel 5"/>
    <w:qFormat/>
    <w:rsid w:val="003C5228"/>
    <w:rPr>
      <w:b/>
      <w:color w:val="auto"/>
    </w:rPr>
  </w:style>
  <w:style w:type="character" w:customStyle="1" w:styleId="ListLabel6">
    <w:name w:val="ListLabel 6"/>
    <w:qFormat/>
    <w:rsid w:val="003C5228"/>
    <w:rPr>
      <w:b/>
    </w:rPr>
  </w:style>
  <w:style w:type="character" w:customStyle="1" w:styleId="ListLabel7">
    <w:name w:val="ListLabel 7"/>
    <w:qFormat/>
    <w:rsid w:val="003C5228"/>
    <w:rPr>
      <w:rFonts w:cs="Arial"/>
      <w:b/>
      <w:i w:val="0"/>
      <w:strike w:val="0"/>
      <w:dstrike w:val="0"/>
      <w:color w:val="auto"/>
      <w:sz w:val="20"/>
      <w:szCs w:val="20"/>
      <w:u w:val="none"/>
    </w:rPr>
  </w:style>
  <w:style w:type="character" w:customStyle="1" w:styleId="ListLabel8">
    <w:name w:val="ListLabel 8"/>
    <w:qFormat/>
    <w:rsid w:val="003C5228"/>
    <w:rPr>
      <w:rFonts w:cs="Arial"/>
      <w:b/>
      <w:i w:val="0"/>
      <w:color w:val="auto"/>
      <w:sz w:val="20"/>
      <w:szCs w:val="20"/>
    </w:rPr>
  </w:style>
  <w:style w:type="character" w:customStyle="1" w:styleId="ListLabel9">
    <w:name w:val="ListLabel 9"/>
    <w:qFormat/>
    <w:rsid w:val="003C5228"/>
    <w:rPr>
      <w:b/>
      <w:color w:val="auto"/>
    </w:rPr>
  </w:style>
  <w:style w:type="character" w:customStyle="1" w:styleId="ListLabel10">
    <w:name w:val="ListLabel 10"/>
    <w:qFormat/>
    <w:rsid w:val="003C5228"/>
    <w:rPr>
      <w:b/>
      <w:color w:val="auto"/>
    </w:rPr>
  </w:style>
  <w:style w:type="character" w:customStyle="1" w:styleId="ListLabel11">
    <w:name w:val="ListLabel 11"/>
    <w:qFormat/>
    <w:rsid w:val="003C5228"/>
    <w:rPr>
      <w:b/>
    </w:rPr>
  </w:style>
  <w:style w:type="character" w:customStyle="1" w:styleId="ListLabel12">
    <w:name w:val="ListLabel 12"/>
    <w:qFormat/>
    <w:rsid w:val="003C5228"/>
    <w:rPr>
      <w:rFonts w:cs="Arial"/>
      <w:b/>
      <w:i w:val="0"/>
      <w:strike w:val="0"/>
      <w:dstrike w:val="0"/>
      <w:color w:val="auto"/>
      <w:sz w:val="20"/>
      <w:szCs w:val="20"/>
      <w:u w:val="none"/>
    </w:rPr>
  </w:style>
  <w:style w:type="character" w:customStyle="1" w:styleId="ListLabel13">
    <w:name w:val="ListLabel 13"/>
    <w:qFormat/>
    <w:rsid w:val="003C5228"/>
    <w:rPr>
      <w:rFonts w:cs="Arial"/>
      <w:b/>
      <w:i w:val="0"/>
      <w:color w:val="auto"/>
      <w:sz w:val="20"/>
      <w:szCs w:val="20"/>
    </w:rPr>
  </w:style>
  <w:style w:type="character" w:customStyle="1" w:styleId="ListLabel14">
    <w:name w:val="ListLabel 14"/>
    <w:qFormat/>
    <w:rsid w:val="003C5228"/>
    <w:rPr>
      <w:b/>
      <w:color w:val="auto"/>
    </w:rPr>
  </w:style>
  <w:style w:type="character" w:customStyle="1" w:styleId="ListLabel15">
    <w:name w:val="ListLabel 15"/>
    <w:qFormat/>
    <w:rsid w:val="003C5228"/>
    <w:rPr>
      <w:b/>
      <w:color w:val="auto"/>
    </w:rPr>
  </w:style>
  <w:style w:type="character" w:customStyle="1" w:styleId="ListLabel16">
    <w:name w:val="ListLabel 16"/>
    <w:qFormat/>
    <w:rsid w:val="003C5228"/>
    <w:rPr>
      <w:b/>
    </w:rPr>
  </w:style>
  <w:style w:type="character" w:customStyle="1" w:styleId="ListLabel17">
    <w:name w:val="ListLabel 17"/>
    <w:qFormat/>
    <w:rsid w:val="003C5228"/>
    <w:rPr>
      <w:rFonts w:cs="Arial"/>
      <w:b/>
      <w:i w:val="0"/>
      <w:strike w:val="0"/>
      <w:dstrike w:val="0"/>
      <w:color w:val="auto"/>
      <w:sz w:val="20"/>
      <w:szCs w:val="20"/>
      <w:u w:val="none"/>
    </w:rPr>
  </w:style>
  <w:style w:type="character" w:customStyle="1" w:styleId="ListLabel18">
    <w:name w:val="ListLabel 18"/>
    <w:qFormat/>
    <w:rsid w:val="003C5228"/>
    <w:rPr>
      <w:rFonts w:cs="Arial"/>
      <w:b/>
      <w:i w:val="0"/>
      <w:color w:val="auto"/>
      <w:sz w:val="20"/>
      <w:szCs w:val="20"/>
    </w:rPr>
  </w:style>
  <w:style w:type="character" w:customStyle="1" w:styleId="ListLabel19">
    <w:name w:val="ListLabel 19"/>
    <w:qFormat/>
    <w:rsid w:val="003C5228"/>
    <w:rPr>
      <w:b/>
      <w:color w:val="auto"/>
    </w:rPr>
  </w:style>
  <w:style w:type="character" w:customStyle="1" w:styleId="ListLabel20">
    <w:name w:val="ListLabel 20"/>
    <w:qFormat/>
    <w:rsid w:val="003C5228"/>
    <w:rPr>
      <w:b/>
      <w:color w:val="auto"/>
    </w:rPr>
  </w:style>
  <w:style w:type="character" w:customStyle="1" w:styleId="ListLabel21">
    <w:name w:val="ListLabel 21"/>
    <w:qFormat/>
    <w:rsid w:val="003C5228"/>
    <w:rPr>
      <w:b/>
    </w:rPr>
  </w:style>
  <w:style w:type="character" w:customStyle="1" w:styleId="ListLabel22">
    <w:name w:val="ListLabel 22"/>
    <w:qFormat/>
    <w:rsid w:val="003C5228"/>
    <w:rPr>
      <w:rFonts w:cs="Arial"/>
      <w:b/>
      <w:i w:val="0"/>
      <w:strike w:val="0"/>
      <w:dstrike w:val="0"/>
      <w:color w:val="auto"/>
      <w:sz w:val="20"/>
      <w:szCs w:val="20"/>
      <w:u w:val="none"/>
    </w:rPr>
  </w:style>
  <w:style w:type="character" w:customStyle="1" w:styleId="ListLabel23">
    <w:name w:val="ListLabel 23"/>
    <w:qFormat/>
    <w:rsid w:val="003C5228"/>
    <w:rPr>
      <w:rFonts w:cs="Arial"/>
      <w:b/>
      <w:i w:val="0"/>
      <w:color w:val="auto"/>
      <w:sz w:val="20"/>
      <w:szCs w:val="20"/>
    </w:rPr>
  </w:style>
  <w:style w:type="character" w:customStyle="1" w:styleId="ListLabel24">
    <w:name w:val="ListLabel 24"/>
    <w:qFormat/>
    <w:rsid w:val="003C5228"/>
    <w:rPr>
      <w:b/>
      <w:color w:val="auto"/>
    </w:rPr>
  </w:style>
  <w:style w:type="character" w:customStyle="1" w:styleId="ListLabel25">
    <w:name w:val="ListLabel 25"/>
    <w:qFormat/>
    <w:rsid w:val="003C5228"/>
    <w:rPr>
      <w:b/>
      <w:color w:val="auto"/>
    </w:rPr>
  </w:style>
  <w:style w:type="character" w:customStyle="1" w:styleId="ListLabel26">
    <w:name w:val="ListLabel 26"/>
    <w:qFormat/>
    <w:rsid w:val="003C5228"/>
    <w:rPr>
      <w:b/>
    </w:rPr>
  </w:style>
  <w:style w:type="character" w:customStyle="1" w:styleId="ListLabel27">
    <w:name w:val="ListLabel 27"/>
    <w:qFormat/>
    <w:rsid w:val="003C5228"/>
    <w:rPr>
      <w:rFonts w:cs="Arial"/>
      <w:b/>
      <w:i w:val="0"/>
      <w:strike w:val="0"/>
      <w:dstrike w:val="0"/>
      <w:color w:val="auto"/>
      <w:sz w:val="20"/>
      <w:szCs w:val="20"/>
      <w:u w:val="none"/>
    </w:rPr>
  </w:style>
  <w:style w:type="character" w:customStyle="1" w:styleId="ListLabel28">
    <w:name w:val="ListLabel 28"/>
    <w:qFormat/>
    <w:rsid w:val="003C5228"/>
    <w:rPr>
      <w:rFonts w:cs="Arial"/>
      <w:b/>
      <w:i w:val="0"/>
      <w:color w:val="auto"/>
      <w:sz w:val="20"/>
      <w:szCs w:val="20"/>
    </w:rPr>
  </w:style>
  <w:style w:type="character" w:customStyle="1" w:styleId="ListLabel29">
    <w:name w:val="ListLabel 29"/>
    <w:qFormat/>
    <w:rsid w:val="003C5228"/>
    <w:rPr>
      <w:b/>
      <w:color w:val="auto"/>
    </w:rPr>
  </w:style>
  <w:style w:type="character" w:customStyle="1" w:styleId="ListLabel30">
    <w:name w:val="ListLabel 30"/>
    <w:qFormat/>
    <w:rsid w:val="003C5228"/>
    <w:rPr>
      <w:b/>
      <w:color w:val="auto"/>
    </w:rPr>
  </w:style>
  <w:style w:type="character" w:customStyle="1" w:styleId="ListLabel31">
    <w:name w:val="ListLabel 31"/>
    <w:qFormat/>
    <w:rsid w:val="003C5228"/>
    <w:rPr>
      <w:b/>
    </w:rPr>
  </w:style>
  <w:style w:type="character" w:customStyle="1" w:styleId="ListLabel32">
    <w:name w:val="ListLabel 32"/>
    <w:qFormat/>
    <w:rsid w:val="003C5228"/>
    <w:rPr>
      <w:rFonts w:cs="Arial"/>
      <w:b/>
      <w:i w:val="0"/>
      <w:strike w:val="0"/>
      <w:dstrike w:val="0"/>
      <w:color w:val="auto"/>
      <w:sz w:val="20"/>
      <w:szCs w:val="20"/>
      <w:u w:val="none"/>
    </w:rPr>
  </w:style>
  <w:style w:type="character" w:customStyle="1" w:styleId="ListLabel33">
    <w:name w:val="ListLabel 33"/>
    <w:qFormat/>
    <w:rsid w:val="003C5228"/>
    <w:rPr>
      <w:rFonts w:cs="Arial"/>
      <w:b/>
      <w:i w:val="0"/>
      <w:color w:val="auto"/>
      <w:sz w:val="20"/>
      <w:szCs w:val="20"/>
    </w:rPr>
  </w:style>
  <w:style w:type="character" w:customStyle="1" w:styleId="ListLabel34">
    <w:name w:val="ListLabel 34"/>
    <w:qFormat/>
    <w:rsid w:val="003C5228"/>
    <w:rPr>
      <w:b/>
      <w:color w:val="auto"/>
    </w:rPr>
  </w:style>
  <w:style w:type="character" w:customStyle="1" w:styleId="ListLabel35">
    <w:name w:val="ListLabel 35"/>
    <w:qFormat/>
    <w:rsid w:val="003C5228"/>
    <w:rPr>
      <w:b/>
      <w:color w:val="auto"/>
    </w:rPr>
  </w:style>
  <w:style w:type="character" w:customStyle="1" w:styleId="ListLabel36">
    <w:name w:val="ListLabel 36"/>
    <w:qFormat/>
    <w:rsid w:val="003C5228"/>
    <w:rPr>
      <w:b/>
    </w:rPr>
  </w:style>
  <w:style w:type="character" w:customStyle="1" w:styleId="ListLabel37">
    <w:name w:val="ListLabel 37"/>
    <w:qFormat/>
    <w:rsid w:val="003C5228"/>
    <w:rPr>
      <w:rFonts w:cs="Arial"/>
      <w:b/>
      <w:i w:val="0"/>
      <w:strike w:val="0"/>
      <w:dstrike w:val="0"/>
      <w:color w:val="auto"/>
      <w:sz w:val="20"/>
      <w:szCs w:val="20"/>
      <w:u w:val="none"/>
    </w:rPr>
  </w:style>
  <w:style w:type="character" w:customStyle="1" w:styleId="ListLabel38">
    <w:name w:val="ListLabel 38"/>
    <w:qFormat/>
    <w:rsid w:val="003C5228"/>
    <w:rPr>
      <w:rFonts w:cs="Arial"/>
      <w:b/>
      <w:i w:val="0"/>
      <w:color w:val="auto"/>
      <w:sz w:val="20"/>
      <w:szCs w:val="20"/>
    </w:rPr>
  </w:style>
  <w:style w:type="character" w:customStyle="1" w:styleId="ListLabel39">
    <w:name w:val="ListLabel 39"/>
    <w:qFormat/>
    <w:rsid w:val="003C5228"/>
    <w:rPr>
      <w:b/>
      <w:color w:val="auto"/>
    </w:rPr>
  </w:style>
  <w:style w:type="character" w:customStyle="1" w:styleId="ListLabel40">
    <w:name w:val="ListLabel 40"/>
    <w:qFormat/>
    <w:rsid w:val="003C5228"/>
    <w:rPr>
      <w:b/>
      <w:color w:val="auto"/>
    </w:rPr>
  </w:style>
  <w:style w:type="character" w:customStyle="1" w:styleId="ListLabel41">
    <w:name w:val="ListLabel 41"/>
    <w:qFormat/>
    <w:rsid w:val="003C5228"/>
    <w:rPr>
      <w:b/>
    </w:rPr>
  </w:style>
  <w:style w:type="character" w:customStyle="1" w:styleId="ListLabel42">
    <w:name w:val="ListLabel 42"/>
    <w:qFormat/>
    <w:rsid w:val="003C5228"/>
    <w:rPr>
      <w:rFonts w:cs="Arial"/>
      <w:b/>
      <w:i w:val="0"/>
      <w:strike w:val="0"/>
      <w:dstrike w:val="0"/>
      <w:color w:val="auto"/>
      <w:sz w:val="20"/>
      <w:szCs w:val="20"/>
      <w:u w:val="none"/>
    </w:rPr>
  </w:style>
  <w:style w:type="character" w:customStyle="1" w:styleId="ListLabel43">
    <w:name w:val="ListLabel 43"/>
    <w:qFormat/>
    <w:rsid w:val="003C5228"/>
    <w:rPr>
      <w:rFonts w:cs="Arial"/>
      <w:b/>
      <w:i w:val="0"/>
      <w:color w:val="auto"/>
      <w:sz w:val="20"/>
      <w:szCs w:val="20"/>
    </w:rPr>
  </w:style>
  <w:style w:type="character" w:customStyle="1" w:styleId="ListLabel44">
    <w:name w:val="ListLabel 44"/>
    <w:qFormat/>
    <w:rsid w:val="003C5228"/>
    <w:rPr>
      <w:b/>
      <w:color w:val="auto"/>
    </w:rPr>
  </w:style>
  <w:style w:type="character" w:customStyle="1" w:styleId="ListLabel45">
    <w:name w:val="ListLabel 45"/>
    <w:qFormat/>
    <w:rsid w:val="003C5228"/>
    <w:rPr>
      <w:b/>
      <w:color w:val="auto"/>
    </w:rPr>
  </w:style>
  <w:style w:type="character" w:customStyle="1" w:styleId="ListLabel46">
    <w:name w:val="ListLabel 46"/>
    <w:qFormat/>
    <w:rsid w:val="003C5228"/>
    <w:rPr>
      <w:b/>
    </w:rPr>
  </w:style>
  <w:style w:type="character" w:customStyle="1" w:styleId="ListLabel47">
    <w:name w:val="ListLabel 47"/>
    <w:qFormat/>
    <w:rsid w:val="003C5228"/>
    <w:rPr>
      <w:rFonts w:cs="Arial"/>
      <w:b/>
      <w:i w:val="0"/>
      <w:strike w:val="0"/>
      <w:dstrike w:val="0"/>
      <w:color w:val="auto"/>
      <w:sz w:val="20"/>
      <w:szCs w:val="20"/>
      <w:u w:val="none"/>
    </w:rPr>
  </w:style>
  <w:style w:type="character" w:customStyle="1" w:styleId="ListLabel48">
    <w:name w:val="ListLabel 48"/>
    <w:qFormat/>
    <w:rsid w:val="003C5228"/>
    <w:rPr>
      <w:rFonts w:cs="Arial"/>
      <w:b/>
      <w:i w:val="0"/>
      <w:color w:val="auto"/>
      <w:sz w:val="20"/>
      <w:szCs w:val="20"/>
    </w:rPr>
  </w:style>
  <w:style w:type="character" w:customStyle="1" w:styleId="ListLabel49">
    <w:name w:val="ListLabel 49"/>
    <w:qFormat/>
    <w:rsid w:val="003C5228"/>
    <w:rPr>
      <w:b/>
      <w:color w:val="auto"/>
    </w:rPr>
  </w:style>
  <w:style w:type="character" w:customStyle="1" w:styleId="ListLabel50">
    <w:name w:val="ListLabel 50"/>
    <w:qFormat/>
    <w:rsid w:val="003C5228"/>
    <w:rPr>
      <w:b/>
      <w:color w:val="auto"/>
    </w:rPr>
  </w:style>
  <w:style w:type="character" w:customStyle="1" w:styleId="ListLabel51">
    <w:name w:val="ListLabel 51"/>
    <w:qFormat/>
    <w:rsid w:val="003C5228"/>
    <w:rPr>
      <w:b/>
    </w:rPr>
  </w:style>
  <w:style w:type="character" w:customStyle="1" w:styleId="ListLabel52">
    <w:name w:val="ListLabel 52"/>
    <w:qFormat/>
    <w:rsid w:val="003C5228"/>
    <w:rPr>
      <w:rFonts w:cs="Arial"/>
      <w:b/>
      <w:i w:val="0"/>
      <w:strike w:val="0"/>
      <w:dstrike w:val="0"/>
      <w:color w:val="auto"/>
      <w:sz w:val="20"/>
      <w:szCs w:val="20"/>
      <w:u w:val="none"/>
    </w:rPr>
  </w:style>
  <w:style w:type="character" w:customStyle="1" w:styleId="ListLabel53">
    <w:name w:val="ListLabel 53"/>
    <w:qFormat/>
    <w:rsid w:val="003C5228"/>
    <w:rPr>
      <w:rFonts w:cs="Arial"/>
      <w:b/>
      <w:i w:val="0"/>
      <w:color w:val="auto"/>
      <w:sz w:val="20"/>
      <w:szCs w:val="20"/>
    </w:rPr>
  </w:style>
  <w:style w:type="character" w:customStyle="1" w:styleId="ListLabel54">
    <w:name w:val="ListLabel 54"/>
    <w:qFormat/>
    <w:rsid w:val="003C5228"/>
    <w:rPr>
      <w:b/>
      <w:color w:val="auto"/>
    </w:rPr>
  </w:style>
  <w:style w:type="character" w:customStyle="1" w:styleId="ListLabel55">
    <w:name w:val="ListLabel 55"/>
    <w:qFormat/>
    <w:rsid w:val="003C5228"/>
    <w:rPr>
      <w:b/>
      <w:color w:val="auto"/>
    </w:rPr>
  </w:style>
  <w:style w:type="character" w:customStyle="1" w:styleId="ListLabel56">
    <w:name w:val="ListLabel 56"/>
    <w:qFormat/>
    <w:rsid w:val="003C5228"/>
    <w:rPr>
      <w:b/>
    </w:rPr>
  </w:style>
  <w:style w:type="character" w:customStyle="1" w:styleId="ListLabel57">
    <w:name w:val="ListLabel 57"/>
    <w:qFormat/>
    <w:rsid w:val="003C5228"/>
    <w:rPr>
      <w:rFonts w:cs="Arial"/>
      <w:b/>
      <w:i w:val="0"/>
      <w:strike w:val="0"/>
      <w:dstrike w:val="0"/>
      <w:color w:val="auto"/>
      <w:sz w:val="20"/>
      <w:szCs w:val="20"/>
      <w:u w:val="none"/>
    </w:rPr>
  </w:style>
  <w:style w:type="character" w:customStyle="1" w:styleId="ListLabel58">
    <w:name w:val="ListLabel 58"/>
    <w:qFormat/>
    <w:rsid w:val="003C5228"/>
    <w:rPr>
      <w:rFonts w:cs="Arial"/>
      <w:b/>
      <w:i w:val="0"/>
      <w:color w:val="auto"/>
      <w:sz w:val="20"/>
      <w:szCs w:val="20"/>
    </w:rPr>
  </w:style>
  <w:style w:type="character" w:customStyle="1" w:styleId="ListLabel59">
    <w:name w:val="ListLabel 59"/>
    <w:qFormat/>
    <w:rsid w:val="003C5228"/>
    <w:rPr>
      <w:b/>
      <w:color w:val="auto"/>
    </w:rPr>
  </w:style>
  <w:style w:type="character" w:customStyle="1" w:styleId="ListLabel60">
    <w:name w:val="ListLabel 60"/>
    <w:qFormat/>
    <w:rsid w:val="003C5228"/>
    <w:rPr>
      <w:b/>
      <w:color w:val="auto"/>
    </w:rPr>
  </w:style>
  <w:style w:type="character" w:customStyle="1" w:styleId="ListLabel61">
    <w:name w:val="ListLabel 61"/>
    <w:qFormat/>
    <w:rsid w:val="003C5228"/>
    <w:rPr>
      <w:b/>
    </w:rPr>
  </w:style>
  <w:style w:type="character" w:customStyle="1" w:styleId="ListLabel62">
    <w:name w:val="ListLabel 62"/>
    <w:qFormat/>
    <w:rsid w:val="003C5228"/>
    <w:rPr>
      <w:rFonts w:cs="Arial"/>
      <w:b/>
      <w:i w:val="0"/>
      <w:strike w:val="0"/>
      <w:dstrike w:val="0"/>
      <w:color w:val="auto"/>
      <w:sz w:val="20"/>
      <w:szCs w:val="20"/>
      <w:u w:val="none"/>
    </w:rPr>
  </w:style>
  <w:style w:type="character" w:customStyle="1" w:styleId="ListLabel63">
    <w:name w:val="ListLabel 63"/>
    <w:qFormat/>
    <w:rsid w:val="003C5228"/>
    <w:rPr>
      <w:rFonts w:cs="Arial"/>
      <w:b/>
      <w:i w:val="0"/>
      <w:color w:val="auto"/>
      <w:sz w:val="20"/>
      <w:szCs w:val="20"/>
    </w:rPr>
  </w:style>
  <w:style w:type="character" w:customStyle="1" w:styleId="ListLabel64">
    <w:name w:val="ListLabel 64"/>
    <w:qFormat/>
    <w:rsid w:val="003C5228"/>
    <w:rPr>
      <w:b/>
      <w:color w:val="auto"/>
    </w:rPr>
  </w:style>
  <w:style w:type="character" w:customStyle="1" w:styleId="ListLabel65">
    <w:name w:val="ListLabel 65"/>
    <w:qFormat/>
    <w:rsid w:val="003C5228"/>
    <w:rPr>
      <w:b/>
      <w:color w:val="auto"/>
    </w:rPr>
  </w:style>
  <w:style w:type="character" w:customStyle="1" w:styleId="ListLabel66">
    <w:name w:val="ListLabel 66"/>
    <w:qFormat/>
    <w:rsid w:val="003C5228"/>
    <w:rPr>
      <w:b/>
    </w:rPr>
  </w:style>
  <w:style w:type="character" w:customStyle="1" w:styleId="ListLabel67">
    <w:name w:val="ListLabel 67"/>
    <w:qFormat/>
    <w:rsid w:val="003C5228"/>
    <w:rPr>
      <w:rFonts w:cs="Arial"/>
      <w:b/>
      <w:i w:val="0"/>
      <w:strike w:val="0"/>
      <w:dstrike w:val="0"/>
      <w:color w:val="auto"/>
      <w:sz w:val="20"/>
      <w:szCs w:val="20"/>
      <w:u w:val="none"/>
    </w:rPr>
  </w:style>
  <w:style w:type="character" w:customStyle="1" w:styleId="ListLabel68">
    <w:name w:val="ListLabel 68"/>
    <w:qFormat/>
    <w:rsid w:val="003C5228"/>
    <w:rPr>
      <w:rFonts w:cs="Arial"/>
      <w:b/>
      <w:i w:val="0"/>
      <w:color w:val="auto"/>
      <w:sz w:val="20"/>
      <w:szCs w:val="20"/>
    </w:rPr>
  </w:style>
  <w:style w:type="character" w:customStyle="1" w:styleId="ListLabel69">
    <w:name w:val="ListLabel 69"/>
    <w:qFormat/>
    <w:rsid w:val="003C5228"/>
    <w:rPr>
      <w:b/>
      <w:color w:val="auto"/>
    </w:rPr>
  </w:style>
  <w:style w:type="character" w:customStyle="1" w:styleId="ListLabel70">
    <w:name w:val="ListLabel 70"/>
    <w:qFormat/>
    <w:rsid w:val="003C5228"/>
    <w:rPr>
      <w:b/>
      <w:color w:val="auto"/>
    </w:rPr>
  </w:style>
  <w:style w:type="character" w:customStyle="1" w:styleId="ListLabel71">
    <w:name w:val="ListLabel 71"/>
    <w:qFormat/>
    <w:rsid w:val="003C5228"/>
    <w:rPr>
      <w:b/>
    </w:rPr>
  </w:style>
  <w:style w:type="character" w:customStyle="1" w:styleId="ListLabel72">
    <w:name w:val="ListLabel 72"/>
    <w:qFormat/>
    <w:rsid w:val="003C5228"/>
    <w:rPr>
      <w:rFonts w:cs="Arial"/>
      <w:b/>
      <w:i w:val="0"/>
      <w:strike w:val="0"/>
      <w:dstrike w:val="0"/>
      <w:color w:val="auto"/>
      <w:sz w:val="20"/>
      <w:szCs w:val="20"/>
      <w:u w:val="none"/>
    </w:rPr>
  </w:style>
  <w:style w:type="character" w:customStyle="1" w:styleId="ListLabel73">
    <w:name w:val="ListLabel 73"/>
    <w:qFormat/>
    <w:rsid w:val="003C5228"/>
    <w:rPr>
      <w:rFonts w:cs="Arial"/>
      <w:b/>
      <w:i w:val="0"/>
      <w:color w:val="auto"/>
      <w:sz w:val="20"/>
      <w:szCs w:val="20"/>
    </w:rPr>
  </w:style>
  <w:style w:type="character" w:customStyle="1" w:styleId="ListLabel74">
    <w:name w:val="ListLabel 74"/>
    <w:qFormat/>
    <w:rsid w:val="003C5228"/>
    <w:rPr>
      <w:b/>
      <w:color w:val="auto"/>
    </w:rPr>
  </w:style>
  <w:style w:type="character" w:customStyle="1" w:styleId="ListLabel75">
    <w:name w:val="ListLabel 75"/>
    <w:qFormat/>
    <w:rsid w:val="003C5228"/>
    <w:rPr>
      <w:b/>
      <w:color w:val="auto"/>
    </w:rPr>
  </w:style>
  <w:style w:type="character" w:customStyle="1" w:styleId="ListLabel76">
    <w:name w:val="ListLabel 76"/>
    <w:qFormat/>
    <w:rsid w:val="003C5228"/>
    <w:rPr>
      <w:b/>
    </w:rPr>
  </w:style>
  <w:style w:type="character" w:customStyle="1" w:styleId="ListLabel77">
    <w:name w:val="ListLabel 77"/>
    <w:qFormat/>
    <w:rsid w:val="003C5228"/>
    <w:rPr>
      <w:rFonts w:cs="Arial"/>
      <w:b/>
      <w:i w:val="0"/>
      <w:strike w:val="0"/>
      <w:dstrike w:val="0"/>
      <w:color w:val="auto"/>
      <w:sz w:val="20"/>
      <w:szCs w:val="20"/>
      <w:u w:val="none"/>
    </w:rPr>
  </w:style>
  <w:style w:type="character" w:customStyle="1" w:styleId="ListLabel78">
    <w:name w:val="ListLabel 78"/>
    <w:qFormat/>
    <w:rsid w:val="003C5228"/>
    <w:rPr>
      <w:rFonts w:cs="Arial"/>
      <w:b/>
      <w:i w:val="0"/>
      <w:color w:val="auto"/>
      <w:sz w:val="20"/>
      <w:szCs w:val="20"/>
    </w:rPr>
  </w:style>
  <w:style w:type="character" w:customStyle="1" w:styleId="ListLabel79">
    <w:name w:val="ListLabel 79"/>
    <w:qFormat/>
    <w:rsid w:val="003C5228"/>
    <w:rPr>
      <w:b/>
      <w:color w:val="auto"/>
    </w:rPr>
  </w:style>
  <w:style w:type="character" w:customStyle="1" w:styleId="ListLabel80">
    <w:name w:val="ListLabel 80"/>
    <w:qFormat/>
    <w:rsid w:val="003C5228"/>
    <w:rPr>
      <w:b/>
      <w:color w:val="auto"/>
    </w:rPr>
  </w:style>
  <w:style w:type="character" w:customStyle="1" w:styleId="ListLabel81">
    <w:name w:val="ListLabel 81"/>
    <w:qFormat/>
    <w:rsid w:val="003C5228"/>
    <w:rPr>
      <w:b/>
    </w:rPr>
  </w:style>
  <w:style w:type="character" w:customStyle="1" w:styleId="ListLabel82">
    <w:name w:val="ListLabel 82"/>
    <w:qFormat/>
    <w:rsid w:val="003C5228"/>
    <w:rPr>
      <w:rFonts w:cs="Arial"/>
      <w:b/>
      <w:i w:val="0"/>
      <w:strike w:val="0"/>
      <w:dstrike w:val="0"/>
      <w:color w:val="auto"/>
      <w:sz w:val="20"/>
      <w:szCs w:val="20"/>
      <w:u w:val="none"/>
    </w:rPr>
  </w:style>
  <w:style w:type="character" w:customStyle="1" w:styleId="ListLabel83">
    <w:name w:val="ListLabel 83"/>
    <w:qFormat/>
    <w:rsid w:val="003C5228"/>
    <w:rPr>
      <w:rFonts w:cs="Arial"/>
      <w:b/>
      <w:i w:val="0"/>
      <w:color w:val="auto"/>
      <w:sz w:val="20"/>
      <w:szCs w:val="20"/>
    </w:rPr>
  </w:style>
  <w:style w:type="character" w:customStyle="1" w:styleId="ListLabel84">
    <w:name w:val="ListLabel 84"/>
    <w:qFormat/>
    <w:rsid w:val="003C5228"/>
    <w:rPr>
      <w:b/>
      <w:color w:val="auto"/>
    </w:rPr>
  </w:style>
  <w:style w:type="character" w:customStyle="1" w:styleId="ListLabel85">
    <w:name w:val="ListLabel 85"/>
    <w:qFormat/>
    <w:rsid w:val="003C5228"/>
    <w:rPr>
      <w:b/>
      <w:color w:val="auto"/>
    </w:rPr>
  </w:style>
  <w:style w:type="character" w:customStyle="1" w:styleId="ListLabel86">
    <w:name w:val="ListLabel 86"/>
    <w:qFormat/>
    <w:rsid w:val="003C5228"/>
    <w:rPr>
      <w:b/>
    </w:rPr>
  </w:style>
  <w:style w:type="character" w:customStyle="1" w:styleId="ListLabel87">
    <w:name w:val="ListLabel 87"/>
    <w:qFormat/>
    <w:rsid w:val="003C5228"/>
    <w:rPr>
      <w:rFonts w:cs="Arial"/>
      <w:b/>
      <w:i w:val="0"/>
      <w:strike w:val="0"/>
      <w:dstrike w:val="0"/>
      <w:color w:val="auto"/>
      <w:sz w:val="20"/>
      <w:szCs w:val="20"/>
      <w:u w:val="none"/>
    </w:rPr>
  </w:style>
  <w:style w:type="character" w:customStyle="1" w:styleId="ListLabel88">
    <w:name w:val="ListLabel 88"/>
    <w:qFormat/>
    <w:rsid w:val="003C5228"/>
    <w:rPr>
      <w:rFonts w:cs="Arial"/>
      <w:b/>
      <w:i w:val="0"/>
      <w:color w:val="auto"/>
      <w:sz w:val="20"/>
      <w:szCs w:val="20"/>
    </w:rPr>
  </w:style>
  <w:style w:type="character" w:customStyle="1" w:styleId="ListLabel89">
    <w:name w:val="ListLabel 89"/>
    <w:qFormat/>
    <w:rsid w:val="003C5228"/>
    <w:rPr>
      <w:b/>
      <w:color w:val="auto"/>
    </w:rPr>
  </w:style>
  <w:style w:type="character" w:customStyle="1" w:styleId="ListLabel90">
    <w:name w:val="ListLabel 90"/>
    <w:qFormat/>
    <w:rsid w:val="003C5228"/>
    <w:rPr>
      <w:b/>
      <w:color w:val="auto"/>
    </w:rPr>
  </w:style>
  <w:style w:type="character" w:customStyle="1" w:styleId="ListLabel91">
    <w:name w:val="ListLabel 91"/>
    <w:qFormat/>
    <w:rsid w:val="003C5228"/>
    <w:rPr>
      <w:b/>
    </w:rPr>
  </w:style>
  <w:style w:type="character" w:customStyle="1" w:styleId="ListLabel92">
    <w:name w:val="ListLabel 92"/>
    <w:qFormat/>
    <w:rsid w:val="003C5228"/>
    <w:rPr>
      <w:rFonts w:cs="Arial"/>
      <w:b/>
      <w:i w:val="0"/>
      <w:strike w:val="0"/>
      <w:dstrike w:val="0"/>
      <w:color w:val="auto"/>
      <w:sz w:val="20"/>
      <w:szCs w:val="20"/>
      <w:u w:val="none"/>
    </w:rPr>
  </w:style>
  <w:style w:type="character" w:customStyle="1" w:styleId="ListLabel93">
    <w:name w:val="ListLabel 93"/>
    <w:qFormat/>
    <w:rsid w:val="003C5228"/>
    <w:rPr>
      <w:rFonts w:cs="Arial"/>
      <w:b/>
      <w:i w:val="0"/>
      <w:color w:val="auto"/>
      <w:sz w:val="20"/>
      <w:szCs w:val="20"/>
    </w:rPr>
  </w:style>
  <w:style w:type="character" w:customStyle="1" w:styleId="ListLabel94">
    <w:name w:val="ListLabel 94"/>
    <w:qFormat/>
    <w:rsid w:val="003C5228"/>
    <w:rPr>
      <w:b/>
      <w:color w:val="auto"/>
    </w:rPr>
  </w:style>
  <w:style w:type="character" w:customStyle="1" w:styleId="ListLabel95">
    <w:name w:val="ListLabel 95"/>
    <w:qFormat/>
    <w:rsid w:val="003C5228"/>
    <w:rPr>
      <w:b/>
      <w:color w:val="auto"/>
    </w:rPr>
  </w:style>
  <w:style w:type="character" w:customStyle="1" w:styleId="ListLabel96">
    <w:name w:val="ListLabel 96"/>
    <w:qFormat/>
    <w:rsid w:val="003C5228"/>
    <w:rPr>
      <w:b/>
    </w:rPr>
  </w:style>
  <w:style w:type="character" w:customStyle="1" w:styleId="ListLabel97">
    <w:name w:val="ListLabel 97"/>
    <w:qFormat/>
    <w:rsid w:val="003C5228"/>
    <w:rPr>
      <w:rFonts w:cs="Arial"/>
      <w:b/>
      <w:i w:val="0"/>
      <w:strike w:val="0"/>
      <w:dstrike w:val="0"/>
      <w:color w:val="auto"/>
      <w:sz w:val="20"/>
      <w:szCs w:val="20"/>
      <w:u w:val="none"/>
    </w:rPr>
  </w:style>
  <w:style w:type="character" w:customStyle="1" w:styleId="ListLabel98">
    <w:name w:val="ListLabel 98"/>
    <w:qFormat/>
    <w:rsid w:val="003C5228"/>
    <w:rPr>
      <w:rFonts w:cs="Arial"/>
      <w:b/>
      <w:i w:val="0"/>
      <w:color w:val="auto"/>
      <w:sz w:val="20"/>
      <w:szCs w:val="20"/>
    </w:rPr>
  </w:style>
  <w:style w:type="character" w:customStyle="1" w:styleId="ListLabel99">
    <w:name w:val="ListLabel 99"/>
    <w:qFormat/>
    <w:rsid w:val="003C5228"/>
    <w:rPr>
      <w:b/>
      <w:color w:val="auto"/>
    </w:rPr>
  </w:style>
  <w:style w:type="character" w:customStyle="1" w:styleId="ListLabel100">
    <w:name w:val="ListLabel 100"/>
    <w:qFormat/>
    <w:rsid w:val="003C5228"/>
    <w:rPr>
      <w:b/>
      <w:color w:val="auto"/>
    </w:rPr>
  </w:style>
  <w:style w:type="character" w:customStyle="1" w:styleId="ListLabel101">
    <w:name w:val="ListLabel 101"/>
    <w:qFormat/>
    <w:rsid w:val="003C5228"/>
    <w:rPr>
      <w:b/>
    </w:rPr>
  </w:style>
  <w:style w:type="character" w:customStyle="1" w:styleId="ListLabel102">
    <w:name w:val="ListLabel 102"/>
    <w:qFormat/>
    <w:rsid w:val="003C5228"/>
    <w:rPr>
      <w:rFonts w:cs="Arial"/>
      <w:b/>
      <w:i w:val="0"/>
      <w:strike w:val="0"/>
      <w:dstrike w:val="0"/>
      <w:color w:val="auto"/>
      <w:sz w:val="20"/>
      <w:szCs w:val="20"/>
      <w:u w:val="none"/>
    </w:rPr>
  </w:style>
  <w:style w:type="character" w:customStyle="1" w:styleId="ListLabel103">
    <w:name w:val="ListLabel 103"/>
    <w:qFormat/>
    <w:rsid w:val="003C5228"/>
    <w:rPr>
      <w:rFonts w:cs="Arial"/>
      <w:b/>
      <w:i w:val="0"/>
      <w:color w:val="auto"/>
      <w:sz w:val="20"/>
      <w:szCs w:val="20"/>
    </w:rPr>
  </w:style>
  <w:style w:type="character" w:customStyle="1" w:styleId="ListLabel104">
    <w:name w:val="ListLabel 104"/>
    <w:qFormat/>
    <w:rsid w:val="003C5228"/>
    <w:rPr>
      <w:b/>
      <w:color w:val="auto"/>
    </w:rPr>
  </w:style>
  <w:style w:type="character" w:customStyle="1" w:styleId="ListLabel105">
    <w:name w:val="ListLabel 105"/>
    <w:qFormat/>
    <w:rsid w:val="003C5228"/>
    <w:rPr>
      <w:b/>
      <w:color w:val="auto"/>
    </w:rPr>
  </w:style>
  <w:style w:type="character" w:customStyle="1" w:styleId="ListLabel106">
    <w:name w:val="ListLabel 106"/>
    <w:qFormat/>
    <w:rsid w:val="003C5228"/>
    <w:rPr>
      <w:b/>
    </w:rPr>
  </w:style>
  <w:style w:type="character" w:customStyle="1" w:styleId="ListLabel107">
    <w:name w:val="ListLabel 107"/>
    <w:qFormat/>
    <w:rsid w:val="003C5228"/>
    <w:rPr>
      <w:rFonts w:cs="Arial"/>
      <w:b/>
      <w:i w:val="0"/>
      <w:strike w:val="0"/>
      <w:dstrike w:val="0"/>
      <w:color w:val="auto"/>
      <w:sz w:val="20"/>
      <w:szCs w:val="20"/>
      <w:u w:val="none"/>
    </w:rPr>
  </w:style>
  <w:style w:type="character" w:customStyle="1" w:styleId="ListLabel108">
    <w:name w:val="ListLabel 108"/>
    <w:qFormat/>
    <w:rsid w:val="003C5228"/>
    <w:rPr>
      <w:rFonts w:cs="Arial"/>
      <w:b/>
      <w:i w:val="0"/>
      <w:color w:val="auto"/>
      <w:sz w:val="20"/>
      <w:szCs w:val="20"/>
    </w:rPr>
  </w:style>
  <w:style w:type="character" w:customStyle="1" w:styleId="ListLabel109">
    <w:name w:val="ListLabel 109"/>
    <w:qFormat/>
    <w:rsid w:val="003C5228"/>
    <w:rPr>
      <w:b/>
      <w:color w:val="auto"/>
    </w:rPr>
  </w:style>
  <w:style w:type="character" w:customStyle="1" w:styleId="ListLabel110">
    <w:name w:val="ListLabel 110"/>
    <w:qFormat/>
    <w:rsid w:val="003C5228"/>
    <w:rPr>
      <w:b/>
      <w:color w:val="auto"/>
    </w:rPr>
  </w:style>
  <w:style w:type="character" w:customStyle="1" w:styleId="ListLabel111">
    <w:name w:val="ListLabel 111"/>
    <w:qFormat/>
    <w:rsid w:val="003C5228"/>
    <w:rPr>
      <w:b/>
    </w:rPr>
  </w:style>
  <w:style w:type="character" w:customStyle="1" w:styleId="ListLabel112">
    <w:name w:val="ListLabel 112"/>
    <w:qFormat/>
    <w:rsid w:val="003C5228"/>
    <w:rPr>
      <w:rFonts w:cs="Arial"/>
      <w:b/>
      <w:i w:val="0"/>
      <w:strike w:val="0"/>
      <w:dstrike w:val="0"/>
      <w:color w:val="auto"/>
      <w:sz w:val="20"/>
      <w:szCs w:val="20"/>
      <w:u w:val="none"/>
    </w:rPr>
  </w:style>
  <w:style w:type="character" w:customStyle="1" w:styleId="ListLabel113">
    <w:name w:val="ListLabel 113"/>
    <w:qFormat/>
    <w:rsid w:val="003C5228"/>
    <w:rPr>
      <w:rFonts w:cs="Arial"/>
      <w:b/>
      <w:i w:val="0"/>
      <w:color w:val="auto"/>
      <w:sz w:val="20"/>
      <w:szCs w:val="20"/>
    </w:rPr>
  </w:style>
  <w:style w:type="character" w:customStyle="1" w:styleId="ListLabel114">
    <w:name w:val="ListLabel 114"/>
    <w:qFormat/>
    <w:rsid w:val="003C5228"/>
    <w:rPr>
      <w:b/>
      <w:color w:val="auto"/>
    </w:rPr>
  </w:style>
  <w:style w:type="character" w:customStyle="1" w:styleId="ListLabel115">
    <w:name w:val="ListLabel 115"/>
    <w:qFormat/>
    <w:rsid w:val="003C5228"/>
    <w:rPr>
      <w:b/>
      <w:color w:val="auto"/>
    </w:rPr>
  </w:style>
  <w:style w:type="character" w:customStyle="1" w:styleId="ListLabel116">
    <w:name w:val="ListLabel 116"/>
    <w:qFormat/>
    <w:rsid w:val="003C5228"/>
    <w:rPr>
      <w:b/>
    </w:rPr>
  </w:style>
  <w:style w:type="character" w:customStyle="1" w:styleId="ListLabel117">
    <w:name w:val="ListLabel 117"/>
    <w:qFormat/>
    <w:rsid w:val="003C5228"/>
    <w:rPr>
      <w:rFonts w:cs="Arial"/>
      <w:b/>
      <w:i w:val="0"/>
      <w:strike w:val="0"/>
      <w:dstrike w:val="0"/>
      <w:color w:val="auto"/>
      <w:sz w:val="20"/>
      <w:szCs w:val="20"/>
      <w:u w:val="none"/>
    </w:rPr>
  </w:style>
  <w:style w:type="character" w:customStyle="1" w:styleId="ListLabel118">
    <w:name w:val="ListLabel 118"/>
    <w:qFormat/>
    <w:rsid w:val="003C5228"/>
    <w:rPr>
      <w:rFonts w:cs="Arial"/>
      <w:b/>
      <w:i w:val="0"/>
      <w:color w:val="auto"/>
      <w:sz w:val="20"/>
      <w:szCs w:val="20"/>
    </w:rPr>
  </w:style>
  <w:style w:type="character" w:customStyle="1" w:styleId="ListLabel119">
    <w:name w:val="ListLabel 119"/>
    <w:qFormat/>
    <w:rsid w:val="003C5228"/>
    <w:rPr>
      <w:b/>
      <w:color w:val="auto"/>
    </w:rPr>
  </w:style>
  <w:style w:type="character" w:customStyle="1" w:styleId="ListLabel120">
    <w:name w:val="ListLabel 120"/>
    <w:qFormat/>
    <w:rsid w:val="003C5228"/>
    <w:rPr>
      <w:b/>
      <w:color w:val="auto"/>
    </w:rPr>
  </w:style>
  <w:style w:type="character" w:customStyle="1" w:styleId="ListLabel121">
    <w:name w:val="ListLabel 121"/>
    <w:qFormat/>
    <w:rsid w:val="003C5228"/>
    <w:rPr>
      <w:b/>
    </w:rPr>
  </w:style>
  <w:style w:type="character" w:customStyle="1" w:styleId="ListLabel122">
    <w:name w:val="ListLabel 122"/>
    <w:qFormat/>
    <w:rsid w:val="003C5228"/>
    <w:rPr>
      <w:rFonts w:cs="Arial"/>
      <w:b/>
      <w:i w:val="0"/>
      <w:strike w:val="0"/>
      <w:dstrike w:val="0"/>
      <w:color w:val="auto"/>
      <w:sz w:val="20"/>
      <w:szCs w:val="20"/>
      <w:u w:val="none"/>
    </w:rPr>
  </w:style>
  <w:style w:type="character" w:customStyle="1" w:styleId="ListLabel123">
    <w:name w:val="ListLabel 123"/>
    <w:qFormat/>
    <w:rsid w:val="003C5228"/>
    <w:rPr>
      <w:rFonts w:cs="Arial"/>
      <w:b/>
      <w:i w:val="0"/>
      <w:color w:val="auto"/>
      <w:sz w:val="20"/>
      <w:szCs w:val="20"/>
    </w:rPr>
  </w:style>
  <w:style w:type="character" w:customStyle="1" w:styleId="ListLabel124">
    <w:name w:val="ListLabel 124"/>
    <w:qFormat/>
    <w:rsid w:val="003C5228"/>
    <w:rPr>
      <w:b/>
      <w:color w:val="auto"/>
    </w:rPr>
  </w:style>
  <w:style w:type="character" w:customStyle="1" w:styleId="ListLabel125">
    <w:name w:val="ListLabel 125"/>
    <w:qFormat/>
    <w:rsid w:val="003C5228"/>
    <w:rPr>
      <w:b/>
      <w:color w:val="auto"/>
    </w:rPr>
  </w:style>
  <w:style w:type="character" w:customStyle="1" w:styleId="ListLabel126">
    <w:name w:val="ListLabel 126"/>
    <w:qFormat/>
    <w:rsid w:val="003C5228"/>
    <w:rPr>
      <w:b/>
    </w:rPr>
  </w:style>
  <w:style w:type="character" w:customStyle="1" w:styleId="ListLabel127">
    <w:name w:val="ListLabel 127"/>
    <w:qFormat/>
    <w:rsid w:val="003C5228"/>
    <w:rPr>
      <w:rFonts w:cs="Arial"/>
      <w:b/>
      <w:i w:val="0"/>
      <w:strike w:val="0"/>
      <w:dstrike w:val="0"/>
      <w:color w:val="auto"/>
      <w:sz w:val="20"/>
      <w:szCs w:val="20"/>
      <w:u w:val="none"/>
    </w:rPr>
  </w:style>
  <w:style w:type="character" w:customStyle="1" w:styleId="ListLabel128">
    <w:name w:val="ListLabel 128"/>
    <w:qFormat/>
    <w:rsid w:val="003C5228"/>
    <w:rPr>
      <w:rFonts w:cs="Arial"/>
      <w:b/>
      <w:i w:val="0"/>
      <w:color w:val="auto"/>
      <w:sz w:val="20"/>
      <w:szCs w:val="20"/>
    </w:rPr>
  </w:style>
  <w:style w:type="character" w:customStyle="1" w:styleId="ListLabel129">
    <w:name w:val="ListLabel 129"/>
    <w:qFormat/>
    <w:rsid w:val="003C5228"/>
    <w:rPr>
      <w:b/>
      <w:color w:val="auto"/>
    </w:rPr>
  </w:style>
  <w:style w:type="character" w:customStyle="1" w:styleId="ListLabel130">
    <w:name w:val="ListLabel 130"/>
    <w:qFormat/>
    <w:rsid w:val="003C5228"/>
    <w:rPr>
      <w:b/>
      <w:color w:val="auto"/>
    </w:rPr>
  </w:style>
  <w:style w:type="character" w:customStyle="1" w:styleId="ListLabel131">
    <w:name w:val="ListLabel 131"/>
    <w:qFormat/>
    <w:rsid w:val="003C5228"/>
    <w:rPr>
      <w:b/>
    </w:rPr>
  </w:style>
  <w:style w:type="character" w:customStyle="1" w:styleId="ListLabel132">
    <w:name w:val="ListLabel 132"/>
    <w:qFormat/>
    <w:rsid w:val="003C5228"/>
    <w:rPr>
      <w:rFonts w:cs="Arial"/>
      <w:b/>
      <w:i w:val="0"/>
      <w:strike w:val="0"/>
      <w:dstrike w:val="0"/>
      <w:color w:val="auto"/>
      <w:sz w:val="20"/>
      <w:szCs w:val="20"/>
      <w:u w:val="none"/>
    </w:rPr>
  </w:style>
  <w:style w:type="character" w:customStyle="1" w:styleId="ListLabel133">
    <w:name w:val="ListLabel 133"/>
    <w:qFormat/>
    <w:rsid w:val="003C5228"/>
    <w:rPr>
      <w:rFonts w:cs="Arial"/>
      <w:b/>
      <w:i w:val="0"/>
      <w:color w:val="auto"/>
      <w:sz w:val="20"/>
      <w:szCs w:val="20"/>
    </w:rPr>
  </w:style>
  <w:style w:type="character" w:customStyle="1" w:styleId="ListLabel134">
    <w:name w:val="ListLabel 134"/>
    <w:qFormat/>
    <w:rsid w:val="003C5228"/>
    <w:rPr>
      <w:b/>
      <w:color w:val="auto"/>
    </w:rPr>
  </w:style>
  <w:style w:type="character" w:customStyle="1" w:styleId="ListLabel135">
    <w:name w:val="ListLabel 135"/>
    <w:qFormat/>
    <w:rsid w:val="003C5228"/>
    <w:rPr>
      <w:b/>
      <w:color w:val="auto"/>
    </w:rPr>
  </w:style>
  <w:style w:type="character" w:customStyle="1" w:styleId="ListLabel136">
    <w:name w:val="ListLabel 136"/>
    <w:qFormat/>
    <w:rsid w:val="003C5228"/>
    <w:rPr>
      <w:b/>
    </w:rPr>
  </w:style>
  <w:style w:type="character" w:customStyle="1" w:styleId="ListLabel137">
    <w:name w:val="ListLabel 137"/>
    <w:qFormat/>
    <w:rsid w:val="003C5228"/>
    <w:rPr>
      <w:rFonts w:cs="Arial"/>
      <w:b/>
      <w:i w:val="0"/>
      <w:strike w:val="0"/>
      <w:dstrike w:val="0"/>
      <w:color w:val="auto"/>
      <w:sz w:val="20"/>
      <w:szCs w:val="20"/>
      <w:u w:val="none"/>
    </w:rPr>
  </w:style>
  <w:style w:type="character" w:customStyle="1" w:styleId="ListLabel138">
    <w:name w:val="ListLabel 138"/>
    <w:qFormat/>
    <w:rsid w:val="003C5228"/>
    <w:rPr>
      <w:rFonts w:cs="Arial"/>
      <w:b/>
      <w:i w:val="0"/>
      <w:color w:val="auto"/>
      <w:sz w:val="20"/>
      <w:szCs w:val="20"/>
    </w:rPr>
  </w:style>
  <w:style w:type="character" w:customStyle="1" w:styleId="ListLabel139">
    <w:name w:val="ListLabel 139"/>
    <w:qFormat/>
    <w:rsid w:val="003C5228"/>
    <w:rPr>
      <w:b/>
      <w:color w:val="auto"/>
    </w:rPr>
  </w:style>
  <w:style w:type="character" w:customStyle="1" w:styleId="ListLabel140">
    <w:name w:val="ListLabel 140"/>
    <w:qFormat/>
    <w:rsid w:val="003C5228"/>
    <w:rPr>
      <w:b/>
      <w:color w:val="auto"/>
    </w:rPr>
  </w:style>
  <w:style w:type="character" w:customStyle="1" w:styleId="ListLabel141">
    <w:name w:val="ListLabel 141"/>
    <w:qFormat/>
    <w:rsid w:val="003C5228"/>
    <w:rPr>
      <w:b/>
    </w:rPr>
  </w:style>
  <w:style w:type="character" w:customStyle="1" w:styleId="ListLabel142">
    <w:name w:val="ListLabel 142"/>
    <w:qFormat/>
    <w:rsid w:val="003C5228"/>
    <w:rPr>
      <w:rFonts w:cs="Arial"/>
      <w:b/>
      <w:i w:val="0"/>
      <w:strike w:val="0"/>
      <w:dstrike w:val="0"/>
      <w:color w:val="auto"/>
      <w:sz w:val="20"/>
      <w:szCs w:val="20"/>
      <w:u w:val="none"/>
    </w:rPr>
  </w:style>
  <w:style w:type="character" w:customStyle="1" w:styleId="ListLabel143">
    <w:name w:val="ListLabel 143"/>
    <w:qFormat/>
    <w:rsid w:val="003C5228"/>
    <w:rPr>
      <w:rFonts w:cs="Arial"/>
      <w:b/>
      <w:i w:val="0"/>
      <w:color w:val="auto"/>
      <w:sz w:val="20"/>
      <w:szCs w:val="20"/>
    </w:rPr>
  </w:style>
  <w:style w:type="character" w:customStyle="1" w:styleId="ListLabel144">
    <w:name w:val="ListLabel 144"/>
    <w:qFormat/>
    <w:rsid w:val="003C5228"/>
    <w:rPr>
      <w:b/>
      <w:color w:val="auto"/>
    </w:rPr>
  </w:style>
  <w:style w:type="character" w:customStyle="1" w:styleId="ListLabel145">
    <w:name w:val="ListLabel 145"/>
    <w:qFormat/>
    <w:rsid w:val="003C5228"/>
    <w:rPr>
      <w:b/>
      <w:color w:val="auto"/>
    </w:rPr>
  </w:style>
  <w:style w:type="character" w:customStyle="1" w:styleId="ListLabel146">
    <w:name w:val="ListLabel 146"/>
    <w:qFormat/>
    <w:rsid w:val="003C5228"/>
    <w:rPr>
      <w:b/>
    </w:rPr>
  </w:style>
  <w:style w:type="character" w:customStyle="1" w:styleId="ListLabel147">
    <w:name w:val="ListLabel 147"/>
    <w:qFormat/>
    <w:rsid w:val="003C5228"/>
    <w:rPr>
      <w:rFonts w:cs="Arial"/>
      <w:b/>
      <w:i w:val="0"/>
      <w:strike w:val="0"/>
      <w:dstrike w:val="0"/>
      <w:color w:val="auto"/>
      <w:sz w:val="20"/>
      <w:szCs w:val="20"/>
      <w:u w:val="none"/>
    </w:rPr>
  </w:style>
  <w:style w:type="character" w:customStyle="1" w:styleId="ListLabel148">
    <w:name w:val="ListLabel 148"/>
    <w:qFormat/>
    <w:rsid w:val="003C5228"/>
    <w:rPr>
      <w:rFonts w:cs="Arial"/>
      <w:b/>
      <w:i w:val="0"/>
      <w:color w:val="auto"/>
      <w:sz w:val="20"/>
      <w:szCs w:val="20"/>
    </w:rPr>
  </w:style>
  <w:style w:type="character" w:customStyle="1" w:styleId="ListLabel149">
    <w:name w:val="ListLabel 149"/>
    <w:qFormat/>
    <w:rsid w:val="003C5228"/>
    <w:rPr>
      <w:b/>
      <w:color w:val="auto"/>
    </w:rPr>
  </w:style>
  <w:style w:type="character" w:customStyle="1" w:styleId="ListLabel150">
    <w:name w:val="ListLabel 150"/>
    <w:qFormat/>
    <w:rsid w:val="003C5228"/>
    <w:rPr>
      <w:b/>
      <w:color w:val="auto"/>
    </w:rPr>
  </w:style>
  <w:style w:type="character" w:customStyle="1" w:styleId="ListLabel151">
    <w:name w:val="ListLabel 151"/>
    <w:qFormat/>
    <w:rsid w:val="003C5228"/>
    <w:rPr>
      <w:b/>
    </w:rPr>
  </w:style>
  <w:style w:type="character" w:customStyle="1" w:styleId="ListLabel152">
    <w:name w:val="ListLabel 152"/>
    <w:qFormat/>
    <w:rsid w:val="003C5228"/>
    <w:rPr>
      <w:rFonts w:cs="Arial"/>
      <w:b/>
      <w:i w:val="0"/>
      <w:strike w:val="0"/>
      <w:dstrike w:val="0"/>
      <w:color w:val="auto"/>
      <w:sz w:val="20"/>
      <w:szCs w:val="20"/>
      <w:u w:val="none"/>
    </w:rPr>
  </w:style>
  <w:style w:type="character" w:customStyle="1" w:styleId="ListLabel153">
    <w:name w:val="ListLabel 153"/>
    <w:qFormat/>
    <w:rsid w:val="003C5228"/>
    <w:rPr>
      <w:rFonts w:cs="Arial"/>
      <w:b/>
      <w:i w:val="0"/>
      <w:color w:val="auto"/>
      <w:sz w:val="20"/>
      <w:szCs w:val="20"/>
    </w:rPr>
  </w:style>
  <w:style w:type="character" w:customStyle="1" w:styleId="ListLabel154">
    <w:name w:val="ListLabel 154"/>
    <w:qFormat/>
    <w:rsid w:val="003C5228"/>
    <w:rPr>
      <w:b/>
      <w:color w:val="auto"/>
    </w:rPr>
  </w:style>
  <w:style w:type="character" w:customStyle="1" w:styleId="ListLabel155">
    <w:name w:val="ListLabel 155"/>
    <w:qFormat/>
    <w:rsid w:val="003C5228"/>
    <w:rPr>
      <w:b/>
      <w:color w:val="auto"/>
    </w:rPr>
  </w:style>
  <w:style w:type="character" w:customStyle="1" w:styleId="ListLabel156">
    <w:name w:val="ListLabel 156"/>
    <w:qFormat/>
    <w:rsid w:val="003C5228"/>
    <w:rPr>
      <w:b/>
      <w:i w:val="0"/>
    </w:rPr>
  </w:style>
  <w:style w:type="character" w:customStyle="1" w:styleId="ListLabel157">
    <w:name w:val="ListLabel 157"/>
    <w:qFormat/>
    <w:rsid w:val="003C5228"/>
    <w:rPr>
      <w:b/>
    </w:rPr>
  </w:style>
  <w:style w:type="character" w:customStyle="1" w:styleId="ListLabel158">
    <w:name w:val="ListLabel 158"/>
    <w:qFormat/>
    <w:rsid w:val="003C5228"/>
    <w:rPr>
      <w:b/>
    </w:rPr>
  </w:style>
  <w:style w:type="character" w:customStyle="1" w:styleId="ListLabel159">
    <w:name w:val="ListLabel 159"/>
    <w:qFormat/>
    <w:rsid w:val="003C5228"/>
    <w:rPr>
      <w:rFonts w:cs="Arial"/>
      <w:b/>
      <w:i w:val="0"/>
      <w:strike w:val="0"/>
      <w:dstrike w:val="0"/>
      <w:color w:val="auto"/>
      <w:sz w:val="20"/>
      <w:szCs w:val="20"/>
      <w:u w:val="none"/>
    </w:rPr>
  </w:style>
  <w:style w:type="character" w:customStyle="1" w:styleId="ListLabel160">
    <w:name w:val="ListLabel 160"/>
    <w:qFormat/>
    <w:rsid w:val="003C5228"/>
    <w:rPr>
      <w:rFonts w:cs="Arial"/>
      <w:b/>
      <w:i w:val="0"/>
      <w:color w:val="auto"/>
      <w:sz w:val="20"/>
      <w:szCs w:val="20"/>
    </w:rPr>
  </w:style>
  <w:style w:type="character" w:customStyle="1" w:styleId="ListLabel161">
    <w:name w:val="ListLabel 161"/>
    <w:qFormat/>
    <w:rsid w:val="003C5228"/>
    <w:rPr>
      <w:b/>
      <w:color w:val="auto"/>
    </w:rPr>
  </w:style>
  <w:style w:type="character" w:customStyle="1" w:styleId="ListLabel162">
    <w:name w:val="ListLabel 162"/>
    <w:qFormat/>
    <w:rsid w:val="003C5228"/>
    <w:rPr>
      <w:b/>
      <w:color w:val="auto"/>
    </w:rPr>
  </w:style>
  <w:style w:type="character" w:customStyle="1" w:styleId="ListLabel163">
    <w:name w:val="ListLabel 163"/>
    <w:qFormat/>
    <w:rsid w:val="003C5228"/>
    <w:rPr>
      <w:rFonts w:ascii="Palatino Linotype" w:hAnsi="Palatino Linotype"/>
      <w:sz w:val="20"/>
    </w:rPr>
  </w:style>
  <w:style w:type="character" w:customStyle="1" w:styleId="ListLabel164">
    <w:name w:val="ListLabel 164"/>
    <w:qFormat/>
    <w:rsid w:val="003C5228"/>
    <w:rPr>
      <w:rFonts w:ascii="Palatino Linotype" w:hAnsi="Palatino Linotype"/>
      <w:b/>
      <w:sz w:val="20"/>
    </w:rPr>
  </w:style>
  <w:style w:type="character" w:customStyle="1" w:styleId="ListLabel165">
    <w:name w:val="ListLabel 165"/>
    <w:qFormat/>
    <w:rsid w:val="003C5228"/>
    <w:rPr>
      <w:rFonts w:ascii="Palatino Linotype" w:hAnsi="Palatino Linotype"/>
      <w:sz w:val="20"/>
      <w:highlight w:val="lightGray"/>
    </w:rPr>
  </w:style>
  <w:style w:type="character" w:customStyle="1" w:styleId="ListLabel166">
    <w:name w:val="ListLabel 166"/>
    <w:qFormat/>
    <w:rsid w:val="003C5228"/>
    <w:rPr>
      <w:rFonts w:ascii="Palatino Linotype" w:hAnsi="Palatino Linotype"/>
      <w:bCs/>
      <w:sz w:val="20"/>
    </w:rPr>
  </w:style>
  <w:style w:type="character" w:customStyle="1" w:styleId="ListLabel167">
    <w:name w:val="ListLabel 167"/>
    <w:qFormat/>
    <w:rsid w:val="003C5228"/>
    <w:rPr>
      <w:rFonts w:ascii="Palatino Linotype" w:hAnsi="Palatino Linotype"/>
      <w:b/>
      <w:i/>
      <w:sz w:val="20"/>
    </w:rPr>
  </w:style>
  <w:style w:type="character" w:customStyle="1" w:styleId="ListLabel168">
    <w:name w:val="ListLabel 168"/>
    <w:qFormat/>
    <w:rsid w:val="003C5228"/>
    <w:rPr>
      <w:rFonts w:ascii="Palatino Linotype" w:hAnsi="Palatino Linotype"/>
      <w:sz w:val="20"/>
    </w:rPr>
  </w:style>
  <w:style w:type="character" w:customStyle="1" w:styleId="ListLabel169">
    <w:name w:val="ListLabel 169"/>
    <w:qFormat/>
    <w:rsid w:val="003C5228"/>
    <w:rPr>
      <w:rFonts w:ascii="Palatino Linotype" w:hAnsi="Palatino Linotype" w:cs="Arial"/>
      <w:bCs/>
      <w:sz w:val="20"/>
      <w:szCs w:val="20"/>
    </w:rPr>
  </w:style>
  <w:style w:type="paragraph" w:styleId="Legenda">
    <w:name w:val="caption"/>
    <w:basedOn w:val="Normal"/>
    <w:qFormat/>
    <w:rsid w:val="003C5228"/>
    <w:pPr>
      <w:suppressLineNumbers/>
      <w:spacing w:before="120" w:after="120" w:line="276" w:lineRule="auto"/>
    </w:pPr>
    <w:rPr>
      <w:rFonts w:asciiTheme="minorHAnsi" w:eastAsiaTheme="minorHAnsi" w:hAnsiTheme="minorHAnsi" w:cs="Arial"/>
      <w:i/>
      <w:iCs/>
      <w:lang w:eastAsia="en-US"/>
    </w:rPr>
  </w:style>
  <w:style w:type="paragraph" w:customStyle="1" w:styleId="citao2">
    <w:name w:val="citação 2"/>
    <w:basedOn w:val="Citao"/>
    <w:qFormat/>
    <w:rsid w:val="003C522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color w:val="000000"/>
    </w:rPr>
  </w:style>
  <w:style w:type="paragraph" w:customStyle="1" w:styleId="Nivel010">
    <w:name w:val="Nivel 01"/>
    <w:basedOn w:val="Ttulo1"/>
    <w:next w:val="Normal"/>
    <w:link w:val="Nivel01Char"/>
    <w:qFormat/>
    <w:rsid w:val="003C5228"/>
    <w:pPr>
      <w:keepLines/>
      <w:tabs>
        <w:tab w:val="clear" w:pos="0"/>
        <w:tab w:val="left" w:pos="567"/>
      </w:tabs>
      <w:suppressAutoHyphens w:val="0"/>
      <w:spacing w:before="240"/>
      <w:jc w:val="both"/>
    </w:pPr>
    <w:rPr>
      <w:rFonts w:ascii="Ecofont_Spranq_eco_Sans" w:eastAsiaTheme="majorEastAsia" w:hAnsi="Ecofont_Spranq_eco_Sans"/>
      <w:bCs/>
      <w:color w:val="000000"/>
      <w:sz w:val="20"/>
      <w:szCs w:val="20"/>
    </w:rPr>
  </w:style>
  <w:style w:type="paragraph" w:styleId="Citao">
    <w:name w:val="Quote"/>
    <w:basedOn w:val="Normal"/>
    <w:next w:val="Normal"/>
    <w:link w:val="CitaoChar"/>
    <w:uiPriority w:val="29"/>
    <w:qFormat/>
    <w:rsid w:val="003C5228"/>
    <w:pPr>
      <w:spacing w:after="200" w:line="276" w:lineRule="auto"/>
    </w:pPr>
    <w:rPr>
      <w:rFonts w:ascii="Calibri" w:eastAsia="Calibri" w:hAnsi="Calibri"/>
      <w:i/>
      <w:iCs/>
      <w:color w:val="000000" w:themeColor="text1"/>
      <w:sz w:val="20"/>
      <w:szCs w:val="20"/>
    </w:rPr>
  </w:style>
  <w:style w:type="character" w:customStyle="1" w:styleId="CitaoChar1">
    <w:name w:val="Citação Char1"/>
    <w:basedOn w:val="Fontepargpadro"/>
    <w:uiPriority w:val="29"/>
    <w:rsid w:val="003C5228"/>
    <w:rPr>
      <w:rFonts w:ascii="Times New Roman" w:eastAsia="Times New Roman" w:hAnsi="Times New Roman"/>
      <w:i/>
      <w:iCs/>
      <w:color w:val="404040" w:themeColor="text1" w:themeTint="BF"/>
      <w:sz w:val="24"/>
      <w:szCs w:val="24"/>
    </w:rPr>
  </w:style>
  <w:style w:type="paragraph" w:customStyle="1" w:styleId="Default">
    <w:name w:val="Default"/>
    <w:qFormat/>
    <w:rsid w:val="003C5228"/>
    <w:rPr>
      <w:rFonts w:ascii="Arial" w:hAnsi="Arial" w:cs="Arial"/>
      <w:color w:val="000000"/>
      <w:sz w:val="24"/>
      <w:szCs w:val="24"/>
      <w:lang w:eastAsia="en-US"/>
    </w:rPr>
  </w:style>
  <w:style w:type="paragraph" w:customStyle="1" w:styleId="CM10">
    <w:name w:val="CM10"/>
    <w:basedOn w:val="Default"/>
    <w:next w:val="Default"/>
    <w:qFormat/>
    <w:rsid w:val="003C5228"/>
    <w:pPr>
      <w:widowControl w:val="0"/>
      <w:spacing w:line="211" w:lineRule="atLeast"/>
    </w:pPr>
    <w:rPr>
      <w:rFonts w:ascii="Times New Roman" w:eastAsia="Times New Roman" w:hAnsi="Times New Roman" w:cs="Times New Roman"/>
      <w:color w:val="auto"/>
      <w:lang w:eastAsia="pt-BR"/>
    </w:rPr>
  </w:style>
  <w:style w:type="paragraph" w:customStyle="1" w:styleId="WW-Recuodecorpodetexto2">
    <w:name w:val="WW-Recuo de corpo de texto 2"/>
    <w:basedOn w:val="Normal"/>
    <w:qFormat/>
    <w:rsid w:val="003C5228"/>
    <w:pPr>
      <w:suppressAutoHyphens/>
      <w:ind w:firstLine="1134"/>
      <w:jc w:val="both"/>
    </w:pPr>
    <w:rPr>
      <w:rFonts w:ascii="Arial" w:hAnsi="Arial"/>
      <w:szCs w:val="20"/>
      <w:lang w:bidi="pt-BR"/>
    </w:rPr>
  </w:style>
  <w:style w:type="paragraph" w:customStyle="1" w:styleId="legenda0">
    <w:name w:val="legenda"/>
    <w:basedOn w:val="Normal"/>
    <w:qFormat/>
    <w:rsid w:val="003C5228"/>
    <w:rPr>
      <w:rFonts w:ascii="Courier New" w:hAnsi="Courier New"/>
      <w:szCs w:val="20"/>
    </w:rPr>
  </w:style>
  <w:style w:type="paragraph" w:styleId="Textodecomentrio">
    <w:name w:val="annotation text"/>
    <w:basedOn w:val="Normal"/>
    <w:link w:val="TextodecomentrioChar"/>
    <w:uiPriority w:val="99"/>
    <w:unhideWhenUsed/>
    <w:qFormat/>
    <w:rsid w:val="003C5228"/>
    <w:pPr>
      <w:spacing w:after="200"/>
    </w:pPr>
    <w:rPr>
      <w:rFonts w:ascii="Calibri" w:eastAsia="Calibri" w:hAnsi="Calibri"/>
      <w:sz w:val="20"/>
      <w:szCs w:val="20"/>
    </w:rPr>
  </w:style>
  <w:style w:type="character" w:customStyle="1" w:styleId="TextodecomentrioChar1">
    <w:name w:val="Texto de comentário Char1"/>
    <w:basedOn w:val="Fontepargpadro"/>
    <w:uiPriority w:val="99"/>
    <w:rsid w:val="003C5228"/>
    <w:rPr>
      <w:rFonts w:ascii="Times New Roman" w:eastAsia="Times New Roman" w:hAnsi="Times New Roman"/>
    </w:rPr>
  </w:style>
  <w:style w:type="paragraph" w:styleId="Assuntodocomentrio">
    <w:name w:val="annotation subject"/>
    <w:basedOn w:val="Textodecomentrio"/>
    <w:next w:val="Textodecomentrio"/>
    <w:link w:val="AssuntodocomentrioChar"/>
    <w:uiPriority w:val="99"/>
    <w:unhideWhenUsed/>
    <w:qFormat/>
    <w:rsid w:val="003C5228"/>
    <w:rPr>
      <w:b/>
      <w:bCs/>
    </w:rPr>
  </w:style>
  <w:style w:type="character" w:customStyle="1" w:styleId="AssuntodocomentrioChar1">
    <w:name w:val="Assunto do comentário Char1"/>
    <w:basedOn w:val="TextodecomentrioChar1"/>
    <w:uiPriority w:val="99"/>
    <w:semiHidden/>
    <w:rsid w:val="003C5228"/>
    <w:rPr>
      <w:rFonts w:ascii="Times New Roman" w:eastAsia="Times New Roman" w:hAnsi="Times New Roman"/>
      <w:b/>
      <w:bCs/>
    </w:rPr>
  </w:style>
  <w:style w:type="paragraph" w:styleId="Reviso">
    <w:name w:val="Revision"/>
    <w:uiPriority w:val="99"/>
    <w:semiHidden/>
    <w:qFormat/>
    <w:rsid w:val="003C5228"/>
    <w:rPr>
      <w:rFonts w:asciiTheme="minorHAnsi" w:eastAsiaTheme="minorHAnsi" w:hAnsiTheme="minorHAnsi" w:cstheme="minorBidi"/>
      <w:sz w:val="22"/>
      <w:szCs w:val="22"/>
      <w:lang w:eastAsia="en-US"/>
    </w:rPr>
  </w:style>
  <w:style w:type="paragraph" w:customStyle="1" w:styleId="Nvel2">
    <w:name w:val="Nível 2"/>
    <w:basedOn w:val="Normal"/>
    <w:next w:val="Normal"/>
    <w:rsid w:val="004D0205"/>
    <w:pPr>
      <w:spacing w:after="120"/>
      <w:jc w:val="both"/>
    </w:pPr>
    <w:rPr>
      <w:rFonts w:ascii="Arial" w:eastAsiaTheme="minorEastAsia" w:hAnsi="Arial"/>
      <w:b/>
      <w:szCs w:val="20"/>
    </w:rPr>
  </w:style>
  <w:style w:type="character" w:customStyle="1" w:styleId="normalchar1">
    <w:name w:val="normal__char1"/>
    <w:rsid w:val="004D0205"/>
    <w:rPr>
      <w:rFonts w:ascii="Arial" w:hAnsi="Arial" w:cs="Arial" w:hint="default"/>
      <w:strike w:val="0"/>
      <w:dstrike w:val="0"/>
      <w:sz w:val="24"/>
      <w:szCs w:val="24"/>
      <w:u w:val="none"/>
      <w:effect w:val="none"/>
    </w:rPr>
  </w:style>
  <w:style w:type="character" w:customStyle="1" w:styleId="apple-style-span">
    <w:name w:val="apple-style-span"/>
    <w:basedOn w:val="Fontepargpadro"/>
    <w:rsid w:val="004D0205"/>
  </w:style>
  <w:style w:type="paragraph" w:styleId="Commarcadores5">
    <w:name w:val="List Bullet 5"/>
    <w:basedOn w:val="Normal"/>
    <w:rsid w:val="004D0205"/>
    <w:pPr>
      <w:numPr>
        <w:numId w:val="4"/>
      </w:numPr>
      <w:contextualSpacing/>
    </w:pPr>
    <w:rPr>
      <w:rFonts w:ascii="Ecofont_Spranq_eco_Sans" w:eastAsiaTheme="minorEastAsia" w:hAnsi="Ecofont_Spranq_eco_Sans" w:cs="Tahoma"/>
    </w:rPr>
  </w:style>
  <w:style w:type="numbering" w:customStyle="1" w:styleId="Estilo1">
    <w:name w:val="Estilo1"/>
    <w:uiPriority w:val="99"/>
    <w:rsid w:val="004D0205"/>
    <w:pPr>
      <w:numPr>
        <w:numId w:val="5"/>
      </w:numPr>
    </w:pPr>
  </w:style>
  <w:style w:type="numbering" w:customStyle="1" w:styleId="Estilo2">
    <w:name w:val="Estilo2"/>
    <w:uiPriority w:val="99"/>
    <w:rsid w:val="004D0205"/>
    <w:pPr>
      <w:numPr>
        <w:numId w:val="6"/>
      </w:numPr>
    </w:pPr>
  </w:style>
  <w:style w:type="numbering" w:customStyle="1" w:styleId="Estilo3">
    <w:name w:val="Estilo3"/>
    <w:uiPriority w:val="99"/>
    <w:rsid w:val="004D0205"/>
    <w:pPr>
      <w:numPr>
        <w:numId w:val="7"/>
      </w:numPr>
    </w:pPr>
  </w:style>
  <w:style w:type="numbering" w:customStyle="1" w:styleId="Estilo4">
    <w:name w:val="Estilo4"/>
    <w:uiPriority w:val="99"/>
    <w:rsid w:val="004D0205"/>
    <w:pPr>
      <w:numPr>
        <w:numId w:val="8"/>
      </w:numPr>
    </w:pPr>
  </w:style>
  <w:style w:type="numbering" w:customStyle="1" w:styleId="Estilo5">
    <w:name w:val="Estilo5"/>
    <w:uiPriority w:val="99"/>
    <w:rsid w:val="004D0205"/>
    <w:pPr>
      <w:numPr>
        <w:numId w:val="9"/>
      </w:numPr>
    </w:pPr>
  </w:style>
  <w:style w:type="numbering" w:customStyle="1" w:styleId="Estilo6">
    <w:name w:val="Estilo6"/>
    <w:uiPriority w:val="99"/>
    <w:rsid w:val="004D0205"/>
    <w:pPr>
      <w:numPr>
        <w:numId w:val="10"/>
      </w:numPr>
    </w:pPr>
  </w:style>
  <w:style w:type="paragraph" w:customStyle="1" w:styleId="Nivel01Titulo">
    <w:name w:val="Nivel_01_Titulo"/>
    <w:basedOn w:val="Nivel010"/>
    <w:link w:val="Nivel01TituloChar"/>
    <w:rsid w:val="004D0205"/>
    <w:pPr>
      <w:numPr>
        <w:numId w:val="1"/>
      </w:numPr>
      <w:jc w:val="left"/>
    </w:pPr>
    <w:rPr>
      <w:rFonts w:cstheme="majorBidi"/>
      <w:color w:val="000000" w:themeColor="text1"/>
      <w:spacing w:val="5"/>
      <w:kern w:val="28"/>
      <w:sz w:val="52"/>
      <w:szCs w:val="52"/>
    </w:rPr>
  </w:style>
  <w:style w:type="character" w:customStyle="1" w:styleId="Nivel01TituloChar">
    <w:name w:val="Nivel_01_Titulo Char"/>
    <w:basedOn w:val="Nivel01Char"/>
    <w:link w:val="Nivel01Titulo"/>
    <w:rsid w:val="004D0205"/>
    <w:rPr>
      <w:rFonts w:ascii="Ecofont_Spranq_eco_Sans" w:eastAsiaTheme="majorEastAsia" w:hAnsi="Ecofont_Spranq_eco_Sans" w:cstheme="majorBidi"/>
      <w:b/>
      <w:bCs/>
      <w:color w:val="000000" w:themeColor="text1"/>
      <w:spacing w:val="5"/>
      <w:kern w:val="28"/>
      <w:sz w:val="52"/>
      <w:szCs w:val="52"/>
    </w:rPr>
  </w:style>
  <w:style w:type="paragraph" w:customStyle="1" w:styleId="PADRO0">
    <w:name w:val="PADRÃO"/>
    <w:rsid w:val="004D020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4D0205"/>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qFormat/>
    <w:rsid w:val="004D020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0"/>
    </w:rPr>
  </w:style>
  <w:style w:type="paragraph" w:customStyle="1" w:styleId="paragraph">
    <w:name w:val="paragraph"/>
    <w:basedOn w:val="Normal"/>
    <w:rsid w:val="004D0205"/>
    <w:pPr>
      <w:spacing w:before="100" w:beforeAutospacing="1" w:after="100" w:afterAutospacing="1"/>
    </w:pPr>
  </w:style>
  <w:style w:type="character" w:customStyle="1" w:styleId="normaltextrun">
    <w:name w:val="normaltextrun"/>
    <w:basedOn w:val="Fontepargpadro"/>
    <w:rsid w:val="004D0205"/>
  </w:style>
  <w:style w:type="character" w:customStyle="1" w:styleId="eop">
    <w:name w:val="eop"/>
    <w:basedOn w:val="Fontepargpadro"/>
    <w:rsid w:val="004D0205"/>
  </w:style>
  <w:style w:type="character" w:customStyle="1" w:styleId="spellingerror">
    <w:name w:val="spellingerror"/>
    <w:basedOn w:val="Fontepargpadro"/>
    <w:rsid w:val="004D0205"/>
  </w:style>
  <w:style w:type="paragraph" w:customStyle="1" w:styleId="Nivel10">
    <w:name w:val="Nivel1"/>
    <w:basedOn w:val="Ttulo1"/>
    <w:link w:val="Nivel1Char"/>
    <w:qFormat/>
    <w:rsid w:val="004D0205"/>
    <w:pPr>
      <w:keepLines/>
      <w:tabs>
        <w:tab w:val="clear" w:pos="0"/>
      </w:tabs>
      <w:suppressAutoHyphens w:val="0"/>
      <w:spacing w:before="480" w:line="276" w:lineRule="auto"/>
      <w:ind w:left="357" w:hanging="357"/>
      <w:jc w:val="both"/>
    </w:pPr>
    <w:rPr>
      <w:rFonts w:ascii="Arial" w:eastAsiaTheme="majorEastAsia" w:hAnsi="Arial" w:cs="Arial"/>
      <w:color w:val="000000"/>
      <w:sz w:val="28"/>
      <w:szCs w:val="28"/>
    </w:rPr>
  </w:style>
  <w:style w:type="character" w:customStyle="1" w:styleId="Nivel1Char">
    <w:name w:val="Nivel1 Char"/>
    <w:basedOn w:val="Ttulo1Char"/>
    <w:link w:val="Nivel10"/>
    <w:rsid w:val="004D0205"/>
    <w:rPr>
      <w:rFonts w:ascii="Arial" w:eastAsiaTheme="majorEastAsia" w:hAnsi="Arial" w:cs="Arial"/>
      <w:b/>
      <w:color w:val="000000"/>
      <w:sz w:val="28"/>
      <w:szCs w:val="28"/>
    </w:rPr>
  </w:style>
  <w:style w:type="paragraph" w:customStyle="1" w:styleId="PargrafodaLista1">
    <w:name w:val="Parágrafo da Lista1"/>
    <w:basedOn w:val="Normal"/>
    <w:qFormat/>
    <w:rsid w:val="004D0205"/>
    <w:pPr>
      <w:ind w:left="720"/>
    </w:pPr>
    <w:rPr>
      <w:rFonts w:ascii="Ecofont_Spranq_eco_Sans" w:hAnsi="Ecofont_Spranq_eco_Sans" w:cs="Ecofont_Spranq_eco_Sans"/>
    </w:rPr>
  </w:style>
  <w:style w:type="paragraph" w:customStyle="1" w:styleId="Nivel2">
    <w:name w:val="Nivel 2"/>
    <w:link w:val="Nivel2Char"/>
    <w:qFormat/>
    <w:rsid w:val="004D0205"/>
    <w:pPr>
      <w:numPr>
        <w:ilvl w:val="1"/>
        <w:numId w:val="12"/>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4D0205"/>
    <w:pPr>
      <w:numPr>
        <w:ilvl w:val="0"/>
      </w:numPr>
      <w:ind w:left="360"/>
    </w:pPr>
    <w:rPr>
      <w:rFonts w:cs="Arial"/>
      <w:b/>
    </w:rPr>
  </w:style>
  <w:style w:type="paragraph" w:customStyle="1" w:styleId="Nivel3">
    <w:name w:val="Nivel 3"/>
    <w:basedOn w:val="Nivel2"/>
    <w:qFormat/>
    <w:rsid w:val="004D0205"/>
    <w:pPr>
      <w:numPr>
        <w:ilvl w:val="2"/>
      </w:numPr>
      <w:ind w:left="720" w:hanging="720"/>
    </w:pPr>
    <w:rPr>
      <w:rFonts w:cs="Arial"/>
      <w:color w:val="000000"/>
    </w:rPr>
  </w:style>
  <w:style w:type="paragraph" w:customStyle="1" w:styleId="Nivel4">
    <w:name w:val="Nivel 4"/>
    <w:basedOn w:val="Nivel3"/>
    <w:link w:val="Nivel4Char"/>
    <w:qFormat/>
    <w:rsid w:val="004D0205"/>
    <w:pPr>
      <w:numPr>
        <w:ilvl w:val="3"/>
      </w:numPr>
      <w:ind w:left="1080" w:hanging="1080"/>
    </w:pPr>
    <w:rPr>
      <w:color w:val="auto"/>
    </w:rPr>
  </w:style>
  <w:style w:type="paragraph" w:customStyle="1" w:styleId="Nivel5">
    <w:name w:val="Nivel 5"/>
    <w:basedOn w:val="Nivel4"/>
    <w:qFormat/>
    <w:rsid w:val="004D0205"/>
    <w:pPr>
      <w:numPr>
        <w:ilvl w:val="4"/>
      </w:numPr>
      <w:ind w:left="3348" w:hanging="1080"/>
    </w:pPr>
  </w:style>
  <w:style w:type="character" w:customStyle="1" w:styleId="Nivel4Char">
    <w:name w:val="Nivel 4 Char"/>
    <w:basedOn w:val="Fontepargpadro"/>
    <w:link w:val="Nivel4"/>
    <w:rsid w:val="004D0205"/>
    <w:rPr>
      <w:rFonts w:ascii="Ecofont_Spranq_eco_Sans" w:eastAsia="Arial Unicode MS" w:hAnsi="Ecofont_Spranq_eco_Sans" w:cs="Arial"/>
    </w:rPr>
  </w:style>
  <w:style w:type="paragraph" w:customStyle="1" w:styleId="textbody">
    <w:name w:val="textbody"/>
    <w:basedOn w:val="Normal"/>
    <w:rsid w:val="004D0205"/>
    <w:pPr>
      <w:spacing w:before="100" w:beforeAutospacing="1" w:after="100" w:afterAutospacing="1"/>
    </w:pPr>
  </w:style>
  <w:style w:type="paragraph" w:customStyle="1" w:styleId="padrao">
    <w:name w:val="padrao"/>
    <w:basedOn w:val="Normal"/>
    <w:uiPriority w:val="99"/>
    <w:rsid w:val="004D0205"/>
    <w:pPr>
      <w:spacing w:before="100" w:beforeAutospacing="1" w:after="100" w:afterAutospacing="1"/>
    </w:pPr>
  </w:style>
  <w:style w:type="paragraph" w:styleId="Partesuperior-zdoformulrio">
    <w:name w:val="HTML Top of Form"/>
    <w:basedOn w:val="Normal"/>
    <w:next w:val="Normal"/>
    <w:link w:val="Partesuperior-zdoformulrioChar"/>
    <w:hidden/>
    <w:rsid w:val="004D0205"/>
    <w:pPr>
      <w:pBdr>
        <w:bottom w:val="single" w:sz="6" w:space="1" w:color="auto"/>
      </w:pBdr>
      <w:jc w:val="center"/>
    </w:pPr>
    <w:rPr>
      <w:rFonts w:ascii="Arial" w:hAnsi="Arial"/>
      <w:vanish/>
      <w:sz w:val="16"/>
      <w:szCs w:val="16"/>
    </w:rPr>
  </w:style>
  <w:style w:type="character" w:customStyle="1" w:styleId="Partesuperior-zdoformulrioChar">
    <w:name w:val="Parte superior-z do formulário Char"/>
    <w:basedOn w:val="Fontepargpadro"/>
    <w:link w:val="Partesuperior-zdoformulrio"/>
    <w:rsid w:val="004D0205"/>
    <w:rPr>
      <w:rFonts w:ascii="Arial" w:eastAsia="Times New Roman" w:hAnsi="Arial"/>
      <w:vanish/>
      <w:sz w:val="16"/>
      <w:szCs w:val="16"/>
    </w:rPr>
  </w:style>
  <w:style w:type="paragraph" w:styleId="Parteinferiordoformulrio">
    <w:name w:val="HTML Bottom of Form"/>
    <w:basedOn w:val="Normal"/>
    <w:next w:val="Normal"/>
    <w:link w:val="ParteinferiordoformulrioChar"/>
    <w:hidden/>
    <w:rsid w:val="004D0205"/>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rsid w:val="004D0205"/>
    <w:rPr>
      <w:rFonts w:ascii="Arial" w:eastAsia="Times New Roman" w:hAnsi="Arial" w:cs="Arial"/>
      <w:vanish/>
      <w:sz w:val="16"/>
      <w:szCs w:val="16"/>
    </w:rPr>
  </w:style>
  <w:style w:type="paragraph" w:styleId="Textodenotaderodap">
    <w:name w:val="footnote text"/>
    <w:basedOn w:val="Normal"/>
    <w:link w:val="TextodenotaderodapChar"/>
    <w:uiPriority w:val="99"/>
    <w:unhideWhenUsed/>
    <w:rsid w:val="004D0205"/>
    <w:rPr>
      <w:sz w:val="20"/>
      <w:szCs w:val="20"/>
    </w:rPr>
  </w:style>
  <w:style w:type="character" w:customStyle="1" w:styleId="TextodenotaderodapChar">
    <w:name w:val="Texto de nota de rodapé Char"/>
    <w:basedOn w:val="Fontepargpadro"/>
    <w:link w:val="Textodenotaderodap"/>
    <w:uiPriority w:val="99"/>
    <w:rsid w:val="004D0205"/>
    <w:rPr>
      <w:rFonts w:ascii="Times New Roman" w:eastAsia="Times New Roman" w:hAnsi="Times New Roman"/>
    </w:rPr>
  </w:style>
  <w:style w:type="character" w:styleId="Refdenotaderodap">
    <w:name w:val="footnote reference"/>
    <w:unhideWhenUsed/>
    <w:rsid w:val="004D0205"/>
    <w:rPr>
      <w:vertAlign w:val="superscript"/>
    </w:rPr>
  </w:style>
  <w:style w:type="paragraph" w:customStyle="1" w:styleId="P30">
    <w:name w:val="P30"/>
    <w:basedOn w:val="Normal"/>
    <w:rsid w:val="004D0205"/>
    <w:pPr>
      <w:suppressAutoHyphens/>
      <w:jc w:val="both"/>
    </w:pPr>
    <w:rPr>
      <w:b/>
      <w:szCs w:val="20"/>
      <w:lang w:eastAsia="ar-SA"/>
    </w:rPr>
  </w:style>
  <w:style w:type="paragraph" w:customStyle="1" w:styleId="PADRAO0">
    <w:name w:val="PADRAO"/>
    <w:basedOn w:val="Normal"/>
    <w:rsid w:val="004D0205"/>
    <w:pPr>
      <w:suppressAutoHyphens/>
      <w:jc w:val="both"/>
    </w:pPr>
    <w:rPr>
      <w:rFonts w:ascii="Tms Rmn" w:hAnsi="Tms Rmn"/>
      <w:szCs w:val="20"/>
      <w:lang w:eastAsia="ar-SA"/>
    </w:rPr>
  </w:style>
  <w:style w:type="paragraph" w:customStyle="1" w:styleId="Corpodetexto23">
    <w:name w:val="Corpo de texto 23"/>
    <w:basedOn w:val="Normal"/>
    <w:rsid w:val="004D0205"/>
    <w:pPr>
      <w:suppressAutoHyphens/>
      <w:spacing w:before="100" w:beforeAutospacing="1"/>
      <w:ind w:right="-567"/>
      <w:jc w:val="both"/>
    </w:pPr>
    <w:rPr>
      <w:b/>
      <w:szCs w:val="20"/>
      <w:lang w:eastAsia="ar-SA"/>
    </w:rPr>
  </w:style>
  <w:style w:type="character" w:customStyle="1" w:styleId="CorpodetextoChar1">
    <w:name w:val="Corpo de texto Char1"/>
    <w:basedOn w:val="Fontepargpadro"/>
    <w:uiPriority w:val="99"/>
    <w:rsid w:val="004D0205"/>
    <w:rPr>
      <w:rFonts w:ascii="Arial" w:eastAsia="Times New Roman" w:hAnsi="Arial" w:cs="Times New Roman"/>
      <w:b/>
      <w:kern w:val="1"/>
      <w:sz w:val="18"/>
      <w:szCs w:val="20"/>
      <w:lang w:eastAsia="ar-SA"/>
    </w:rPr>
  </w:style>
  <w:style w:type="paragraph" w:customStyle="1" w:styleId="xl25">
    <w:name w:val="xl25"/>
    <w:basedOn w:val="Normal"/>
    <w:rsid w:val="004D0205"/>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kern w:val="1"/>
      <w:sz w:val="22"/>
      <w:szCs w:val="22"/>
      <w:lang w:eastAsia="ar-SA"/>
    </w:rPr>
  </w:style>
  <w:style w:type="paragraph" w:customStyle="1" w:styleId="Textodebalo1">
    <w:name w:val="Texto de balão1"/>
    <w:basedOn w:val="Normal"/>
    <w:rsid w:val="004D0205"/>
    <w:pPr>
      <w:suppressAutoHyphens/>
      <w:spacing w:line="100" w:lineRule="atLeast"/>
    </w:pPr>
    <w:rPr>
      <w:rFonts w:ascii="Tahoma" w:eastAsia="SimSun" w:hAnsi="Tahoma" w:cs="Tahoma"/>
      <w:kern w:val="1"/>
      <w:sz w:val="16"/>
      <w:szCs w:val="16"/>
      <w:lang w:eastAsia="ar-SA"/>
    </w:rPr>
  </w:style>
  <w:style w:type="paragraph" w:customStyle="1" w:styleId="BodyText21">
    <w:name w:val="Body Text 21"/>
    <w:basedOn w:val="Normal"/>
    <w:rsid w:val="004D0205"/>
    <w:pPr>
      <w:suppressAutoHyphens/>
      <w:spacing w:line="100" w:lineRule="atLeast"/>
      <w:jc w:val="both"/>
    </w:pPr>
    <w:rPr>
      <w:rFonts w:ascii="Arial" w:hAnsi="Arial"/>
      <w:kern w:val="1"/>
      <w:sz w:val="28"/>
      <w:szCs w:val="22"/>
      <w:lang w:eastAsia="ar-SA"/>
    </w:rPr>
  </w:style>
  <w:style w:type="paragraph" w:customStyle="1" w:styleId="Item">
    <w:name w:val="Item"/>
    <w:basedOn w:val="Normal"/>
    <w:rsid w:val="004D0205"/>
    <w:pPr>
      <w:tabs>
        <w:tab w:val="left" w:pos="0"/>
      </w:tabs>
      <w:suppressAutoHyphens/>
      <w:spacing w:line="100" w:lineRule="atLeast"/>
      <w:jc w:val="both"/>
    </w:pPr>
    <w:rPr>
      <w:rFonts w:ascii="Courier New" w:hAnsi="Courier New"/>
      <w:kern w:val="1"/>
      <w:szCs w:val="20"/>
      <w:lang w:val="pt-PT" w:eastAsia="ar-SA"/>
    </w:rPr>
  </w:style>
  <w:style w:type="character" w:customStyle="1" w:styleId="RecuodecorpodetextoChar1">
    <w:name w:val="Recuo de corpo de texto Char1"/>
    <w:basedOn w:val="Fontepargpadro"/>
    <w:uiPriority w:val="99"/>
    <w:rsid w:val="004D0205"/>
    <w:rPr>
      <w:rFonts w:ascii="Calibri" w:eastAsia="SimSun" w:hAnsi="Calibri" w:cs="font233"/>
      <w:kern w:val="1"/>
      <w:lang w:eastAsia="ar-SA"/>
    </w:rPr>
  </w:style>
  <w:style w:type="paragraph" w:customStyle="1" w:styleId="ecxmsonormal">
    <w:name w:val="ecxmsonormal"/>
    <w:basedOn w:val="Normal"/>
    <w:rsid w:val="004D0205"/>
    <w:pPr>
      <w:suppressAutoHyphens/>
      <w:spacing w:after="324" w:line="100" w:lineRule="atLeast"/>
    </w:pPr>
    <w:rPr>
      <w:kern w:val="1"/>
      <w:lang w:eastAsia="ar-SA"/>
    </w:rPr>
  </w:style>
  <w:style w:type="paragraph" w:customStyle="1" w:styleId="Textoembloco1">
    <w:name w:val="Texto em bloco1"/>
    <w:basedOn w:val="Normal"/>
    <w:rsid w:val="004D0205"/>
    <w:pPr>
      <w:suppressAutoHyphens/>
      <w:spacing w:line="100" w:lineRule="atLeast"/>
      <w:ind w:left="3544" w:right="-660"/>
      <w:jc w:val="both"/>
    </w:pPr>
    <w:rPr>
      <w:rFonts w:ascii="Arial" w:hAnsi="Arial"/>
      <w:b/>
      <w:kern w:val="1"/>
      <w:sz w:val="17"/>
      <w:szCs w:val="20"/>
      <w:lang w:eastAsia="ar-SA"/>
    </w:rPr>
  </w:style>
  <w:style w:type="paragraph" w:customStyle="1" w:styleId="western">
    <w:name w:val="western"/>
    <w:basedOn w:val="Normal"/>
    <w:rsid w:val="004D0205"/>
    <w:pPr>
      <w:spacing w:before="100" w:beforeAutospacing="1" w:after="119"/>
    </w:pPr>
  </w:style>
  <w:style w:type="character" w:customStyle="1" w:styleId="Recuodecorpodetexto3Char1">
    <w:name w:val="Recuo de corpo de texto 3 Char1"/>
    <w:basedOn w:val="Fontepargpadro"/>
    <w:rsid w:val="004D0205"/>
    <w:rPr>
      <w:rFonts w:ascii="Calibri" w:eastAsia="SimSun" w:hAnsi="Calibri"/>
      <w:kern w:val="1"/>
      <w:sz w:val="16"/>
      <w:szCs w:val="16"/>
      <w:lang w:eastAsia="ar-SA"/>
    </w:rPr>
  </w:style>
  <w:style w:type="character" w:customStyle="1" w:styleId="Corpodetexto2Char1">
    <w:name w:val="Corpo de texto 2 Char1"/>
    <w:basedOn w:val="Fontepargpadro"/>
    <w:rsid w:val="004D0205"/>
    <w:rPr>
      <w:rFonts w:ascii="Calibri" w:eastAsia="SimSun" w:hAnsi="Calibri" w:cs="Times New Roman"/>
      <w:kern w:val="1"/>
      <w:lang w:eastAsia="ar-SA"/>
    </w:rPr>
  </w:style>
  <w:style w:type="paragraph" w:customStyle="1" w:styleId="xl24">
    <w:name w:val="xl24"/>
    <w:basedOn w:val="Normal"/>
    <w:rsid w:val="004D0205"/>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22"/>
      <w:szCs w:val="22"/>
    </w:rPr>
  </w:style>
  <w:style w:type="character" w:customStyle="1" w:styleId="Corpodetexto3Char1">
    <w:name w:val="Corpo de texto 3 Char1"/>
    <w:basedOn w:val="Fontepargpadro"/>
    <w:rsid w:val="004D0205"/>
    <w:rPr>
      <w:rFonts w:ascii="Ecofont_Spranq_eco_Sans" w:hAnsi="Ecofont_Spranq_eco_Sans" w:cs="Tahoma"/>
      <w:sz w:val="16"/>
      <w:szCs w:val="16"/>
      <w:lang w:eastAsia="pt-BR"/>
    </w:rPr>
  </w:style>
  <w:style w:type="paragraph" w:customStyle="1" w:styleId="Heading1-Anexo">
    <w:name w:val="Heading 1 - Anexo"/>
    <w:basedOn w:val="Ttulo1"/>
    <w:next w:val="Normal"/>
    <w:rsid w:val="004D0205"/>
    <w:pPr>
      <w:tabs>
        <w:tab w:val="clear" w:pos="0"/>
        <w:tab w:val="num" w:pos="432"/>
      </w:tabs>
      <w:suppressAutoHyphens w:val="0"/>
      <w:spacing w:before="360" w:after="240"/>
      <w:ind w:left="432" w:hanging="432"/>
      <w:jc w:val="center"/>
    </w:pPr>
    <w:rPr>
      <w:rFonts w:ascii="Arial" w:hAnsi="Arial"/>
      <w:b w:val="0"/>
      <w:sz w:val="32"/>
      <w:szCs w:val="20"/>
    </w:rPr>
  </w:style>
  <w:style w:type="paragraph" w:customStyle="1" w:styleId="ItemHead4-Anexo">
    <w:name w:val="Item Head 4 - Anexo"/>
    <w:basedOn w:val="ItemHead3-Anexo"/>
    <w:rsid w:val="004D0205"/>
    <w:pPr>
      <w:numPr>
        <w:ilvl w:val="0"/>
      </w:numPr>
      <w:tabs>
        <w:tab w:val="clear" w:pos="1080"/>
        <w:tab w:val="num" w:pos="3240"/>
      </w:tabs>
      <w:ind w:left="2592" w:hanging="792"/>
    </w:pPr>
  </w:style>
  <w:style w:type="paragraph" w:customStyle="1" w:styleId="ItemHead3-Anexo">
    <w:name w:val="Item Head 3 - Anexo"/>
    <w:autoRedefine/>
    <w:rsid w:val="004D0205"/>
    <w:pPr>
      <w:numPr>
        <w:ilvl w:val="4"/>
        <w:numId w:val="13"/>
      </w:numPr>
      <w:tabs>
        <w:tab w:val="clear" w:pos="3240"/>
        <w:tab w:val="left" w:pos="900"/>
      </w:tabs>
      <w:ind w:left="708" w:hanging="708"/>
      <w:jc w:val="both"/>
    </w:pPr>
    <w:rPr>
      <w:rFonts w:ascii="Georgia" w:eastAsia="Times New Roman" w:hAnsi="Georgia"/>
      <w:sz w:val="26"/>
    </w:rPr>
  </w:style>
  <w:style w:type="character" w:customStyle="1" w:styleId="TextodebaloChar1">
    <w:name w:val="Texto de balão Char1"/>
    <w:basedOn w:val="Fontepargpadro"/>
    <w:rsid w:val="004D0205"/>
    <w:rPr>
      <w:rFonts w:ascii="Tahoma" w:eastAsia="SimSun" w:hAnsi="Tahoma" w:cs="Tahoma"/>
      <w:kern w:val="1"/>
      <w:sz w:val="16"/>
      <w:szCs w:val="16"/>
      <w:lang w:eastAsia="ar-SA"/>
    </w:rPr>
  </w:style>
  <w:style w:type="paragraph" w:customStyle="1" w:styleId="Ttulo-Normal">
    <w:name w:val="Título-Normal"/>
    <w:basedOn w:val="Normal"/>
    <w:next w:val="Normal"/>
    <w:rsid w:val="004D0205"/>
    <w:pPr>
      <w:tabs>
        <w:tab w:val="num" w:pos="360"/>
      </w:tabs>
      <w:spacing w:before="120" w:after="120"/>
      <w:jc w:val="both"/>
      <w:outlineLvl w:val="1"/>
    </w:pPr>
    <w:rPr>
      <w:b/>
      <w:bCs/>
      <w:smallCaps/>
    </w:rPr>
  </w:style>
  <w:style w:type="paragraph" w:customStyle="1" w:styleId="Ttulo2TimesNewRoman">
    <w:name w:val="Título 2 + Times New Roman"/>
    <w:aliases w:val="12 pt,À esquerda"/>
    <w:basedOn w:val="Ttulo1"/>
    <w:rsid w:val="004D0205"/>
    <w:pPr>
      <w:tabs>
        <w:tab w:val="clear" w:pos="0"/>
        <w:tab w:val="left" w:pos="288"/>
        <w:tab w:val="left" w:pos="1008"/>
        <w:tab w:val="left" w:pos="1728"/>
        <w:tab w:val="left" w:pos="2448"/>
        <w:tab w:val="left" w:pos="3168"/>
        <w:tab w:val="left" w:pos="3888"/>
        <w:tab w:val="left" w:pos="4608"/>
        <w:tab w:val="left" w:pos="5328"/>
        <w:tab w:val="left" w:pos="6048"/>
        <w:tab w:val="left" w:pos="6768"/>
      </w:tabs>
    </w:pPr>
    <w:rPr>
      <w:bCs/>
      <w:lang w:eastAsia="ar-SA"/>
    </w:rPr>
  </w:style>
  <w:style w:type="paragraph" w:customStyle="1" w:styleId="WW-Recuodecorpodetexto212">
    <w:name w:val="WW-Recuo de corpo de texto 212"/>
    <w:basedOn w:val="Normal"/>
    <w:rsid w:val="004D0205"/>
    <w:pPr>
      <w:suppressAutoHyphens/>
      <w:autoSpaceDE w:val="0"/>
      <w:ind w:firstLine="851"/>
      <w:jc w:val="both"/>
    </w:pPr>
    <w:rPr>
      <w:rFonts w:eastAsia="Garamond"/>
      <w:color w:val="000000"/>
      <w:szCs w:val="20"/>
      <w:lang w:eastAsia="ar-SA"/>
    </w:rPr>
  </w:style>
  <w:style w:type="paragraph" w:customStyle="1" w:styleId="Estilo">
    <w:name w:val="Estilo"/>
    <w:rsid w:val="004D0205"/>
    <w:pPr>
      <w:widowControl w:val="0"/>
      <w:autoSpaceDE w:val="0"/>
      <w:autoSpaceDN w:val="0"/>
      <w:adjustRightInd w:val="0"/>
    </w:pPr>
    <w:rPr>
      <w:rFonts w:ascii="Arial" w:eastAsia="Times New Roman" w:hAnsi="Arial" w:cs="Arial"/>
      <w:sz w:val="24"/>
      <w:szCs w:val="24"/>
    </w:rPr>
  </w:style>
  <w:style w:type="character" w:customStyle="1" w:styleId="1CharCharChar">
    <w:name w:val="1 Char Char Char"/>
    <w:link w:val="1CharChar"/>
    <w:locked/>
    <w:rsid w:val="004D0205"/>
    <w:rPr>
      <w:rFonts w:ascii="Arial" w:hAnsi="Arial" w:cs="Arial"/>
    </w:rPr>
  </w:style>
  <w:style w:type="paragraph" w:customStyle="1" w:styleId="1CharChar">
    <w:name w:val="1 Char Char"/>
    <w:basedOn w:val="Normal"/>
    <w:link w:val="1CharCharChar"/>
    <w:rsid w:val="004D0205"/>
    <w:pPr>
      <w:suppressAutoHyphens/>
      <w:ind w:left="907" w:hanging="510"/>
      <w:jc w:val="both"/>
    </w:pPr>
    <w:rPr>
      <w:rFonts w:ascii="Arial" w:eastAsia="Calibri" w:hAnsi="Arial" w:cs="Arial"/>
      <w:sz w:val="20"/>
      <w:szCs w:val="20"/>
    </w:rPr>
  </w:style>
  <w:style w:type="character" w:customStyle="1" w:styleId="para1">
    <w:name w:val="para1"/>
    <w:rsid w:val="004D0205"/>
    <w:rPr>
      <w:rFonts w:ascii="Arial" w:hAnsi="Arial" w:cs="Arial" w:hint="default"/>
      <w:sz w:val="18"/>
      <w:szCs w:val="18"/>
    </w:rPr>
  </w:style>
  <w:style w:type="paragraph" w:customStyle="1" w:styleId="Titulo">
    <w:name w:val="Titulo"/>
    <w:basedOn w:val="Normal"/>
    <w:rsid w:val="004D0205"/>
    <w:pPr>
      <w:spacing w:before="360" w:after="240" w:line="300" w:lineRule="exact"/>
      <w:jc w:val="both"/>
    </w:pPr>
    <w:rPr>
      <w:rFonts w:ascii="Arial" w:hAnsi="Arial"/>
      <w:b/>
      <w:caps/>
      <w:szCs w:val="20"/>
    </w:rPr>
  </w:style>
  <w:style w:type="paragraph" w:customStyle="1" w:styleId="WW-Corpodetexto2">
    <w:name w:val="WW-Corpo de texto 2"/>
    <w:basedOn w:val="Normal"/>
    <w:rsid w:val="004D0205"/>
    <w:pPr>
      <w:suppressAutoHyphens/>
      <w:jc w:val="both"/>
    </w:pPr>
    <w:rPr>
      <w:rFonts w:ascii="Arial" w:hAnsi="Arial"/>
      <w:szCs w:val="20"/>
      <w:lang w:eastAsia="ar-SA"/>
    </w:rPr>
  </w:style>
  <w:style w:type="paragraph" w:styleId="Textoembloco">
    <w:name w:val="Block Text"/>
    <w:basedOn w:val="Normal"/>
    <w:rsid w:val="004D0205"/>
    <w:pPr>
      <w:ind w:left="3544" w:right="-660"/>
      <w:jc w:val="both"/>
    </w:pPr>
    <w:rPr>
      <w:rFonts w:ascii="Arial" w:hAnsi="Arial"/>
      <w:b/>
      <w:sz w:val="17"/>
      <w:szCs w:val="20"/>
    </w:rPr>
  </w:style>
  <w:style w:type="paragraph" w:customStyle="1" w:styleId="Nome">
    <w:name w:val="Nome"/>
    <w:basedOn w:val="Normal"/>
    <w:rsid w:val="004D0205"/>
    <w:pPr>
      <w:tabs>
        <w:tab w:val="center" w:pos="6096"/>
      </w:tabs>
      <w:jc w:val="both"/>
    </w:pPr>
    <w:rPr>
      <w:rFonts w:ascii="Arial" w:hAnsi="Arial"/>
      <w:szCs w:val="20"/>
    </w:rPr>
  </w:style>
  <w:style w:type="paragraph" w:customStyle="1" w:styleId="1TR">
    <w:name w:val="(1)TR"/>
    <w:basedOn w:val="Normal"/>
    <w:link w:val="1TRChar"/>
    <w:uiPriority w:val="99"/>
    <w:rsid w:val="004D0205"/>
    <w:pPr>
      <w:numPr>
        <w:numId w:val="14"/>
      </w:numPr>
      <w:spacing w:before="480" w:line="360" w:lineRule="auto"/>
      <w:jc w:val="both"/>
      <w:outlineLvl w:val="0"/>
    </w:pPr>
    <w:rPr>
      <w:rFonts w:eastAsia="Calibri"/>
      <w:b/>
      <w:sz w:val="28"/>
      <w:szCs w:val="20"/>
    </w:rPr>
  </w:style>
  <w:style w:type="character" w:customStyle="1" w:styleId="1TRChar">
    <w:name w:val="(1)TR Char"/>
    <w:link w:val="1TR"/>
    <w:uiPriority w:val="99"/>
    <w:locked/>
    <w:rsid w:val="004D0205"/>
    <w:rPr>
      <w:rFonts w:ascii="Times New Roman" w:hAnsi="Times New Roman"/>
      <w:b/>
      <w:sz w:val="28"/>
    </w:rPr>
  </w:style>
  <w:style w:type="paragraph" w:customStyle="1" w:styleId="2TR">
    <w:name w:val="(2)TR"/>
    <w:basedOn w:val="Normal"/>
    <w:uiPriority w:val="99"/>
    <w:rsid w:val="004D0205"/>
    <w:pPr>
      <w:numPr>
        <w:ilvl w:val="1"/>
        <w:numId w:val="14"/>
      </w:numPr>
      <w:spacing w:before="120" w:line="360" w:lineRule="auto"/>
      <w:jc w:val="both"/>
      <w:outlineLvl w:val="1"/>
    </w:pPr>
    <w:rPr>
      <w:bCs/>
      <w:szCs w:val="20"/>
    </w:rPr>
  </w:style>
  <w:style w:type="paragraph" w:customStyle="1" w:styleId="3TR">
    <w:name w:val="(3)TR"/>
    <w:basedOn w:val="PargrafodaLista"/>
    <w:uiPriority w:val="99"/>
    <w:rsid w:val="004D0205"/>
    <w:pPr>
      <w:numPr>
        <w:ilvl w:val="2"/>
        <w:numId w:val="14"/>
      </w:numPr>
      <w:suppressAutoHyphens/>
      <w:spacing w:line="360" w:lineRule="auto"/>
      <w:contextualSpacing w:val="0"/>
      <w:jc w:val="both"/>
      <w:outlineLvl w:val="2"/>
    </w:pPr>
  </w:style>
  <w:style w:type="paragraph" w:customStyle="1" w:styleId="4TR">
    <w:name w:val="(4)TR"/>
    <w:basedOn w:val="PargrafodaLista"/>
    <w:uiPriority w:val="99"/>
    <w:rsid w:val="004D0205"/>
    <w:pPr>
      <w:numPr>
        <w:ilvl w:val="3"/>
        <w:numId w:val="14"/>
      </w:numPr>
      <w:suppressAutoHyphens/>
      <w:spacing w:before="120" w:line="360" w:lineRule="auto"/>
      <w:contextualSpacing w:val="0"/>
      <w:jc w:val="both"/>
    </w:pPr>
  </w:style>
  <w:style w:type="paragraph" w:customStyle="1" w:styleId="5TR">
    <w:name w:val="(5)TR"/>
    <w:basedOn w:val="Normal"/>
    <w:uiPriority w:val="99"/>
    <w:rsid w:val="004D0205"/>
    <w:pPr>
      <w:widowControl w:val="0"/>
      <w:numPr>
        <w:ilvl w:val="4"/>
        <w:numId w:val="14"/>
      </w:numPr>
      <w:suppressAutoHyphens/>
      <w:spacing w:before="240" w:after="120" w:line="360" w:lineRule="auto"/>
      <w:jc w:val="both"/>
    </w:pPr>
    <w:rPr>
      <w:bCs/>
    </w:rPr>
  </w:style>
  <w:style w:type="paragraph" w:customStyle="1" w:styleId="3">
    <w:name w:val="(3)"/>
    <w:basedOn w:val="PargrafodaLista"/>
    <w:uiPriority w:val="99"/>
    <w:rsid w:val="004D0205"/>
    <w:pPr>
      <w:tabs>
        <w:tab w:val="num" w:pos="1418"/>
      </w:tabs>
      <w:suppressAutoHyphens/>
      <w:spacing w:line="360" w:lineRule="auto"/>
      <w:ind w:left="1418" w:hanging="851"/>
      <w:contextualSpacing w:val="0"/>
      <w:jc w:val="both"/>
    </w:pPr>
  </w:style>
  <w:style w:type="paragraph" w:customStyle="1" w:styleId="4">
    <w:name w:val="(4)"/>
    <w:basedOn w:val="PargrafodaLista"/>
    <w:uiPriority w:val="99"/>
    <w:rsid w:val="004D0205"/>
    <w:pPr>
      <w:suppressAutoHyphens/>
      <w:spacing w:before="120" w:line="360" w:lineRule="auto"/>
      <w:ind w:left="1701" w:hanging="283"/>
      <w:contextualSpacing w:val="0"/>
      <w:jc w:val="both"/>
    </w:pPr>
  </w:style>
  <w:style w:type="paragraph" w:customStyle="1" w:styleId="2">
    <w:name w:val="(2)"/>
    <w:basedOn w:val="Normal"/>
    <w:uiPriority w:val="99"/>
    <w:rsid w:val="004D0205"/>
    <w:pPr>
      <w:tabs>
        <w:tab w:val="num" w:pos="851"/>
      </w:tabs>
      <w:spacing w:before="120" w:line="360" w:lineRule="auto"/>
      <w:ind w:left="851" w:hanging="851"/>
      <w:jc w:val="both"/>
      <w:outlineLvl w:val="1"/>
    </w:pPr>
    <w:rPr>
      <w:bCs/>
      <w:szCs w:val="20"/>
    </w:rPr>
  </w:style>
  <w:style w:type="paragraph" w:customStyle="1" w:styleId="xl110">
    <w:name w:val="xl110"/>
    <w:basedOn w:val="Normal"/>
    <w:rsid w:val="004D0205"/>
    <w:pPr>
      <w:pBdr>
        <w:top w:val="single" w:sz="8" w:space="0" w:color="auto"/>
      </w:pBdr>
      <w:spacing w:before="100" w:beforeAutospacing="1" w:after="100" w:afterAutospacing="1"/>
      <w:jc w:val="center"/>
      <w:textAlignment w:val="top"/>
    </w:pPr>
    <w:rPr>
      <w:rFonts w:ascii="Arial" w:hAnsi="Arial" w:cs="Arial"/>
      <w:b/>
      <w:bCs/>
      <w:color w:val="000000"/>
      <w:sz w:val="20"/>
      <w:szCs w:val="20"/>
    </w:rPr>
  </w:style>
  <w:style w:type="paragraph" w:customStyle="1" w:styleId="xl111">
    <w:name w:val="xl111"/>
    <w:basedOn w:val="Normal"/>
    <w:rsid w:val="004D0205"/>
    <w:pPr>
      <w:pBdr>
        <w:top w:val="single" w:sz="8" w:space="0" w:color="auto"/>
        <w:right w:val="single" w:sz="8" w:space="0" w:color="auto"/>
      </w:pBdr>
      <w:spacing w:before="100" w:beforeAutospacing="1" w:after="100" w:afterAutospacing="1"/>
      <w:jc w:val="center"/>
      <w:textAlignment w:val="top"/>
    </w:pPr>
    <w:rPr>
      <w:rFonts w:ascii="Arial" w:hAnsi="Arial" w:cs="Arial"/>
      <w:b/>
      <w:bCs/>
      <w:color w:val="000000"/>
      <w:sz w:val="20"/>
      <w:szCs w:val="20"/>
    </w:rPr>
  </w:style>
  <w:style w:type="paragraph" w:customStyle="1" w:styleId="xl112">
    <w:name w:val="xl112"/>
    <w:basedOn w:val="Normal"/>
    <w:rsid w:val="004D0205"/>
    <w:pPr>
      <w:pBdr>
        <w:left w:val="single" w:sz="8" w:space="0" w:color="auto"/>
        <w:bottom w:val="single" w:sz="8" w:space="0" w:color="auto"/>
      </w:pBdr>
      <w:spacing w:before="100" w:beforeAutospacing="1" w:after="100" w:afterAutospacing="1"/>
      <w:jc w:val="center"/>
      <w:textAlignment w:val="top"/>
    </w:pPr>
    <w:rPr>
      <w:rFonts w:ascii="Arial" w:hAnsi="Arial" w:cs="Arial"/>
      <w:b/>
      <w:bCs/>
      <w:color w:val="000000"/>
      <w:sz w:val="20"/>
      <w:szCs w:val="20"/>
    </w:rPr>
  </w:style>
  <w:style w:type="paragraph" w:customStyle="1" w:styleId="xl113">
    <w:name w:val="xl113"/>
    <w:basedOn w:val="Normal"/>
    <w:rsid w:val="004D0205"/>
    <w:pPr>
      <w:pBdr>
        <w:bottom w:val="single" w:sz="8" w:space="0" w:color="auto"/>
      </w:pBdr>
      <w:spacing w:before="100" w:beforeAutospacing="1" w:after="100" w:afterAutospacing="1"/>
      <w:jc w:val="center"/>
      <w:textAlignment w:val="top"/>
    </w:pPr>
    <w:rPr>
      <w:rFonts w:ascii="Arial" w:hAnsi="Arial" w:cs="Arial"/>
      <w:b/>
      <w:bCs/>
      <w:color w:val="000000"/>
      <w:sz w:val="20"/>
      <w:szCs w:val="20"/>
    </w:rPr>
  </w:style>
  <w:style w:type="paragraph" w:customStyle="1" w:styleId="xl114">
    <w:name w:val="xl114"/>
    <w:basedOn w:val="Normal"/>
    <w:rsid w:val="004D0205"/>
    <w:pPr>
      <w:pBdr>
        <w:bottom w:val="single" w:sz="8" w:space="0" w:color="auto"/>
        <w:right w:val="single" w:sz="8" w:space="0" w:color="auto"/>
      </w:pBdr>
      <w:spacing w:before="100" w:beforeAutospacing="1" w:after="100" w:afterAutospacing="1"/>
      <w:jc w:val="center"/>
      <w:textAlignment w:val="top"/>
    </w:pPr>
    <w:rPr>
      <w:rFonts w:ascii="Arial" w:hAnsi="Arial" w:cs="Arial"/>
      <w:b/>
      <w:bCs/>
      <w:color w:val="000000"/>
      <w:sz w:val="20"/>
      <w:szCs w:val="20"/>
    </w:rPr>
  </w:style>
  <w:style w:type="paragraph" w:customStyle="1" w:styleId="xl115">
    <w:name w:val="xl115"/>
    <w:basedOn w:val="Normal"/>
    <w:rsid w:val="004D0205"/>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16">
    <w:name w:val="xl116"/>
    <w:basedOn w:val="Normal"/>
    <w:rsid w:val="004D0205"/>
    <w:pPr>
      <w:pBdr>
        <w:top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17">
    <w:name w:val="xl117"/>
    <w:basedOn w:val="Normal"/>
    <w:rsid w:val="004D0205"/>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18">
    <w:name w:val="xl118"/>
    <w:basedOn w:val="Normal"/>
    <w:rsid w:val="004D0205"/>
    <w:pPr>
      <w:pBdr>
        <w:top w:val="single" w:sz="8" w:space="0" w:color="auto"/>
        <w:lef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19">
    <w:name w:val="xl119"/>
    <w:basedOn w:val="Normal"/>
    <w:rsid w:val="004D0205"/>
    <w:pPr>
      <w:pBdr>
        <w:top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20">
    <w:name w:val="xl120"/>
    <w:basedOn w:val="Normal"/>
    <w:rsid w:val="004D0205"/>
    <w:pPr>
      <w:pBdr>
        <w:top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21">
    <w:name w:val="xl121"/>
    <w:basedOn w:val="Normal"/>
    <w:rsid w:val="004D0205"/>
    <w:pPr>
      <w:pBdr>
        <w:lef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2">
    <w:name w:val="xl122"/>
    <w:basedOn w:val="Normal"/>
    <w:rsid w:val="004D0205"/>
    <w:pP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3">
    <w:name w:val="xl123"/>
    <w:basedOn w:val="Normal"/>
    <w:rsid w:val="004D0205"/>
    <w:pPr>
      <w:pBdr>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4">
    <w:name w:val="xl124"/>
    <w:basedOn w:val="Normal"/>
    <w:rsid w:val="004D0205"/>
    <w:pPr>
      <w:pBdr>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25">
    <w:name w:val="xl125"/>
    <w:basedOn w:val="Normal"/>
    <w:rsid w:val="004D0205"/>
    <w:pPr>
      <w:pBdr>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26">
    <w:name w:val="xl126"/>
    <w:basedOn w:val="Normal"/>
    <w:rsid w:val="004D0205"/>
    <w:pPr>
      <w:pBdr>
        <w:top w:val="single" w:sz="8" w:space="0" w:color="auto"/>
        <w:lef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7">
    <w:name w:val="xl127"/>
    <w:basedOn w:val="Normal"/>
    <w:rsid w:val="004D0205"/>
    <w:pPr>
      <w:pBdr>
        <w:top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8">
    <w:name w:val="xl128"/>
    <w:basedOn w:val="Normal"/>
    <w:rsid w:val="004D0205"/>
    <w:pPr>
      <w:pBdr>
        <w:top w:val="single" w:sz="8" w:space="0" w:color="auto"/>
        <w:righ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9">
    <w:name w:val="xl129"/>
    <w:basedOn w:val="Normal"/>
    <w:rsid w:val="004D0205"/>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0">
    <w:name w:val="xl130"/>
    <w:basedOn w:val="Normal"/>
    <w:rsid w:val="004D0205"/>
    <w:pPr>
      <w:pBdr>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1">
    <w:name w:val="xl131"/>
    <w:basedOn w:val="Normal"/>
    <w:rsid w:val="004D0205"/>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2">
    <w:name w:val="xl132"/>
    <w:basedOn w:val="Normal"/>
    <w:rsid w:val="004D0205"/>
    <w:pPr>
      <w:pBdr>
        <w:top w:val="single" w:sz="8" w:space="0" w:color="auto"/>
        <w:left w:val="single" w:sz="8" w:space="0" w:color="auto"/>
        <w:right w:val="single" w:sz="8" w:space="0" w:color="auto"/>
      </w:pBdr>
      <w:spacing w:before="100" w:beforeAutospacing="1" w:after="100" w:afterAutospacing="1"/>
      <w:textAlignment w:val="top"/>
    </w:pPr>
    <w:rPr>
      <w:sz w:val="20"/>
      <w:szCs w:val="20"/>
    </w:rPr>
  </w:style>
  <w:style w:type="paragraph" w:customStyle="1" w:styleId="xl133">
    <w:name w:val="xl133"/>
    <w:basedOn w:val="Normal"/>
    <w:rsid w:val="004D0205"/>
    <w:pPr>
      <w:pBdr>
        <w:top w:val="single" w:sz="8" w:space="0" w:color="auto"/>
        <w:left w:val="single" w:sz="8" w:space="0" w:color="auto"/>
      </w:pBdr>
      <w:spacing w:before="100" w:beforeAutospacing="1" w:after="100" w:afterAutospacing="1"/>
      <w:textAlignment w:val="top"/>
    </w:pPr>
    <w:rPr>
      <w:sz w:val="20"/>
      <w:szCs w:val="20"/>
    </w:rPr>
  </w:style>
  <w:style w:type="paragraph" w:customStyle="1" w:styleId="xl134">
    <w:name w:val="xl134"/>
    <w:basedOn w:val="Normal"/>
    <w:rsid w:val="004D0205"/>
    <w:pPr>
      <w:pBdr>
        <w:top w:val="single" w:sz="8" w:space="0" w:color="auto"/>
        <w:right w:val="single" w:sz="8" w:space="0" w:color="auto"/>
      </w:pBdr>
      <w:spacing w:before="100" w:beforeAutospacing="1" w:after="100" w:afterAutospacing="1"/>
      <w:textAlignment w:val="top"/>
    </w:pPr>
    <w:rPr>
      <w:sz w:val="20"/>
      <w:szCs w:val="20"/>
    </w:rPr>
  </w:style>
  <w:style w:type="paragraph" w:customStyle="1" w:styleId="xl135">
    <w:name w:val="xl135"/>
    <w:basedOn w:val="Normal"/>
    <w:rsid w:val="004D0205"/>
    <w:pPr>
      <w:pBdr>
        <w:left w:val="single" w:sz="8" w:space="0" w:color="auto"/>
        <w:bottom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6">
    <w:name w:val="xl136"/>
    <w:basedOn w:val="Normal"/>
    <w:rsid w:val="004D0205"/>
    <w:pPr>
      <w:pBdr>
        <w:bottom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7">
    <w:name w:val="xl137"/>
    <w:basedOn w:val="Normal"/>
    <w:rsid w:val="004D0205"/>
    <w:pPr>
      <w:pBdr>
        <w:bottom w:val="single" w:sz="8" w:space="0" w:color="auto"/>
        <w:righ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8">
    <w:name w:val="xl138"/>
    <w:basedOn w:val="Normal"/>
    <w:rsid w:val="004D0205"/>
    <w:pPr>
      <w:pBdr>
        <w:left w:val="single" w:sz="8" w:space="0" w:color="auto"/>
        <w:bottom w:val="single" w:sz="8" w:space="0" w:color="auto"/>
        <w:right w:val="single" w:sz="8" w:space="0" w:color="auto"/>
      </w:pBdr>
      <w:spacing w:before="100" w:beforeAutospacing="1" w:after="100" w:afterAutospacing="1"/>
      <w:textAlignment w:val="top"/>
    </w:pPr>
    <w:rPr>
      <w:sz w:val="20"/>
      <w:szCs w:val="20"/>
    </w:rPr>
  </w:style>
  <w:style w:type="paragraph" w:customStyle="1" w:styleId="xl139">
    <w:name w:val="xl139"/>
    <w:basedOn w:val="Normal"/>
    <w:rsid w:val="004D0205"/>
    <w:pPr>
      <w:pBdr>
        <w:left w:val="single" w:sz="8" w:space="0" w:color="auto"/>
        <w:bottom w:val="single" w:sz="8" w:space="0" w:color="auto"/>
      </w:pBdr>
      <w:spacing w:before="100" w:beforeAutospacing="1" w:after="100" w:afterAutospacing="1"/>
      <w:textAlignment w:val="top"/>
    </w:pPr>
    <w:rPr>
      <w:sz w:val="20"/>
      <w:szCs w:val="20"/>
    </w:rPr>
  </w:style>
  <w:style w:type="paragraph" w:customStyle="1" w:styleId="xl140">
    <w:name w:val="xl140"/>
    <w:basedOn w:val="Normal"/>
    <w:rsid w:val="004D0205"/>
    <w:pPr>
      <w:pBdr>
        <w:bottom w:val="single" w:sz="8" w:space="0" w:color="auto"/>
        <w:right w:val="single" w:sz="8" w:space="0" w:color="auto"/>
      </w:pBdr>
      <w:spacing w:before="100" w:beforeAutospacing="1" w:after="100" w:afterAutospacing="1"/>
      <w:textAlignment w:val="top"/>
    </w:pPr>
    <w:rPr>
      <w:sz w:val="20"/>
      <w:szCs w:val="20"/>
    </w:rPr>
  </w:style>
  <w:style w:type="paragraph" w:customStyle="1" w:styleId="xl141">
    <w:name w:val="xl141"/>
    <w:basedOn w:val="Normal"/>
    <w:rsid w:val="004D0205"/>
    <w:pPr>
      <w:pBdr>
        <w:lef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2">
    <w:name w:val="xl142"/>
    <w:basedOn w:val="Normal"/>
    <w:rsid w:val="004D0205"/>
    <w:pP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3">
    <w:name w:val="xl143"/>
    <w:basedOn w:val="Normal"/>
    <w:rsid w:val="004D0205"/>
    <w:pPr>
      <w:pBdr>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4">
    <w:name w:val="xl144"/>
    <w:basedOn w:val="Normal"/>
    <w:rsid w:val="004D0205"/>
    <w:pPr>
      <w:pBdr>
        <w:top w:val="single" w:sz="8" w:space="0" w:color="auto"/>
        <w:lef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5">
    <w:name w:val="xl145"/>
    <w:basedOn w:val="Normal"/>
    <w:rsid w:val="004D0205"/>
    <w:pPr>
      <w:pBdr>
        <w:top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6">
    <w:name w:val="xl146"/>
    <w:basedOn w:val="Normal"/>
    <w:rsid w:val="004D0205"/>
    <w:pPr>
      <w:pBdr>
        <w:top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7">
    <w:name w:val="xl147"/>
    <w:basedOn w:val="Normal"/>
    <w:rsid w:val="004D0205"/>
    <w:pPr>
      <w:pBdr>
        <w:top w:val="single" w:sz="8" w:space="0" w:color="auto"/>
        <w:bottom w:val="single" w:sz="8" w:space="0" w:color="auto"/>
      </w:pBdr>
      <w:spacing w:before="100" w:beforeAutospacing="1" w:after="100" w:afterAutospacing="1"/>
      <w:textAlignment w:val="top"/>
    </w:pPr>
    <w:rPr>
      <w:sz w:val="20"/>
      <w:szCs w:val="20"/>
    </w:rPr>
  </w:style>
  <w:style w:type="paragraph" w:customStyle="1" w:styleId="xl148">
    <w:name w:val="xl148"/>
    <w:basedOn w:val="Normal"/>
    <w:rsid w:val="004D0205"/>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9">
    <w:name w:val="xl149"/>
    <w:basedOn w:val="Normal"/>
    <w:rsid w:val="004D0205"/>
    <w:pPr>
      <w:pBdr>
        <w:top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50">
    <w:name w:val="xl150"/>
    <w:basedOn w:val="Normal"/>
    <w:rsid w:val="004D0205"/>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51">
    <w:name w:val="xl151"/>
    <w:basedOn w:val="Normal"/>
    <w:rsid w:val="004D0205"/>
    <w:pPr>
      <w:pBdr>
        <w:top w:val="single" w:sz="8" w:space="0" w:color="auto"/>
      </w:pBdr>
      <w:spacing w:before="100" w:beforeAutospacing="1" w:after="100" w:afterAutospacing="1"/>
      <w:textAlignment w:val="top"/>
    </w:pPr>
    <w:rPr>
      <w:sz w:val="20"/>
      <w:szCs w:val="20"/>
    </w:rPr>
  </w:style>
  <w:style w:type="paragraph" w:customStyle="1" w:styleId="xl152">
    <w:name w:val="xl152"/>
    <w:basedOn w:val="Normal"/>
    <w:rsid w:val="004D0205"/>
    <w:pPr>
      <w:pBdr>
        <w:bottom w:val="single" w:sz="8" w:space="0" w:color="auto"/>
        <w:right w:val="single" w:sz="8" w:space="0" w:color="auto"/>
      </w:pBdr>
      <w:shd w:val="clear" w:color="000000" w:fill="C0C0C0"/>
      <w:spacing w:before="100" w:beforeAutospacing="1" w:after="100" w:afterAutospacing="1"/>
      <w:textAlignment w:val="top"/>
    </w:pPr>
    <w:rPr>
      <w:sz w:val="20"/>
      <w:szCs w:val="20"/>
    </w:rPr>
  </w:style>
  <w:style w:type="paragraph" w:customStyle="1" w:styleId="xl153">
    <w:name w:val="xl153"/>
    <w:basedOn w:val="Normal"/>
    <w:rsid w:val="004D0205"/>
    <w:pPr>
      <w:pBdr>
        <w:bottom w:val="single" w:sz="8" w:space="0" w:color="auto"/>
      </w:pBdr>
      <w:spacing w:before="100" w:beforeAutospacing="1" w:after="100" w:afterAutospacing="1"/>
      <w:jc w:val="center"/>
      <w:textAlignment w:val="top"/>
    </w:pPr>
    <w:rPr>
      <w:sz w:val="20"/>
      <w:szCs w:val="20"/>
    </w:rPr>
  </w:style>
  <w:style w:type="paragraph" w:customStyle="1" w:styleId="xl154">
    <w:name w:val="xl154"/>
    <w:basedOn w:val="Normal"/>
    <w:rsid w:val="004D0205"/>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sz w:val="20"/>
      <w:szCs w:val="20"/>
    </w:rPr>
  </w:style>
  <w:style w:type="paragraph" w:customStyle="1" w:styleId="xl155">
    <w:name w:val="xl155"/>
    <w:basedOn w:val="Normal"/>
    <w:rsid w:val="004D0205"/>
    <w:pPr>
      <w:pBdr>
        <w:top w:val="single" w:sz="8" w:space="0" w:color="auto"/>
        <w:bottom w:val="single" w:sz="8" w:space="0" w:color="auto"/>
      </w:pBdr>
      <w:shd w:val="clear" w:color="000000" w:fill="FFFF00"/>
      <w:spacing w:before="100" w:beforeAutospacing="1" w:after="100" w:afterAutospacing="1"/>
      <w:textAlignment w:val="top"/>
    </w:pPr>
    <w:rPr>
      <w:sz w:val="20"/>
      <w:szCs w:val="20"/>
    </w:rPr>
  </w:style>
  <w:style w:type="paragraph" w:customStyle="1" w:styleId="xl156">
    <w:name w:val="xl156"/>
    <w:basedOn w:val="Normal"/>
    <w:rsid w:val="004D0205"/>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sz w:val="20"/>
      <w:szCs w:val="20"/>
    </w:rPr>
  </w:style>
  <w:style w:type="paragraph" w:customStyle="1" w:styleId="xl157">
    <w:name w:val="xl157"/>
    <w:basedOn w:val="Normal"/>
    <w:rsid w:val="004D0205"/>
    <w:pPr>
      <w:pBdr>
        <w:top w:val="single" w:sz="8" w:space="0" w:color="auto"/>
        <w:bottom w:val="single" w:sz="8" w:space="0" w:color="auto"/>
      </w:pBdr>
      <w:shd w:val="clear" w:color="000000" w:fill="FFFFFF"/>
      <w:spacing w:before="100" w:beforeAutospacing="1" w:after="100" w:afterAutospacing="1"/>
      <w:textAlignment w:val="top"/>
    </w:pPr>
    <w:rPr>
      <w:sz w:val="20"/>
      <w:szCs w:val="20"/>
    </w:rPr>
  </w:style>
  <w:style w:type="paragraph" w:customStyle="1" w:styleId="xl158">
    <w:name w:val="xl158"/>
    <w:basedOn w:val="Normal"/>
    <w:rsid w:val="004D0205"/>
    <w:pPr>
      <w:pBdr>
        <w:bottom w:val="single" w:sz="8" w:space="0" w:color="auto"/>
      </w:pBdr>
      <w:shd w:val="clear" w:color="000000" w:fill="FFFFFF"/>
      <w:spacing w:before="100" w:beforeAutospacing="1" w:after="100" w:afterAutospacing="1"/>
      <w:textAlignment w:val="top"/>
    </w:pPr>
    <w:rPr>
      <w:sz w:val="20"/>
      <w:szCs w:val="20"/>
    </w:rPr>
  </w:style>
  <w:style w:type="paragraph" w:customStyle="1" w:styleId="xl159">
    <w:name w:val="xl159"/>
    <w:basedOn w:val="Normal"/>
    <w:rsid w:val="004D0205"/>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0">
    <w:name w:val="xl160"/>
    <w:basedOn w:val="Normal"/>
    <w:rsid w:val="004D0205"/>
    <w:pPr>
      <w:pBdr>
        <w:top w:val="single" w:sz="8" w:space="0" w:color="auto"/>
        <w:bottom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1">
    <w:name w:val="xl161"/>
    <w:basedOn w:val="Normal"/>
    <w:rsid w:val="004D0205"/>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2">
    <w:name w:val="xl162"/>
    <w:basedOn w:val="Normal"/>
    <w:rsid w:val="004D0205"/>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63">
    <w:name w:val="xl163"/>
    <w:basedOn w:val="Normal"/>
    <w:rsid w:val="004D0205"/>
    <w:pPr>
      <w:pBdr>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64">
    <w:name w:val="xl164"/>
    <w:basedOn w:val="Normal"/>
    <w:rsid w:val="004D0205"/>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5">
    <w:name w:val="xl165"/>
    <w:basedOn w:val="Normal"/>
    <w:rsid w:val="004D0205"/>
    <w:pPr>
      <w:pBdr>
        <w:top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6">
    <w:name w:val="xl166"/>
    <w:basedOn w:val="Normal"/>
    <w:rsid w:val="004D0205"/>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7">
    <w:name w:val="xl167"/>
    <w:basedOn w:val="Normal"/>
    <w:rsid w:val="004D0205"/>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68">
    <w:name w:val="xl168"/>
    <w:basedOn w:val="Normal"/>
    <w:rsid w:val="004D0205"/>
    <w:pPr>
      <w:pBdr>
        <w:top w:val="single" w:sz="8" w:space="0" w:color="auto"/>
        <w:bottom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69">
    <w:name w:val="xl169"/>
    <w:basedOn w:val="Normal"/>
    <w:rsid w:val="004D0205"/>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70">
    <w:name w:val="xl170"/>
    <w:basedOn w:val="Normal"/>
    <w:rsid w:val="004D0205"/>
    <w:pPr>
      <w:pBdr>
        <w:top w:val="single" w:sz="8" w:space="0" w:color="auto"/>
        <w:left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1">
    <w:name w:val="xl171"/>
    <w:basedOn w:val="Normal"/>
    <w:rsid w:val="004D0205"/>
    <w:pPr>
      <w:pBdr>
        <w:top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2">
    <w:name w:val="xl172"/>
    <w:basedOn w:val="Normal"/>
    <w:rsid w:val="004D0205"/>
    <w:pPr>
      <w:pBdr>
        <w:top w:val="single" w:sz="8" w:space="0" w:color="auto"/>
        <w:right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3">
    <w:name w:val="xl173"/>
    <w:basedOn w:val="Normal"/>
    <w:rsid w:val="004D0205"/>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4">
    <w:name w:val="xl174"/>
    <w:basedOn w:val="Normal"/>
    <w:rsid w:val="004D0205"/>
    <w:pPr>
      <w:pBdr>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5">
    <w:name w:val="xl175"/>
    <w:basedOn w:val="Normal"/>
    <w:rsid w:val="004D0205"/>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6">
    <w:name w:val="xl176"/>
    <w:basedOn w:val="Normal"/>
    <w:rsid w:val="004D0205"/>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77">
    <w:name w:val="xl177"/>
    <w:basedOn w:val="Normal"/>
    <w:rsid w:val="004D0205"/>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78">
    <w:name w:val="xl178"/>
    <w:basedOn w:val="Normal"/>
    <w:rsid w:val="004D0205"/>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hAnsi="Arial" w:cs="Arial"/>
      <w:color w:val="000000"/>
      <w:sz w:val="20"/>
      <w:szCs w:val="20"/>
    </w:rPr>
  </w:style>
  <w:style w:type="paragraph" w:customStyle="1" w:styleId="xl179">
    <w:name w:val="xl179"/>
    <w:basedOn w:val="Normal"/>
    <w:rsid w:val="004D0205"/>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color w:val="000000"/>
      <w:sz w:val="20"/>
      <w:szCs w:val="20"/>
    </w:rPr>
  </w:style>
  <w:style w:type="paragraph" w:customStyle="1" w:styleId="xl180">
    <w:name w:val="xl180"/>
    <w:basedOn w:val="Normal"/>
    <w:rsid w:val="004D0205"/>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81">
    <w:name w:val="xl181"/>
    <w:basedOn w:val="Normal"/>
    <w:rsid w:val="004D0205"/>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82">
    <w:name w:val="xl182"/>
    <w:basedOn w:val="Normal"/>
    <w:rsid w:val="004D0205"/>
    <w:pPr>
      <w:pBdr>
        <w:top w:val="single" w:sz="8" w:space="0" w:color="auto"/>
        <w:bottom w:val="single" w:sz="8" w:space="0" w:color="000000"/>
      </w:pBdr>
      <w:spacing w:before="100" w:beforeAutospacing="1" w:after="100" w:afterAutospacing="1"/>
      <w:textAlignment w:val="top"/>
    </w:pPr>
    <w:rPr>
      <w:sz w:val="20"/>
      <w:szCs w:val="20"/>
    </w:rPr>
  </w:style>
  <w:style w:type="paragraph" w:customStyle="1" w:styleId="xl183">
    <w:name w:val="xl183"/>
    <w:basedOn w:val="Normal"/>
    <w:rsid w:val="004D0205"/>
    <w:pPr>
      <w:pBdr>
        <w:bottom w:val="single" w:sz="8" w:space="0" w:color="000000"/>
      </w:pBdr>
      <w:spacing w:before="100" w:beforeAutospacing="1" w:after="100" w:afterAutospacing="1"/>
      <w:textAlignment w:val="top"/>
    </w:pPr>
    <w:rPr>
      <w:sz w:val="20"/>
      <w:szCs w:val="20"/>
    </w:rPr>
  </w:style>
  <w:style w:type="paragraph" w:customStyle="1" w:styleId="xl184">
    <w:name w:val="xl184"/>
    <w:basedOn w:val="Normal"/>
    <w:rsid w:val="004D0205"/>
    <w:pPr>
      <w:pBdr>
        <w:top w:val="single" w:sz="8" w:space="0" w:color="000000"/>
        <w:bottom w:val="single" w:sz="8" w:space="0" w:color="000000"/>
      </w:pBdr>
      <w:spacing w:before="100" w:beforeAutospacing="1" w:after="100" w:afterAutospacing="1"/>
      <w:jc w:val="both"/>
      <w:textAlignment w:val="top"/>
    </w:pPr>
    <w:rPr>
      <w:rFonts w:ascii="Arial" w:hAnsi="Arial" w:cs="Arial"/>
      <w:b/>
      <w:bCs/>
      <w:color w:val="000000"/>
      <w:sz w:val="20"/>
      <w:szCs w:val="20"/>
      <w:u w:val="single"/>
    </w:rPr>
  </w:style>
  <w:style w:type="paragraph" w:customStyle="1" w:styleId="xl185">
    <w:name w:val="xl185"/>
    <w:basedOn w:val="Normal"/>
    <w:rsid w:val="004D0205"/>
    <w:pPr>
      <w:pBdr>
        <w:top w:val="single" w:sz="8" w:space="0" w:color="000000"/>
        <w:bottom w:val="single" w:sz="8" w:space="0" w:color="000000"/>
      </w:pBdr>
      <w:spacing w:before="100" w:beforeAutospacing="1" w:after="100" w:afterAutospacing="1"/>
      <w:jc w:val="right"/>
      <w:textAlignment w:val="top"/>
    </w:pPr>
    <w:rPr>
      <w:rFonts w:ascii="Arial" w:hAnsi="Arial" w:cs="Arial"/>
      <w:b/>
      <w:bCs/>
      <w:color w:val="000000"/>
      <w:sz w:val="20"/>
      <w:szCs w:val="20"/>
      <w:u w:val="single"/>
    </w:rPr>
  </w:style>
  <w:style w:type="paragraph" w:customStyle="1" w:styleId="xl186">
    <w:name w:val="xl186"/>
    <w:basedOn w:val="Normal"/>
    <w:rsid w:val="004D0205"/>
    <w:pPr>
      <w:pBdr>
        <w:bottom w:val="single" w:sz="8" w:space="0" w:color="000000"/>
      </w:pBdr>
      <w:spacing w:before="100" w:beforeAutospacing="1" w:after="100" w:afterAutospacing="1"/>
      <w:jc w:val="right"/>
      <w:textAlignment w:val="top"/>
    </w:pPr>
    <w:rPr>
      <w:rFonts w:ascii="Arial" w:hAnsi="Arial" w:cs="Arial"/>
      <w:b/>
      <w:bCs/>
      <w:color w:val="000000"/>
      <w:sz w:val="20"/>
      <w:szCs w:val="20"/>
      <w:u w:val="single"/>
    </w:rPr>
  </w:style>
  <w:style w:type="paragraph" w:customStyle="1" w:styleId="xl187">
    <w:name w:val="xl187"/>
    <w:basedOn w:val="Normal"/>
    <w:rsid w:val="004D0205"/>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88">
    <w:name w:val="xl188"/>
    <w:basedOn w:val="Normal"/>
    <w:rsid w:val="004D0205"/>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89">
    <w:name w:val="xl189"/>
    <w:basedOn w:val="Normal"/>
    <w:rsid w:val="004D0205"/>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0">
    <w:name w:val="xl190"/>
    <w:basedOn w:val="Normal"/>
    <w:rsid w:val="004D0205"/>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1">
    <w:name w:val="xl191"/>
    <w:basedOn w:val="Normal"/>
    <w:rsid w:val="004D0205"/>
    <w:pPr>
      <w:pBdr>
        <w:bottom w:val="single" w:sz="8" w:space="0" w:color="auto"/>
        <w:right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92">
    <w:name w:val="xl192"/>
    <w:basedOn w:val="Normal"/>
    <w:rsid w:val="004D0205"/>
    <w:pPr>
      <w:pBdr>
        <w:bottom w:val="single" w:sz="8" w:space="0" w:color="auto"/>
        <w:right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3">
    <w:name w:val="xl193"/>
    <w:basedOn w:val="Normal"/>
    <w:rsid w:val="004D0205"/>
    <w:pPr>
      <w:pBdr>
        <w:top w:val="single" w:sz="8" w:space="0" w:color="auto"/>
        <w:left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194">
    <w:name w:val="xl194"/>
    <w:basedOn w:val="Normal"/>
    <w:rsid w:val="004D0205"/>
    <w:pPr>
      <w:pBdr>
        <w:left w:val="single" w:sz="8" w:space="0" w:color="auto"/>
        <w:bottom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195">
    <w:name w:val="xl195"/>
    <w:basedOn w:val="Normal"/>
    <w:rsid w:val="004D0205"/>
    <w:pPr>
      <w:pBdr>
        <w:bottom w:val="single" w:sz="8" w:space="0" w:color="auto"/>
        <w:right w:val="single" w:sz="8" w:space="0" w:color="auto"/>
      </w:pBdr>
      <w:shd w:val="clear" w:color="000000" w:fill="C0C0C0"/>
      <w:spacing w:before="100" w:beforeAutospacing="1" w:after="100" w:afterAutospacing="1"/>
      <w:jc w:val="center"/>
      <w:textAlignment w:val="top"/>
    </w:pPr>
    <w:rPr>
      <w:sz w:val="20"/>
      <w:szCs w:val="20"/>
    </w:rPr>
  </w:style>
  <w:style w:type="paragraph" w:customStyle="1" w:styleId="xl196">
    <w:name w:val="xl196"/>
    <w:basedOn w:val="Normal"/>
    <w:rsid w:val="004D0205"/>
    <w:pPr>
      <w:pBdr>
        <w:bottom w:val="single" w:sz="8" w:space="0" w:color="auto"/>
      </w:pBdr>
      <w:shd w:val="clear" w:color="000000" w:fill="FFFFFF"/>
      <w:spacing w:before="100" w:beforeAutospacing="1" w:after="100" w:afterAutospacing="1"/>
      <w:jc w:val="center"/>
      <w:textAlignment w:val="top"/>
    </w:pPr>
    <w:rPr>
      <w:sz w:val="20"/>
      <w:szCs w:val="20"/>
    </w:rPr>
  </w:style>
  <w:style w:type="paragraph" w:customStyle="1" w:styleId="xl26">
    <w:name w:val="xl26"/>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4D020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4D020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4D020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4D0205"/>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4D020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4D0205"/>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4D0205"/>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0">
    <w:name w:val="xl40"/>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4D0205"/>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4D0205"/>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4D0205"/>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4D0205"/>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4D0205"/>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4D0205"/>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4D0205"/>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4D0205"/>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4D0205"/>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4D0205"/>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4D0205"/>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4D0205"/>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4D0205"/>
    <w:pPr>
      <w:widowControl w:val="0"/>
      <w:adjustRightInd w:val="0"/>
      <w:spacing w:before="100" w:after="100" w:line="300" w:lineRule="atLeast"/>
      <w:jc w:val="both"/>
      <w:textAlignment w:val="baseline"/>
    </w:pPr>
    <w:rPr>
      <w:rFonts w:ascii="Arial" w:hAnsi="Arial"/>
      <w:sz w:val="17"/>
      <w:szCs w:val="20"/>
    </w:rPr>
  </w:style>
  <w:style w:type="paragraph" w:styleId="TextosemFormatao">
    <w:name w:val="Plain Text"/>
    <w:basedOn w:val="Normal"/>
    <w:link w:val="TextosemFormataoChar"/>
    <w:unhideWhenUsed/>
    <w:rsid w:val="004D0205"/>
    <w:rPr>
      <w:rFonts w:ascii="Consolas" w:eastAsia="Calibri" w:hAnsi="Consolas"/>
      <w:sz w:val="21"/>
      <w:szCs w:val="21"/>
      <w:lang w:eastAsia="en-US"/>
    </w:rPr>
  </w:style>
  <w:style w:type="character" w:customStyle="1" w:styleId="TextosemFormataoChar">
    <w:name w:val="Texto sem Formatação Char"/>
    <w:basedOn w:val="Fontepargpadro"/>
    <w:link w:val="TextosemFormatao"/>
    <w:rsid w:val="004D0205"/>
    <w:rPr>
      <w:rFonts w:ascii="Consolas" w:hAnsi="Consolas"/>
      <w:sz w:val="21"/>
      <w:szCs w:val="21"/>
      <w:lang w:eastAsia="en-US"/>
    </w:rPr>
  </w:style>
  <w:style w:type="character" w:customStyle="1" w:styleId="SemEspaamentoChar">
    <w:name w:val="Sem Espaçamento Char"/>
    <w:link w:val="SemEspaamento"/>
    <w:rsid w:val="004D0205"/>
    <w:rPr>
      <w:rFonts w:ascii="Times New Roman" w:eastAsia="Times New Roman" w:hAnsi="Times New Roman"/>
      <w:sz w:val="24"/>
      <w:szCs w:val="24"/>
      <w:lang w:eastAsia="zh-CN"/>
    </w:rPr>
  </w:style>
  <w:style w:type="character" w:customStyle="1" w:styleId="SemEspaamentoCarcter">
    <w:name w:val="Sem Espaçamento Carácter"/>
    <w:rsid w:val="004D0205"/>
    <w:rPr>
      <w:rFonts w:ascii="Calibri" w:hAnsi="Calibri"/>
      <w:sz w:val="22"/>
      <w:szCs w:val="22"/>
      <w:lang w:val="pt-BR" w:eastAsia="en-US" w:bidi="ar-SA"/>
    </w:rPr>
  </w:style>
  <w:style w:type="paragraph" w:customStyle="1" w:styleId="Textosimples1">
    <w:name w:val="Texto simples1"/>
    <w:basedOn w:val="Normal"/>
    <w:rsid w:val="004D0205"/>
    <w:pPr>
      <w:widowControl w:val="0"/>
      <w:suppressAutoHyphens/>
      <w:spacing w:line="360" w:lineRule="atLeast"/>
      <w:jc w:val="both"/>
    </w:pPr>
    <w:rPr>
      <w:rFonts w:ascii="Courier New" w:hAnsi="Courier New"/>
      <w:sz w:val="20"/>
      <w:szCs w:val="20"/>
      <w:lang w:eastAsia="ar-SA"/>
    </w:rPr>
  </w:style>
  <w:style w:type="character" w:customStyle="1" w:styleId="CharChar13">
    <w:name w:val="Char Char13"/>
    <w:rsid w:val="004D0205"/>
    <w:rPr>
      <w:rFonts w:ascii="Arial" w:hAnsi="Arial" w:cs="Arial"/>
      <w:sz w:val="24"/>
      <w:szCs w:val="24"/>
      <w:lang w:val="pt-BR" w:eastAsia="pt-BR" w:bidi="ar-SA"/>
    </w:rPr>
  </w:style>
  <w:style w:type="paragraph" w:styleId="Lista2">
    <w:name w:val="List 2"/>
    <w:basedOn w:val="Normal"/>
    <w:rsid w:val="004D0205"/>
    <w:pPr>
      <w:ind w:left="566" w:hanging="283"/>
    </w:pPr>
  </w:style>
  <w:style w:type="paragraph" w:styleId="Listadecontinuao">
    <w:name w:val="List Continue"/>
    <w:basedOn w:val="Normal"/>
    <w:rsid w:val="004D0205"/>
    <w:pPr>
      <w:spacing w:after="120"/>
      <w:ind w:left="283"/>
    </w:pPr>
  </w:style>
  <w:style w:type="paragraph" w:customStyle="1" w:styleId="Textbody0">
    <w:name w:val="Text body"/>
    <w:basedOn w:val="Normal"/>
    <w:rsid w:val="004D0205"/>
    <w:pPr>
      <w:widowControl w:val="0"/>
      <w:suppressAutoHyphens/>
      <w:autoSpaceDN w:val="0"/>
      <w:spacing w:after="120"/>
    </w:pPr>
    <w:rPr>
      <w:rFonts w:eastAsia="Lucida Sans Unicode" w:cs="Tahoma"/>
      <w:kern w:val="3"/>
    </w:rPr>
  </w:style>
  <w:style w:type="paragraph" w:customStyle="1" w:styleId="xl197">
    <w:name w:val="xl197"/>
    <w:basedOn w:val="Normal"/>
    <w:rsid w:val="004D0205"/>
    <w:pPr>
      <w:pBdr>
        <w:top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198">
    <w:name w:val="xl198"/>
    <w:basedOn w:val="Normal"/>
    <w:rsid w:val="004D0205"/>
    <w:pPr>
      <w:pBdr>
        <w:top w:val="single" w:sz="4" w:space="0" w:color="auto"/>
        <w:left w:val="single" w:sz="8" w:space="0" w:color="auto"/>
        <w:bottom w:val="single" w:sz="4" w:space="0" w:color="auto"/>
      </w:pBdr>
      <w:spacing w:before="100" w:beforeAutospacing="1" w:after="100" w:afterAutospacing="1"/>
    </w:pPr>
  </w:style>
  <w:style w:type="paragraph" w:customStyle="1" w:styleId="xl199">
    <w:name w:val="xl199"/>
    <w:basedOn w:val="Normal"/>
    <w:rsid w:val="004D0205"/>
    <w:pPr>
      <w:pBdr>
        <w:top w:val="single" w:sz="4" w:space="0" w:color="auto"/>
        <w:bottom w:val="single" w:sz="4" w:space="0" w:color="auto"/>
        <w:right w:val="single" w:sz="8" w:space="0" w:color="auto"/>
      </w:pBdr>
      <w:spacing w:before="100" w:beforeAutospacing="1" w:after="100" w:afterAutospacing="1"/>
    </w:pPr>
  </w:style>
  <w:style w:type="paragraph" w:customStyle="1" w:styleId="xl200">
    <w:name w:val="xl200"/>
    <w:basedOn w:val="Normal"/>
    <w:rsid w:val="004D0205"/>
    <w:pPr>
      <w:pBdr>
        <w:top w:val="single" w:sz="8" w:space="0" w:color="auto"/>
        <w:bottom w:val="single" w:sz="8" w:space="0" w:color="auto"/>
        <w:right w:val="single" w:sz="4" w:space="0" w:color="auto"/>
      </w:pBdr>
      <w:spacing w:before="100" w:beforeAutospacing="1" w:after="100" w:afterAutospacing="1"/>
    </w:pPr>
    <w:rPr>
      <w:rFonts w:ascii="Arial" w:hAnsi="Arial" w:cs="Arial"/>
      <w:b/>
      <w:bCs/>
    </w:rPr>
  </w:style>
  <w:style w:type="paragraph" w:customStyle="1" w:styleId="xl201">
    <w:name w:val="xl201"/>
    <w:basedOn w:val="Normal"/>
    <w:rsid w:val="004D0205"/>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rPr>
  </w:style>
  <w:style w:type="paragraph" w:customStyle="1" w:styleId="xl202">
    <w:name w:val="xl202"/>
    <w:basedOn w:val="Normal"/>
    <w:rsid w:val="004D0205"/>
    <w:pPr>
      <w:pBdr>
        <w:top w:val="single" w:sz="8" w:space="0" w:color="auto"/>
        <w:left w:val="single" w:sz="4" w:space="0" w:color="auto"/>
        <w:bottom w:val="single" w:sz="8" w:space="0" w:color="auto"/>
        <w:right w:val="single" w:sz="4" w:space="0" w:color="auto"/>
      </w:pBdr>
      <w:spacing w:before="100" w:beforeAutospacing="1" w:after="100" w:afterAutospacing="1"/>
    </w:pPr>
  </w:style>
  <w:style w:type="paragraph" w:customStyle="1" w:styleId="xl203">
    <w:name w:val="xl203"/>
    <w:basedOn w:val="Normal"/>
    <w:rsid w:val="004D0205"/>
    <w:pPr>
      <w:pBdr>
        <w:top w:val="single" w:sz="8" w:space="0" w:color="auto"/>
        <w:left w:val="single" w:sz="4" w:space="0" w:color="auto"/>
        <w:bottom w:val="single" w:sz="8" w:space="0" w:color="auto"/>
      </w:pBdr>
      <w:spacing w:before="100" w:beforeAutospacing="1" w:after="100" w:afterAutospacing="1"/>
    </w:pPr>
  </w:style>
  <w:style w:type="paragraph" w:customStyle="1" w:styleId="xl204">
    <w:name w:val="xl204"/>
    <w:basedOn w:val="Normal"/>
    <w:rsid w:val="004D0205"/>
    <w:pPr>
      <w:pBdr>
        <w:top w:val="single" w:sz="8" w:space="0" w:color="auto"/>
        <w:left w:val="single" w:sz="4" w:space="0" w:color="auto"/>
        <w:bottom w:val="single" w:sz="8" w:space="0" w:color="auto"/>
        <w:right w:val="single" w:sz="8" w:space="0" w:color="auto"/>
      </w:pBdr>
      <w:spacing w:before="100" w:beforeAutospacing="1" w:after="100" w:afterAutospacing="1"/>
    </w:pPr>
  </w:style>
  <w:style w:type="paragraph" w:customStyle="1" w:styleId="xl205">
    <w:name w:val="xl205"/>
    <w:basedOn w:val="Normal"/>
    <w:rsid w:val="004D0205"/>
    <w:pPr>
      <w:pBdr>
        <w:top w:val="single" w:sz="8" w:space="0" w:color="auto"/>
        <w:left w:val="single" w:sz="8" w:space="0" w:color="auto"/>
        <w:bottom w:val="single" w:sz="8" w:space="0" w:color="auto"/>
      </w:pBdr>
      <w:spacing w:before="100" w:beforeAutospacing="1" w:after="100" w:afterAutospacing="1"/>
    </w:pPr>
    <w:rPr>
      <w:rFonts w:ascii="Arial" w:hAnsi="Arial" w:cs="Arial"/>
      <w:b/>
      <w:bCs/>
    </w:rPr>
  </w:style>
  <w:style w:type="paragraph" w:customStyle="1" w:styleId="xl206">
    <w:name w:val="xl206"/>
    <w:basedOn w:val="Normal"/>
    <w:rsid w:val="004D0205"/>
    <w:pPr>
      <w:pBdr>
        <w:top w:val="single" w:sz="8" w:space="0" w:color="auto"/>
        <w:bottom w:val="single" w:sz="8" w:space="0" w:color="auto"/>
        <w:right w:val="single" w:sz="8" w:space="0" w:color="auto"/>
      </w:pBdr>
      <w:spacing w:before="100" w:beforeAutospacing="1" w:after="100" w:afterAutospacing="1"/>
    </w:pPr>
  </w:style>
  <w:style w:type="paragraph" w:customStyle="1" w:styleId="xl207">
    <w:name w:val="xl207"/>
    <w:basedOn w:val="Normal"/>
    <w:rsid w:val="004D0205"/>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rPr>
  </w:style>
  <w:style w:type="paragraph" w:customStyle="1" w:styleId="xl208">
    <w:name w:val="xl208"/>
    <w:basedOn w:val="Normal"/>
    <w:rsid w:val="004D0205"/>
    <w:pPr>
      <w:pBdr>
        <w:top w:val="single" w:sz="8" w:space="0" w:color="auto"/>
        <w:bottom w:val="single" w:sz="4" w:space="0" w:color="auto"/>
      </w:pBdr>
      <w:spacing w:before="100" w:beforeAutospacing="1" w:after="100" w:afterAutospacing="1"/>
      <w:jc w:val="center"/>
    </w:pPr>
    <w:rPr>
      <w:rFonts w:ascii="Arial" w:hAnsi="Arial" w:cs="Arial"/>
      <w:b/>
      <w:bCs/>
    </w:rPr>
  </w:style>
  <w:style w:type="paragraph" w:customStyle="1" w:styleId="xl209">
    <w:name w:val="xl209"/>
    <w:basedOn w:val="Normal"/>
    <w:rsid w:val="004D0205"/>
    <w:pPr>
      <w:pBdr>
        <w:top w:val="single" w:sz="8" w:space="0" w:color="auto"/>
        <w:bottom w:val="single" w:sz="4" w:space="0" w:color="auto"/>
      </w:pBdr>
      <w:spacing w:before="100" w:beforeAutospacing="1" w:after="100" w:afterAutospacing="1"/>
      <w:jc w:val="center"/>
    </w:pPr>
  </w:style>
  <w:style w:type="paragraph" w:customStyle="1" w:styleId="xl210">
    <w:name w:val="xl210"/>
    <w:basedOn w:val="Normal"/>
    <w:rsid w:val="004D0205"/>
    <w:pPr>
      <w:pBdr>
        <w:top w:val="single" w:sz="8" w:space="0" w:color="auto"/>
        <w:bottom w:val="single" w:sz="4" w:space="0" w:color="auto"/>
        <w:right w:val="single" w:sz="8" w:space="0" w:color="auto"/>
      </w:pBdr>
      <w:spacing w:before="100" w:beforeAutospacing="1" w:after="100" w:afterAutospacing="1"/>
      <w:jc w:val="center"/>
    </w:pPr>
  </w:style>
  <w:style w:type="paragraph" w:customStyle="1" w:styleId="xl211">
    <w:name w:val="xl211"/>
    <w:basedOn w:val="Normal"/>
    <w:rsid w:val="004D0205"/>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sz w:val="18"/>
      <w:szCs w:val="18"/>
    </w:rPr>
  </w:style>
  <w:style w:type="paragraph" w:customStyle="1" w:styleId="xl212">
    <w:name w:val="xl212"/>
    <w:basedOn w:val="Normal"/>
    <w:rsid w:val="004D0205"/>
    <w:pPr>
      <w:pBdr>
        <w:top w:val="single" w:sz="8"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213">
    <w:name w:val="xl213"/>
    <w:basedOn w:val="Normal"/>
    <w:rsid w:val="004D0205"/>
    <w:pPr>
      <w:pBdr>
        <w:top w:val="single" w:sz="4" w:space="0" w:color="auto"/>
        <w:bottom w:val="single" w:sz="4" w:space="0" w:color="auto"/>
        <w:right w:val="single" w:sz="8" w:space="0" w:color="auto"/>
      </w:pBdr>
      <w:spacing w:before="100" w:beforeAutospacing="1" w:after="100" w:afterAutospacing="1"/>
    </w:pPr>
  </w:style>
  <w:style w:type="paragraph" w:customStyle="1" w:styleId="xl214">
    <w:name w:val="xl214"/>
    <w:basedOn w:val="Normal"/>
    <w:rsid w:val="004D0205"/>
    <w:pPr>
      <w:spacing w:before="100" w:beforeAutospacing="1" w:after="100" w:afterAutospacing="1"/>
      <w:jc w:val="center"/>
    </w:pPr>
    <w:rPr>
      <w:rFonts w:ascii="Arial" w:hAnsi="Arial" w:cs="Arial"/>
      <w:b/>
      <w:bCs/>
      <w:color w:val="3366FF"/>
    </w:rPr>
  </w:style>
  <w:style w:type="paragraph" w:customStyle="1" w:styleId="xl215">
    <w:name w:val="xl215"/>
    <w:basedOn w:val="Normal"/>
    <w:rsid w:val="004D020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216">
    <w:name w:val="xl216"/>
    <w:basedOn w:val="Normal"/>
    <w:rsid w:val="004D0205"/>
    <w:pPr>
      <w:pBdr>
        <w:top w:val="single" w:sz="8" w:space="0" w:color="auto"/>
        <w:bottom w:val="single" w:sz="8" w:space="0" w:color="auto"/>
      </w:pBdr>
      <w:spacing w:before="100" w:beforeAutospacing="1" w:after="100" w:afterAutospacing="1"/>
      <w:jc w:val="center"/>
      <w:textAlignment w:val="center"/>
    </w:pPr>
  </w:style>
  <w:style w:type="paragraph" w:customStyle="1" w:styleId="xl217">
    <w:name w:val="xl217"/>
    <w:basedOn w:val="Normal"/>
    <w:rsid w:val="004D0205"/>
    <w:pPr>
      <w:pBdr>
        <w:top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18">
    <w:name w:val="xl218"/>
    <w:basedOn w:val="Normal"/>
    <w:rsid w:val="004D0205"/>
    <w:pPr>
      <w:pBdr>
        <w:top w:val="single" w:sz="4" w:space="0" w:color="auto"/>
        <w:left w:val="single" w:sz="4" w:space="0" w:color="auto"/>
        <w:bottom w:val="single" w:sz="8" w:space="0" w:color="auto"/>
      </w:pBdr>
      <w:spacing w:before="100" w:beforeAutospacing="1" w:after="100" w:afterAutospacing="1"/>
    </w:pPr>
  </w:style>
  <w:style w:type="paragraph" w:customStyle="1" w:styleId="xl219">
    <w:name w:val="xl219"/>
    <w:basedOn w:val="Normal"/>
    <w:rsid w:val="004D0205"/>
    <w:pPr>
      <w:pBdr>
        <w:top w:val="single" w:sz="4" w:space="0" w:color="auto"/>
        <w:left w:val="single" w:sz="8" w:space="0" w:color="auto"/>
        <w:bottom w:val="single" w:sz="8" w:space="0" w:color="auto"/>
      </w:pBdr>
      <w:spacing w:before="100" w:beforeAutospacing="1" w:after="100" w:afterAutospacing="1"/>
    </w:pPr>
  </w:style>
  <w:style w:type="paragraph" w:customStyle="1" w:styleId="xl220">
    <w:name w:val="xl220"/>
    <w:basedOn w:val="Normal"/>
    <w:rsid w:val="004D0205"/>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221">
    <w:name w:val="xl221"/>
    <w:basedOn w:val="Normal"/>
    <w:rsid w:val="004D0205"/>
    <w:pPr>
      <w:pBdr>
        <w:top w:val="single" w:sz="4" w:space="0" w:color="auto"/>
        <w:bottom w:val="single" w:sz="4" w:space="0" w:color="auto"/>
      </w:pBdr>
      <w:spacing w:before="100" w:beforeAutospacing="1" w:after="100" w:afterAutospacing="1"/>
    </w:pPr>
    <w:rPr>
      <w:rFonts w:ascii="Arial" w:hAnsi="Arial" w:cs="Arial"/>
    </w:rPr>
  </w:style>
  <w:style w:type="paragraph" w:customStyle="1" w:styleId="xl222">
    <w:name w:val="xl222"/>
    <w:basedOn w:val="Normal"/>
    <w:rsid w:val="004D0205"/>
    <w:pPr>
      <w:pBdr>
        <w:top w:val="single" w:sz="4" w:space="0" w:color="auto"/>
        <w:bottom w:val="single" w:sz="4" w:space="0" w:color="auto"/>
        <w:right w:val="single" w:sz="8" w:space="0" w:color="auto"/>
      </w:pBdr>
      <w:spacing w:before="100" w:beforeAutospacing="1" w:after="100" w:afterAutospacing="1"/>
    </w:pPr>
  </w:style>
  <w:style w:type="paragraph" w:customStyle="1" w:styleId="xl223">
    <w:name w:val="xl223"/>
    <w:basedOn w:val="Normal"/>
    <w:rsid w:val="004D0205"/>
    <w:pPr>
      <w:pBdr>
        <w:top w:val="single" w:sz="4"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24">
    <w:name w:val="xl224"/>
    <w:basedOn w:val="Normal"/>
    <w:rsid w:val="004D0205"/>
    <w:pPr>
      <w:pBdr>
        <w:top w:val="single" w:sz="4" w:space="0" w:color="auto"/>
        <w:bottom w:val="single" w:sz="4" w:space="0" w:color="auto"/>
        <w:right w:val="single" w:sz="8" w:space="0" w:color="auto"/>
      </w:pBdr>
      <w:spacing w:before="100" w:beforeAutospacing="1" w:after="100" w:afterAutospacing="1"/>
      <w:jc w:val="right"/>
    </w:pPr>
  </w:style>
  <w:style w:type="paragraph" w:customStyle="1" w:styleId="xl225">
    <w:name w:val="xl225"/>
    <w:basedOn w:val="Normal"/>
    <w:rsid w:val="004D0205"/>
    <w:pPr>
      <w:pBdr>
        <w:top w:val="single" w:sz="4" w:space="0" w:color="auto"/>
        <w:left w:val="single" w:sz="8" w:space="0" w:color="auto"/>
        <w:bottom w:val="single" w:sz="8" w:space="0" w:color="auto"/>
      </w:pBdr>
      <w:spacing w:before="100" w:beforeAutospacing="1" w:after="100" w:afterAutospacing="1"/>
    </w:pPr>
  </w:style>
  <w:style w:type="paragraph" w:customStyle="1" w:styleId="xl226">
    <w:name w:val="xl226"/>
    <w:basedOn w:val="Normal"/>
    <w:rsid w:val="004D0205"/>
    <w:pPr>
      <w:pBdr>
        <w:top w:val="single" w:sz="4" w:space="0" w:color="auto"/>
        <w:bottom w:val="single" w:sz="8" w:space="0" w:color="auto"/>
        <w:right w:val="single" w:sz="8" w:space="0" w:color="auto"/>
      </w:pBdr>
      <w:spacing w:before="100" w:beforeAutospacing="1" w:after="100" w:afterAutospacing="1"/>
    </w:pPr>
  </w:style>
  <w:style w:type="paragraph" w:customStyle="1" w:styleId="xl227">
    <w:name w:val="xl227"/>
    <w:basedOn w:val="Normal"/>
    <w:rsid w:val="004D0205"/>
    <w:pPr>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228">
    <w:name w:val="xl228"/>
    <w:basedOn w:val="Normal"/>
    <w:rsid w:val="004D0205"/>
    <w:pPr>
      <w:pBdr>
        <w:top w:val="single" w:sz="8" w:space="0" w:color="auto"/>
        <w:bottom w:val="single" w:sz="4" w:space="0" w:color="auto"/>
      </w:pBdr>
      <w:spacing w:before="100" w:beforeAutospacing="1" w:after="100" w:afterAutospacing="1"/>
      <w:jc w:val="right"/>
    </w:pPr>
  </w:style>
  <w:style w:type="paragraph" w:customStyle="1" w:styleId="xl229">
    <w:name w:val="xl229"/>
    <w:basedOn w:val="Normal"/>
    <w:rsid w:val="004D0205"/>
    <w:pPr>
      <w:pBdr>
        <w:top w:val="single" w:sz="8" w:space="0" w:color="auto"/>
        <w:bottom w:val="single" w:sz="4" w:space="0" w:color="auto"/>
        <w:right w:val="single" w:sz="8" w:space="0" w:color="auto"/>
      </w:pBdr>
      <w:spacing w:before="100" w:beforeAutospacing="1" w:after="100" w:afterAutospacing="1"/>
      <w:jc w:val="right"/>
    </w:pPr>
  </w:style>
  <w:style w:type="paragraph" w:customStyle="1" w:styleId="xl230">
    <w:name w:val="xl230"/>
    <w:basedOn w:val="Normal"/>
    <w:rsid w:val="004D0205"/>
    <w:pPr>
      <w:pBdr>
        <w:top w:val="single" w:sz="4"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231">
    <w:name w:val="xl231"/>
    <w:basedOn w:val="Normal"/>
    <w:rsid w:val="004D0205"/>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32">
    <w:name w:val="xl232"/>
    <w:basedOn w:val="Normal"/>
    <w:rsid w:val="004D0205"/>
    <w:pPr>
      <w:pBdr>
        <w:top w:val="single" w:sz="8" w:space="0" w:color="auto"/>
        <w:bottom w:val="single" w:sz="8" w:space="0" w:color="auto"/>
      </w:pBdr>
      <w:shd w:val="clear" w:color="000000" w:fill="CCFFFF"/>
      <w:spacing w:before="100" w:beforeAutospacing="1" w:after="100" w:afterAutospacing="1"/>
      <w:jc w:val="right"/>
      <w:textAlignment w:val="center"/>
    </w:pPr>
  </w:style>
  <w:style w:type="paragraph" w:customStyle="1" w:styleId="xl233">
    <w:name w:val="xl233"/>
    <w:basedOn w:val="Normal"/>
    <w:rsid w:val="004D0205"/>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34">
    <w:name w:val="xl234"/>
    <w:basedOn w:val="Normal"/>
    <w:rsid w:val="004D0205"/>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hAnsi="Arial" w:cs="Arial"/>
      <w:b/>
      <w:bCs/>
    </w:rPr>
  </w:style>
  <w:style w:type="paragraph" w:customStyle="1" w:styleId="xl235">
    <w:name w:val="xl235"/>
    <w:basedOn w:val="Normal"/>
    <w:rsid w:val="004D0205"/>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hAnsi="Arial" w:cs="Arial"/>
      <w:b/>
      <w:bCs/>
    </w:rPr>
  </w:style>
  <w:style w:type="paragraph" w:customStyle="1" w:styleId="xl236">
    <w:name w:val="xl236"/>
    <w:basedOn w:val="Normal"/>
    <w:rsid w:val="004D0205"/>
    <w:pPr>
      <w:pBdr>
        <w:top w:val="single" w:sz="8" w:space="0" w:color="auto"/>
        <w:bottom w:val="single" w:sz="4" w:space="0" w:color="auto"/>
      </w:pBdr>
      <w:spacing w:before="100" w:beforeAutospacing="1" w:after="100" w:afterAutospacing="1"/>
    </w:pPr>
    <w:rPr>
      <w:rFonts w:ascii="Arial" w:hAnsi="Arial" w:cs="Arial"/>
      <w:b/>
      <w:bCs/>
    </w:rPr>
  </w:style>
  <w:style w:type="paragraph" w:customStyle="1" w:styleId="xl237">
    <w:name w:val="xl237"/>
    <w:basedOn w:val="Normal"/>
    <w:rsid w:val="004D0205"/>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238">
    <w:name w:val="xl238"/>
    <w:basedOn w:val="Normal"/>
    <w:rsid w:val="004D0205"/>
    <w:pPr>
      <w:pBdr>
        <w:top w:val="single" w:sz="4" w:space="0" w:color="auto"/>
        <w:bottom w:val="single" w:sz="8" w:space="0" w:color="auto"/>
      </w:pBdr>
      <w:spacing w:before="100" w:beforeAutospacing="1" w:after="100" w:afterAutospacing="1"/>
    </w:pPr>
  </w:style>
  <w:style w:type="paragraph" w:customStyle="1" w:styleId="xl239">
    <w:name w:val="xl239"/>
    <w:basedOn w:val="Normal"/>
    <w:rsid w:val="004D0205"/>
    <w:pPr>
      <w:pBdr>
        <w:top w:val="single" w:sz="4" w:space="0" w:color="auto"/>
        <w:left w:val="single" w:sz="8" w:space="0" w:color="auto"/>
        <w:bottom w:val="single" w:sz="8" w:space="0" w:color="auto"/>
      </w:pBdr>
      <w:spacing w:before="100" w:beforeAutospacing="1" w:after="100" w:afterAutospacing="1"/>
      <w:jc w:val="right"/>
    </w:pPr>
    <w:rPr>
      <w:rFonts w:ascii="Arial" w:hAnsi="Arial" w:cs="Arial"/>
      <w:b/>
      <w:bCs/>
    </w:rPr>
  </w:style>
  <w:style w:type="paragraph" w:customStyle="1" w:styleId="xl240">
    <w:name w:val="xl240"/>
    <w:basedOn w:val="Normal"/>
    <w:rsid w:val="004D0205"/>
    <w:pPr>
      <w:pBdr>
        <w:top w:val="single" w:sz="4" w:space="0" w:color="auto"/>
        <w:left w:val="single" w:sz="8" w:space="0" w:color="auto"/>
        <w:bottom w:val="single" w:sz="4" w:space="0" w:color="auto"/>
      </w:pBdr>
      <w:spacing w:before="100" w:beforeAutospacing="1" w:after="100" w:afterAutospacing="1"/>
    </w:pPr>
    <w:rPr>
      <w:rFonts w:ascii="Arial" w:hAnsi="Arial" w:cs="Arial"/>
    </w:rPr>
  </w:style>
  <w:style w:type="paragraph" w:customStyle="1" w:styleId="xl241">
    <w:name w:val="xl241"/>
    <w:basedOn w:val="Normal"/>
    <w:rsid w:val="004D0205"/>
    <w:pPr>
      <w:pBdr>
        <w:top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242">
    <w:name w:val="xl242"/>
    <w:basedOn w:val="Normal"/>
    <w:rsid w:val="004D0205"/>
    <w:pPr>
      <w:pBdr>
        <w:top w:val="single" w:sz="8" w:space="0" w:color="auto"/>
        <w:left w:val="single" w:sz="8"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43">
    <w:name w:val="xl243"/>
    <w:basedOn w:val="Normal"/>
    <w:rsid w:val="004D0205"/>
    <w:pPr>
      <w:pBdr>
        <w:top w:val="single" w:sz="8" w:space="0" w:color="auto"/>
      </w:pBdr>
      <w:shd w:val="clear" w:color="000000" w:fill="CCFFFF"/>
      <w:spacing w:before="100" w:beforeAutospacing="1" w:after="100" w:afterAutospacing="1"/>
      <w:jc w:val="right"/>
      <w:textAlignment w:val="center"/>
    </w:pPr>
  </w:style>
  <w:style w:type="paragraph" w:customStyle="1" w:styleId="xl244">
    <w:name w:val="xl244"/>
    <w:basedOn w:val="Normal"/>
    <w:rsid w:val="004D0205"/>
    <w:pPr>
      <w:pBdr>
        <w:top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45">
    <w:name w:val="xl245"/>
    <w:basedOn w:val="Normal"/>
    <w:rsid w:val="004D0205"/>
    <w:pPr>
      <w:pBdr>
        <w:left w:val="single" w:sz="8" w:space="0" w:color="auto"/>
        <w:bottom w:val="single" w:sz="8" w:space="0" w:color="auto"/>
      </w:pBdr>
      <w:shd w:val="clear" w:color="000000" w:fill="CCFFFF"/>
      <w:spacing w:before="100" w:beforeAutospacing="1" w:after="100" w:afterAutospacing="1"/>
      <w:jc w:val="right"/>
      <w:textAlignment w:val="center"/>
    </w:pPr>
  </w:style>
  <w:style w:type="paragraph" w:customStyle="1" w:styleId="xl246">
    <w:name w:val="xl246"/>
    <w:basedOn w:val="Normal"/>
    <w:rsid w:val="004D0205"/>
    <w:pPr>
      <w:pBdr>
        <w:bottom w:val="single" w:sz="8" w:space="0" w:color="auto"/>
      </w:pBdr>
      <w:shd w:val="clear" w:color="000000" w:fill="CCFFFF"/>
      <w:spacing w:before="100" w:beforeAutospacing="1" w:after="100" w:afterAutospacing="1"/>
      <w:jc w:val="right"/>
      <w:textAlignment w:val="center"/>
    </w:pPr>
  </w:style>
  <w:style w:type="paragraph" w:customStyle="1" w:styleId="xl247">
    <w:name w:val="xl247"/>
    <w:basedOn w:val="Normal"/>
    <w:rsid w:val="004D0205"/>
    <w:pPr>
      <w:pBdr>
        <w:bottom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48">
    <w:name w:val="xl248"/>
    <w:basedOn w:val="Normal"/>
    <w:rsid w:val="004D0205"/>
    <w:pPr>
      <w:pBdr>
        <w:top w:val="single" w:sz="8" w:space="0" w:color="auto"/>
        <w:left w:val="single" w:sz="8" w:space="0" w:color="auto"/>
      </w:pBdr>
      <w:shd w:val="clear" w:color="000000" w:fill="CCFFFF"/>
      <w:spacing w:before="100" w:beforeAutospacing="1" w:after="100" w:afterAutospacing="1"/>
      <w:textAlignment w:val="center"/>
    </w:pPr>
  </w:style>
  <w:style w:type="paragraph" w:customStyle="1" w:styleId="xl249">
    <w:name w:val="xl249"/>
    <w:basedOn w:val="Normal"/>
    <w:rsid w:val="004D0205"/>
    <w:pPr>
      <w:pBdr>
        <w:top w:val="single" w:sz="8" w:space="0" w:color="auto"/>
        <w:right w:val="single" w:sz="8" w:space="0" w:color="auto"/>
      </w:pBdr>
      <w:shd w:val="clear" w:color="000000" w:fill="CCFFFF"/>
      <w:spacing w:before="100" w:beforeAutospacing="1" w:after="100" w:afterAutospacing="1"/>
      <w:textAlignment w:val="center"/>
    </w:pPr>
  </w:style>
  <w:style w:type="paragraph" w:customStyle="1" w:styleId="xl250">
    <w:name w:val="xl250"/>
    <w:basedOn w:val="Normal"/>
    <w:rsid w:val="004D0205"/>
    <w:pPr>
      <w:pBdr>
        <w:left w:val="single" w:sz="8" w:space="0" w:color="auto"/>
        <w:bottom w:val="single" w:sz="8" w:space="0" w:color="auto"/>
      </w:pBdr>
      <w:shd w:val="clear" w:color="000000" w:fill="CCFFFF"/>
      <w:spacing w:before="100" w:beforeAutospacing="1" w:after="100" w:afterAutospacing="1"/>
      <w:textAlignment w:val="center"/>
    </w:pPr>
  </w:style>
  <w:style w:type="paragraph" w:customStyle="1" w:styleId="xl251">
    <w:name w:val="xl251"/>
    <w:basedOn w:val="Normal"/>
    <w:rsid w:val="004D0205"/>
    <w:pPr>
      <w:pBdr>
        <w:bottom w:val="single" w:sz="8" w:space="0" w:color="auto"/>
        <w:right w:val="single" w:sz="8" w:space="0" w:color="auto"/>
      </w:pBdr>
      <w:shd w:val="clear" w:color="000000" w:fill="CCFFFF"/>
      <w:spacing w:before="100" w:beforeAutospacing="1" w:after="100" w:afterAutospacing="1"/>
      <w:textAlignment w:val="center"/>
    </w:pPr>
  </w:style>
  <w:style w:type="paragraph" w:customStyle="1" w:styleId="xl252">
    <w:name w:val="xl252"/>
    <w:basedOn w:val="Normal"/>
    <w:rsid w:val="004D0205"/>
    <w:pPr>
      <w:pBdr>
        <w:top w:val="single" w:sz="8" w:space="0" w:color="auto"/>
        <w:left w:val="single" w:sz="8" w:space="0" w:color="auto"/>
        <w:right w:val="single" w:sz="8" w:space="0" w:color="auto"/>
      </w:pBdr>
      <w:shd w:val="clear" w:color="000000" w:fill="C0C0C0"/>
      <w:spacing w:before="100" w:beforeAutospacing="1" w:after="100" w:afterAutospacing="1"/>
    </w:pPr>
  </w:style>
  <w:style w:type="paragraph" w:customStyle="1" w:styleId="xl253">
    <w:name w:val="xl253"/>
    <w:basedOn w:val="Normal"/>
    <w:rsid w:val="004D0205"/>
    <w:pPr>
      <w:pBdr>
        <w:left w:val="single" w:sz="8" w:space="0" w:color="auto"/>
        <w:right w:val="single" w:sz="8" w:space="0" w:color="auto"/>
      </w:pBdr>
      <w:shd w:val="clear" w:color="000000" w:fill="C0C0C0"/>
      <w:spacing w:before="100" w:beforeAutospacing="1" w:after="100" w:afterAutospacing="1"/>
    </w:pPr>
  </w:style>
  <w:style w:type="paragraph" w:customStyle="1" w:styleId="xl254">
    <w:name w:val="xl254"/>
    <w:basedOn w:val="Normal"/>
    <w:rsid w:val="004D0205"/>
    <w:pPr>
      <w:pBdr>
        <w:left w:val="single" w:sz="8" w:space="0" w:color="auto"/>
        <w:bottom w:val="single" w:sz="8" w:space="0" w:color="auto"/>
        <w:right w:val="single" w:sz="8" w:space="0" w:color="auto"/>
      </w:pBdr>
      <w:shd w:val="clear" w:color="000000" w:fill="C0C0C0"/>
      <w:spacing w:before="100" w:beforeAutospacing="1" w:after="100" w:afterAutospacing="1"/>
    </w:pPr>
  </w:style>
  <w:style w:type="paragraph" w:customStyle="1" w:styleId="xl255">
    <w:name w:val="xl255"/>
    <w:basedOn w:val="Normal"/>
    <w:rsid w:val="004D020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6">
    <w:name w:val="xl256"/>
    <w:basedOn w:val="Normal"/>
    <w:rsid w:val="004D0205"/>
    <w:pPr>
      <w:pBdr>
        <w:left w:val="single" w:sz="8" w:space="0" w:color="auto"/>
        <w:right w:val="single" w:sz="8" w:space="0" w:color="auto"/>
      </w:pBdr>
      <w:spacing w:before="100" w:beforeAutospacing="1" w:after="100" w:afterAutospacing="1"/>
      <w:jc w:val="center"/>
      <w:textAlignment w:val="center"/>
    </w:pPr>
  </w:style>
  <w:style w:type="paragraph" w:customStyle="1" w:styleId="xl257">
    <w:name w:val="xl257"/>
    <w:basedOn w:val="Normal"/>
    <w:rsid w:val="004D0205"/>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58">
    <w:name w:val="xl258"/>
    <w:basedOn w:val="Normal"/>
    <w:rsid w:val="004D020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9">
    <w:name w:val="xl259"/>
    <w:basedOn w:val="Normal"/>
    <w:rsid w:val="004D0205"/>
    <w:pPr>
      <w:pBdr>
        <w:top w:val="single" w:sz="8" w:space="0" w:color="auto"/>
        <w:left w:val="single" w:sz="8" w:space="0" w:color="auto"/>
        <w:right w:val="single" w:sz="8" w:space="0" w:color="auto"/>
      </w:pBdr>
      <w:spacing w:before="100" w:beforeAutospacing="1" w:after="100" w:afterAutospacing="1"/>
      <w:jc w:val="center"/>
      <w:textAlignment w:val="center"/>
    </w:pPr>
  </w:style>
  <w:style w:type="paragraph" w:customStyle="1" w:styleId="xl260">
    <w:name w:val="xl260"/>
    <w:basedOn w:val="Normal"/>
    <w:rsid w:val="004D0205"/>
    <w:pPr>
      <w:pBdr>
        <w:left w:val="single" w:sz="8" w:space="0" w:color="auto"/>
        <w:right w:val="single" w:sz="8" w:space="0" w:color="auto"/>
      </w:pBdr>
      <w:spacing w:before="100" w:beforeAutospacing="1" w:after="100" w:afterAutospacing="1"/>
      <w:jc w:val="center"/>
      <w:textAlignment w:val="center"/>
    </w:pPr>
  </w:style>
  <w:style w:type="paragraph" w:customStyle="1" w:styleId="xl261">
    <w:name w:val="xl261"/>
    <w:basedOn w:val="Normal"/>
    <w:rsid w:val="004D0205"/>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62">
    <w:name w:val="xl262"/>
    <w:basedOn w:val="Normal"/>
    <w:rsid w:val="004D0205"/>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263">
    <w:name w:val="xl263"/>
    <w:basedOn w:val="Normal"/>
    <w:rsid w:val="004D0205"/>
    <w:pPr>
      <w:pBdr>
        <w:top w:val="single" w:sz="4" w:space="0" w:color="auto"/>
        <w:bottom w:val="single" w:sz="4" w:space="0" w:color="auto"/>
      </w:pBdr>
      <w:spacing w:before="100" w:beforeAutospacing="1" w:after="100" w:afterAutospacing="1"/>
    </w:pPr>
  </w:style>
  <w:style w:type="paragraph" w:customStyle="1" w:styleId="xl264">
    <w:name w:val="xl264"/>
    <w:basedOn w:val="Normal"/>
    <w:rsid w:val="004D0205"/>
    <w:pPr>
      <w:pBdr>
        <w:top w:val="single" w:sz="4" w:space="0" w:color="auto"/>
        <w:bottom w:val="single" w:sz="4" w:space="0" w:color="auto"/>
        <w:right w:val="single" w:sz="8" w:space="0" w:color="auto"/>
      </w:pBdr>
      <w:spacing w:before="100" w:beforeAutospacing="1" w:after="100" w:afterAutospacing="1"/>
    </w:pPr>
  </w:style>
  <w:style w:type="paragraph" w:customStyle="1" w:styleId="xl265">
    <w:name w:val="xl265"/>
    <w:basedOn w:val="Normal"/>
    <w:rsid w:val="004D0205"/>
    <w:pPr>
      <w:pBdr>
        <w:top w:val="single" w:sz="4"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66">
    <w:name w:val="xl266"/>
    <w:basedOn w:val="Normal"/>
    <w:rsid w:val="004D0205"/>
    <w:pPr>
      <w:pBdr>
        <w:top w:val="single" w:sz="8"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67">
    <w:name w:val="xl267"/>
    <w:basedOn w:val="Normal"/>
    <w:rsid w:val="004D0205"/>
    <w:pPr>
      <w:pBdr>
        <w:top w:val="single" w:sz="8"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268">
    <w:name w:val="xl268"/>
    <w:basedOn w:val="Normal"/>
    <w:rsid w:val="004D0205"/>
    <w:pPr>
      <w:pBdr>
        <w:top w:val="single" w:sz="4" w:space="0" w:color="auto"/>
        <w:left w:val="single" w:sz="8" w:space="0" w:color="auto"/>
        <w:bottom w:val="single" w:sz="4" w:space="0" w:color="auto"/>
      </w:pBdr>
      <w:spacing w:before="100" w:beforeAutospacing="1" w:after="100" w:afterAutospacing="1"/>
    </w:pPr>
    <w:rPr>
      <w:rFonts w:ascii="Arial" w:hAnsi="Arial" w:cs="Arial"/>
    </w:rPr>
  </w:style>
  <w:style w:type="paragraph" w:customStyle="1" w:styleId="xl269">
    <w:name w:val="xl269"/>
    <w:basedOn w:val="Normal"/>
    <w:rsid w:val="004D0205"/>
    <w:pPr>
      <w:pBdr>
        <w:top w:val="single" w:sz="4" w:space="0" w:color="auto"/>
        <w:left w:val="single" w:sz="4" w:space="0" w:color="auto"/>
        <w:bottom w:val="single" w:sz="4" w:space="0" w:color="auto"/>
      </w:pBdr>
      <w:spacing w:before="100" w:beforeAutospacing="1" w:after="100" w:afterAutospacing="1"/>
    </w:pPr>
  </w:style>
  <w:style w:type="paragraph" w:customStyle="1" w:styleId="xl270">
    <w:name w:val="xl270"/>
    <w:basedOn w:val="Normal"/>
    <w:rsid w:val="004D0205"/>
    <w:pPr>
      <w:pBdr>
        <w:top w:val="single" w:sz="8" w:space="0" w:color="auto"/>
        <w:left w:val="single" w:sz="8" w:space="0" w:color="auto"/>
        <w:bottom w:val="single" w:sz="4" w:space="0" w:color="auto"/>
        <w:right w:val="single" w:sz="4" w:space="0" w:color="auto"/>
      </w:pBdr>
      <w:spacing w:before="100" w:beforeAutospacing="1" w:after="100" w:afterAutospacing="1"/>
    </w:pPr>
  </w:style>
  <w:style w:type="paragraph" w:customStyle="1" w:styleId="xl271">
    <w:name w:val="xl271"/>
    <w:basedOn w:val="Normal"/>
    <w:rsid w:val="004D0205"/>
    <w:pPr>
      <w:pBdr>
        <w:top w:val="single" w:sz="8" w:space="0" w:color="auto"/>
        <w:left w:val="single" w:sz="4" w:space="0" w:color="auto"/>
        <w:bottom w:val="single" w:sz="4" w:space="0" w:color="auto"/>
      </w:pBdr>
      <w:spacing w:before="100" w:beforeAutospacing="1" w:after="100" w:afterAutospacing="1"/>
    </w:pPr>
  </w:style>
  <w:style w:type="paragraph" w:customStyle="1" w:styleId="xl272">
    <w:name w:val="xl272"/>
    <w:basedOn w:val="Normal"/>
    <w:rsid w:val="004D0205"/>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73">
    <w:name w:val="xl273"/>
    <w:basedOn w:val="Normal"/>
    <w:rsid w:val="004D0205"/>
    <w:pPr>
      <w:pBdr>
        <w:top w:val="single" w:sz="4" w:space="0" w:color="auto"/>
        <w:bottom w:val="single" w:sz="4" w:space="0" w:color="auto"/>
      </w:pBdr>
      <w:shd w:val="clear" w:color="000000" w:fill="CCFFFF"/>
      <w:spacing w:before="100" w:beforeAutospacing="1" w:after="100" w:afterAutospacing="1"/>
      <w:jc w:val="right"/>
      <w:textAlignment w:val="center"/>
    </w:pPr>
  </w:style>
  <w:style w:type="paragraph" w:customStyle="1" w:styleId="xl274">
    <w:name w:val="xl274"/>
    <w:basedOn w:val="Normal"/>
    <w:rsid w:val="004D0205"/>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hAnsi="Arial" w:cs="Arial"/>
      <w:b/>
      <w:bCs/>
    </w:rPr>
  </w:style>
  <w:style w:type="paragraph" w:customStyle="1" w:styleId="xl275">
    <w:name w:val="xl275"/>
    <w:basedOn w:val="Normal"/>
    <w:rsid w:val="004D0205"/>
    <w:pPr>
      <w:pBdr>
        <w:top w:val="single" w:sz="4" w:space="0" w:color="auto"/>
        <w:bottom w:val="single" w:sz="4" w:space="0" w:color="auto"/>
        <w:right w:val="single" w:sz="8" w:space="0" w:color="auto"/>
      </w:pBdr>
      <w:shd w:val="clear" w:color="000000" w:fill="CCFFFF"/>
      <w:spacing w:before="100" w:beforeAutospacing="1" w:after="100" w:afterAutospacing="1"/>
    </w:pPr>
  </w:style>
  <w:style w:type="paragraph" w:customStyle="1" w:styleId="xl276">
    <w:name w:val="xl276"/>
    <w:basedOn w:val="Normal"/>
    <w:rsid w:val="004D0205"/>
    <w:pPr>
      <w:pBdr>
        <w:top w:val="single" w:sz="4" w:space="0" w:color="auto"/>
        <w:left w:val="single" w:sz="8" w:space="0" w:color="auto"/>
        <w:bottom w:val="single" w:sz="4" w:space="0" w:color="auto"/>
      </w:pBdr>
      <w:shd w:val="clear" w:color="000000" w:fill="CCFFFF"/>
      <w:spacing w:before="100" w:beforeAutospacing="1" w:after="100" w:afterAutospacing="1"/>
    </w:pPr>
  </w:style>
  <w:style w:type="paragraph" w:customStyle="1" w:styleId="xl277">
    <w:name w:val="xl277"/>
    <w:basedOn w:val="Normal"/>
    <w:rsid w:val="004D0205"/>
    <w:pPr>
      <w:pBdr>
        <w:top w:val="single" w:sz="8" w:space="0" w:color="auto"/>
        <w:left w:val="single" w:sz="8" w:space="0" w:color="auto"/>
        <w:bottom w:val="single" w:sz="4" w:space="0" w:color="auto"/>
      </w:pBdr>
      <w:spacing w:before="100" w:beforeAutospacing="1" w:after="100" w:afterAutospacing="1"/>
    </w:pPr>
    <w:rPr>
      <w:rFonts w:ascii="Arial" w:hAnsi="Arial" w:cs="Arial"/>
      <w:b/>
      <w:bCs/>
    </w:rPr>
  </w:style>
  <w:style w:type="paragraph" w:customStyle="1" w:styleId="xl278">
    <w:name w:val="xl278"/>
    <w:basedOn w:val="Normal"/>
    <w:rsid w:val="004D0205"/>
    <w:pPr>
      <w:pBdr>
        <w:top w:val="single" w:sz="8" w:space="0" w:color="auto"/>
        <w:bottom w:val="single" w:sz="4" w:space="0" w:color="auto"/>
        <w:right w:val="single" w:sz="8" w:space="0" w:color="auto"/>
      </w:pBdr>
      <w:spacing w:before="100" w:beforeAutospacing="1" w:after="100" w:afterAutospacing="1"/>
    </w:pPr>
    <w:rPr>
      <w:rFonts w:ascii="Arial" w:hAnsi="Arial" w:cs="Arial"/>
      <w:b/>
      <w:bCs/>
    </w:rPr>
  </w:style>
  <w:style w:type="paragraph" w:customStyle="1" w:styleId="xl279">
    <w:name w:val="xl279"/>
    <w:basedOn w:val="Normal"/>
    <w:rsid w:val="004D0205"/>
    <w:pPr>
      <w:pBdr>
        <w:top w:val="single" w:sz="4" w:space="0" w:color="auto"/>
        <w:left w:val="single" w:sz="8" w:space="0" w:color="auto"/>
        <w:bottom w:val="single" w:sz="8" w:space="0" w:color="auto"/>
      </w:pBdr>
      <w:spacing w:before="100" w:beforeAutospacing="1" w:after="100" w:afterAutospacing="1"/>
    </w:pPr>
    <w:rPr>
      <w:rFonts w:ascii="Arial" w:hAnsi="Arial" w:cs="Arial"/>
      <w:b/>
      <w:bCs/>
    </w:rPr>
  </w:style>
  <w:style w:type="paragraph" w:customStyle="1" w:styleId="xl280">
    <w:name w:val="xl280"/>
    <w:basedOn w:val="Normal"/>
    <w:rsid w:val="004D0205"/>
    <w:pPr>
      <w:pBdr>
        <w:top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281">
    <w:name w:val="xl281"/>
    <w:basedOn w:val="Normal"/>
    <w:rsid w:val="004D0205"/>
    <w:pPr>
      <w:pBdr>
        <w:top w:val="single" w:sz="4" w:space="0" w:color="auto"/>
        <w:bottom w:val="single" w:sz="8" w:space="0" w:color="auto"/>
      </w:pBdr>
      <w:spacing w:before="100" w:beforeAutospacing="1" w:after="100" w:afterAutospacing="1"/>
      <w:jc w:val="right"/>
    </w:pPr>
    <w:rPr>
      <w:rFonts w:ascii="Arial" w:hAnsi="Arial" w:cs="Arial"/>
      <w:b/>
      <w:bCs/>
    </w:rPr>
  </w:style>
  <w:style w:type="paragraph" w:customStyle="1" w:styleId="xl282">
    <w:name w:val="xl282"/>
    <w:basedOn w:val="Normal"/>
    <w:rsid w:val="004D0205"/>
    <w:pPr>
      <w:pBdr>
        <w:top w:val="single" w:sz="4" w:space="0" w:color="auto"/>
        <w:bottom w:val="single" w:sz="8" w:space="0" w:color="auto"/>
        <w:right w:val="single" w:sz="8" w:space="0" w:color="auto"/>
      </w:pBdr>
      <w:spacing w:before="100" w:beforeAutospacing="1" w:after="100" w:afterAutospacing="1"/>
      <w:jc w:val="right"/>
    </w:pPr>
    <w:rPr>
      <w:rFonts w:ascii="Arial" w:hAnsi="Arial" w:cs="Arial"/>
      <w:b/>
      <w:bCs/>
    </w:rPr>
  </w:style>
  <w:style w:type="paragraph" w:customStyle="1" w:styleId="xl283">
    <w:name w:val="xl283"/>
    <w:basedOn w:val="Normal"/>
    <w:rsid w:val="004D0205"/>
    <w:pPr>
      <w:pBdr>
        <w:top w:val="single" w:sz="4" w:space="0" w:color="auto"/>
        <w:left w:val="single" w:sz="8" w:space="0" w:color="auto"/>
        <w:bottom w:val="single" w:sz="8" w:space="0" w:color="auto"/>
      </w:pBdr>
      <w:spacing w:before="100" w:beforeAutospacing="1" w:after="100" w:afterAutospacing="1"/>
      <w:jc w:val="right"/>
    </w:pPr>
    <w:rPr>
      <w:rFonts w:ascii="Arial" w:hAnsi="Arial" w:cs="Arial"/>
    </w:rPr>
  </w:style>
  <w:style w:type="paragraph" w:customStyle="1" w:styleId="xl284">
    <w:name w:val="xl284"/>
    <w:basedOn w:val="Normal"/>
    <w:rsid w:val="004D0205"/>
    <w:pPr>
      <w:pBdr>
        <w:top w:val="single" w:sz="8"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285">
    <w:name w:val="xl285"/>
    <w:basedOn w:val="Normal"/>
    <w:rsid w:val="004D020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86">
    <w:name w:val="xl286"/>
    <w:basedOn w:val="Normal"/>
    <w:rsid w:val="004D020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287">
    <w:name w:val="xl287"/>
    <w:basedOn w:val="Normal"/>
    <w:rsid w:val="004D020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88">
    <w:name w:val="xl288"/>
    <w:basedOn w:val="Normal"/>
    <w:rsid w:val="004D0205"/>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289">
    <w:name w:val="xl289"/>
    <w:basedOn w:val="Normal"/>
    <w:rsid w:val="004D0205"/>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style>
  <w:style w:type="paragraph" w:customStyle="1" w:styleId="xl290">
    <w:name w:val="xl290"/>
    <w:basedOn w:val="Normal"/>
    <w:rsid w:val="004D020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1">
    <w:name w:val="xl291"/>
    <w:basedOn w:val="Normal"/>
    <w:rsid w:val="004D0205"/>
    <w:pPr>
      <w:pBdr>
        <w:top w:val="single" w:sz="4" w:space="0" w:color="auto"/>
        <w:left w:val="single" w:sz="8" w:space="0" w:color="auto"/>
        <w:bottom w:val="single" w:sz="4" w:space="0" w:color="auto"/>
      </w:pBdr>
      <w:spacing w:before="100" w:beforeAutospacing="1" w:after="100" w:afterAutospacing="1"/>
    </w:pPr>
  </w:style>
  <w:style w:type="paragraph" w:customStyle="1" w:styleId="xl292">
    <w:name w:val="xl292"/>
    <w:basedOn w:val="Normal"/>
    <w:rsid w:val="004D0205"/>
    <w:pPr>
      <w:pBdr>
        <w:top w:val="single" w:sz="4" w:space="0" w:color="auto"/>
        <w:bottom w:val="single" w:sz="4" w:space="0" w:color="auto"/>
        <w:right w:val="single" w:sz="8" w:space="0" w:color="auto"/>
      </w:pBdr>
      <w:spacing w:before="100" w:beforeAutospacing="1" w:after="100" w:afterAutospacing="1"/>
    </w:pPr>
  </w:style>
  <w:style w:type="paragraph" w:customStyle="1" w:styleId="xl293">
    <w:name w:val="xl293"/>
    <w:basedOn w:val="Normal"/>
    <w:rsid w:val="004D020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4">
    <w:name w:val="xl294"/>
    <w:basedOn w:val="Normal"/>
    <w:rsid w:val="004D020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5">
    <w:name w:val="xl295"/>
    <w:basedOn w:val="Normal"/>
    <w:rsid w:val="004D0205"/>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96">
    <w:name w:val="xl296"/>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7">
    <w:name w:val="xl297"/>
    <w:basedOn w:val="Normal"/>
    <w:rsid w:val="004D020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98">
    <w:name w:val="xl298"/>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99">
    <w:name w:val="xl299"/>
    <w:basedOn w:val="Normal"/>
    <w:rsid w:val="004D0205"/>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00">
    <w:name w:val="xl300"/>
    <w:basedOn w:val="Normal"/>
    <w:rsid w:val="004D0205"/>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301">
    <w:name w:val="xl301"/>
    <w:basedOn w:val="Normal"/>
    <w:rsid w:val="004D0205"/>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hAnsi="Arial" w:cs="Arial"/>
      <w:b/>
      <w:bCs/>
    </w:rPr>
  </w:style>
  <w:style w:type="paragraph" w:customStyle="1" w:styleId="xl302">
    <w:name w:val="xl302"/>
    <w:basedOn w:val="Normal"/>
    <w:rsid w:val="004D0205"/>
    <w:pPr>
      <w:pBdr>
        <w:top w:val="single" w:sz="8" w:space="0" w:color="auto"/>
      </w:pBdr>
      <w:shd w:val="clear" w:color="000000" w:fill="CCFFFF"/>
      <w:spacing w:before="100" w:beforeAutospacing="1" w:after="100" w:afterAutospacing="1"/>
      <w:jc w:val="center"/>
      <w:textAlignment w:val="center"/>
    </w:pPr>
    <w:rPr>
      <w:rFonts w:ascii="Arial" w:hAnsi="Arial" w:cs="Arial"/>
      <w:b/>
      <w:bCs/>
    </w:rPr>
  </w:style>
  <w:style w:type="paragraph" w:customStyle="1" w:styleId="xl303">
    <w:name w:val="xl303"/>
    <w:basedOn w:val="Normal"/>
    <w:rsid w:val="004D0205"/>
    <w:pPr>
      <w:pBdr>
        <w:top w:val="single" w:sz="8" w:space="0" w:color="auto"/>
      </w:pBdr>
      <w:shd w:val="clear" w:color="000000" w:fill="CCFFFF"/>
      <w:spacing w:before="100" w:beforeAutospacing="1" w:after="100" w:afterAutospacing="1"/>
      <w:jc w:val="center"/>
      <w:textAlignment w:val="center"/>
    </w:pPr>
  </w:style>
  <w:style w:type="paragraph" w:customStyle="1" w:styleId="xl304">
    <w:name w:val="xl304"/>
    <w:basedOn w:val="Normal"/>
    <w:rsid w:val="004D0205"/>
    <w:pPr>
      <w:pBdr>
        <w:top w:val="single" w:sz="8" w:space="0" w:color="auto"/>
        <w:right w:val="single" w:sz="8" w:space="0" w:color="auto"/>
      </w:pBdr>
      <w:shd w:val="clear" w:color="000000" w:fill="CCFFFF"/>
      <w:spacing w:before="100" w:beforeAutospacing="1" w:after="100" w:afterAutospacing="1"/>
      <w:jc w:val="center"/>
      <w:textAlignment w:val="center"/>
    </w:pPr>
  </w:style>
  <w:style w:type="paragraph" w:customStyle="1" w:styleId="xl305">
    <w:name w:val="xl305"/>
    <w:basedOn w:val="Normal"/>
    <w:rsid w:val="004D0205"/>
    <w:pPr>
      <w:pBdr>
        <w:left w:val="single" w:sz="8" w:space="0" w:color="auto"/>
        <w:bottom w:val="single" w:sz="8" w:space="0" w:color="auto"/>
      </w:pBdr>
      <w:shd w:val="clear" w:color="000000" w:fill="CCFFFF"/>
      <w:spacing w:before="100" w:beforeAutospacing="1" w:after="100" w:afterAutospacing="1"/>
      <w:jc w:val="center"/>
      <w:textAlignment w:val="center"/>
    </w:pPr>
  </w:style>
  <w:style w:type="paragraph" w:customStyle="1" w:styleId="xl306">
    <w:name w:val="xl306"/>
    <w:basedOn w:val="Normal"/>
    <w:rsid w:val="004D0205"/>
    <w:pPr>
      <w:pBdr>
        <w:bottom w:val="single" w:sz="8" w:space="0" w:color="auto"/>
      </w:pBdr>
      <w:shd w:val="clear" w:color="000000" w:fill="CCFFFF"/>
      <w:spacing w:before="100" w:beforeAutospacing="1" w:after="100" w:afterAutospacing="1"/>
      <w:jc w:val="center"/>
      <w:textAlignment w:val="center"/>
    </w:pPr>
  </w:style>
  <w:style w:type="paragraph" w:customStyle="1" w:styleId="xl307">
    <w:name w:val="xl307"/>
    <w:basedOn w:val="Normal"/>
    <w:rsid w:val="004D0205"/>
    <w:pPr>
      <w:pBdr>
        <w:bottom w:val="single" w:sz="8" w:space="0" w:color="auto"/>
        <w:right w:val="single" w:sz="8" w:space="0" w:color="auto"/>
      </w:pBdr>
      <w:shd w:val="clear" w:color="000000" w:fill="CCFFFF"/>
      <w:spacing w:before="100" w:beforeAutospacing="1" w:after="100" w:afterAutospacing="1"/>
      <w:jc w:val="center"/>
      <w:textAlignment w:val="center"/>
    </w:pPr>
  </w:style>
  <w:style w:type="paragraph" w:customStyle="1" w:styleId="xl308">
    <w:name w:val="xl308"/>
    <w:basedOn w:val="Normal"/>
    <w:rsid w:val="004D020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09">
    <w:name w:val="xl309"/>
    <w:basedOn w:val="Normal"/>
    <w:rsid w:val="004D020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0">
    <w:name w:val="xl310"/>
    <w:basedOn w:val="Normal"/>
    <w:rsid w:val="004D020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1">
    <w:name w:val="xl311"/>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2">
    <w:name w:val="xl312"/>
    <w:basedOn w:val="Normal"/>
    <w:rsid w:val="004D0205"/>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313">
    <w:name w:val="xl313"/>
    <w:basedOn w:val="Normal"/>
    <w:rsid w:val="004D0205"/>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hAnsi="Arial" w:cs="Arial"/>
    </w:rPr>
  </w:style>
  <w:style w:type="paragraph" w:customStyle="1" w:styleId="xl314">
    <w:name w:val="xl314"/>
    <w:basedOn w:val="Normal"/>
    <w:rsid w:val="004D0205"/>
    <w:pPr>
      <w:pBdr>
        <w:top w:val="single" w:sz="8" w:space="0" w:color="auto"/>
        <w:bottom w:val="single" w:sz="8" w:space="0" w:color="auto"/>
      </w:pBdr>
      <w:shd w:val="clear" w:color="000000" w:fill="CCFFFF"/>
      <w:spacing w:before="100" w:beforeAutospacing="1" w:after="100" w:afterAutospacing="1"/>
      <w:jc w:val="right"/>
    </w:pPr>
  </w:style>
  <w:style w:type="paragraph" w:customStyle="1" w:styleId="xl315">
    <w:name w:val="xl315"/>
    <w:basedOn w:val="Normal"/>
    <w:rsid w:val="004D0205"/>
    <w:pPr>
      <w:pBdr>
        <w:top w:val="single" w:sz="8" w:space="0" w:color="auto"/>
        <w:bottom w:val="single" w:sz="8" w:space="0" w:color="auto"/>
        <w:right w:val="single" w:sz="8" w:space="0" w:color="auto"/>
      </w:pBdr>
      <w:shd w:val="clear" w:color="000000" w:fill="CCFFFF"/>
      <w:spacing w:before="100" w:beforeAutospacing="1" w:after="100" w:afterAutospacing="1"/>
      <w:jc w:val="right"/>
    </w:pPr>
  </w:style>
  <w:style w:type="paragraph" w:customStyle="1" w:styleId="xl316">
    <w:name w:val="xl316"/>
    <w:basedOn w:val="Normal"/>
    <w:rsid w:val="004D0205"/>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hAnsi="Arial" w:cs="Arial"/>
      <w:b/>
      <w:bCs/>
    </w:rPr>
  </w:style>
  <w:style w:type="paragraph" w:customStyle="1" w:styleId="xl317">
    <w:name w:val="xl317"/>
    <w:basedOn w:val="Normal"/>
    <w:rsid w:val="004D0205"/>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rPr>
  </w:style>
  <w:style w:type="paragraph" w:customStyle="1" w:styleId="xl318">
    <w:name w:val="xl318"/>
    <w:basedOn w:val="Normal"/>
    <w:rsid w:val="004D020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319">
    <w:name w:val="xl319"/>
    <w:basedOn w:val="Normal"/>
    <w:rsid w:val="004D0205"/>
    <w:pPr>
      <w:pBdr>
        <w:top w:val="single" w:sz="4" w:space="0" w:color="auto"/>
        <w:left w:val="single" w:sz="4" w:space="0" w:color="auto"/>
        <w:bottom w:val="single" w:sz="8" w:space="0" w:color="auto"/>
        <w:right w:val="single" w:sz="8" w:space="0" w:color="auto"/>
      </w:pBdr>
      <w:spacing w:before="100" w:beforeAutospacing="1" w:after="100" w:afterAutospacing="1"/>
    </w:pPr>
  </w:style>
  <w:style w:type="paragraph" w:customStyle="1" w:styleId="xl320">
    <w:name w:val="xl320"/>
    <w:basedOn w:val="Normal"/>
    <w:rsid w:val="004D0205"/>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21">
    <w:name w:val="xl321"/>
    <w:basedOn w:val="Normal"/>
    <w:rsid w:val="004D0205"/>
    <w:pPr>
      <w:pBdr>
        <w:top w:val="single" w:sz="4" w:space="0" w:color="auto"/>
        <w:bottom w:val="single" w:sz="4" w:space="0" w:color="auto"/>
      </w:pBdr>
      <w:spacing w:before="100" w:beforeAutospacing="1" w:after="100" w:afterAutospacing="1"/>
      <w:textAlignment w:val="center"/>
    </w:pPr>
  </w:style>
  <w:style w:type="paragraph" w:customStyle="1" w:styleId="xl322">
    <w:name w:val="xl322"/>
    <w:basedOn w:val="Normal"/>
    <w:rsid w:val="004D0205"/>
    <w:pPr>
      <w:pBdr>
        <w:top w:val="single" w:sz="4" w:space="0" w:color="auto"/>
        <w:left w:val="single" w:sz="4" w:space="0" w:color="auto"/>
        <w:bottom w:val="single" w:sz="4" w:space="0" w:color="auto"/>
      </w:pBdr>
      <w:spacing w:before="100" w:beforeAutospacing="1" w:after="100" w:afterAutospacing="1"/>
    </w:pPr>
  </w:style>
  <w:style w:type="paragraph" w:customStyle="1" w:styleId="xl323">
    <w:name w:val="xl323"/>
    <w:basedOn w:val="Normal"/>
    <w:rsid w:val="004D0205"/>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324">
    <w:name w:val="xl324"/>
    <w:basedOn w:val="Normal"/>
    <w:rsid w:val="004D0205"/>
    <w:pPr>
      <w:pBdr>
        <w:top w:val="single" w:sz="8" w:space="0" w:color="auto"/>
        <w:bottom w:val="single" w:sz="4" w:space="0" w:color="auto"/>
      </w:pBdr>
      <w:spacing w:before="100" w:beforeAutospacing="1" w:after="100" w:afterAutospacing="1"/>
      <w:textAlignment w:val="center"/>
    </w:pPr>
  </w:style>
  <w:style w:type="paragraph" w:customStyle="1" w:styleId="xl325">
    <w:name w:val="xl325"/>
    <w:basedOn w:val="Normal"/>
    <w:rsid w:val="004D0205"/>
    <w:pPr>
      <w:pBdr>
        <w:top w:val="single" w:sz="8" w:space="0" w:color="auto"/>
        <w:bottom w:val="single" w:sz="4" w:space="0" w:color="auto"/>
        <w:right w:val="single" w:sz="4" w:space="0" w:color="auto"/>
      </w:pBdr>
      <w:spacing w:before="100" w:beforeAutospacing="1" w:after="100" w:afterAutospacing="1"/>
      <w:textAlignment w:val="center"/>
    </w:pPr>
  </w:style>
  <w:style w:type="paragraph" w:customStyle="1" w:styleId="xl326">
    <w:name w:val="xl326"/>
    <w:basedOn w:val="Normal"/>
    <w:rsid w:val="004D0205"/>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27">
    <w:name w:val="xl327"/>
    <w:basedOn w:val="Normal"/>
    <w:rsid w:val="004D0205"/>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328">
    <w:name w:val="xl328"/>
    <w:basedOn w:val="Normal"/>
    <w:rsid w:val="004D0205"/>
    <w:pPr>
      <w:pBdr>
        <w:top w:val="single" w:sz="8" w:space="0" w:color="auto"/>
        <w:bottom w:val="single" w:sz="8" w:space="0" w:color="auto"/>
      </w:pBdr>
      <w:spacing w:before="100" w:beforeAutospacing="1" w:after="100" w:afterAutospacing="1"/>
    </w:pPr>
  </w:style>
  <w:style w:type="paragraph" w:customStyle="1" w:styleId="xl329">
    <w:name w:val="xl329"/>
    <w:basedOn w:val="Normal"/>
    <w:rsid w:val="004D0205"/>
    <w:pPr>
      <w:pBdr>
        <w:top w:val="single" w:sz="8" w:space="0" w:color="auto"/>
        <w:bottom w:val="single" w:sz="8" w:space="0" w:color="auto"/>
        <w:right w:val="single" w:sz="8" w:space="0" w:color="auto"/>
      </w:pBdr>
      <w:spacing w:before="100" w:beforeAutospacing="1" w:after="100" w:afterAutospacing="1"/>
    </w:pPr>
  </w:style>
  <w:style w:type="paragraph" w:customStyle="1" w:styleId="xl330">
    <w:name w:val="xl330"/>
    <w:basedOn w:val="Normal"/>
    <w:rsid w:val="004D0205"/>
    <w:pPr>
      <w:pBdr>
        <w:top w:val="single" w:sz="8" w:space="0" w:color="auto"/>
        <w:left w:val="single" w:sz="8" w:space="0" w:color="auto"/>
        <w:bottom w:val="single" w:sz="8" w:space="0" w:color="auto"/>
      </w:pBdr>
      <w:spacing w:before="100" w:beforeAutospacing="1" w:after="100" w:afterAutospacing="1"/>
    </w:pPr>
  </w:style>
  <w:style w:type="paragraph" w:customStyle="1" w:styleId="xl331">
    <w:name w:val="xl331"/>
    <w:basedOn w:val="Normal"/>
    <w:rsid w:val="004D0205"/>
    <w:pPr>
      <w:pBdr>
        <w:top w:val="single" w:sz="4" w:space="0" w:color="auto"/>
        <w:bottom w:val="single" w:sz="8" w:space="0" w:color="auto"/>
        <w:right w:val="single" w:sz="8" w:space="0" w:color="auto"/>
      </w:pBdr>
      <w:spacing w:before="100" w:beforeAutospacing="1" w:after="100" w:afterAutospacing="1"/>
    </w:pPr>
  </w:style>
  <w:style w:type="paragraph" w:customStyle="1" w:styleId="xl332">
    <w:name w:val="xl332"/>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3">
    <w:name w:val="xl333"/>
    <w:basedOn w:val="Normal"/>
    <w:rsid w:val="004D0205"/>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34">
    <w:name w:val="xl334"/>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35">
    <w:name w:val="xl335"/>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6">
    <w:name w:val="xl336"/>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337">
    <w:name w:val="xl337"/>
    <w:basedOn w:val="Normal"/>
    <w:rsid w:val="004D0205"/>
    <w:pPr>
      <w:pBdr>
        <w:top w:val="single" w:sz="8"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38">
    <w:name w:val="xl338"/>
    <w:basedOn w:val="Normal"/>
    <w:rsid w:val="004D0205"/>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9">
    <w:name w:val="xl339"/>
    <w:basedOn w:val="Normal"/>
    <w:rsid w:val="004D020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40">
    <w:name w:val="xl340"/>
    <w:basedOn w:val="Normal"/>
    <w:rsid w:val="004D0205"/>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341">
    <w:name w:val="xl341"/>
    <w:basedOn w:val="Normal"/>
    <w:rsid w:val="004D0205"/>
    <w:pPr>
      <w:pBdr>
        <w:top w:val="single" w:sz="4" w:space="0" w:color="auto"/>
        <w:bottom w:val="single" w:sz="8" w:space="0" w:color="auto"/>
        <w:right w:val="single" w:sz="4" w:space="0" w:color="auto"/>
      </w:pBdr>
      <w:spacing w:before="100" w:beforeAutospacing="1" w:after="100" w:afterAutospacing="1"/>
    </w:pPr>
  </w:style>
  <w:style w:type="paragraph" w:customStyle="1" w:styleId="xl342">
    <w:name w:val="xl342"/>
    <w:basedOn w:val="Normal"/>
    <w:rsid w:val="004D0205"/>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rPr>
  </w:style>
  <w:style w:type="paragraph" w:customStyle="1" w:styleId="xl343">
    <w:name w:val="xl343"/>
    <w:basedOn w:val="Normal"/>
    <w:rsid w:val="004D0205"/>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44">
    <w:name w:val="xl344"/>
    <w:basedOn w:val="Normal"/>
    <w:rsid w:val="004D0205"/>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345">
    <w:name w:val="xl345"/>
    <w:basedOn w:val="Normal"/>
    <w:rsid w:val="004D0205"/>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46">
    <w:name w:val="xl346"/>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47">
    <w:name w:val="xl347"/>
    <w:basedOn w:val="Normal"/>
    <w:rsid w:val="004D0205"/>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hAnsi="Arial" w:cs="Arial"/>
      <w:b/>
      <w:bCs/>
    </w:rPr>
  </w:style>
  <w:style w:type="paragraph" w:customStyle="1" w:styleId="xl348">
    <w:name w:val="xl348"/>
    <w:basedOn w:val="Normal"/>
    <w:rsid w:val="004D0205"/>
    <w:pPr>
      <w:pBdr>
        <w:top w:val="single" w:sz="4" w:space="0" w:color="auto"/>
        <w:left w:val="single" w:sz="4" w:space="0" w:color="auto"/>
        <w:bottom w:val="single" w:sz="8" w:space="0" w:color="auto"/>
        <w:right w:val="single" w:sz="4" w:space="0" w:color="auto"/>
      </w:pBdr>
      <w:spacing w:before="100" w:beforeAutospacing="1" w:after="100" w:afterAutospacing="1"/>
      <w:jc w:val="right"/>
    </w:pPr>
  </w:style>
  <w:style w:type="paragraph" w:customStyle="1" w:styleId="xl349">
    <w:name w:val="xl349"/>
    <w:basedOn w:val="Normal"/>
    <w:rsid w:val="004D0205"/>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hAnsi="Arial" w:cs="Arial"/>
    </w:rPr>
  </w:style>
  <w:style w:type="paragraph" w:customStyle="1" w:styleId="xl350">
    <w:name w:val="xl350"/>
    <w:basedOn w:val="Normal"/>
    <w:rsid w:val="004D0205"/>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style>
  <w:style w:type="paragraph" w:customStyle="1" w:styleId="xl351">
    <w:name w:val="xl351"/>
    <w:basedOn w:val="Normal"/>
    <w:rsid w:val="004D0205"/>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52">
    <w:name w:val="xl352"/>
    <w:basedOn w:val="Normal"/>
    <w:rsid w:val="004D0205"/>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rPr>
  </w:style>
  <w:style w:type="paragraph" w:customStyle="1" w:styleId="xl353">
    <w:name w:val="xl353"/>
    <w:basedOn w:val="Normal"/>
    <w:rsid w:val="004D020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4">
    <w:name w:val="xl354"/>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5">
    <w:name w:val="xl355"/>
    <w:basedOn w:val="Normal"/>
    <w:rsid w:val="004D020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6">
    <w:name w:val="xl356"/>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357">
    <w:name w:val="xl357"/>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358">
    <w:name w:val="xl358"/>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9">
    <w:name w:val="xl359"/>
    <w:basedOn w:val="Normal"/>
    <w:rsid w:val="004D0205"/>
    <w:pPr>
      <w:pBdr>
        <w:top w:val="single" w:sz="4" w:space="0" w:color="auto"/>
        <w:left w:val="single" w:sz="8" w:space="0" w:color="auto"/>
        <w:bottom w:val="single" w:sz="4" w:space="0" w:color="auto"/>
      </w:pBdr>
      <w:spacing w:before="100" w:beforeAutospacing="1" w:after="100" w:afterAutospacing="1"/>
      <w:textAlignment w:val="top"/>
    </w:pPr>
    <w:rPr>
      <w:rFonts w:ascii="Arial" w:hAnsi="Arial" w:cs="Arial"/>
      <w:b/>
      <w:bCs/>
    </w:rPr>
  </w:style>
  <w:style w:type="paragraph" w:customStyle="1" w:styleId="xl360">
    <w:name w:val="xl360"/>
    <w:basedOn w:val="Normal"/>
    <w:rsid w:val="004D0205"/>
    <w:pPr>
      <w:pBdr>
        <w:top w:val="single" w:sz="4" w:space="0" w:color="auto"/>
        <w:bottom w:val="single" w:sz="4" w:space="0" w:color="auto"/>
      </w:pBdr>
      <w:spacing w:before="100" w:beforeAutospacing="1" w:after="100" w:afterAutospacing="1"/>
      <w:textAlignment w:val="top"/>
    </w:pPr>
    <w:rPr>
      <w:rFonts w:ascii="Arial" w:hAnsi="Arial" w:cs="Arial"/>
    </w:rPr>
  </w:style>
  <w:style w:type="paragraph" w:customStyle="1" w:styleId="xl361">
    <w:name w:val="xl361"/>
    <w:basedOn w:val="Normal"/>
    <w:rsid w:val="004D0205"/>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62">
    <w:name w:val="xl362"/>
    <w:basedOn w:val="Normal"/>
    <w:rsid w:val="004D020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63">
    <w:name w:val="xl363"/>
    <w:basedOn w:val="Normal"/>
    <w:rsid w:val="004D0205"/>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64">
    <w:name w:val="xl364"/>
    <w:basedOn w:val="Normal"/>
    <w:rsid w:val="004D0205"/>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365">
    <w:name w:val="xl365"/>
    <w:basedOn w:val="Normal"/>
    <w:rsid w:val="004D0205"/>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66">
    <w:name w:val="xl366"/>
    <w:basedOn w:val="Normal"/>
    <w:rsid w:val="004D0205"/>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67">
    <w:name w:val="xl367"/>
    <w:basedOn w:val="Normal"/>
    <w:rsid w:val="004D0205"/>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style>
  <w:style w:type="paragraph" w:customStyle="1" w:styleId="xl368">
    <w:name w:val="xl368"/>
    <w:basedOn w:val="Normal"/>
    <w:rsid w:val="004D0205"/>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style>
  <w:style w:type="paragraph" w:customStyle="1" w:styleId="xl369">
    <w:name w:val="xl369"/>
    <w:basedOn w:val="Normal"/>
    <w:rsid w:val="004D0205"/>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hAnsi="Arial" w:cs="Arial"/>
    </w:rPr>
  </w:style>
  <w:style w:type="paragraph" w:customStyle="1" w:styleId="xl370">
    <w:name w:val="xl370"/>
    <w:basedOn w:val="Normal"/>
    <w:rsid w:val="004D0205"/>
    <w:pPr>
      <w:pBdr>
        <w:bottom w:val="single" w:sz="8" w:space="0" w:color="auto"/>
      </w:pBdr>
      <w:shd w:val="clear" w:color="000000" w:fill="CCFFFF"/>
      <w:spacing w:before="100" w:beforeAutospacing="1" w:after="100" w:afterAutospacing="1"/>
      <w:jc w:val="center"/>
      <w:textAlignment w:val="center"/>
    </w:pPr>
  </w:style>
  <w:style w:type="paragraph" w:customStyle="1" w:styleId="xl371">
    <w:name w:val="xl371"/>
    <w:basedOn w:val="Normal"/>
    <w:rsid w:val="004D0205"/>
    <w:pPr>
      <w:pBdr>
        <w:bottom w:val="single" w:sz="8" w:space="0" w:color="auto"/>
        <w:right w:val="single" w:sz="4" w:space="0" w:color="auto"/>
      </w:pBdr>
      <w:shd w:val="clear" w:color="000000" w:fill="CCFFFF"/>
      <w:spacing w:before="100" w:beforeAutospacing="1" w:after="100" w:afterAutospacing="1"/>
      <w:jc w:val="center"/>
      <w:textAlignment w:val="center"/>
    </w:pPr>
  </w:style>
  <w:style w:type="paragraph" w:customStyle="1" w:styleId="xl372">
    <w:name w:val="xl372"/>
    <w:basedOn w:val="Normal"/>
    <w:rsid w:val="004D0205"/>
    <w:pPr>
      <w:pBdr>
        <w:top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373">
    <w:name w:val="xl373"/>
    <w:basedOn w:val="Normal"/>
    <w:rsid w:val="004D0205"/>
    <w:pPr>
      <w:pBdr>
        <w:top w:val="single" w:sz="8" w:space="0" w:color="auto"/>
        <w:bottom w:val="single" w:sz="4" w:space="0" w:color="auto"/>
      </w:pBdr>
      <w:spacing w:before="100" w:beforeAutospacing="1" w:after="100" w:afterAutospacing="1"/>
      <w:textAlignment w:val="center"/>
    </w:pPr>
  </w:style>
  <w:style w:type="paragraph" w:customStyle="1" w:styleId="xl374">
    <w:name w:val="xl374"/>
    <w:basedOn w:val="Normal"/>
    <w:rsid w:val="004D0205"/>
    <w:pPr>
      <w:pBdr>
        <w:top w:val="single" w:sz="8" w:space="0" w:color="auto"/>
        <w:bottom w:val="single" w:sz="4" w:space="0" w:color="auto"/>
        <w:right w:val="single" w:sz="8" w:space="0" w:color="auto"/>
      </w:pBdr>
      <w:spacing w:before="100" w:beforeAutospacing="1" w:after="100" w:afterAutospacing="1"/>
      <w:textAlignment w:val="center"/>
    </w:pPr>
  </w:style>
  <w:style w:type="paragraph" w:customStyle="1" w:styleId="xl375">
    <w:name w:val="xl375"/>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rPr>
  </w:style>
  <w:style w:type="paragraph" w:customStyle="1" w:styleId="xl376">
    <w:name w:val="xl376"/>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77">
    <w:name w:val="xl377"/>
    <w:basedOn w:val="Normal"/>
    <w:rsid w:val="004D0205"/>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sz w:val="14"/>
      <w:szCs w:val="14"/>
    </w:rPr>
  </w:style>
  <w:style w:type="paragraph" w:customStyle="1" w:styleId="xl378">
    <w:name w:val="xl378"/>
    <w:basedOn w:val="Normal"/>
    <w:rsid w:val="004D0205"/>
    <w:pPr>
      <w:pBdr>
        <w:top w:val="single" w:sz="4" w:space="0" w:color="auto"/>
        <w:bottom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79">
    <w:name w:val="xl379"/>
    <w:basedOn w:val="Normal"/>
    <w:rsid w:val="004D0205"/>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sz w:val="14"/>
      <w:szCs w:val="14"/>
    </w:rPr>
  </w:style>
  <w:style w:type="paragraph" w:customStyle="1" w:styleId="xl380">
    <w:name w:val="xl380"/>
    <w:basedOn w:val="Normal"/>
    <w:rsid w:val="004D0205"/>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81">
    <w:name w:val="xl381"/>
    <w:basedOn w:val="Normal"/>
    <w:rsid w:val="004D020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82">
    <w:name w:val="xl382"/>
    <w:basedOn w:val="Normal"/>
    <w:rsid w:val="004D0205"/>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83">
    <w:name w:val="xl383"/>
    <w:basedOn w:val="Normal"/>
    <w:rsid w:val="004D0205"/>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384">
    <w:name w:val="xl384"/>
    <w:basedOn w:val="Normal"/>
    <w:rsid w:val="004D0205"/>
    <w:pPr>
      <w:pBdr>
        <w:left w:val="single" w:sz="8"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85">
    <w:name w:val="xl385"/>
    <w:basedOn w:val="Normal"/>
    <w:rsid w:val="004D0205"/>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6">
    <w:name w:val="xl386"/>
    <w:basedOn w:val="Normal"/>
    <w:rsid w:val="004D0205"/>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7">
    <w:name w:val="xl387"/>
    <w:basedOn w:val="Normal"/>
    <w:rsid w:val="004D0205"/>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8">
    <w:name w:val="xl388"/>
    <w:basedOn w:val="Normal"/>
    <w:rsid w:val="004D0205"/>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389">
    <w:name w:val="xl389"/>
    <w:basedOn w:val="Normal"/>
    <w:rsid w:val="004D0205"/>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390">
    <w:name w:val="xl390"/>
    <w:basedOn w:val="Normal"/>
    <w:rsid w:val="004D0205"/>
    <w:pPr>
      <w:pBdr>
        <w:top w:val="single" w:sz="8" w:space="0" w:color="auto"/>
        <w:left w:val="single" w:sz="8" w:space="0" w:color="auto"/>
      </w:pBdr>
      <w:spacing w:before="100" w:beforeAutospacing="1" w:after="100" w:afterAutospacing="1"/>
    </w:pPr>
    <w:rPr>
      <w:rFonts w:ascii="Arial" w:hAnsi="Arial" w:cs="Arial"/>
      <w:color w:val="FF0000"/>
    </w:rPr>
  </w:style>
  <w:style w:type="paragraph" w:customStyle="1" w:styleId="xl391">
    <w:name w:val="xl391"/>
    <w:basedOn w:val="Normal"/>
    <w:rsid w:val="004D0205"/>
    <w:pPr>
      <w:pBdr>
        <w:top w:val="single" w:sz="8" w:space="0" w:color="auto"/>
      </w:pBdr>
      <w:spacing w:before="100" w:beforeAutospacing="1" w:after="100" w:afterAutospacing="1"/>
    </w:pPr>
    <w:rPr>
      <w:rFonts w:ascii="Arial" w:hAnsi="Arial" w:cs="Arial"/>
      <w:color w:val="FF0000"/>
    </w:rPr>
  </w:style>
  <w:style w:type="paragraph" w:customStyle="1" w:styleId="xl392">
    <w:name w:val="xl392"/>
    <w:basedOn w:val="Normal"/>
    <w:rsid w:val="004D0205"/>
    <w:pPr>
      <w:pBdr>
        <w:top w:val="single" w:sz="8" w:space="0" w:color="auto"/>
        <w:right w:val="single" w:sz="8" w:space="0" w:color="auto"/>
      </w:pBdr>
      <w:spacing w:before="100" w:beforeAutospacing="1" w:after="100" w:afterAutospacing="1"/>
    </w:pPr>
    <w:rPr>
      <w:rFonts w:ascii="Arial" w:hAnsi="Arial" w:cs="Arial"/>
      <w:color w:val="FF0000"/>
    </w:rPr>
  </w:style>
  <w:style w:type="paragraph" w:customStyle="1" w:styleId="xl393">
    <w:name w:val="xl393"/>
    <w:basedOn w:val="Normal"/>
    <w:rsid w:val="004D0205"/>
    <w:pPr>
      <w:pBdr>
        <w:left w:val="single" w:sz="8" w:space="0" w:color="auto"/>
      </w:pBdr>
      <w:spacing w:before="100" w:beforeAutospacing="1" w:after="100" w:afterAutospacing="1"/>
    </w:pPr>
    <w:rPr>
      <w:rFonts w:ascii="Arial" w:hAnsi="Arial" w:cs="Arial"/>
      <w:color w:val="FF0000"/>
    </w:rPr>
  </w:style>
  <w:style w:type="paragraph" w:customStyle="1" w:styleId="xl394">
    <w:name w:val="xl394"/>
    <w:basedOn w:val="Normal"/>
    <w:rsid w:val="004D0205"/>
    <w:pPr>
      <w:spacing w:before="100" w:beforeAutospacing="1" w:after="100" w:afterAutospacing="1"/>
    </w:pPr>
    <w:rPr>
      <w:rFonts w:ascii="Arial" w:hAnsi="Arial" w:cs="Arial"/>
      <w:color w:val="FF0000"/>
    </w:rPr>
  </w:style>
  <w:style w:type="paragraph" w:customStyle="1" w:styleId="xl395">
    <w:name w:val="xl395"/>
    <w:basedOn w:val="Normal"/>
    <w:rsid w:val="004D0205"/>
    <w:pPr>
      <w:pBdr>
        <w:right w:val="single" w:sz="8" w:space="0" w:color="auto"/>
      </w:pBdr>
      <w:spacing w:before="100" w:beforeAutospacing="1" w:after="100" w:afterAutospacing="1"/>
    </w:pPr>
    <w:rPr>
      <w:rFonts w:ascii="Arial" w:hAnsi="Arial" w:cs="Arial"/>
      <w:color w:val="FF0000"/>
    </w:rPr>
  </w:style>
  <w:style w:type="paragraph" w:customStyle="1" w:styleId="xl396">
    <w:name w:val="xl396"/>
    <w:basedOn w:val="Normal"/>
    <w:rsid w:val="004D0205"/>
    <w:pPr>
      <w:pBdr>
        <w:left w:val="single" w:sz="8" w:space="0" w:color="auto"/>
        <w:bottom w:val="single" w:sz="8" w:space="0" w:color="auto"/>
      </w:pBdr>
      <w:spacing w:before="100" w:beforeAutospacing="1" w:after="100" w:afterAutospacing="1"/>
    </w:pPr>
    <w:rPr>
      <w:rFonts w:ascii="Arial" w:hAnsi="Arial" w:cs="Arial"/>
      <w:color w:val="FF0000"/>
    </w:rPr>
  </w:style>
  <w:style w:type="paragraph" w:customStyle="1" w:styleId="xl397">
    <w:name w:val="xl397"/>
    <w:basedOn w:val="Normal"/>
    <w:rsid w:val="004D0205"/>
    <w:pPr>
      <w:pBdr>
        <w:bottom w:val="single" w:sz="8" w:space="0" w:color="auto"/>
      </w:pBdr>
      <w:spacing w:before="100" w:beforeAutospacing="1" w:after="100" w:afterAutospacing="1"/>
    </w:pPr>
    <w:rPr>
      <w:rFonts w:ascii="Arial" w:hAnsi="Arial" w:cs="Arial"/>
      <w:color w:val="FF0000"/>
    </w:rPr>
  </w:style>
  <w:style w:type="paragraph" w:customStyle="1" w:styleId="xl398">
    <w:name w:val="xl398"/>
    <w:basedOn w:val="Normal"/>
    <w:rsid w:val="004D0205"/>
    <w:pPr>
      <w:pBdr>
        <w:bottom w:val="single" w:sz="8" w:space="0" w:color="auto"/>
        <w:right w:val="single" w:sz="8" w:space="0" w:color="auto"/>
      </w:pBdr>
      <w:spacing w:before="100" w:beforeAutospacing="1" w:after="100" w:afterAutospacing="1"/>
    </w:pPr>
    <w:rPr>
      <w:rFonts w:ascii="Arial" w:hAnsi="Arial" w:cs="Arial"/>
      <w:color w:val="FF0000"/>
    </w:rPr>
  </w:style>
  <w:style w:type="paragraph" w:customStyle="1" w:styleId="xl399">
    <w:name w:val="xl399"/>
    <w:basedOn w:val="Normal"/>
    <w:rsid w:val="004D0205"/>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400">
    <w:name w:val="xl400"/>
    <w:basedOn w:val="Normal"/>
    <w:rsid w:val="004D0205"/>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401">
    <w:name w:val="xl401"/>
    <w:basedOn w:val="Normal"/>
    <w:rsid w:val="004D0205"/>
    <w:pPr>
      <w:pBdr>
        <w:left w:val="single" w:sz="8" w:space="0" w:color="auto"/>
      </w:pBdr>
      <w:spacing w:before="100" w:beforeAutospacing="1" w:after="100" w:afterAutospacing="1"/>
    </w:pPr>
    <w:rPr>
      <w:rFonts w:ascii="Arial" w:hAnsi="Arial" w:cs="Arial"/>
      <w:color w:val="FF0000"/>
    </w:rPr>
  </w:style>
  <w:style w:type="paragraph" w:customStyle="1" w:styleId="xl402">
    <w:name w:val="xl402"/>
    <w:basedOn w:val="Normal"/>
    <w:rsid w:val="004D0205"/>
    <w:pPr>
      <w:spacing w:before="100" w:beforeAutospacing="1" w:after="100" w:afterAutospacing="1"/>
    </w:pPr>
    <w:rPr>
      <w:rFonts w:ascii="Arial" w:hAnsi="Arial" w:cs="Arial"/>
      <w:color w:val="FF0000"/>
    </w:rPr>
  </w:style>
  <w:style w:type="paragraph" w:customStyle="1" w:styleId="xl403">
    <w:name w:val="xl403"/>
    <w:basedOn w:val="Normal"/>
    <w:rsid w:val="004D0205"/>
    <w:pPr>
      <w:pBdr>
        <w:right w:val="single" w:sz="8" w:space="0" w:color="auto"/>
      </w:pBdr>
      <w:spacing w:before="100" w:beforeAutospacing="1" w:after="100" w:afterAutospacing="1"/>
    </w:pPr>
    <w:rPr>
      <w:rFonts w:ascii="Arial" w:hAnsi="Arial" w:cs="Arial"/>
      <w:color w:val="FF0000"/>
    </w:rPr>
  </w:style>
  <w:style w:type="paragraph" w:customStyle="1" w:styleId="xl404">
    <w:name w:val="xl404"/>
    <w:basedOn w:val="Normal"/>
    <w:rsid w:val="004D0205"/>
    <w:pPr>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405">
    <w:name w:val="xl405"/>
    <w:basedOn w:val="Normal"/>
    <w:rsid w:val="004D0205"/>
    <w:pPr>
      <w:pBdr>
        <w:top w:val="single" w:sz="8" w:space="0" w:color="auto"/>
        <w:bottom w:val="single" w:sz="4" w:space="0" w:color="auto"/>
        <w:right w:val="single" w:sz="8" w:space="0" w:color="auto"/>
      </w:pBdr>
      <w:spacing w:before="100" w:beforeAutospacing="1" w:after="100" w:afterAutospacing="1"/>
      <w:jc w:val="right"/>
    </w:pPr>
    <w:rPr>
      <w:rFonts w:ascii="Arial" w:hAnsi="Arial" w:cs="Arial"/>
      <w:b/>
      <w:bCs/>
    </w:rPr>
  </w:style>
  <w:style w:type="paragraph" w:customStyle="1" w:styleId="xl406">
    <w:name w:val="xl406"/>
    <w:basedOn w:val="Normal"/>
    <w:rsid w:val="004D0205"/>
    <w:pPr>
      <w:pBdr>
        <w:bottom w:val="single" w:sz="8" w:space="0" w:color="auto"/>
        <w:right w:val="single" w:sz="8" w:space="0" w:color="auto"/>
      </w:pBdr>
      <w:spacing w:before="100" w:beforeAutospacing="1" w:after="100" w:afterAutospacing="1"/>
      <w:jc w:val="right"/>
    </w:pPr>
  </w:style>
  <w:style w:type="paragraph" w:customStyle="1" w:styleId="xl407">
    <w:name w:val="xl407"/>
    <w:basedOn w:val="Normal"/>
    <w:rsid w:val="004D0205"/>
    <w:pPr>
      <w:pBdr>
        <w:left w:val="single" w:sz="8" w:space="0" w:color="auto"/>
        <w:bottom w:val="single" w:sz="8" w:space="0" w:color="auto"/>
      </w:pBdr>
      <w:spacing w:before="100" w:beforeAutospacing="1" w:after="100" w:afterAutospacing="1"/>
      <w:jc w:val="right"/>
    </w:pPr>
    <w:rPr>
      <w:rFonts w:ascii="Arial" w:hAnsi="Arial" w:cs="Arial"/>
      <w:b/>
      <w:bCs/>
    </w:rPr>
  </w:style>
  <w:style w:type="paragraph" w:customStyle="1" w:styleId="xl408">
    <w:name w:val="xl408"/>
    <w:basedOn w:val="Normal"/>
    <w:rsid w:val="004D0205"/>
    <w:pPr>
      <w:pBdr>
        <w:bottom w:val="single" w:sz="8" w:space="0" w:color="auto"/>
        <w:right w:val="single" w:sz="8" w:space="0" w:color="auto"/>
      </w:pBdr>
      <w:spacing w:before="100" w:beforeAutospacing="1" w:after="100" w:afterAutospacing="1"/>
      <w:jc w:val="right"/>
    </w:pPr>
    <w:rPr>
      <w:rFonts w:ascii="Arial" w:hAnsi="Arial" w:cs="Arial"/>
      <w:b/>
      <w:bCs/>
    </w:rPr>
  </w:style>
  <w:style w:type="paragraph" w:customStyle="1" w:styleId="xl409">
    <w:name w:val="xl409"/>
    <w:basedOn w:val="Normal"/>
    <w:rsid w:val="004D0205"/>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410">
    <w:name w:val="xl410"/>
    <w:basedOn w:val="Normal"/>
    <w:rsid w:val="004D0205"/>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411">
    <w:name w:val="xl411"/>
    <w:basedOn w:val="Normal"/>
    <w:rsid w:val="004D020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412">
    <w:name w:val="xl412"/>
    <w:basedOn w:val="Normal"/>
    <w:rsid w:val="004D0205"/>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413">
    <w:name w:val="xl413"/>
    <w:basedOn w:val="Normal"/>
    <w:rsid w:val="004D020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414">
    <w:name w:val="xl414"/>
    <w:basedOn w:val="Normal"/>
    <w:rsid w:val="004D0205"/>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rPr>
  </w:style>
  <w:style w:type="paragraph" w:customStyle="1" w:styleId="xl415">
    <w:name w:val="xl415"/>
    <w:basedOn w:val="Normal"/>
    <w:rsid w:val="004D0205"/>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style>
  <w:style w:type="paragraph" w:customStyle="1" w:styleId="xl416">
    <w:name w:val="xl416"/>
    <w:basedOn w:val="Normal"/>
    <w:rsid w:val="004D0205"/>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417">
    <w:name w:val="xl417"/>
    <w:basedOn w:val="Normal"/>
    <w:rsid w:val="004D0205"/>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418">
    <w:name w:val="xl418"/>
    <w:basedOn w:val="Normal"/>
    <w:rsid w:val="004D0205"/>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style>
  <w:style w:type="paragraph" w:customStyle="1" w:styleId="xl419">
    <w:name w:val="xl419"/>
    <w:basedOn w:val="Normal"/>
    <w:rsid w:val="004D020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style>
  <w:style w:type="paragraph" w:customStyle="1" w:styleId="xl420">
    <w:name w:val="xl420"/>
    <w:basedOn w:val="Normal"/>
    <w:rsid w:val="004D020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4"/>
      <w:szCs w:val="14"/>
    </w:rPr>
  </w:style>
  <w:style w:type="paragraph" w:customStyle="1" w:styleId="xl421">
    <w:name w:val="xl421"/>
    <w:basedOn w:val="Normal"/>
    <w:rsid w:val="004D0205"/>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422">
    <w:name w:val="xl422"/>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23">
    <w:name w:val="xl423"/>
    <w:basedOn w:val="Normal"/>
    <w:rsid w:val="004D0205"/>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rPr>
  </w:style>
  <w:style w:type="paragraph" w:customStyle="1" w:styleId="xl424">
    <w:name w:val="xl424"/>
    <w:basedOn w:val="Normal"/>
    <w:rsid w:val="004D0205"/>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hAnsi="Arial" w:cs="Arial"/>
    </w:rPr>
  </w:style>
  <w:style w:type="paragraph" w:customStyle="1" w:styleId="xl425">
    <w:name w:val="xl425"/>
    <w:basedOn w:val="Normal"/>
    <w:rsid w:val="004D0205"/>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26">
    <w:name w:val="xl426"/>
    <w:basedOn w:val="Normal"/>
    <w:rsid w:val="004D0205"/>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numbering" w:customStyle="1" w:styleId="Semlista2">
    <w:name w:val="Sem lista2"/>
    <w:next w:val="Semlista"/>
    <w:uiPriority w:val="99"/>
    <w:semiHidden/>
    <w:unhideWhenUsed/>
    <w:rsid w:val="004D0205"/>
  </w:style>
  <w:style w:type="paragraph" w:customStyle="1" w:styleId="SemEspaamento1">
    <w:name w:val="Sem Espaçamento1"/>
    <w:rsid w:val="004D0205"/>
    <w:pPr>
      <w:jc w:val="both"/>
    </w:pPr>
    <w:rPr>
      <w:rFonts w:ascii="Times New Roman" w:eastAsia="Times New Roman" w:hAnsi="Times New Roman"/>
      <w:sz w:val="24"/>
      <w:szCs w:val="24"/>
    </w:rPr>
  </w:style>
  <w:style w:type="paragraph" w:styleId="Sumrio1">
    <w:name w:val="toc 1"/>
    <w:basedOn w:val="Normal"/>
    <w:next w:val="Normal"/>
    <w:autoRedefine/>
    <w:uiPriority w:val="39"/>
    <w:qFormat/>
    <w:rsid w:val="004D0205"/>
    <w:pPr>
      <w:tabs>
        <w:tab w:val="left" w:pos="440"/>
        <w:tab w:val="right" w:leader="dot" w:pos="9737"/>
      </w:tabs>
      <w:spacing w:after="100"/>
      <w:ind w:left="142" w:hanging="142"/>
      <w:jc w:val="both"/>
    </w:pPr>
  </w:style>
  <w:style w:type="paragraph" w:customStyle="1" w:styleId="WW-Corpodetexto33">
    <w:name w:val="WW-Corpo de texto 33"/>
    <w:basedOn w:val="Normal"/>
    <w:rsid w:val="004D0205"/>
    <w:pPr>
      <w:suppressAutoHyphens/>
      <w:jc w:val="both"/>
    </w:pPr>
    <w:rPr>
      <w:rFonts w:ascii="Arial" w:hAnsi="Arial"/>
      <w:sz w:val="22"/>
      <w:szCs w:val="20"/>
    </w:rPr>
  </w:style>
  <w:style w:type="paragraph" w:styleId="Commarcadores2">
    <w:name w:val="List Bullet 2"/>
    <w:basedOn w:val="Normal"/>
    <w:autoRedefine/>
    <w:rsid w:val="004D0205"/>
    <w:pPr>
      <w:jc w:val="both"/>
    </w:pPr>
    <w:rPr>
      <w:rFonts w:ascii="Arial" w:hAnsi="Arial" w:cs="Arial"/>
      <w:b/>
      <w:sz w:val="20"/>
      <w:szCs w:val="20"/>
    </w:rPr>
  </w:style>
  <w:style w:type="character" w:customStyle="1" w:styleId="CaracteresdeNotadeRodap">
    <w:name w:val="Caracteres de Nota de Rodapé"/>
    <w:rsid w:val="004D0205"/>
    <w:rPr>
      <w:vertAlign w:val="superscript"/>
    </w:rPr>
  </w:style>
  <w:style w:type="paragraph" w:customStyle="1" w:styleId="tj">
    <w:name w:val="tj"/>
    <w:basedOn w:val="Normal"/>
    <w:rsid w:val="004D0205"/>
    <w:pPr>
      <w:spacing w:before="100" w:beforeAutospacing="1" w:after="100" w:afterAutospacing="1"/>
      <w:jc w:val="both"/>
    </w:pPr>
  </w:style>
  <w:style w:type="paragraph" w:styleId="Pr-formataoHTML">
    <w:name w:val="HTML Preformatted"/>
    <w:basedOn w:val="Normal"/>
    <w:link w:val="Pr-formataoHTMLChar"/>
    <w:rsid w:val="004D0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color w:val="000000"/>
      <w:sz w:val="20"/>
      <w:szCs w:val="20"/>
    </w:rPr>
  </w:style>
  <w:style w:type="character" w:customStyle="1" w:styleId="Pr-formataoHTMLChar">
    <w:name w:val="Pré-formatação HTML Char"/>
    <w:basedOn w:val="Fontepargpadro"/>
    <w:link w:val="Pr-formataoHTML"/>
    <w:rsid w:val="004D0205"/>
    <w:rPr>
      <w:rFonts w:ascii="Courier New" w:eastAsia="Times New Roman" w:hAnsi="Courier New"/>
      <w:color w:val="000000"/>
    </w:rPr>
  </w:style>
  <w:style w:type="paragraph" w:customStyle="1" w:styleId="DefaultText">
    <w:name w:val="Default Text"/>
    <w:basedOn w:val="Normal"/>
    <w:rsid w:val="004D0205"/>
    <w:pPr>
      <w:widowControl w:val="0"/>
      <w:jc w:val="both"/>
    </w:pPr>
    <w:rPr>
      <w:snapToGrid w:val="0"/>
      <w:szCs w:val="20"/>
    </w:rPr>
  </w:style>
  <w:style w:type="paragraph" w:customStyle="1" w:styleId="NormalWeb1">
    <w:name w:val="Normal (Web)1"/>
    <w:basedOn w:val="Normal"/>
    <w:rsid w:val="004D0205"/>
    <w:pPr>
      <w:spacing w:before="100" w:beforeAutospacing="1"/>
      <w:jc w:val="both"/>
    </w:pPr>
    <w:rPr>
      <w:rFonts w:eastAsia="SimSun"/>
      <w:lang w:eastAsia="zh-CN"/>
    </w:rPr>
  </w:style>
  <w:style w:type="paragraph" w:customStyle="1" w:styleId="Corpodetexto32">
    <w:name w:val="Corpo de texto 32"/>
    <w:basedOn w:val="Normal"/>
    <w:rsid w:val="004D0205"/>
    <w:pPr>
      <w:widowControl w:val="0"/>
      <w:jc w:val="both"/>
    </w:pPr>
    <w:rPr>
      <w:sz w:val="20"/>
      <w:szCs w:val="20"/>
    </w:rPr>
  </w:style>
  <w:style w:type="paragraph" w:styleId="CabealhodoSumrio">
    <w:name w:val="TOC Heading"/>
    <w:basedOn w:val="Ttulo1"/>
    <w:next w:val="Normal"/>
    <w:uiPriority w:val="39"/>
    <w:qFormat/>
    <w:rsid w:val="004D0205"/>
    <w:pPr>
      <w:keepLines/>
      <w:tabs>
        <w:tab w:val="clear" w:pos="0"/>
      </w:tabs>
      <w:suppressAutoHyphens w:val="0"/>
      <w:spacing w:before="480" w:line="276" w:lineRule="auto"/>
      <w:outlineLvl w:val="9"/>
    </w:pPr>
    <w:rPr>
      <w:rFonts w:ascii="Cambria" w:hAnsi="Cambria"/>
      <w:bCs/>
      <w:color w:val="365F91"/>
      <w:sz w:val="28"/>
      <w:szCs w:val="28"/>
      <w:lang w:eastAsia="en-US"/>
    </w:rPr>
  </w:style>
  <w:style w:type="paragraph" w:styleId="Sumrio2">
    <w:name w:val="toc 2"/>
    <w:basedOn w:val="Normal"/>
    <w:next w:val="Normal"/>
    <w:autoRedefine/>
    <w:uiPriority w:val="39"/>
    <w:unhideWhenUsed/>
    <w:qFormat/>
    <w:rsid w:val="004D0205"/>
    <w:pPr>
      <w:spacing w:after="100"/>
      <w:ind w:left="240"/>
      <w:jc w:val="both"/>
    </w:pPr>
  </w:style>
  <w:style w:type="paragraph" w:customStyle="1" w:styleId="textonormas">
    <w:name w:val="texto normas"/>
    <w:autoRedefine/>
    <w:rsid w:val="004D0205"/>
    <w:pPr>
      <w:spacing w:before="60" w:after="60" w:line="360" w:lineRule="auto"/>
      <w:ind w:left="360" w:firstLine="348"/>
      <w:jc w:val="both"/>
    </w:pPr>
    <w:rPr>
      <w:rFonts w:ascii="Verdana" w:eastAsia="Times New Roman" w:hAnsi="Verdana"/>
      <w:bCs/>
      <w:sz w:val="24"/>
      <w:szCs w:val="24"/>
    </w:rPr>
  </w:style>
  <w:style w:type="paragraph" w:customStyle="1" w:styleId="niv1">
    <w:name w:val="niv1"/>
    <w:basedOn w:val="Normal"/>
    <w:rsid w:val="004D0205"/>
    <w:pPr>
      <w:spacing w:before="100" w:beforeAutospacing="1" w:after="100" w:afterAutospacing="1"/>
    </w:pPr>
  </w:style>
  <w:style w:type="character" w:customStyle="1" w:styleId="texttahoma11cinza">
    <w:name w:val="texttahoma11cinza"/>
    <w:rsid w:val="004D0205"/>
  </w:style>
  <w:style w:type="paragraph" w:customStyle="1" w:styleId="ecxmsolistparagraph">
    <w:name w:val="ecxmsolistparagraph"/>
    <w:basedOn w:val="Normal"/>
    <w:rsid w:val="004D0205"/>
    <w:pPr>
      <w:spacing w:before="100" w:beforeAutospacing="1" w:after="100" w:afterAutospacing="1"/>
    </w:pPr>
  </w:style>
  <w:style w:type="paragraph" w:customStyle="1" w:styleId="ecxmsobodytextindent3">
    <w:name w:val="ecxmsobodytextindent3"/>
    <w:basedOn w:val="Normal"/>
    <w:rsid w:val="004D0205"/>
    <w:pPr>
      <w:spacing w:before="100" w:beforeAutospacing="1" w:after="100" w:afterAutospacing="1"/>
    </w:pPr>
  </w:style>
  <w:style w:type="paragraph" w:customStyle="1" w:styleId="EstiloTtulo111ptJustificado">
    <w:name w:val="Estilo Título 1 + 11 pt Justificado"/>
    <w:basedOn w:val="Ttulo1"/>
    <w:rsid w:val="004D0205"/>
    <w:pPr>
      <w:tabs>
        <w:tab w:val="clear" w:pos="0"/>
      </w:tabs>
      <w:suppressAutoHyphens w:val="0"/>
      <w:spacing w:before="240" w:after="60"/>
      <w:jc w:val="both"/>
    </w:pPr>
    <w:rPr>
      <w:rFonts w:ascii="Arial" w:hAnsi="Arial"/>
      <w:bCs/>
      <w:smallCaps/>
      <w:kern w:val="32"/>
      <w:sz w:val="40"/>
      <w:szCs w:val="40"/>
    </w:rPr>
  </w:style>
  <w:style w:type="paragraph" w:customStyle="1" w:styleId="yiv201206853msonormal">
    <w:name w:val="yiv201206853msonormal"/>
    <w:basedOn w:val="Normal"/>
    <w:rsid w:val="004D0205"/>
    <w:pPr>
      <w:spacing w:before="100" w:beforeAutospacing="1" w:after="100" w:afterAutospacing="1"/>
    </w:pPr>
  </w:style>
  <w:style w:type="paragraph" w:customStyle="1" w:styleId="textodefinicao">
    <w:name w:val="textodefinicao"/>
    <w:basedOn w:val="Normal"/>
    <w:rsid w:val="004D0205"/>
    <w:pPr>
      <w:spacing w:before="100" w:beforeAutospacing="1" w:after="100" w:afterAutospacing="1"/>
    </w:pPr>
  </w:style>
  <w:style w:type="character" w:customStyle="1" w:styleId="st1">
    <w:name w:val="st1"/>
    <w:rsid w:val="004D0205"/>
  </w:style>
  <w:style w:type="paragraph" w:customStyle="1" w:styleId="Normal11pt">
    <w:name w:val="Normal + 11 pt"/>
    <w:basedOn w:val="Normal"/>
    <w:rsid w:val="004D0205"/>
    <w:pPr>
      <w:ind w:left="4956"/>
      <w:jc w:val="both"/>
    </w:pPr>
    <w:rPr>
      <w:b/>
      <w:smallCaps/>
      <w:sz w:val="22"/>
      <w:szCs w:val="22"/>
    </w:rPr>
  </w:style>
  <w:style w:type="paragraph" w:customStyle="1" w:styleId="WW-TextoPr-formatado1111">
    <w:name w:val="WW-Texto Pré-formatado1111"/>
    <w:basedOn w:val="Normal"/>
    <w:rsid w:val="004D0205"/>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4D0205"/>
    <w:pPr>
      <w:keepLines/>
      <w:tabs>
        <w:tab w:val="left" w:pos="851"/>
      </w:tabs>
      <w:ind w:left="851" w:hanging="851"/>
    </w:pPr>
    <w:rPr>
      <w:sz w:val="20"/>
      <w:szCs w:val="20"/>
    </w:rPr>
  </w:style>
  <w:style w:type="paragraph" w:customStyle="1" w:styleId="A010177">
    <w:name w:val="_A010177"/>
    <w:basedOn w:val="Normal"/>
    <w:rsid w:val="004D0205"/>
    <w:pPr>
      <w:widowControl w:val="0"/>
      <w:adjustRightInd w:val="0"/>
      <w:spacing w:line="360" w:lineRule="atLeast"/>
      <w:jc w:val="both"/>
      <w:textAlignment w:val="baseline"/>
    </w:pPr>
    <w:rPr>
      <w:szCs w:val="20"/>
    </w:rPr>
  </w:style>
  <w:style w:type="character" w:customStyle="1" w:styleId="descagruplongo">
    <w:name w:val="desc_agrup_longo"/>
    <w:rsid w:val="004D0205"/>
  </w:style>
  <w:style w:type="character" w:styleId="MquinadeescreverHTML">
    <w:name w:val="HTML Typewriter"/>
    <w:rsid w:val="004D0205"/>
    <w:rPr>
      <w:rFonts w:ascii="Courier New" w:eastAsia="Times New Roman" w:hAnsi="Courier New" w:cs="Courier New" w:hint="default"/>
      <w:sz w:val="20"/>
      <w:szCs w:val="20"/>
    </w:rPr>
  </w:style>
  <w:style w:type="paragraph" w:customStyle="1" w:styleId="TextoATECH">
    <w:name w:val="Texto ATECH"/>
    <w:basedOn w:val="Normal"/>
    <w:rsid w:val="004D0205"/>
    <w:pPr>
      <w:suppressAutoHyphens/>
      <w:spacing w:before="300" w:line="300" w:lineRule="atLeast"/>
      <w:jc w:val="both"/>
    </w:pPr>
    <w:rPr>
      <w:rFonts w:ascii="Arial" w:hAnsi="Arial" w:cs="Arial"/>
      <w:sz w:val="22"/>
      <w:szCs w:val="22"/>
      <w:lang w:eastAsia="ar-SA"/>
    </w:rPr>
  </w:style>
  <w:style w:type="paragraph" w:customStyle="1" w:styleId="CM18">
    <w:name w:val="CM18"/>
    <w:basedOn w:val="Normal"/>
    <w:next w:val="Normal"/>
    <w:rsid w:val="004D0205"/>
    <w:pPr>
      <w:widowControl w:val="0"/>
      <w:autoSpaceDE w:val="0"/>
      <w:autoSpaceDN w:val="0"/>
      <w:adjustRightInd w:val="0"/>
      <w:spacing w:after="248"/>
    </w:pPr>
    <w:rPr>
      <w:rFonts w:ascii="Arial" w:hAnsi="Arial"/>
    </w:rPr>
  </w:style>
  <w:style w:type="paragraph" w:customStyle="1" w:styleId="EstiloLatimArialComplexoArialJustificadoPrimeiralinha">
    <w:name w:val="Estilo (Latim) Arial (Complexo) Arial Justificado Primeira linha:..."/>
    <w:basedOn w:val="Normal"/>
    <w:rsid w:val="004D0205"/>
    <w:pPr>
      <w:spacing w:before="60"/>
      <w:ind w:firstLine="578"/>
      <w:jc w:val="both"/>
    </w:pPr>
    <w:rPr>
      <w:rFonts w:ascii="Arial" w:hAnsi="Arial" w:cs="Arial"/>
      <w:sz w:val="22"/>
    </w:rPr>
  </w:style>
  <w:style w:type="paragraph" w:customStyle="1" w:styleId="WW-BodyText2">
    <w:name w:val="WW-Body Text 2"/>
    <w:basedOn w:val="Normal"/>
    <w:rsid w:val="004D0205"/>
    <w:pPr>
      <w:suppressAutoHyphens/>
      <w:overflowPunct w:val="0"/>
      <w:autoSpaceDE w:val="0"/>
      <w:jc w:val="both"/>
      <w:textAlignment w:val="baseline"/>
    </w:pPr>
    <w:rPr>
      <w:rFonts w:ascii="Arial" w:hAnsi="Arial"/>
      <w:color w:val="FF0000"/>
      <w:sz w:val="22"/>
      <w:szCs w:val="20"/>
      <w:lang w:eastAsia="ar-SA"/>
    </w:rPr>
  </w:style>
  <w:style w:type="paragraph" w:styleId="Commarcadores">
    <w:name w:val="List Bullet"/>
    <w:basedOn w:val="Normal"/>
    <w:autoRedefine/>
    <w:rsid w:val="004D0205"/>
    <w:pPr>
      <w:numPr>
        <w:numId w:val="15"/>
      </w:numPr>
    </w:pPr>
    <w:rPr>
      <w:rFonts w:ascii="Arial" w:hAnsi="Arial" w:cs="Arial"/>
      <w:kern w:val="16"/>
      <w:sz w:val="20"/>
      <w:szCs w:val="20"/>
    </w:rPr>
  </w:style>
  <w:style w:type="character" w:customStyle="1" w:styleId="lbltotalvalor1">
    <w:name w:val="lbltotalvalor1"/>
    <w:rsid w:val="004D0205"/>
    <w:rPr>
      <w:rFonts w:ascii="Tahoma" w:hAnsi="Tahoma" w:cs="Tahoma" w:hint="default"/>
      <w:b/>
      <w:bCs/>
      <w:color w:val="0064B8"/>
      <w:sz w:val="18"/>
      <w:szCs w:val="18"/>
    </w:rPr>
  </w:style>
  <w:style w:type="character" w:customStyle="1" w:styleId="lbltotal1">
    <w:name w:val="lbltotal1"/>
    <w:rsid w:val="004D0205"/>
    <w:rPr>
      <w:rFonts w:ascii="Tahoma" w:hAnsi="Tahoma" w:cs="Tahoma" w:hint="default"/>
      <w:b/>
      <w:bCs/>
      <w:color w:val="444444"/>
      <w:sz w:val="19"/>
      <w:szCs w:val="19"/>
    </w:rPr>
  </w:style>
  <w:style w:type="paragraph" w:customStyle="1" w:styleId="WW-Recuodecorpodetexto3">
    <w:name w:val="WW-Recuo de corpo de texto 3"/>
    <w:basedOn w:val="Normal"/>
    <w:rsid w:val="004D0205"/>
    <w:pPr>
      <w:ind w:left="-567"/>
      <w:jc w:val="both"/>
    </w:pPr>
    <w:rPr>
      <w:rFonts w:ascii="Arial" w:hAnsi="Arial"/>
      <w:color w:val="000000"/>
      <w:sz w:val="20"/>
      <w:szCs w:val="20"/>
    </w:rPr>
  </w:style>
  <w:style w:type="character" w:customStyle="1" w:styleId="google-src-text1">
    <w:name w:val="google-src-text1"/>
    <w:rsid w:val="004D0205"/>
    <w:rPr>
      <w:vanish/>
      <w:webHidden w:val="0"/>
      <w:specVanish w:val="0"/>
    </w:rPr>
  </w:style>
  <w:style w:type="character" w:customStyle="1" w:styleId="textonormal1">
    <w:name w:val="texto_normal1"/>
    <w:rsid w:val="004D0205"/>
    <w:rPr>
      <w:rFonts w:ascii="Verdana" w:hAnsi="Verdana" w:hint="default"/>
      <w:color w:val="000000"/>
      <w:sz w:val="20"/>
      <w:szCs w:val="20"/>
    </w:rPr>
  </w:style>
  <w:style w:type="character" w:styleId="nfaseSutil">
    <w:name w:val="Subtle Emphasis"/>
    <w:uiPriority w:val="19"/>
    <w:qFormat/>
    <w:rsid w:val="004D0205"/>
    <w:rPr>
      <w:i/>
      <w:iCs/>
      <w:color w:val="808080"/>
    </w:rPr>
  </w:style>
  <w:style w:type="character" w:customStyle="1" w:styleId="SPTextoCarattere">
    <w:name w:val="SP Texto Carattere"/>
    <w:link w:val="SPTexto"/>
    <w:rsid w:val="004D0205"/>
  </w:style>
  <w:style w:type="paragraph" w:customStyle="1" w:styleId="SPTexto">
    <w:name w:val="SP Texto"/>
    <w:basedOn w:val="Normal"/>
    <w:link w:val="SPTextoCarattere"/>
    <w:rsid w:val="004D0205"/>
    <w:pPr>
      <w:spacing w:before="40" w:after="40"/>
    </w:pPr>
    <w:rPr>
      <w:rFonts w:ascii="Calibri" w:eastAsia="Calibri" w:hAnsi="Calibri"/>
      <w:sz w:val="20"/>
      <w:szCs w:val="20"/>
    </w:rPr>
  </w:style>
  <w:style w:type="paragraph" w:customStyle="1" w:styleId="Item2">
    <w:name w:val="Item2"/>
    <w:basedOn w:val="Recuodecorpodetexto"/>
    <w:rsid w:val="004D0205"/>
    <w:pPr>
      <w:suppressAutoHyphens/>
      <w:spacing w:before="240"/>
      <w:ind w:left="0" w:hanging="360"/>
      <w:jc w:val="both"/>
    </w:pPr>
    <w:rPr>
      <w:rFonts w:ascii="Arial" w:hAnsi="Arial" w:cs="Arial"/>
      <w:b/>
      <w:bCs/>
      <w:u w:val="single"/>
      <w:lang w:eastAsia="ar-SA"/>
    </w:rPr>
  </w:style>
  <w:style w:type="paragraph" w:customStyle="1" w:styleId="Item3">
    <w:name w:val="Item3"/>
    <w:basedOn w:val="Normal"/>
    <w:rsid w:val="004D0205"/>
    <w:pPr>
      <w:suppressAutoHyphens/>
      <w:spacing w:before="120"/>
      <w:ind w:left="1440" w:hanging="360"/>
      <w:jc w:val="both"/>
    </w:pPr>
    <w:rPr>
      <w:rFonts w:ascii="Arial" w:hAnsi="Arial" w:cs="Arial"/>
      <w:sz w:val="20"/>
      <w:szCs w:val="20"/>
      <w:lang w:eastAsia="ar-SA"/>
    </w:rPr>
  </w:style>
  <w:style w:type="paragraph" w:customStyle="1" w:styleId="Item4">
    <w:name w:val="Item4"/>
    <w:basedOn w:val="Recuodecorpodetexto"/>
    <w:rsid w:val="004D0205"/>
    <w:pPr>
      <w:suppressAutoHyphens/>
      <w:spacing w:after="0"/>
      <w:ind w:left="0" w:hanging="360"/>
      <w:jc w:val="both"/>
    </w:pPr>
    <w:rPr>
      <w:rFonts w:ascii="Arial" w:hAnsi="Arial" w:cs="Arial"/>
      <w:lang w:eastAsia="ar-SA"/>
    </w:rPr>
  </w:style>
  <w:style w:type="paragraph" w:customStyle="1" w:styleId="Ttulo91">
    <w:name w:val="Título 91"/>
    <w:basedOn w:val="Normal"/>
    <w:next w:val="Normal"/>
    <w:rsid w:val="004D0205"/>
    <w:pPr>
      <w:keepNext/>
      <w:tabs>
        <w:tab w:val="left" w:pos="1065"/>
      </w:tabs>
      <w:suppressAutoHyphens/>
      <w:ind w:left="2547" w:hanging="283"/>
    </w:pPr>
    <w:rPr>
      <w:b/>
      <w:sz w:val="16"/>
      <w:szCs w:val="20"/>
      <w:lang w:eastAsia="ar-SA"/>
    </w:rPr>
  </w:style>
  <w:style w:type="character" w:customStyle="1" w:styleId="WW8Num5z1">
    <w:name w:val="WW8Num5z1"/>
    <w:rsid w:val="004D0205"/>
    <w:rPr>
      <w:b/>
    </w:rPr>
  </w:style>
  <w:style w:type="character" w:customStyle="1" w:styleId="WW8Num8z2">
    <w:name w:val="WW8Num8z2"/>
    <w:rsid w:val="004D0205"/>
    <w:rPr>
      <w:rFonts w:ascii="Marlett" w:hAnsi="Marlett"/>
    </w:rPr>
  </w:style>
  <w:style w:type="character" w:customStyle="1" w:styleId="WW8NumSt20z0">
    <w:name w:val="WW8NumSt20z0"/>
    <w:rsid w:val="004D0205"/>
    <w:rPr>
      <w:rFonts w:ascii="Symbol" w:hAnsi="Symbol"/>
    </w:rPr>
  </w:style>
  <w:style w:type="paragraph" w:customStyle="1" w:styleId="Legis">
    <w:name w:val="Legis"/>
    <w:basedOn w:val="Normal"/>
    <w:rsid w:val="004D0205"/>
    <w:pPr>
      <w:tabs>
        <w:tab w:val="left" w:pos="1418"/>
        <w:tab w:val="left" w:pos="1985"/>
        <w:tab w:val="left" w:pos="2835"/>
      </w:tabs>
      <w:suppressAutoHyphens/>
      <w:ind w:firstLine="851"/>
      <w:jc w:val="both"/>
    </w:pPr>
    <w:rPr>
      <w:sz w:val="20"/>
      <w:szCs w:val="20"/>
      <w:lang w:eastAsia="ar-SA"/>
    </w:rPr>
  </w:style>
  <w:style w:type="paragraph" w:customStyle="1" w:styleId="Normal2">
    <w:name w:val="Normal 2"/>
    <w:basedOn w:val="Normal"/>
    <w:rsid w:val="004D0205"/>
    <w:pPr>
      <w:keepLines/>
      <w:suppressAutoHyphens/>
      <w:spacing w:before="120"/>
      <w:jc w:val="both"/>
    </w:pPr>
    <w:rPr>
      <w:rFonts w:ascii="Arial" w:hAnsi="Arial"/>
      <w:spacing w:val="10"/>
      <w:sz w:val="18"/>
      <w:szCs w:val="20"/>
      <w:lang w:eastAsia="ar-SA"/>
    </w:rPr>
  </w:style>
  <w:style w:type="paragraph" w:customStyle="1" w:styleId="MNN1">
    <w:name w:val="MNN1"/>
    <w:next w:val="Normal"/>
    <w:rsid w:val="004D0205"/>
    <w:pPr>
      <w:suppressAutoHyphens/>
    </w:pPr>
    <w:rPr>
      <w:rFonts w:ascii="Arial" w:eastAsia="Times New Roman" w:hAnsi="Arial"/>
      <w:spacing w:val="10"/>
      <w:sz w:val="18"/>
      <w:lang w:eastAsia="ar-SA"/>
    </w:rPr>
  </w:style>
  <w:style w:type="paragraph" w:customStyle="1" w:styleId="Textosimples">
    <w:name w:val="Texto simples"/>
    <w:basedOn w:val="Normal"/>
    <w:rsid w:val="004D0205"/>
    <w:pPr>
      <w:suppressAutoHyphens/>
    </w:pPr>
    <w:rPr>
      <w:rFonts w:ascii="Courier New" w:hAnsi="Courier New" w:cs="Courier New"/>
      <w:sz w:val="20"/>
      <w:szCs w:val="20"/>
      <w:lang w:eastAsia="ar-SA"/>
    </w:rPr>
  </w:style>
  <w:style w:type="paragraph" w:customStyle="1" w:styleId="Corpodetexto1">
    <w:name w:val="Corpo de texto1"/>
    <w:basedOn w:val="Normal"/>
    <w:rsid w:val="004D0205"/>
    <w:pPr>
      <w:suppressAutoHyphens/>
      <w:jc w:val="both"/>
    </w:pPr>
    <w:rPr>
      <w:sz w:val="22"/>
      <w:szCs w:val="20"/>
      <w:lang w:eastAsia="ar-SA"/>
    </w:rPr>
  </w:style>
  <w:style w:type="paragraph" w:customStyle="1" w:styleId="Contedodoquadro">
    <w:name w:val="Conteúdo do quadro"/>
    <w:basedOn w:val="Corpodetexto"/>
    <w:rsid w:val="004D0205"/>
    <w:pPr>
      <w:suppressAutoHyphens/>
    </w:pPr>
    <w:rPr>
      <w:sz w:val="20"/>
      <w:szCs w:val="20"/>
      <w:lang w:eastAsia="ar-SA"/>
    </w:rPr>
  </w:style>
  <w:style w:type="character" w:customStyle="1" w:styleId="descricao1">
    <w:name w:val="descricao1"/>
    <w:rsid w:val="004D0205"/>
    <w:rPr>
      <w:rFonts w:ascii="Arial" w:hAnsi="Arial" w:cs="Arial" w:hint="default"/>
      <w:color w:val="000000"/>
      <w:sz w:val="22"/>
      <w:szCs w:val="22"/>
    </w:rPr>
  </w:style>
  <w:style w:type="character" w:customStyle="1" w:styleId="fontetabela">
    <w:name w:val="fontetabela"/>
    <w:rsid w:val="004D0205"/>
  </w:style>
  <w:style w:type="paragraph" w:customStyle="1" w:styleId="ecmsonormal">
    <w:name w:val="ec_msonormal"/>
    <w:basedOn w:val="Normal"/>
    <w:rsid w:val="004D0205"/>
    <w:pPr>
      <w:spacing w:after="324"/>
    </w:pPr>
  </w:style>
  <w:style w:type="paragraph" w:customStyle="1" w:styleId="ecmsobodytextindent">
    <w:name w:val="ec_msobodytextindent"/>
    <w:basedOn w:val="Normal"/>
    <w:rsid w:val="004D0205"/>
    <w:pPr>
      <w:spacing w:after="324"/>
    </w:pPr>
  </w:style>
  <w:style w:type="paragraph" w:customStyle="1" w:styleId="Corpodetexto24">
    <w:name w:val="Corpo de texto 24"/>
    <w:basedOn w:val="Normal"/>
    <w:rsid w:val="004D0205"/>
    <w:pPr>
      <w:suppressAutoHyphens/>
      <w:spacing w:after="120" w:line="480" w:lineRule="auto"/>
    </w:pPr>
    <w:rPr>
      <w:rFonts w:cs="Calibri"/>
      <w:lang w:eastAsia="ar-SA"/>
    </w:rPr>
  </w:style>
  <w:style w:type="paragraph" w:customStyle="1" w:styleId="Corpodetexto20">
    <w:name w:val="Corpo de texto2"/>
    <w:basedOn w:val="Normal"/>
    <w:rsid w:val="004D0205"/>
    <w:pPr>
      <w:jc w:val="both"/>
    </w:pPr>
    <w:rPr>
      <w:sz w:val="22"/>
      <w:szCs w:val="20"/>
    </w:rPr>
  </w:style>
  <w:style w:type="paragraph" w:customStyle="1" w:styleId="Corpo">
    <w:name w:val="Corpo"/>
    <w:rsid w:val="004D0205"/>
    <w:pPr>
      <w:autoSpaceDE w:val="0"/>
      <w:autoSpaceDN w:val="0"/>
    </w:pPr>
    <w:rPr>
      <w:rFonts w:ascii="Times New Roman" w:eastAsia="Times New Roman" w:hAnsi="Times New Roman"/>
      <w:color w:val="000000"/>
    </w:rPr>
  </w:style>
  <w:style w:type="character" w:customStyle="1" w:styleId="Nivel2Char">
    <w:name w:val="Nivel 2 Char"/>
    <w:basedOn w:val="Fontepargpadro"/>
    <w:link w:val="Nivel2"/>
    <w:rsid w:val="004D0205"/>
    <w:rPr>
      <w:rFonts w:ascii="Ecofont_Spranq_eco_Sans" w:eastAsia="Arial Unicode MS" w:hAnsi="Ecofont_Spranq_eco_Sans"/>
    </w:rPr>
  </w:style>
  <w:style w:type="paragraph" w:customStyle="1" w:styleId="GradeColorida-nfase11">
    <w:name w:val="Grade Colorida - Ênfase 11"/>
    <w:basedOn w:val="Normal"/>
    <w:next w:val="Normal"/>
    <w:link w:val="GradeColorida-nfase1Char"/>
    <w:qFormat/>
    <w:rsid w:val="004D020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0"/>
      <w:lang w:eastAsia="en-US"/>
    </w:rPr>
  </w:style>
  <w:style w:type="character" w:customStyle="1" w:styleId="GradeColorida-nfase1Char">
    <w:name w:val="Grade Colorida - Ênfase 1 Char"/>
    <w:link w:val="GradeColorida-nfase11"/>
    <w:rsid w:val="004D0205"/>
    <w:rPr>
      <w:rFonts w:ascii="Ecofont_Spranq_eco_Sans" w:hAnsi="Ecofont_Spranq_eco_Sans"/>
      <w:i/>
      <w:iCs/>
      <w:color w:val="000000"/>
      <w:szCs w:val="24"/>
      <w:shd w:val="clear" w:color="auto" w:fill="FFFFCC"/>
      <w:lang w:eastAsia="en-US"/>
    </w:rPr>
  </w:style>
  <w:style w:type="paragraph" w:customStyle="1" w:styleId="Nivel01">
    <w:name w:val="Nivel_01"/>
    <w:basedOn w:val="Ttulo1"/>
    <w:link w:val="Nivel01Char0"/>
    <w:qFormat/>
    <w:rsid w:val="004D0205"/>
    <w:pPr>
      <w:keepLines/>
      <w:numPr>
        <w:numId w:val="16"/>
      </w:numPr>
      <w:tabs>
        <w:tab w:val="left" w:pos="567"/>
      </w:tabs>
      <w:suppressAutoHyphens w:val="0"/>
      <w:spacing w:before="240"/>
      <w:jc w:val="both"/>
    </w:pPr>
    <w:rPr>
      <w:rFonts w:ascii="Ecofont_Spranq_eco_Sans" w:eastAsiaTheme="majorEastAsia" w:hAnsi="Ecofont_Spranq_eco_Sans" w:cstheme="majorBidi"/>
      <w:bCs/>
      <w:color w:val="365F91" w:themeColor="accent1" w:themeShade="BF"/>
      <w:sz w:val="28"/>
      <w:szCs w:val="28"/>
    </w:rPr>
  </w:style>
  <w:style w:type="character" w:customStyle="1" w:styleId="Nivel01Char0">
    <w:name w:val="Nivel_01 Char"/>
    <w:basedOn w:val="Ttulo1Char"/>
    <w:link w:val="Nivel01"/>
    <w:rsid w:val="004D0205"/>
    <w:rPr>
      <w:rFonts w:ascii="Ecofont_Spranq_eco_Sans" w:eastAsiaTheme="majorEastAsia" w:hAnsi="Ecofont_Spranq_eco_Sans" w:cstheme="majorBidi"/>
      <w:b/>
      <w:bCs/>
      <w:color w:val="365F91" w:themeColor="accent1" w:themeShade="BF"/>
      <w:sz w:val="28"/>
      <w:szCs w:val="28"/>
    </w:rPr>
  </w:style>
  <w:style w:type="paragraph" w:customStyle="1" w:styleId="Standard">
    <w:name w:val="Standard"/>
    <w:rsid w:val="004D0205"/>
    <w:pPr>
      <w:widowControl w:val="0"/>
      <w:suppressAutoHyphens/>
      <w:autoSpaceDN w:val="0"/>
    </w:pPr>
    <w:rPr>
      <w:rFonts w:ascii="Times New Roman" w:eastAsia="Arial Unicode MS" w:hAnsi="Times New Roman" w:cs="Tahoma"/>
      <w:kern w:val="3"/>
      <w:sz w:val="24"/>
      <w:szCs w:val="24"/>
    </w:rPr>
  </w:style>
  <w:style w:type="character" w:styleId="MenoPendente">
    <w:name w:val="Unresolved Mention"/>
    <w:basedOn w:val="Fontepargpadro"/>
    <w:uiPriority w:val="99"/>
    <w:semiHidden/>
    <w:unhideWhenUsed/>
    <w:rsid w:val="00B67FAB"/>
    <w:rPr>
      <w:color w:val="605E5C"/>
      <w:shd w:val="clear" w:color="auto" w:fill="E1DFDD"/>
    </w:rPr>
  </w:style>
  <w:style w:type="paragraph" w:customStyle="1" w:styleId="isselectedend">
    <w:name w:val="isselectedend"/>
    <w:basedOn w:val="Normal"/>
    <w:rsid w:val="004B17A1"/>
    <w:pPr>
      <w:spacing w:before="100" w:beforeAutospacing="1" w:after="100" w:afterAutospacing="1"/>
    </w:pPr>
  </w:style>
  <w:style w:type="table" w:customStyle="1" w:styleId="StGen11">
    <w:name w:val="StGen11"/>
    <w:basedOn w:val="Tabelanormal"/>
    <w:rsid w:val="00730D72"/>
    <w:rPr>
      <w:rFonts w:cs="Calibri"/>
      <w:sz w:val="22"/>
      <w:szCs w:val="22"/>
    </w:rPr>
    <w:tblPr>
      <w:tblStyleRowBandSize w:val="1"/>
      <w:tblStyleColBandSize w:val="1"/>
      <w:tblInd w:w="0" w:type="nil"/>
    </w:tblPr>
  </w:style>
  <w:style w:type="character" w:customStyle="1" w:styleId="Ttulo2character">
    <w:name w:val="Título 2_character"/>
    <w:link w:val="Ttulo21"/>
    <w:rsid w:val="00730D72"/>
    <w:rPr>
      <w:rFonts w:ascii="Times New Roman" w:eastAsia="Times New Roman" w:hAnsi="Times New Roman"/>
      <w:b/>
      <w:color w:val="000000"/>
      <w:sz w:val="24"/>
      <w:szCs w:val="24"/>
      <w:shd w:val="clear" w:color="auto" w:fill="E2EFD9"/>
    </w:rPr>
  </w:style>
  <w:style w:type="paragraph" w:customStyle="1" w:styleId="Ttulo21">
    <w:name w:val="Título 21"/>
    <w:basedOn w:val="Normal"/>
    <w:link w:val="Ttulo2character"/>
    <w:qFormat/>
    <w:rsid w:val="00730D72"/>
    <w:pPr>
      <w:numPr>
        <w:numId w:val="66"/>
      </w:numPr>
      <w:pBdr>
        <w:top w:val="none" w:sz="4" w:space="0" w:color="000000"/>
        <w:left w:val="none" w:sz="4" w:space="0" w:color="000000"/>
        <w:bottom w:val="none" w:sz="4" w:space="0" w:color="000000"/>
        <w:right w:val="none" w:sz="4" w:space="0" w:color="000000"/>
        <w:between w:val="none" w:sz="4" w:space="0" w:color="000000"/>
      </w:pBdr>
      <w:shd w:val="clear" w:color="auto" w:fill="E2EFD9"/>
      <w:spacing w:line="360" w:lineRule="auto"/>
      <w:jc w:val="both"/>
    </w:pPr>
    <w:rPr>
      <w:b/>
      <w:color w:val="000000"/>
    </w:rPr>
  </w:style>
  <w:style w:type="character" w:customStyle="1" w:styleId="Subitemcharacter">
    <w:name w:val="Subitem_character"/>
    <w:link w:val="Subitem"/>
    <w:rsid w:val="00730D72"/>
    <w:rPr>
      <w:rFonts w:ascii="Times New Roman" w:eastAsia="Times New Roman" w:hAnsi="Times New Roman"/>
      <w:color w:val="000000"/>
      <w:sz w:val="24"/>
      <w:szCs w:val="24"/>
    </w:rPr>
  </w:style>
  <w:style w:type="paragraph" w:customStyle="1" w:styleId="Subitem">
    <w:name w:val="Subitem"/>
    <w:basedOn w:val="Normal"/>
    <w:link w:val="Subitemcharacter"/>
    <w:qFormat/>
    <w:rsid w:val="00730D72"/>
    <w:pPr>
      <w:numPr>
        <w:ilvl w:val="1"/>
        <w:numId w:val="64"/>
      </w:numPr>
      <w:pBdr>
        <w:top w:val="none" w:sz="4" w:space="0" w:color="000000"/>
        <w:left w:val="none" w:sz="4" w:space="0" w:color="000000"/>
        <w:bottom w:val="none" w:sz="4" w:space="0" w:color="000000"/>
        <w:right w:val="none" w:sz="4" w:space="0" w:color="000000"/>
        <w:between w:val="none" w:sz="4" w:space="0" w:color="000000"/>
      </w:pBdr>
      <w:spacing w:line="360" w:lineRule="auto"/>
      <w:jc w:val="both"/>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0052">
      <w:bodyDiv w:val="1"/>
      <w:marLeft w:val="0"/>
      <w:marRight w:val="0"/>
      <w:marTop w:val="0"/>
      <w:marBottom w:val="0"/>
      <w:divBdr>
        <w:top w:val="none" w:sz="0" w:space="0" w:color="auto"/>
        <w:left w:val="none" w:sz="0" w:space="0" w:color="auto"/>
        <w:bottom w:val="none" w:sz="0" w:space="0" w:color="auto"/>
        <w:right w:val="none" w:sz="0" w:space="0" w:color="auto"/>
      </w:divBdr>
    </w:div>
    <w:div w:id="12075634">
      <w:bodyDiv w:val="1"/>
      <w:marLeft w:val="0"/>
      <w:marRight w:val="0"/>
      <w:marTop w:val="0"/>
      <w:marBottom w:val="0"/>
      <w:divBdr>
        <w:top w:val="none" w:sz="0" w:space="0" w:color="auto"/>
        <w:left w:val="none" w:sz="0" w:space="0" w:color="auto"/>
        <w:bottom w:val="none" w:sz="0" w:space="0" w:color="auto"/>
        <w:right w:val="none" w:sz="0" w:space="0" w:color="auto"/>
      </w:divBdr>
    </w:div>
    <w:div w:id="13769955">
      <w:bodyDiv w:val="1"/>
      <w:marLeft w:val="0"/>
      <w:marRight w:val="0"/>
      <w:marTop w:val="0"/>
      <w:marBottom w:val="0"/>
      <w:divBdr>
        <w:top w:val="none" w:sz="0" w:space="0" w:color="auto"/>
        <w:left w:val="none" w:sz="0" w:space="0" w:color="auto"/>
        <w:bottom w:val="none" w:sz="0" w:space="0" w:color="auto"/>
        <w:right w:val="none" w:sz="0" w:space="0" w:color="auto"/>
      </w:divBdr>
    </w:div>
    <w:div w:id="15817809">
      <w:bodyDiv w:val="1"/>
      <w:marLeft w:val="0"/>
      <w:marRight w:val="0"/>
      <w:marTop w:val="0"/>
      <w:marBottom w:val="0"/>
      <w:divBdr>
        <w:top w:val="none" w:sz="0" w:space="0" w:color="auto"/>
        <w:left w:val="none" w:sz="0" w:space="0" w:color="auto"/>
        <w:bottom w:val="none" w:sz="0" w:space="0" w:color="auto"/>
        <w:right w:val="none" w:sz="0" w:space="0" w:color="auto"/>
      </w:divBdr>
    </w:div>
    <w:div w:id="16010913">
      <w:bodyDiv w:val="1"/>
      <w:marLeft w:val="0"/>
      <w:marRight w:val="0"/>
      <w:marTop w:val="0"/>
      <w:marBottom w:val="0"/>
      <w:divBdr>
        <w:top w:val="none" w:sz="0" w:space="0" w:color="auto"/>
        <w:left w:val="none" w:sz="0" w:space="0" w:color="auto"/>
        <w:bottom w:val="none" w:sz="0" w:space="0" w:color="auto"/>
        <w:right w:val="none" w:sz="0" w:space="0" w:color="auto"/>
      </w:divBdr>
    </w:div>
    <w:div w:id="25061390">
      <w:bodyDiv w:val="1"/>
      <w:marLeft w:val="0"/>
      <w:marRight w:val="0"/>
      <w:marTop w:val="0"/>
      <w:marBottom w:val="0"/>
      <w:divBdr>
        <w:top w:val="none" w:sz="0" w:space="0" w:color="auto"/>
        <w:left w:val="none" w:sz="0" w:space="0" w:color="auto"/>
        <w:bottom w:val="none" w:sz="0" w:space="0" w:color="auto"/>
        <w:right w:val="none" w:sz="0" w:space="0" w:color="auto"/>
      </w:divBdr>
    </w:div>
    <w:div w:id="44373032">
      <w:bodyDiv w:val="1"/>
      <w:marLeft w:val="0"/>
      <w:marRight w:val="0"/>
      <w:marTop w:val="0"/>
      <w:marBottom w:val="0"/>
      <w:divBdr>
        <w:top w:val="none" w:sz="0" w:space="0" w:color="auto"/>
        <w:left w:val="none" w:sz="0" w:space="0" w:color="auto"/>
        <w:bottom w:val="none" w:sz="0" w:space="0" w:color="auto"/>
        <w:right w:val="none" w:sz="0" w:space="0" w:color="auto"/>
      </w:divBdr>
    </w:div>
    <w:div w:id="57478871">
      <w:bodyDiv w:val="1"/>
      <w:marLeft w:val="0"/>
      <w:marRight w:val="0"/>
      <w:marTop w:val="0"/>
      <w:marBottom w:val="0"/>
      <w:divBdr>
        <w:top w:val="none" w:sz="0" w:space="0" w:color="auto"/>
        <w:left w:val="none" w:sz="0" w:space="0" w:color="auto"/>
        <w:bottom w:val="none" w:sz="0" w:space="0" w:color="auto"/>
        <w:right w:val="none" w:sz="0" w:space="0" w:color="auto"/>
      </w:divBdr>
    </w:div>
    <w:div w:id="77754904">
      <w:bodyDiv w:val="1"/>
      <w:marLeft w:val="0"/>
      <w:marRight w:val="0"/>
      <w:marTop w:val="0"/>
      <w:marBottom w:val="0"/>
      <w:divBdr>
        <w:top w:val="none" w:sz="0" w:space="0" w:color="auto"/>
        <w:left w:val="none" w:sz="0" w:space="0" w:color="auto"/>
        <w:bottom w:val="none" w:sz="0" w:space="0" w:color="auto"/>
        <w:right w:val="none" w:sz="0" w:space="0" w:color="auto"/>
      </w:divBdr>
    </w:div>
    <w:div w:id="89274732">
      <w:bodyDiv w:val="1"/>
      <w:marLeft w:val="0"/>
      <w:marRight w:val="0"/>
      <w:marTop w:val="0"/>
      <w:marBottom w:val="0"/>
      <w:divBdr>
        <w:top w:val="none" w:sz="0" w:space="0" w:color="auto"/>
        <w:left w:val="none" w:sz="0" w:space="0" w:color="auto"/>
        <w:bottom w:val="none" w:sz="0" w:space="0" w:color="auto"/>
        <w:right w:val="none" w:sz="0" w:space="0" w:color="auto"/>
      </w:divBdr>
    </w:div>
    <w:div w:id="108747453">
      <w:bodyDiv w:val="1"/>
      <w:marLeft w:val="0"/>
      <w:marRight w:val="0"/>
      <w:marTop w:val="0"/>
      <w:marBottom w:val="0"/>
      <w:divBdr>
        <w:top w:val="none" w:sz="0" w:space="0" w:color="auto"/>
        <w:left w:val="none" w:sz="0" w:space="0" w:color="auto"/>
        <w:bottom w:val="none" w:sz="0" w:space="0" w:color="auto"/>
        <w:right w:val="none" w:sz="0" w:space="0" w:color="auto"/>
      </w:divBdr>
    </w:div>
    <w:div w:id="115763360">
      <w:bodyDiv w:val="1"/>
      <w:marLeft w:val="0"/>
      <w:marRight w:val="0"/>
      <w:marTop w:val="0"/>
      <w:marBottom w:val="0"/>
      <w:divBdr>
        <w:top w:val="none" w:sz="0" w:space="0" w:color="auto"/>
        <w:left w:val="none" w:sz="0" w:space="0" w:color="auto"/>
        <w:bottom w:val="none" w:sz="0" w:space="0" w:color="auto"/>
        <w:right w:val="none" w:sz="0" w:space="0" w:color="auto"/>
      </w:divBdr>
    </w:div>
    <w:div w:id="125513295">
      <w:bodyDiv w:val="1"/>
      <w:marLeft w:val="0"/>
      <w:marRight w:val="0"/>
      <w:marTop w:val="0"/>
      <w:marBottom w:val="0"/>
      <w:divBdr>
        <w:top w:val="none" w:sz="0" w:space="0" w:color="auto"/>
        <w:left w:val="none" w:sz="0" w:space="0" w:color="auto"/>
        <w:bottom w:val="none" w:sz="0" w:space="0" w:color="auto"/>
        <w:right w:val="none" w:sz="0" w:space="0" w:color="auto"/>
      </w:divBdr>
    </w:div>
    <w:div w:id="136577591">
      <w:bodyDiv w:val="1"/>
      <w:marLeft w:val="0"/>
      <w:marRight w:val="0"/>
      <w:marTop w:val="0"/>
      <w:marBottom w:val="0"/>
      <w:divBdr>
        <w:top w:val="none" w:sz="0" w:space="0" w:color="auto"/>
        <w:left w:val="none" w:sz="0" w:space="0" w:color="auto"/>
        <w:bottom w:val="none" w:sz="0" w:space="0" w:color="auto"/>
        <w:right w:val="none" w:sz="0" w:space="0" w:color="auto"/>
      </w:divBdr>
    </w:div>
    <w:div w:id="173539598">
      <w:bodyDiv w:val="1"/>
      <w:marLeft w:val="0"/>
      <w:marRight w:val="0"/>
      <w:marTop w:val="0"/>
      <w:marBottom w:val="0"/>
      <w:divBdr>
        <w:top w:val="none" w:sz="0" w:space="0" w:color="auto"/>
        <w:left w:val="none" w:sz="0" w:space="0" w:color="auto"/>
        <w:bottom w:val="none" w:sz="0" w:space="0" w:color="auto"/>
        <w:right w:val="none" w:sz="0" w:space="0" w:color="auto"/>
      </w:divBdr>
    </w:div>
    <w:div w:id="174727999">
      <w:bodyDiv w:val="1"/>
      <w:marLeft w:val="0"/>
      <w:marRight w:val="0"/>
      <w:marTop w:val="0"/>
      <w:marBottom w:val="0"/>
      <w:divBdr>
        <w:top w:val="none" w:sz="0" w:space="0" w:color="auto"/>
        <w:left w:val="none" w:sz="0" w:space="0" w:color="auto"/>
        <w:bottom w:val="none" w:sz="0" w:space="0" w:color="auto"/>
        <w:right w:val="none" w:sz="0" w:space="0" w:color="auto"/>
      </w:divBdr>
    </w:div>
    <w:div w:id="180360321">
      <w:bodyDiv w:val="1"/>
      <w:marLeft w:val="0"/>
      <w:marRight w:val="0"/>
      <w:marTop w:val="0"/>
      <w:marBottom w:val="0"/>
      <w:divBdr>
        <w:top w:val="none" w:sz="0" w:space="0" w:color="auto"/>
        <w:left w:val="none" w:sz="0" w:space="0" w:color="auto"/>
        <w:bottom w:val="none" w:sz="0" w:space="0" w:color="auto"/>
        <w:right w:val="none" w:sz="0" w:space="0" w:color="auto"/>
      </w:divBdr>
    </w:div>
    <w:div w:id="186724425">
      <w:bodyDiv w:val="1"/>
      <w:marLeft w:val="0"/>
      <w:marRight w:val="0"/>
      <w:marTop w:val="0"/>
      <w:marBottom w:val="0"/>
      <w:divBdr>
        <w:top w:val="none" w:sz="0" w:space="0" w:color="auto"/>
        <w:left w:val="none" w:sz="0" w:space="0" w:color="auto"/>
        <w:bottom w:val="none" w:sz="0" w:space="0" w:color="auto"/>
        <w:right w:val="none" w:sz="0" w:space="0" w:color="auto"/>
      </w:divBdr>
    </w:div>
    <w:div w:id="193734783">
      <w:bodyDiv w:val="1"/>
      <w:marLeft w:val="0"/>
      <w:marRight w:val="0"/>
      <w:marTop w:val="0"/>
      <w:marBottom w:val="0"/>
      <w:divBdr>
        <w:top w:val="none" w:sz="0" w:space="0" w:color="auto"/>
        <w:left w:val="none" w:sz="0" w:space="0" w:color="auto"/>
        <w:bottom w:val="none" w:sz="0" w:space="0" w:color="auto"/>
        <w:right w:val="none" w:sz="0" w:space="0" w:color="auto"/>
      </w:divBdr>
    </w:div>
    <w:div w:id="197085515">
      <w:bodyDiv w:val="1"/>
      <w:marLeft w:val="0"/>
      <w:marRight w:val="0"/>
      <w:marTop w:val="0"/>
      <w:marBottom w:val="0"/>
      <w:divBdr>
        <w:top w:val="none" w:sz="0" w:space="0" w:color="auto"/>
        <w:left w:val="none" w:sz="0" w:space="0" w:color="auto"/>
        <w:bottom w:val="none" w:sz="0" w:space="0" w:color="auto"/>
        <w:right w:val="none" w:sz="0" w:space="0" w:color="auto"/>
      </w:divBdr>
    </w:div>
    <w:div w:id="224027160">
      <w:bodyDiv w:val="1"/>
      <w:marLeft w:val="0"/>
      <w:marRight w:val="0"/>
      <w:marTop w:val="0"/>
      <w:marBottom w:val="0"/>
      <w:divBdr>
        <w:top w:val="none" w:sz="0" w:space="0" w:color="auto"/>
        <w:left w:val="none" w:sz="0" w:space="0" w:color="auto"/>
        <w:bottom w:val="none" w:sz="0" w:space="0" w:color="auto"/>
        <w:right w:val="none" w:sz="0" w:space="0" w:color="auto"/>
      </w:divBdr>
    </w:div>
    <w:div w:id="225338461">
      <w:bodyDiv w:val="1"/>
      <w:marLeft w:val="0"/>
      <w:marRight w:val="0"/>
      <w:marTop w:val="0"/>
      <w:marBottom w:val="0"/>
      <w:divBdr>
        <w:top w:val="none" w:sz="0" w:space="0" w:color="auto"/>
        <w:left w:val="none" w:sz="0" w:space="0" w:color="auto"/>
        <w:bottom w:val="none" w:sz="0" w:space="0" w:color="auto"/>
        <w:right w:val="none" w:sz="0" w:space="0" w:color="auto"/>
      </w:divBdr>
    </w:div>
    <w:div w:id="231357959">
      <w:bodyDiv w:val="1"/>
      <w:marLeft w:val="0"/>
      <w:marRight w:val="0"/>
      <w:marTop w:val="0"/>
      <w:marBottom w:val="0"/>
      <w:divBdr>
        <w:top w:val="none" w:sz="0" w:space="0" w:color="auto"/>
        <w:left w:val="none" w:sz="0" w:space="0" w:color="auto"/>
        <w:bottom w:val="none" w:sz="0" w:space="0" w:color="auto"/>
        <w:right w:val="none" w:sz="0" w:space="0" w:color="auto"/>
      </w:divBdr>
    </w:div>
    <w:div w:id="233273327">
      <w:bodyDiv w:val="1"/>
      <w:marLeft w:val="0"/>
      <w:marRight w:val="0"/>
      <w:marTop w:val="0"/>
      <w:marBottom w:val="0"/>
      <w:divBdr>
        <w:top w:val="none" w:sz="0" w:space="0" w:color="auto"/>
        <w:left w:val="none" w:sz="0" w:space="0" w:color="auto"/>
        <w:bottom w:val="none" w:sz="0" w:space="0" w:color="auto"/>
        <w:right w:val="none" w:sz="0" w:space="0" w:color="auto"/>
      </w:divBdr>
    </w:div>
    <w:div w:id="236017519">
      <w:bodyDiv w:val="1"/>
      <w:marLeft w:val="0"/>
      <w:marRight w:val="0"/>
      <w:marTop w:val="0"/>
      <w:marBottom w:val="0"/>
      <w:divBdr>
        <w:top w:val="none" w:sz="0" w:space="0" w:color="auto"/>
        <w:left w:val="none" w:sz="0" w:space="0" w:color="auto"/>
        <w:bottom w:val="none" w:sz="0" w:space="0" w:color="auto"/>
        <w:right w:val="none" w:sz="0" w:space="0" w:color="auto"/>
      </w:divBdr>
    </w:div>
    <w:div w:id="245070495">
      <w:bodyDiv w:val="1"/>
      <w:marLeft w:val="0"/>
      <w:marRight w:val="0"/>
      <w:marTop w:val="0"/>
      <w:marBottom w:val="0"/>
      <w:divBdr>
        <w:top w:val="none" w:sz="0" w:space="0" w:color="auto"/>
        <w:left w:val="none" w:sz="0" w:space="0" w:color="auto"/>
        <w:bottom w:val="none" w:sz="0" w:space="0" w:color="auto"/>
        <w:right w:val="none" w:sz="0" w:space="0" w:color="auto"/>
      </w:divBdr>
    </w:div>
    <w:div w:id="248463306">
      <w:bodyDiv w:val="1"/>
      <w:marLeft w:val="0"/>
      <w:marRight w:val="0"/>
      <w:marTop w:val="0"/>
      <w:marBottom w:val="0"/>
      <w:divBdr>
        <w:top w:val="none" w:sz="0" w:space="0" w:color="auto"/>
        <w:left w:val="none" w:sz="0" w:space="0" w:color="auto"/>
        <w:bottom w:val="none" w:sz="0" w:space="0" w:color="auto"/>
        <w:right w:val="none" w:sz="0" w:space="0" w:color="auto"/>
      </w:divBdr>
    </w:div>
    <w:div w:id="268708336">
      <w:bodyDiv w:val="1"/>
      <w:marLeft w:val="0"/>
      <w:marRight w:val="0"/>
      <w:marTop w:val="0"/>
      <w:marBottom w:val="0"/>
      <w:divBdr>
        <w:top w:val="none" w:sz="0" w:space="0" w:color="auto"/>
        <w:left w:val="none" w:sz="0" w:space="0" w:color="auto"/>
        <w:bottom w:val="none" w:sz="0" w:space="0" w:color="auto"/>
        <w:right w:val="none" w:sz="0" w:space="0" w:color="auto"/>
      </w:divBdr>
    </w:div>
    <w:div w:id="271402496">
      <w:bodyDiv w:val="1"/>
      <w:marLeft w:val="0"/>
      <w:marRight w:val="0"/>
      <w:marTop w:val="0"/>
      <w:marBottom w:val="0"/>
      <w:divBdr>
        <w:top w:val="none" w:sz="0" w:space="0" w:color="auto"/>
        <w:left w:val="none" w:sz="0" w:space="0" w:color="auto"/>
        <w:bottom w:val="none" w:sz="0" w:space="0" w:color="auto"/>
        <w:right w:val="none" w:sz="0" w:space="0" w:color="auto"/>
      </w:divBdr>
    </w:div>
    <w:div w:id="273753400">
      <w:bodyDiv w:val="1"/>
      <w:marLeft w:val="0"/>
      <w:marRight w:val="0"/>
      <w:marTop w:val="0"/>
      <w:marBottom w:val="0"/>
      <w:divBdr>
        <w:top w:val="none" w:sz="0" w:space="0" w:color="auto"/>
        <w:left w:val="none" w:sz="0" w:space="0" w:color="auto"/>
        <w:bottom w:val="none" w:sz="0" w:space="0" w:color="auto"/>
        <w:right w:val="none" w:sz="0" w:space="0" w:color="auto"/>
      </w:divBdr>
    </w:div>
    <w:div w:id="283848545">
      <w:bodyDiv w:val="1"/>
      <w:marLeft w:val="0"/>
      <w:marRight w:val="0"/>
      <w:marTop w:val="0"/>
      <w:marBottom w:val="0"/>
      <w:divBdr>
        <w:top w:val="none" w:sz="0" w:space="0" w:color="auto"/>
        <w:left w:val="none" w:sz="0" w:space="0" w:color="auto"/>
        <w:bottom w:val="none" w:sz="0" w:space="0" w:color="auto"/>
        <w:right w:val="none" w:sz="0" w:space="0" w:color="auto"/>
      </w:divBdr>
    </w:div>
    <w:div w:id="292373196">
      <w:bodyDiv w:val="1"/>
      <w:marLeft w:val="0"/>
      <w:marRight w:val="0"/>
      <w:marTop w:val="0"/>
      <w:marBottom w:val="0"/>
      <w:divBdr>
        <w:top w:val="none" w:sz="0" w:space="0" w:color="auto"/>
        <w:left w:val="none" w:sz="0" w:space="0" w:color="auto"/>
        <w:bottom w:val="none" w:sz="0" w:space="0" w:color="auto"/>
        <w:right w:val="none" w:sz="0" w:space="0" w:color="auto"/>
      </w:divBdr>
    </w:div>
    <w:div w:id="299767890">
      <w:bodyDiv w:val="1"/>
      <w:marLeft w:val="0"/>
      <w:marRight w:val="0"/>
      <w:marTop w:val="0"/>
      <w:marBottom w:val="0"/>
      <w:divBdr>
        <w:top w:val="none" w:sz="0" w:space="0" w:color="auto"/>
        <w:left w:val="none" w:sz="0" w:space="0" w:color="auto"/>
        <w:bottom w:val="none" w:sz="0" w:space="0" w:color="auto"/>
        <w:right w:val="none" w:sz="0" w:space="0" w:color="auto"/>
      </w:divBdr>
    </w:div>
    <w:div w:id="305555389">
      <w:bodyDiv w:val="1"/>
      <w:marLeft w:val="0"/>
      <w:marRight w:val="0"/>
      <w:marTop w:val="0"/>
      <w:marBottom w:val="0"/>
      <w:divBdr>
        <w:top w:val="none" w:sz="0" w:space="0" w:color="auto"/>
        <w:left w:val="none" w:sz="0" w:space="0" w:color="auto"/>
        <w:bottom w:val="none" w:sz="0" w:space="0" w:color="auto"/>
        <w:right w:val="none" w:sz="0" w:space="0" w:color="auto"/>
      </w:divBdr>
    </w:div>
    <w:div w:id="319582683">
      <w:bodyDiv w:val="1"/>
      <w:marLeft w:val="0"/>
      <w:marRight w:val="0"/>
      <w:marTop w:val="0"/>
      <w:marBottom w:val="0"/>
      <w:divBdr>
        <w:top w:val="none" w:sz="0" w:space="0" w:color="auto"/>
        <w:left w:val="none" w:sz="0" w:space="0" w:color="auto"/>
        <w:bottom w:val="none" w:sz="0" w:space="0" w:color="auto"/>
        <w:right w:val="none" w:sz="0" w:space="0" w:color="auto"/>
      </w:divBdr>
    </w:div>
    <w:div w:id="327365679">
      <w:bodyDiv w:val="1"/>
      <w:marLeft w:val="0"/>
      <w:marRight w:val="0"/>
      <w:marTop w:val="0"/>
      <w:marBottom w:val="0"/>
      <w:divBdr>
        <w:top w:val="none" w:sz="0" w:space="0" w:color="auto"/>
        <w:left w:val="none" w:sz="0" w:space="0" w:color="auto"/>
        <w:bottom w:val="none" w:sz="0" w:space="0" w:color="auto"/>
        <w:right w:val="none" w:sz="0" w:space="0" w:color="auto"/>
      </w:divBdr>
    </w:div>
    <w:div w:id="333804750">
      <w:bodyDiv w:val="1"/>
      <w:marLeft w:val="0"/>
      <w:marRight w:val="0"/>
      <w:marTop w:val="0"/>
      <w:marBottom w:val="0"/>
      <w:divBdr>
        <w:top w:val="none" w:sz="0" w:space="0" w:color="auto"/>
        <w:left w:val="none" w:sz="0" w:space="0" w:color="auto"/>
        <w:bottom w:val="none" w:sz="0" w:space="0" w:color="auto"/>
        <w:right w:val="none" w:sz="0" w:space="0" w:color="auto"/>
      </w:divBdr>
    </w:div>
    <w:div w:id="346568081">
      <w:bodyDiv w:val="1"/>
      <w:marLeft w:val="0"/>
      <w:marRight w:val="0"/>
      <w:marTop w:val="0"/>
      <w:marBottom w:val="0"/>
      <w:divBdr>
        <w:top w:val="none" w:sz="0" w:space="0" w:color="auto"/>
        <w:left w:val="none" w:sz="0" w:space="0" w:color="auto"/>
        <w:bottom w:val="none" w:sz="0" w:space="0" w:color="auto"/>
        <w:right w:val="none" w:sz="0" w:space="0" w:color="auto"/>
      </w:divBdr>
    </w:div>
    <w:div w:id="373778730">
      <w:bodyDiv w:val="1"/>
      <w:marLeft w:val="0"/>
      <w:marRight w:val="0"/>
      <w:marTop w:val="0"/>
      <w:marBottom w:val="0"/>
      <w:divBdr>
        <w:top w:val="none" w:sz="0" w:space="0" w:color="auto"/>
        <w:left w:val="none" w:sz="0" w:space="0" w:color="auto"/>
        <w:bottom w:val="none" w:sz="0" w:space="0" w:color="auto"/>
        <w:right w:val="none" w:sz="0" w:space="0" w:color="auto"/>
      </w:divBdr>
    </w:div>
    <w:div w:id="432365872">
      <w:bodyDiv w:val="1"/>
      <w:marLeft w:val="0"/>
      <w:marRight w:val="0"/>
      <w:marTop w:val="0"/>
      <w:marBottom w:val="0"/>
      <w:divBdr>
        <w:top w:val="none" w:sz="0" w:space="0" w:color="auto"/>
        <w:left w:val="none" w:sz="0" w:space="0" w:color="auto"/>
        <w:bottom w:val="none" w:sz="0" w:space="0" w:color="auto"/>
        <w:right w:val="none" w:sz="0" w:space="0" w:color="auto"/>
      </w:divBdr>
    </w:div>
    <w:div w:id="442001513">
      <w:bodyDiv w:val="1"/>
      <w:marLeft w:val="0"/>
      <w:marRight w:val="0"/>
      <w:marTop w:val="0"/>
      <w:marBottom w:val="0"/>
      <w:divBdr>
        <w:top w:val="none" w:sz="0" w:space="0" w:color="auto"/>
        <w:left w:val="none" w:sz="0" w:space="0" w:color="auto"/>
        <w:bottom w:val="none" w:sz="0" w:space="0" w:color="auto"/>
        <w:right w:val="none" w:sz="0" w:space="0" w:color="auto"/>
      </w:divBdr>
    </w:div>
    <w:div w:id="460342784">
      <w:bodyDiv w:val="1"/>
      <w:marLeft w:val="0"/>
      <w:marRight w:val="0"/>
      <w:marTop w:val="0"/>
      <w:marBottom w:val="0"/>
      <w:divBdr>
        <w:top w:val="none" w:sz="0" w:space="0" w:color="auto"/>
        <w:left w:val="none" w:sz="0" w:space="0" w:color="auto"/>
        <w:bottom w:val="none" w:sz="0" w:space="0" w:color="auto"/>
        <w:right w:val="none" w:sz="0" w:space="0" w:color="auto"/>
      </w:divBdr>
    </w:div>
    <w:div w:id="461769627">
      <w:bodyDiv w:val="1"/>
      <w:marLeft w:val="0"/>
      <w:marRight w:val="0"/>
      <w:marTop w:val="0"/>
      <w:marBottom w:val="0"/>
      <w:divBdr>
        <w:top w:val="none" w:sz="0" w:space="0" w:color="auto"/>
        <w:left w:val="none" w:sz="0" w:space="0" w:color="auto"/>
        <w:bottom w:val="none" w:sz="0" w:space="0" w:color="auto"/>
        <w:right w:val="none" w:sz="0" w:space="0" w:color="auto"/>
      </w:divBdr>
    </w:div>
    <w:div w:id="474835432">
      <w:bodyDiv w:val="1"/>
      <w:marLeft w:val="0"/>
      <w:marRight w:val="0"/>
      <w:marTop w:val="0"/>
      <w:marBottom w:val="0"/>
      <w:divBdr>
        <w:top w:val="none" w:sz="0" w:space="0" w:color="auto"/>
        <w:left w:val="none" w:sz="0" w:space="0" w:color="auto"/>
        <w:bottom w:val="none" w:sz="0" w:space="0" w:color="auto"/>
        <w:right w:val="none" w:sz="0" w:space="0" w:color="auto"/>
      </w:divBdr>
    </w:div>
    <w:div w:id="489103391">
      <w:bodyDiv w:val="1"/>
      <w:marLeft w:val="0"/>
      <w:marRight w:val="0"/>
      <w:marTop w:val="0"/>
      <w:marBottom w:val="0"/>
      <w:divBdr>
        <w:top w:val="none" w:sz="0" w:space="0" w:color="auto"/>
        <w:left w:val="none" w:sz="0" w:space="0" w:color="auto"/>
        <w:bottom w:val="none" w:sz="0" w:space="0" w:color="auto"/>
        <w:right w:val="none" w:sz="0" w:space="0" w:color="auto"/>
      </w:divBdr>
    </w:div>
    <w:div w:id="506603964">
      <w:bodyDiv w:val="1"/>
      <w:marLeft w:val="0"/>
      <w:marRight w:val="0"/>
      <w:marTop w:val="0"/>
      <w:marBottom w:val="0"/>
      <w:divBdr>
        <w:top w:val="none" w:sz="0" w:space="0" w:color="auto"/>
        <w:left w:val="none" w:sz="0" w:space="0" w:color="auto"/>
        <w:bottom w:val="none" w:sz="0" w:space="0" w:color="auto"/>
        <w:right w:val="none" w:sz="0" w:space="0" w:color="auto"/>
      </w:divBdr>
    </w:div>
    <w:div w:id="511409587">
      <w:bodyDiv w:val="1"/>
      <w:marLeft w:val="0"/>
      <w:marRight w:val="0"/>
      <w:marTop w:val="0"/>
      <w:marBottom w:val="0"/>
      <w:divBdr>
        <w:top w:val="none" w:sz="0" w:space="0" w:color="auto"/>
        <w:left w:val="none" w:sz="0" w:space="0" w:color="auto"/>
        <w:bottom w:val="none" w:sz="0" w:space="0" w:color="auto"/>
        <w:right w:val="none" w:sz="0" w:space="0" w:color="auto"/>
      </w:divBdr>
    </w:div>
    <w:div w:id="512378089">
      <w:bodyDiv w:val="1"/>
      <w:marLeft w:val="0"/>
      <w:marRight w:val="0"/>
      <w:marTop w:val="0"/>
      <w:marBottom w:val="0"/>
      <w:divBdr>
        <w:top w:val="none" w:sz="0" w:space="0" w:color="auto"/>
        <w:left w:val="none" w:sz="0" w:space="0" w:color="auto"/>
        <w:bottom w:val="none" w:sz="0" w:space="0" w:color="auto"/>
        <w:right w:val="none" w:sz="0" w:space="0" w:color="auto"/>
      </w:divBdr>
    </w:div>
    <w:div w:id="541480610">
      <w:bodyDiv w:val="1"/>
      <w:marLeft w:val="0"/>
      <w:marRight w:val="0"/>
      <w:marTop w:val="0"/>
      <w:marBottom w:val="0"/>
      <w:divBdr>
        <w:top w:val="none" w:sz="0" w:space="0" w:color="auto"/>
        <w:left w:val="none" w:sz="0" w:space="0" w:color="auto"/>
        <w:bottom w:val="none" w:sz="0" w:space="0" w:color="auto"/>
        <w:right w:val="none" w:sz="0" w:space="0" w:color="auto"/>
      </w:divBdr>
    </w:div>
    <w:div w:id="558519308">
      <w:bodyDiv w:val="1"/>
      <w:marLeft w:val="0"/>
      <w:marRight w:val="0"/>
      <w:marTop w:val="0"/>
      <w:marBottom w:val="0"/>
      <w:divBdr>
        <w:top w:val="none" w:sz="0" w:space="0" w:color="auto"/>
        <w:left w:val="none" w:sz="0" w:space="0" w:color="auto"/>
        <w:bottom w:val="none" w:sz="0" w:space="0" w:color="auto"/>
        <w:right w:val="none" w:sz="0" w:space="0" w:color="auto"/>
      </w:divBdr>
    </w:div>
    <w:div w:id="561406216">
      <w:bodyDiv w:val="1"/>
      <w:marLeft w:val="0"/>
      <w:marRight w:val="0"/>
      <w:marTop w:val="0"/>
      <w:marBottom w:val="0"/>
      <w:divBdr>
        <w:top w:val="none" w:sz="0" w:space="0" w:color="auto"/>
        <w:left w:val="none" w:sz="0" w:space="0" w:color="auto"/>
        <w:bottom w:val="none" w:sz="0" w:space="0" w:color="auto"/>
        <w:right w:val="none" w:sz="0" w:space="0" w:color="auto"/>
      </w:divBdr>
    </w:div>
    <w:div w:id="566376699">
      <w:bodyDiv w:val="1"/>
      <w:marLeft w:val="0"/>
      <w:marRight w:val="0"/>
      <w:marTop w:val="0"/>
      <w:marBottom w:val="0"/>
      <w:divBdr>
        <w:top w:val="none" w:sz="0" w:space="0" w:color="auto"/>
        <w:left w:val="none" w:sz="0" w:space="0" w:color="auto"/>
        <w:bottom w:val="none" w:sz="0" w:space="0" w:color="auto"/>
        <w:right w:val="none" w:sz="0" w:space="0" w:color="auto"/>
      </w:divBdr>
    </w:div>
    <w:div w:id="583879998">
      <w:bodyDiv w:val="1"/>
      <w:marLeft w:val="0"/>
      <w:marRight w:val="0"/>
      <w:marTop w:val="0"/>
      <w:marBottom w:val="0"/>
      <w:divBdr>
        <w:top w:val="none" w:sz="0" w:space="0" w:color="auto"/>
        <w:left w:val="none" w:sz="0" w:space="0" w:color="auto"/>
        <w:bottom w:val="none" w:sz="0" w:space="0" w:color="auto"/>
        <w:right w:val="none" w:sz="0" w:space="0" w:color="auto"/>
      </w:divBdr>
    </w:div>
    <w:div w:id="609241184">
      <w:bodyDiv w:val="1"/>
      <w:marLeft w:val="0"/>
      <w:marRight w:val="0"/>
      <w:marTop w:val="0"/>
      <w:marBottom w:val="0"/>
      <w:divBdr>
        <w:top w:val="none" w:sz="0" w:space="0" w:color="auto"/>
        <w:left w:val="none" w:sz="0" w:space="0" w:color="auto"/>
        <w:bottom w:val="none" w:sz="0" w:space="0" w:color="auto"/>
        <w:right w:val="none" w:sz="0" w:space="0" w:color="auto"/>
      </w:divBdr>
    </w:div>
    <w:div w:id="621956073">
      <w:bodyDiv w:val="1"/>
      <w:marLeft w:val="0"/>
      <w:marRight w:val="0"/>
      <w:marTop w:val="0"/>
      <w:marBottom w:val="0"/>
      <w:divBdr>
        <w:top w:val="none" w:sz="0" w:space="0" w:color="auto"/>
        <w:left w:val="none" w:sz="0" w:space="0" w:color="auto"/>
        <w:bottom w:val="none" w:sz="0" w:space="0" w:color="auto"/>
        <w:right w:val="none" w:sz="0" w:space="0" w:color="auto"/>
      </w:divBdr>
    </w:div>
    <w:div w:id="641736695">
      <w:bodyDiv w:val="1"/>
      <w:marLeft w:val="0"/>
      <w:marRight w:val="0"/>
      <w:marTop w:val="0"/>
      <w:marBottom w:val="0"/>
      <w:divBdr>
        <w:top w:val="none" w:sz="0" w:space="0" w:color="auto"/>
        <w:left w:val="none" w:sz="0" w:space="0" w:color="auto"/>
        <w:bottom w:val="none" w:sz="0" w:space="0" w:color="auto"/>
        <w:right w:val="none" w:sz="0" w:space="0" w:color="auto"/>
      </w:divBdr>
    </w:div>
    <w:div w:id="661544946">
      <w:bodyDiv w:val="1"/>
      <w:marLeft w:val="0"/>
      <w:marRight w:val="0"/>
      <w:marTop w:val="0"/>
      <w:marBottom w:val="0"/>
      <w:divBdr>
        <w:top w:val="none" w:sz="0" w:space="0" w:color="auto"/>
        <w:left w:val="none" w:sz="0" w:space="0" w:color="auto"/>
        <w:bottom w:val="none" w:sz="0" w:space="0" w:color="auto"/>
        <w:right w:val="none" w:sz="0" w:space="0" w:color="auto"/>
      </w:divBdr>
    </w:div>
    <w:div w:id="662201948">
      <w:bodyDiv w:val="1"/>
      <w:marLeft w:val="0"/>
      <w:marRight w:val="0"/>
      <w:marTop w:val="0"/>
      <w:marBottom w:val="0"/>
      <w:divBdr>
        <w:top w:val="none" w:sz="0" w:space="0" w:color="auto"/>
        <w:left w:val="none" w:sz="0" w:space="0" w:color="auto"/>
        <w:bottom w:val="none" w:sz="0" w:space="0" w:color="auto"/>
        <w:right w:val="none" w:sz="0" w:space="0" w:color="auto"/>
      </w:divBdr>
    </w:div>
    <w:div w:id="715396080">
      <w:bodyDiv w:val="1"/>
      <w:marLeft w:val="0"/>
      <w:marRight w:val="0"/>
      <w:marTop w:val="0"/>
      <w:marBottom w:val="0"/>
      <w:divBdr>
        <w:top w:val="none" w:sz="0" w:space="0" w:color="auto"/>
        <w:left w:val="none" w:sz="0" w:space="0" w:color="auto"/>
        <w:bottom w:val="none" w:sz="0" w:space="0" w:color="auto"/>
        <w:right w:val="none" w:sz="0" w:space="0" w:color="auto"/>
      </w:divBdr>
    </w:div>
    <w:div w:id="719355143">
      <w:bodyDiv w:val="1"/>
      <w:marLeft w:val="0"/>
      <w:marRight w:val="0"/>
      <w:marTop w:val="0"/>
      <w:marBottom w:val="0"/>
      <w:divBdr>
        <w:top w:val="none" w:sz="0" w:space="0" w:color="auto"/>
        <w:left w:val="none" w:sz="0" w:space="0" w:color="auto"/>
        <w:bottom w:val="none" w:sz="0" w:space="0" w:color="auto"/>
        <w:right w:val="none" w:sz="0" w:space="0" w:color="auto"/>
      </w:divBdr>
    </w:div>
    <w:div w:id="743382030">
      <w:bodyDiv w:val="1"/>
      <w:marLeft w:val="0"/>
      <w:marRight w:val="0"/>
      <w:marTop w:val="0"/>
      <w:marBottom w:val="0"/>
      <w:divBdr>
        <w:top w:val="none" w:sz="0" w:space="0" w:color="auto"/>
        <w:left w:val="none" w:sz="0" w:space="0" w:color="auto"/>
        <w:bottom w:val="none" w:sz="0" w:space="0" w:color="auto"/>
        <w:right w:val="none" w:sz="0" w:space="0" w:color="auto"/>
      </w:divBdr>
    </w:div>
    <w:div w:id="747001561">
      <w:bodyDiv w:val="1"/>
      <w:marLeft w:val="0"/>
      <w:marRight w:val="0"/>
      <w:marTop w:val="0"/>
      <w:marBottom w:val="0"/>
      <w:divBdr>
        <w:top w:val="none" w:sz="0" w:space="0" w:color="auto"/>
        <w:left w:val="none" w:sz="0" w:space="0" w:color="auto"/>
        <w:bottom w:val="none" w:sz="0" w:space="0" w:color="auto"/>
        <w:right w:val="none" w:sz="0" w:space="0" w:color="auto"/>
      </w:divBdr>
    </w:div>
    <w:div w:id="751855582">
      <w:bodyDiv w:val="1"/>
      <w:marLeft w:val="0"/>
      <w:marRight w:val="0"/>
      <w:marTop w:val="0"/>
      <w:marBottom w:val="0"/>
      <w:divBdr>
        <w:top w:val="none" w:sz="0" w:space="0" w:color="auto"/>
        <w:left w:val="none" w:sz="0" w:space="0" w:color="auto"/>
        <w:bottom w:val="none" w:sz="0" w:space="0" w:color="auto"/>
        <w:right w:val="none" w:sz="0" w:space="0" w:color="auto"/>
      </w:divBdr>
    </w:div>
    <w:div w:id="762725981">
      <w:bodyDiv w:val="1"/>
      <w:marLeft w:val="0"/>
      <w:marRight w:val="0"/>
      <w:marTop w:val="0"/>
      <w:marBottom w:val="0"/>
      <w:divBdr>
        <w:top w:val="none" w:sz="0" w:space="0" w:color="auto"/>
        <w:left w:val="none" w:sz="0" w:space="0" w:color="auto"/>
        <w:bottom w:val="none" w:sz="0" w:space="0" w:color="auto"/>
        <w:right w:val="none" w:sz="0" w:space="0" w:color="auto"/>
      </w:divBdr>
    </w:div>
    <w:div w:id="774518976">
      <w:bodyDiv w:val="1"/>
      <w:marLeft w:val="0"/>
      <w:marRight w:val="0"/>
      <w:marTop w:val="0"/>
      <w:marBottom w:val="0"/>
      <w:divBdr>
        <w:top w:val="none" w:sz="0" w:space="0" w:color="auto"/>
        <w:left w:val="none" w:sz="0" w:space="0" w:color="auto"/>
        <w:bottom w:val="none" w:sz="0" w:space="0" w:color="auto"/>
        <w:right w:val="none" w:sz="0" w:space="0" w:color="auto"/>
      </w:divBdr>
    </w:div>
    <w:div w:id="775756405">
      <w:bodyDiv w:val="1"/>
      <w:marLeft w:val="0"/>
      <w:marRight w:val="0"/>
      <w:marTop w:val="0"/>
      <w:marBottom w:val="0"/>
      <w:divBdr>
        <w:top w:val="none" w:sz="0" w:space="0" w:color="auto"/>
        <w:left w:val="none" w:sz="0" w:space="0" w:color="auto"/>
        <w:bottom w:val="none" w:sz="0" w:space="0" w:color="auto"/>
        <w:right w:val="none" w:sz="0" w:space="0" w:color="auto"/>
      </w:divBdr>
    </w:div>
    <w:div w:id="803428602">
      <w:bodyDiv w:val="1"/>
      <w:marLeft w:val="0"/>
      <w:marRight w:val="0"/>
      <w:marTop w:val="0"/>
      <w:marBottom w:val="0"/>
      <w:divBdr>
        <w:top w:val="none" w:sz="0" w:space="0" w:color="auto"/>
        <w:left w:val="none" w:sz="0" w:space="0" w:color="auto"/>
        <w:bottom w:val="none" w:sz="0" w:space="0" w:color="auto"/>
        <w:right w:val="none" w:sz="0" w:space="0" w:color="auto"/>
      </w:divBdr>
    </w:div>
    <w:div w:id="817890442">
      <w:bodyDiv w:val="1"/>
      <w:marLeft w:val="0"/>
      <w:marRight w:val="0"/>
      <w:marTop w:val="0"/>
      <w:marBottom w:val="0"/>
      <w:divBdr>
        <w:top w:val="none" w:sz="0" w:space="0" w:color="auto"/>
        <w:left w:val="none" w:sz="0" w:space="0" w:color="auto"/>
        <w:bottom w:val="none" w:sz="0" w:space="0" w:color="auto"/>
        <w:right w:val="none" w:sz="0" w:space="0" w:color="auto"/>
      </w:divBdr>
    </w:div>
    <w:div w:id="826897758">
      <w:bodyDiv w:val="1"/>
      <w:marLeft w:val="0"/>
      <w:marRight w:val="0"/>
      <w:marTop w:val="0"/>
      <w:marBottom w:val="0"/>
      <w:divBdr>
        <w:top w:val="none" w:sz="0" w:space="0" w:color="auto"/>
        <w:left w:val="none" w:sz="0" w:space="0" w:color="auto"/>
        <w:bottom w:val="none" w:sz="0" w:space="0" w:color="auto"/>
        <w:right w:val="none" w:sz="0" w:space="0" w:color="auto"/>
      </w:divBdr>
    </w:div>
    <w:div w:id="838234235">
      <w:bodyDiv w:val="1"/>
      <w:marLeft w:val="0"/>
      <w:marRight w:val="0"/>
      <w:marTop w:val="0"/>
      <w:marBottom w:val="0"/>
      <w:divBdr>
        <w:top w:val="none" w:sz="0" w:space="0" w:color="auto"/>
        <w:left w:val="none" w:sz="0" w:space="0" w:color="auto"/>
        <w:bottom w:val="none" w:sz="0" w:space="0" w:color="auto"/>
        <w:right w:val="none" w:sz="0" w:space="0" w:color="auto"/>
      </w:divBdr>
    </w:div>
    <w:div w:id="848569778">
      <w:bodyDiv w:val="1"/>
      <w:marLeft w:val="0"/>
      <w:marRight w:val="0"/>
      <w:marTop w:val="0"/>
      <w:marBottom w:val="0"/>
      <w:divBdr>
        <w:top w:val="none" w:sz="0" w:space="0" w:color="auto"/>
        <w:left w:val="none" w:sz="0" w:space="0" w:color="auto"/>
        <w:bottom w:val="none" w:sz="0" w:space="0" w:color="auto"/>
        <w:right w:val="none" w:sz="0" w:space="0" w:color="auto"/>
      </w:divBdr>
    </w:div>
    <w:div w:id="849560903">
      <w:bodyDiv w:val="1"/>
      <w:marLeft w:val="0"/>
      <w:marRight w:val="0"/>
      <w:marTop w:val="0"/>
      <w:marBottom w:val="0"/>
      <w:divBdr>
        <w:top w:val="none" w:sz="0" w:space="0" w:color="auto"/>
        <w:left w:val="none" w:sz="0" w:space="0" w:color="auto"/>
        <w:bottom w:val="none" w:sz="0" w:space="0" w:color="auto"/>
        <w:right w:val="none" w:sz="0" w:space="0" w:color="auto"/>
      </w:divBdr>
    </w:div>
    <w:div w:id="850488461">
      <w:bodyDiv w:val="1"/>
      <w:marLeft w:val="0"/>
      <w:marRight w:val="0"/>
      <w:marTop w:val="0"/>
      <w:marBottom w:val="0"/>
      <w:divBdr>
        <w:top w:val="none" w:sz="0" w:space="0" w:color="auto"/>
        <w:left w:val="none" w:sz="0" w:space="0" w:color="auto"/>
        <w:bottom w:val="none" w:sz="0" w:space="0" w:color="auto"/>
        <w:right w:val="none" w:sz="0" w:space="0" w:color="auto"/>
      </w:divBdr>
    </w:div>
    <w:div w:id="868879530">
      <w:bodyDiv w:val="1"/>
      <w:marLeft w:val="0"/>
      <w:marRight w:val="0"/>
      <w:marTop w:val="0"/>
      <w:marBottom w:val="0"/>
      <w:divBdr>
        <w:top w:val="none" w:sz="0" w:space="0" w:color="auto"/>
        <w:left w:val="none" w:sz="0" w:space="0" w:color="auto"/>
        <w:bottom w:val="none" w:sz="0" w:space="0" w:color="auto"/>
        <w:right w:val="none" w:sz="0" w:space="0" w:color="auto"/>
      </w:divBdr>
    </w:div>
    <w:div w:id="875774613">
      <w:bodyDiv w:val="1"/>
      <w:marLeft w:val="0"/>
      <w:marRight w:val="0"/>
      <w:marTop w:val="0"/>
      <w:marBottom w:val="0"/>
      <w:divBdr>
        <w:top w:val="none" w:sz="0" w:space="0" w:color="auto"/>
        <w:left w:val="none" w:sz="0" w:space="0" w:color="auto"/>
        <w:bottom w:val="none" w:sz="0" w:space="0" w:color="auto"/>
        <w:right w:val="none" w:sz="0" w:space="0" w:color="auto"/>
      </w:divBdr>
    </w:div>
    <w:div w:id="877860134">
      <w:bodyDiv w:val="1"/>
      <w:marLeft w:val="0"/>
      <w:marRight w:val="0"/>
      <w:marTop w:val="0"/>
      <w:marBottom w:val="0"/>
      <w:divBdr>
        <w:top w:val="none" w:sz="0" w:space="0" w:color="auto"/>
        <w:left w:val="none" w:sz="0" w:space="0" w:color="auto"/>
        <w:bottom w:val="none" w:sz="0" w:space="0" w:color="auto"/>
        <w:right w:val="none" w:sz="0" w:space="0" w:color="auto"/>
      </w:divBdr>
    </w:div>
    <w:div w:id="886798992">
      <w:bodyDiv w:val="1"/>
      <w:marLeft w:val="0"/>
      <w:marRight w:val="0"/>
      <w:marTop w:val="0"/>
      <w:marBottom w:val="0"/>
      <w:divBdr>
        <w:top w:val="none" w:sz="0" w:space="0" w:color="auto"/>
        <w:left w:val="none" w:sz="0" w:space="0" w:color="auto"/>
        <w:bottom w:val="none" w:sz="0" w:space="0" w:color="auto"/>
        <w:right w:val="none" w:sz="0" w:space="0" w:color="auto"/>
      </w:divBdr>
    </w:div>
    <w:div w:id="887840021">
      <w:bodyDiv w:val="1"/>
      <w:marLeft w:val="0"/>
      <w:marRight w:val="0"/>
      <w:marTop w:val="0"/>
      <w:marBottom w:val="0"/>
      <w:divBdr>
        <w:top w:val="none" w:sz="0" w:space="0" w:color="auto"/>
        <w:left w:val="none" w:sz="0" w:space="0" w:color="auto"/>
        <w:bottom w:val="none" w:sz="0" w:space="0" w:color="auto"/>
        <w:right w:val="none" w:sz="0" w:space="0" w:color="auto"/>
      </w:divBdr>
    </w:div>
    <w:div w:id="891885522">
      <w:bodyDiv w:val="1"/>
      <w:marLeft w:val="0"/>
      <w:marRight w:val="0"/>
      <w:marTop w:val="0"/>
      <w:marBottom w:val="0"/>
      <w:divBdr>
        <w:top w:val="none" w:sz="0" w:space="0" w:color="auto"/>
        <w:left w:val="none" w:sz="0" w:space="0" w:color="auto"/>
        <w:bottom w:val="none" w:sz="0" w:space="0" w:color="auto"/>
        <w:right w:val="none" w:sz="0" w:space="0" w:color="auto"/>
      </w:divBdr>
    </w:div>
    <w:div w:id="892740896">
      <w:bodyDiv w:val="1"/>
      <w:marLeft w:val="0"/>
      <w:marRight w:val="0"/>
      <w:marTop w:val="0"/>
      <w:marBottom w:val="0"/>
      <w:divBdr>
        <w:top w:val="none" w:sz="0" w:space="0" w:color="auto"/>
        <w:left w:val="none" w:sz="0" w:space="0" w:color="auto"/>
        <w:bottom w:val="none" w:sz="0" w:space="0" w:color="auto"/>
        <w:right w:val="none" w:sz="0" w:space="0" w:color="auto"/>
      </w:divBdr>
    </w:div>
    <w:div w:id="899243885">
      <w:bodyDiv w:val="1"/>
      <w:marLeft w:val="0"/>
      <w:marRight w:val="0"/>
      <w:marTop w:val="0"/>
      <w:marBottom w:val="0"/>
      <w:divBdr>
        <w:top w:val="none" w:sz="0" w:space="0" w:color="auto"/>
        <w:left w:val="none" w:sz="0" w:space="0" w:color="auto"/>
        <w:bottom w:val="none" w:sz="0" w:space="0" w:color="auto"/>
        <w:right w:val="none" w:sz="0" w:space="0" w:color="auto"/>
      </w:divBdr>
    </w:div>
    <w:div w:id="930315956">
      <w:bodyDiv w:val="1"/>
      <w:marLeft w:val="0"/>
      <w:marRight w:val="0"/>
      <w:marTop w:val="0"/>
      <w:marBottom w:val="0"/>
      <w:divBdr>
        <w:top w:val="none" w:sz="0" w:space="0" w:color="auto"/>
        <w:left w:val="none" w:sz="0" w:space="0" w:color="auto"/>
        <w:bottom w:val="none" w:sz="0" w:space="0" w:color="auto"/>
        <w:right w:val="none" w:sz="0" w:space="0" w:color="auto"/>
      </w:divBdr>
    </w:div>
    <w:div w:id="931398358">
      <w:bodyDiv w:val="1"/>
      <w:marLeft w:val="0"/>
      <w:marRight w:val="0"/>
      <w:marTop w:val="0"/>
      <w:marBottom w:val="0"/>
      <w:divBdr>
        <w:top w:val="none" w:sz="0" w:space="0" w:color="auto"/>
        <w:left w:val="none" w:sz="0" w:space="0" w:color="auto"/>
        <w:bottom w:val="none" w:sz="0" w:space="0" w:color="auto"/>
        <w:right w:val="none" w:sz="0" w:space="0" w:color="auto"/>
      </w:divBdr>
    </w:div>
    <w:div w:id="954942572">
      <w:bodyDiv w:val="1"/>
      <w:marLeft w:val="0"/>
      <w:marRight w:val="0"/>
      <w:marTop w:val="0"/>
      <w:marBottom w:val="0"/>
      <w:divBdr>
        <w:top w:val="none" w:sz="0" w:space="0" w:color="auto"/>
        <w:left w:val="none" w:sz="0" w:space="0" w:color="auto"/>
        <w:bottom w:val="none" w:sz="0" w:space="0" w:color="auto"/>
        <w:right w:val="none" w:sz="0" w:space="0" w:color="auto"/>
      </w:divBdr>
    </w:div>
    <w:div w:id="977690253">
      <w:bodyDiv w:val="1"/>
      <w:marLeft w:val="0"/>
      <w:marRight w:val="0"/>
      <w:marTop w:val="0"/>
      <w:marBottom w:val="0"/>
      <w:divBdr>
        <w:top w:val="none" w:sz="0" w:space="0" w:color="auto"/>
        <w:left w:val="none" w:sz="0" w:space="0" w:color="auto"/>
        <w:bottom w:val="none" w:sz="0" w:space="0" w:color="auto"/>
        <w:right w:val="none" w:sz="0" w:space="0" w:color="auto"/>
      </w:divBdr>
    </w:div>
    <w:div w:id="997927976">
      <w:bodyDiv w:val="1"/>
      <w:marLeft w:val="0"/>
      <w:marRight w:val="0"/>
      <w:marTop w:val="0"/>
      <w:marBottom w:val="0"/>
      <w:divBdr>
        <w:top w:val="none" w:sz="0" w:space="0" w:color="auto"/>
        <w:left w:val="none" w:sz="0" w:space="0" w:color="auto"/>
        <w:bottom w:val="none" w:sz="0" w:space="0" w:color="auto"/>
        <w:right w:val="none" w:sz="0" w:space="0" w:color="auto"/>
      </w:divBdr>
    </w:div>
    <w:div w:id="1011293699">
      <w:bodyDiv w:val="1"/>
      <w:marLeft w:val="0"/>
      <w:marRight w:val="0"/>
      <w:marTop w:val="0"/>
      <w:marBottom w:val="0"/>
      <w:divBdr>
        <w:top w:val="none" w:sz="0" w:space="0" w:color="auto"/>
        <w:left w:val="none" w:sz="0" w:space="0" w:color="auto"/>
        <w:bottom w:val="none" w:sz="0" w:space="0" w:color="auto"/>
        <w:right w:val="none" w:sz="0" w:space="0" w:color="auto"/>
      </w:divBdr>
    </w:div>
    <w:div w:id="1016930061">
      <w:bodyDiv w:val="1"/>
      <w:marLeft w:val="0"/>
      <w:marRight w:val="0"/>
      <w:marTop w:val="0"/>
      <w:marBottom w:val="0"/>
      <w:divBdr>
        <w:top w:val="none" w:sz="0" w:space="0" w:color="auto"/>
        <w:left w:val="none" w:sz="0" w:space="0" w:color="auto"/>
        <w:bottom w:val="none" w:sz="0" w:space="0" w:color="auto"/>
        <w:right w:val="none" w:sz="0" w:space="0" w:color="auto"/>
      </w:divBdr>
    </w:div>
    <w:div w:id="1037395768">
      <w:bodyDiv w:val="1"/>
      <w:marLeft w:val="0"/>
      <w:marRight w:val="0"/>
      <w:marTop w:val="0"/>
      <w:marBottom w:val="0"/>
      <w:divBdr>
        <w:top w:val="none" w:sz="0" w:space="0" w:color="auto"/>
        <w:left w:val="none" w:sz="0" w:space="0" w:color="auto"/>
        <w:bottom w:val="none" w:sz="0" w:space="0" w:color="auto"/>
        <w:right w:val="none" w:sz="0" w:space="0" w:color="auto"/>
      </w:divBdr>
    </w:div>
    <w:div w:id="1048721132">
      <w:bodyDiv w:val="1"/>
      <w:marLeft w:val="0"/>
      <w:marRight w:val="0"/>
      <w:marTop w:val="0"/>
      <w:marBottom w:val="0"/>
      <w:divBdr>
        <w:top w:val="none" w:sz="0" w:space="0" w:color="auto"/>
        <w:left w:val="none" w:sz="0" w:space="0" w:color="auto"/>
        <w:bottom w:val="none" w:sz="0" w:space="0" w:color="auto"/>
        <w:right w:val="none" w:sz="0" w:space="0" w:color="auto"/>
      </w:divBdr>
    </w:div>
    <w:div w:id="1074010047">
      <w:bodyDiv w:val="1"/>
      <w:marLeft w:val="0"/>
      <w:marRight w:val="0"/>
      <w:marTop w:val="0"/>
      <w:marBottom w:val="0"/>
      <w:divBdr>
        <w:top w:val="none" w:sz="0" w:space="0" w:color="auto"/>
        <w:left w:val="none" w:sz="0" w:space="0" w:color="auto"/>
        <w:bottom w:val="none" w:sz="0" w:space="0" w:color="auto"/>
        <w:right w:val="none" w:sz="0" w:space="0" w:color="auto"/>
      </w:divBdr>
    </w:div>
    <w:div w:id="1078330300">
      <w:bodyDiv w:val="1"/>
      <w:marLeft w:val="0"/>
      <w:marRight w:val="0"/>
      <w:marTop w:val="0"/>
      <w:marBottom w:val="0"/>
      <w:divBdr>
        <w:top w:val="none" w:sz="0" w:space="0" w:color="auto"/>
        <w:left w:val="none" w:sz="0" w:space="0" w:color="auto"/>
        <w:bottom w:val="none" w:sz="0" w:space="0" w:color="auto"/>
        <w:right w:val="none" w:sz="0" w:space="0" w:color="auto"/>
      </w:divBdr>
    </w:div>
    <w:div w:id="1098020963">
      <w:bodyDiv w:val="1"/>
      <w:marLeft w:val="0"/>
      <w:marRight w:val="0"/>
      <w:marTop w:val="0"/>
      <w:marBottom w:val="0"/>
      <w:divBdr>
        <w:top w:val="none" w:sz="0" w:space="0" w:color="auto"/>
        <w:left w:val="none" w:sz="0" w:space="0" w:color="auto"/>
        <w:bottom w:val="none" w:sz="0" w:space="0" w:color="auto"/>
        <w:right w:val="none" w:sz="0" w:space="0" w:color="auto"/>
      </w:divBdr>
    </w:div>
    <w:div w:id="1121724304">
      <w:bodyDiv w:val="1"/>
      <w:marLeft w:val="0"/>
      <w:marRight w:val="0"/>
      <w:marTop w:val="0"/>
      <w:marBottom w:val="0"/>
      <w:divBdr>
        <w:top w:val="none" w:sz="0" w:space="0" w:color="auto"/>
        <w:left w:val="none" w:sz="0" w:space="0" w:color="auto"/>
        <w:bottom w:val="none" w:sz="0" w:space="0" w:color="auto"/>
        <w:right w:val="none" w:sz="0" w:space="0" w:color="auto"/>
      </w:divBdr>
    </w:div>
    <w:div w:id="1123772761">
      <w:bodyDiv w:val="1"/>
      <w:marLeft w:val="0"/>
      <w:marRight w:val="0"/>
      <w:marTop w:val="0"/>
      <w:marBottom w:val="0"/>
      <w:divBdr>
        <w:top w:val="none" w:sz="0" w:space="0" w:color="auto"/>
        <w:left w:val="none" w:sz="0" w:space="0" w:color="auto"/>
        <w:bottom w:val="none" w:sz="0" w:space="0" w:color="auto"/>
        <w:right w:val="none" w:sz="0" w:space="0" w:color="auto"/>
      </w:divBdr>
    </w:div>
    <w:div w:id="1127822524">
      <w:bodyDiv w:val="1"/>
      <w:marLeft w:val="0"/>
      <w:marRight w:val="0"/>
      <w:marTop w:val="0"/>
      <w:marBottom w:val="0"/>
      <w:divBdr>
        <w:top w:val="none" w:sz="0" w:space="0" w:color="auto"/>
        <w:left w:val="none" w:sz="0" w:space="0" w:color="auto"/>
        <w:bottom w:val="none" w:sz="0" w:space="0" w:color="auto"/>
        <w:right w:val="none" w:sz="0" w:space="0" w:color="auto"/>
      </w:divBdr>
    </w:div>
    <w:div w:id="1155993409">
      <w:bodyDiv w:val="1"/>
      <w:marLeft w:val="0"/>
      <w:marRight w:val="0"/>
      <w:marTop w:val="0"/>
      <w:marBottom w:val="0"/>
      <w:divBdr>
        <w:top w:val="none" w:sz="0" w:space="0" w:color="auto"/>
        <w:left w:val="none" w:sz="0" w:space="0" w:color="auto"/>
        <w:bottom w:val="none" w:sz="0" w:space="0" w:color="auto"/>
        <w:right w:val="none" w:sz="0" w:space="0" w:color="auto"/>
      </w:divBdr>
    </w:div>
    <w:div w:id="1166483785">
      <w:bodyDiv w:val="1"/>
      <w:marLeft w:val="0"/>
      <w:marRight w:val="0"/>
      <w:marTop w:val="0"/>
      <w:marBottom w:val="0"/>
      <w:divBdr>
        <w:top w:val="none" w:sz="0" w:space="0" w:color="auto"/>
        <w:left w:val="none" w:sz="0" w:space="0" w:color="auto"/>
        <w:bottom w:val="none" w:sz="0" w:space="0" w:color="auto"/>
        <w:right w:val="none" w:sz="0" w:space="0" w:color="auto"/>
      </w:divBdr>
    </w:div>
    <w:div w:id="1173684323">
      <w:bodyDiv w:val="1"/>
      <w:marLeft w:val="0"/>
      <w:marRight w:val="0"/>
      <w:marTop w:val="0"/>
      <w:marBottom w:val="0"/>
      <w:divBdr>
        <w:top w:val="none" w:sz="0" w:space="0" w:color="auto"/>
        <w:left w:val="none" w:sz="0" w:space="0" w:color="auto"/>
        <w:bottom w:val="none" w:sz="0" w:space="0" w:color="auto"/>
        <w:right w:val="none" w:sz="0" w:space="0" w:color="auto"/>
      </w:divBdr>
    </w:div>
    <w:div w:id="1176579797">
      <w:bodyDiv w:val="1"/>
      <w:marLeft w:val="0"/>
      <w:marRight w:val="0"/>
      <w:marTop w:val="0"/>
      <w:marBottom w:val="0"/>
      <w:divBdr>
        <w:top w:val="none" w:sz="0" w:space="0" w:color="auto"/>
        <w:left w:val="none" w:sz="0" w:space="0" w:color="auto"/>
        <w:bottom w:val="none" w:sz="0" w:space="0" w:color="auto"/>
        <w:right w:val="none" w:sz="0" w:space="0" w:color="auto"/>
      </w:divBdr>
    </w:div>
    <w:div w:id="1190214922">
      <w:bodyDiv w:val="1"/>
      <w:marLeft w:val="0"/>
      <w:marRight w:val="0"/>
      <w:marTop w:val="0"/>
      <w:marBottom w:val="0"/>
      <w:divBdr>
        <w:top w:val="none" w:sz="0" w:space="0" w:color="auto"/>
        <w:left w:val="none" w:sz="0" w:space="0" w:color="auto"/>
        <w:bottom w:val="none" w:sz="0" w:space="0" w:color="auto"/>
        <w:right w:val="none" w:sz="0" w:space="0" w:color="auto"/>
      </w:divBdr>
    </w:div>
    <w:div w:id="1213663289">
      <w:bodyDiv w:val="1"/>
      <w:marLeft w:val="0"/>
      <w:marRight w:val="0"/>
      <w:marTop w:val="0"/>
      <w:marBottom w:val="0"/>
      <w:divBdr>
        <w:top w:val="none" w:sz="0" w:space="0" w:color="auto"/>
        <w:left w:val="none" w:sz="0" w:space="0" w:color="auto"/>
        <w:bottom w:val="none" w:sz="0" w:space="0" w:color="auto"/>
        <w:right w:val="none" w:sz="0" w:space="0" w:color="auto"/>
      </w:divBdr>
    </w:div>
    <w:div w:id="1226379443">
      <w:bodyDiv w:val="1"/>
      <w:marLeft w:val="0"/>
      <w:marRight w:val="0"/>
      <w:marTop w:val="0"/>
      <w:marBottom w:val="0"/>
      <w:divBdr>
        <w:top w:val="none" w:sz="0" w:space="0" w:color="auto"/>
        <w:left w:val="none" w:sz="0" w:space="0" w:color="auto"/>
        <w:bottom w:val="none" w:sz="0" w:space="0" w:color="auto"/>
        <w:right w:val="none" w:sz="0" w:space="0" w:color="auto"/>
      </w:divBdr>
    </w:div>
    <w:div w:id="1245920882">
      <w:bodyDiv w:val="1"/>
      <w:marLeft w:val="0"/>
      <w:marRight w:val="0"/>
      <w:marTop w:val="0"/>
      <w:marBottom w:val="0"/>
      <w:divBdr>
        <w:top w:val="none" w:sz="0" w:space="0" w:color="auto"/>
        <w:left w:val="none" w:sz="0" w:space="0" w:color="auto"/>
        <w:bottom w:val="none" w:sz="0" w:space="0" w:color="auto"/>
        <w:right w:val="none" w:sz="0" w:space="0" w:color="auto"/>
      </w:divBdr>
    </w:div>
    <w:div w:id="1249579414">
      <w:bodyDiv w:val="1"/>
      <w:marLeft w:val="0"/>
      <w:marRight w:val="0"/>
      <w:marTop w:val="0"/>
      <w:marBottom w:val="0"/>
      <w:divBdr>
        <w:top w:val="none" w:sz="0" w:space="0" w:color="auto"/>
        <w:left w:val="none" w:sz="0" w:space="0" w:color="auto"/>
        <w:bottom w:val="none" w:sz="0" w:space="0" w:color="auto"/>
        <w:right w:val="none" w:sz="0" w:space="0" w:color="auto"/>
      </w:divBdr>
    </w:div>
    <w:div w:id="1278023702">
      <w:bodyDiv w:val="1"/>
      <w:marLeft w:val="0"/>
      <w:marRight w:val="0"/>
      <w:marTop w:val="0"/>
      <w:marBottom w:val="0"/>
      <w:divBdr>
        <w:top w:val="none" w:sz="0" w:space="0" w:color="auto"/>
        <w:left w:val="none" w:sz="0" w:space="0" w:color="auto"/>
        <w:bottom w:val="none" w:sz="0" w:space="0" w:color="auto"/>
        <w:right w:val="none" w:sz="0" w:space="0" w:color="auto"/>
      </w:divBdr>
    </w:div>
    <w:div w:id="1278945469">
      <w:bodyDiv w:val="1"/>
      <w:marLeft w:val="0"/>
      <w:marRight w:val="0"/>
      <w:marTop w:val="0"/>
      <w:marBottom w:val="0"/>
      <w:divBdr>
        <w:top w:val="none" w:sz="0" w:space="0" w:color="auto"/>
        <w:left w:val="none" w:sz="0" w:space="0" w:color="auto"/>
        <w:bottom w:val="none" w:sz="0" w:space="0" w:color="auto"/>
        <w:right w:val="none" w:sz="0" w:space="0" w:color="auto"/>
      </w:divBdr>
    </w:div>
    <w:div w:id="1296790239">
      <w:bodyDiv w:val="1"/>
      <w:marLeft w:val="0"/>
      <w:marRight w:val="0"/>
      <w:marTop w:val="0"/>
      <w:marBottom w:val="0"/>
      <w:divBdr>
        <w:top w:val="none" w:sz="0" w:space="0" w:color="auto"/>
        <w:left w:val="none" w:sz="0" w:space="0" w:color="auto"/>
        <w:bottom w:val="none" w:sz="0" w:space="0" w:color="auto"/>
        <w:right w:val="none" w:sz="0" w:space="0" w:color="auto"/>
      </w:divBdr>
    </w:div>
    <w:div w:id="1329476135">
      <w:bodyDiv w:val="1"/>
      <w:marLeft w:val="0"/>
      <w:marRight w:val="0"/>
      <w:marTop w:val="0"/>
      <w:marBottom w:val="0"/>
      <w:divBdr>
        <w:top w:val="none" w:sz="0" w:space="0" w:color="auto"/>
        <w:left w:val="none" w:sz="0" w:space="0" w:color="auto"/>
        <w:bottom w:val="none" w:sz="0" w:space="0" w:color="auto"/>
        <w:right w:val="none" w:sz="0" w:space="0" w:color="auto"/>
      </w:divBdr>
    </w:div>
    <w:div w:id="1333264681">
      <w:bodyDiv w:val="1"/>
      <w:marLeft w:val="0"/>
      <w:marRight w:val="0"/>
      <w:marTop w:val="0"/>
      <w:marBottom w:val="0"/>
      <w:divBdr>
        <w:top w:val="none" w:sz="0" w:space="0" w:color="auto"/>
        <w:left w:val="none" w:sz="0" w:space="0" w:color="auto"/>
        <w:bottom w:val="none" w:sz="0" w:space="0" w:color="auto"/>
        <w:right w:val="none" w:sz="0" w:space="0" w:color="auto"/>
      </w:divBdr>
    </w:div>
    <w:div w:id="1345864994">
      <w:bodyDiv w:val="1"/>
      <w:marLeft w:val="0"/>
      <w:marRight w:val="0"/>
      <w:marTop w:val="0"/>
      <w:marBottom w:val="0"/>
      <w:divBdr>
        <w:top w:val="none" w:sz="0" w:space="0" w:color="auto"/>
        <w:left w:val="none" w:sz="0" w:space="0" w:color="auto"/>
        <w:bottom w:val="none" w:sz="0" w:space="0" w:color="auto"/>
        <w:right w:val="none" w:sz="0" w:space="0" w:color="auto"/>
      </w:divBdr>
    </w:div>
    <w:div w:id="1348557016">
      <w:bodyDiv w:val="1"/>
      <w:marLeft w:val="0"/>
      <w:marRight w:val="0"/>
      <w:marTop w:val="0"/>
      <w:marBottom w:val="0"/>
      <w:divBdr>
        <w:top w:val="none" w:sz="0" w:space="0" w:color="auto"/>
        <w:left w:val="none" w:sz="0" w:space="0" w:color="auto"/>
        <w:bottom w:val="none" w:sz="0" w:space="0" w:color="auto"/>
        <w:right w:val="none" w:sz="0" w:space="0" w:color="auto"/>
      </w:divBdr>
    </w:div>
    <w:div w:id="1352686476">
      <w:bodyDiv w:val="1"/>
      <w:marLeft w:val="0"/>
      <w:marRight w:val="0"/>
      <w:marTop w:val="0"/>
      <w:marBottom w:val="0"/>
      <w:divBdr>
        <w:top w:val="none" w:sz="0" w:space="0" w:color="auto"/>
        <w:left w:val="none" w:sz="0" w:space="0" w:color="auto"/>
        <w:bottom w:val="none" w:sz="0" w:space="0" w:color="auto"/>
        <w:right w:val="none" w:sz="0" w:space="0" w:color="auto"/>
      </w:divBdr>
    </w:div>
    <w:div w:id="1395346821">
      <w:bodyDiv w:val="1"/>
      <w:marLeft w:val="0"/>
      <w:marRight w:val="0"/>
      <w:marTop w:val="0"/>
      <w:marBottom w:val="0"/>
      <w:divBdr>
        <w:top w:val="none" w:sz="0" w:space="0" w:color="auto"/>
        <w:left w:val="none" w:sz="0" w:space="0" w:color="auto"/>
        <w:bottom w:val="none" w:sz="0" w:space="0" w:color="auto"/>
        <w:right w:val="none" w:sz="0" w:space="0" w:color="auto"/>
      </w:divBdr>
    </w:div>
    <w:div w:id="1426457525">
      <w:bodyDiv w:val="1"/>
      <w:marLeft w:val="0"/>
      <w:marRight w:val="0"/>
      <w:marTop w:val="0"/>
      <w:marBottom w:val="0"/>
      <w:divBdr>
        <w:top w:val="none" w:sz="0" w:space="0" w:color="auto"/>
        <w:left w:val="none" w:sz="0" w:space="0" w:color="auto"/>
        <w:bottom w:val="none" w:sz="0" w:space="0" w:color="auto"/>
        <w:right w:val="none" w:sz="0" w:space="0" w:color="auto"/>
      </w:divBdr>
    </w:div>
    <w:div w:id="1452699278">
      <w:bodyDiv w:val="1"/>
      <w:marLeft w:val="0"/>
      <w:marRight w:val="0"/>
      <w:marTop w:val="0"/>
      <w:marBottom w:val="0"/>
      <w:divBdr>
        <w:top w:val="none" w:sz="0" w:space="0" w:color="auto"/>
        <w:left w:val="none" w:sz="0" w:space="0" w:color="auto"/>
        <w:bottom w:val="none" w:sz="0" w:space="0" w:color="auto"/>
        <w:right w:val="none" w:sz="0" w:space="0" w:color="auto"/>
      </w:divBdr>
    </w:div>
    <w:div w:id="1456633670">
      <w:bodyDiv w:val="1"/>
      <w:marLeft w:val="0"/>
      <w:marRight w:val="0"/>
      <w:marTop w:val="0"/>
      <w:marBottom w:val="0"/>
      <w:divBdr>
        <w:top w:val="none" w:sz="0" w:space="0" w:color="auto"/>
        <w:left w:val="none" w:sz="0" w:space="0" w:color="auto"/>
        <w:bottom w:val="none" w:sz="0" w:space="0" w:color="auto"/>
        <w:right w:val="none" w:sz="0" w:space="0" w:color="auto"/>
      </w:divBdr>
    </w:div>
    <w:div w:id="1459177881">
      <w:bodyDiv w:val="1"/>
      <w:marLeft w:val="0"/>
      <w:marRight w:val="0"/>
      <w:marTop w:val="0"/>
      <w:marBottom w:val="0"/>
      <w:divBdr>
        <w:top w:val="none" w:sz="0" w:space="0" w:color="auto"/>
        <w:left w:val="none" w:sz="0" w:space="0" w:color="auto"/>
        <w:bottom w:val="none" w:sz="0" w:space="0" w:color="auto"/>
        <w:right w:val="none" w:sz="0" w:space="0" w:color="auto"/>
      </w:divBdr>
    </w:div>
    <w:div w:id="1465385765">
      <w:bodyDiv w:val="1"/>
      <w:marLeft w:val="0"/>
      <w:marRight w:val="0"/>
      <w:marTop w:val="0"/>
      <w:marBottom w:val="0"/>
      <w:divBdr>
        <w:top w:val="none" w:sz="0" w:space="0" w:color="auto"/>
        <w:left w:val="none" w:sz="0" w:space="0" w:color="auto"/>
        <w:bottom w:val="none" w:sz="0" w:space="0" w:color="auto"/>
        <w:right w:val="none" w:sz="0" w:space="0" w:color="auto"/>
      </w:divBdr>
    </w:div>
    <w:div w:id="1468158941">
      <w:bodyDiv w:val="1"/>
      <w:marLeft w:val="0"/>
      <w:marRight w:val="0"/>
      <w:marTop w:val="0"/>
      <w:marBottom w:val="0"/>
      <w:divBdr>
        <w:top w:val="none" w:sz="0" w:space="0" w:color="auto"/>
        <w:left w:val="none" w:sz="0" w:space="0" w:color="auto"/>
        <w:bottom w:val="none" w:sz="0" w:space="0" w:color="auto"/>
        <w:right w:val="none" w:sz="0" w:space="0" w:color="auto"/>
      </w:divBdr>
    </w:div>
    <w:div w:id="1484390824">
      <w:bodyDiv w:val="1"/>
      <w:marLeft w:val="0"/>
      <w:marRight w:val="0"/>
      <w:marTop w:val="0"/>
      <w:marBottom w:val="0"/>
      <w:divBdr>
        <w:top w:val="none" w:sz="0" w:space="0" w:color="auto"/>
        <w:left w:val="none" w:sz="0" w:space="0" w:color="auto"/>
        <w:bottom w:val="none" w:sz="0" w:space="0" w:color="auto"/>
        <w:right w:val="none" w:sz="0" w:space="0" w:color="auto"/>
      </w:divBdr>
    </w:div>
    <w:div w:id="1515729047">
      <w:bodyDiv w:val="1"/>
      <w:marLeft w:val="0"/>
      <w:marRight w:val="0"/>
      <w:marTop w:val="0"/>
      <w:marBottom w:val="0"/>
      <w:divBdr>
        <w:top w:val="none" w:sz="0" w:space="0" w:color="auto"/>
        <w:left w:val="none" w:sz="0" w:space="0" w:color="auto"/>
        <w:bottom w:val="none" w:sz="0" w:space="0" w:color="auto"/>
        <w:right w:val="none" w:sz="0" w:space="0" w:color="auto"/>
      </w:divBdr>
    </w:div>
    <w:div w:id="1628007880">
      <w:bodyDiv w:val="1"/>
      <w:marLeft w:val="0"/>
      <w:marRight w:val="0"/>
      <w:marTop w:val="0"/>
      <w:marBottom w:val="0"/>
      <w:divBdr>
        <w:top w:val="none" w:sz="0" w:space="0" w:color="auto"/>
        <w:left w:val="none" w:sz="0" w:space="0" w:color="auto"/>
        <w:bottom w:val="none" w:sz="0" w:space="0" w:color="auto"/>
        <w:right w:val="none" w:sz="0" w:space="0" w:color="auto"/>
      </w:divBdr>
    </w:div>
    <w:div w:id="1629310993">
      <w:bodyDiv w:val="1"/>
      <w:marLeft w:val="0"/>
      <w:marRight w:val="0"/>
      <w:marTop w:val="0"/>
      <w:marBottom w:val="0"/>
      <w:divBdr>
        <w:top w:val="none" w:sz="0" w:space="0" w:color="auto"/>
        <w:left w:val="none" w:sz="0" w:space="0" w:color="auto"/>
        <w:bottom w:val="none" w:sz="0" w:space="0" w:color="auto"/>
        <w:right w:val="none" w:sz="0" w:space="0" w:color="auto"/>
      </w:divBdr>
    </w:div>
    <w:div w:id="1633553756">
      <w:bodyDiv w:val="1"/>
      <w:marLeft w:val="0"/>
      <w:marRight w:val="0"/>
      <w:marTop w:val="0"/>
      <w:marBottom w:val="0"/>
      <w:divBdr>
        <w:top w:val="none" w:sz="0" w:space="0" w:color="auto"/>
        <w:left w:val="none" w:sz="0" w:space="0" w:color="auto"/>
        <w:bottom w:val="none" w:sz="0" w:space="0" w:color="auto"/>
        <w:right w:val="none" w:sz="0" w:space="0" w:color="auto"/>
      </w:divBdr>
    </w:div>
    <w:div w:id="1634599502">
      <w:bodyDiv w:val="1"/>
      <w:marLeft w:val="0"/>
      <w:marRight w:val="0"/>
      <w:marTop w:val="0"/>
      <w:marBottom w:val="0"/>
      <w:divBdr>
        <w:top w:val="none" w:sz="0" w:space="0" w:color="auto"/>
        <w:left w:val="none" w:sz="0" w:space="0" w:color="auto"/>
        <w:bottom w:val="none" w:sz="0" w:space="0" w:color="auto"/>
        <w:right w:val="none" w:sz="0" w:space="0" w:color="auto"/>
      </w:divBdr>
    </w:div>
    <w:div w:id="1640575916">
      <w:bodyDiv w:val="1"/>
      <w:marLeft w:val="0"/>
      <w:marRight w:val="0"/>
      <w:marTop w:val="0"/>
      <w:marBottom w:val="0"/>
      <w:divBdr>
        <w:top w:val="none" w:sz="0" w:space="0" w:color="auto"/>
        <w:left w:val="none" w:sz="0" w:space="0" w:color="auto"/>
        <w:bottom w:val="none" w:sz="0" w:space="0" w:color="auto"/>
        <w:right w:val="none" w:sz="0" w:space="0" w:color="auto"/>
      </w:divBdr>
    </w:div>
    <w:div w:id="1654480213">
      <w:bodyDiv w:val="1"/>
      <w:marLeft w:val="0"/>
      <w:marRight w:val="0"/>
      <w:marTop w:val="0"/>
      <w:marBottom w:val="0"/>
      <w:divBdr>
        <w:top w:val="none" w:sz="0" w:space="0" w:color="auto"/>
        <w:left w:val="none" w:sz="0" w:space="0" w:color="auto"/>
        <w:bottom w:val="none" w:sz="0" w:space="0" w:color="auto"/>
        <w:right w:val="none" w:sz="0" w:space="0" w:color="auto"/>
      </w:divBdr>
    </w:div>
    <w:div w:id="1669288060">
      <w:bodyDiv w:val="1"/>
      <w:marLeft w:val="0"/>
      <w:marRight w:val="0"/>
      <w:marTop w:val="0"/>
      <w:marBottom w:val="0"/>
      <w:divBdr>
        <w:top w:val="none" w:sz="0" w:space="0" w:color="auto"/>
        <w:left w:val="none" w:sz="0" w:space="0" w:color="auto"/>
        <w:bottom w:val="none" w:sz="0" w:space="0" w:color="auto"/>
        <w:right w:val="none" w:sz="0" w:space="0" w:color="auto"/>
      </w:divBdr>
    </w:div>
    <w:div w:id="1685863577">
      <w:bodyDiv w:val="1"/>
      <w:marLeft w:val="0"/>
      <w:marRight w:val="0"/>
      <w:marTop w:val="0"/>
      <w:marBottom w:val="0"/>
      <w:divBdr>
        <w:top w:val="none" w:sz="0" w:space="0" w:color="auto"/>
        <w:left w:val="none" w:sz="0" w:space="0" w:color="auto"/>
        <w:bottom w:val="none" w:sz="0" w:space="0" w:color="auto"/>
        <w:right w:val="none" w:sz="0" w:space="0" w:color="auto"/>
      </w:divBdr>
    </w:div>
    <w:div w:id="1701858844">
      <w:bodyDiv w:val="1"/>
      <w:marLeft w:val="0"/>
      <w:marRight w:val="0"/>
      <w:marTop w:val="0"/>
      <w:marBottom w:val="0"/>
      <w:divBdr>
        <w:top w:val="none" w:sz="0" w:space="0" w:color="auto"/>
        <w:left w:val="none" w:sz="0" w:space="0" w:color="auto"/>
        <w:bottom w:val="none" w:sz="0" w:space="0" w:color="auto"/>
        <w:right w:val="none" w:sz="0" w:space="0" w:color="auto"/>
      </w:divBdr>
    </w:div>
    <w:div w:id="1706828789">
      <w:bodyDiv w:val="1"/>
      <w:marLeft w:val="0"/>
      <w:marRight w:val="0"/>
      <w:marTop w:val="0"/>
      <w:marBottom w:val="0"/>
      <w:divBdr>
        <w:top w:val="none" w:sz="0" w:space="0" w:color="auto"/>
        <w:left w:val="none" w:sz="0" w:space="0" w:color="auto"/>
        <w:bottom w:val="none" w:sz="0" w:space="0" w:color="auto"/>
        <w:right w:val="none" w:sz="0" w:space="0" w:color="auto"/>
      </w:divBdr>
    </w:div>
    <w:div w:id="1707291246">
      <w:bodyDiv w:val="1"/>
      <w:marLeft w:val="0"/>
      <w:marRight w:val="0"/>
      <w:marTop w:val="0"/>
      <w:marBottom w:val="0"/>
      <w:divBdr>
        <w:top w:val="none" w:sz="0" w:space="0" w:color="auto"/>
        <w:left w:val="none" w:sz="0" w:space="0" w:color="auto"/>
        <w:bottom w:val="none" w:sz="0" w:space="0" w:color="auto"/>
        <w:right w:val="none" w:sz="0" w:space="0" w:color="auto"/>
      </w:divBdr>
    </w:div>
    <w:div w:id="1713114384">
      <w:bodyDiv w:val="1"/>
      <w:marLeft w:val="0"/>
      <w:marRight w:val="0"/>
      <w:marTop w:val="0"/>
      <w:marBottom w:val="0"/>
      <w:divBdr>
        <w:top w:val="none" w:sz="0" w:space="0" w:color="auto"/>
        <w:left w:val="none" w:sz="0" w:space="0" w:color="auto"/>
        <w:bottom w:val="none" w:sz="0" w:space="0" w:color="auto"/>
        <w:right w:val="none" w:sz="0" w:space="0" w:color="auto"/>
      </w:divBdr>
    </w:div>
    <w:div w:id="1721393285">
      <w:bodyDiv w:val="1"/>
      <w:marLeft w:val="0"/>
      <w:marRight w:val="0"/>
      <w:marTop w:val="0"/>
      <w:marBottom w:val="0"/>
      <w:divBdr>
        <w:top w:val="none" w:sz="0" w:space="0" w:color="auto"/>
        <w:left w:val="none" w:sz="0" w:space="0" w:color="auto"/>
        <w:bottom w:val="none" w:sz="0" w:space="0" w:color="auto"/>
        <w:right w:val="none" w:sz="0" w:space="0" w:color="auto"/>
      </w:divBdr>
    </w:div>
    <w:div w:id="1739747534">
      <w:bodyDiv w:val="1"/>
      <w:marLeft w:val="0"/>
      <w:marRight w:val="0"/>
      <w:marTop w:val="0"/>
      <w:marBottom w:val="0"/>
      <w:divBdr>
        <w:top w:val="none" w:sz="0" w:space="0" w:color="auto"/>
        <w:left w:val="none" w:sz="0" w:space="0" w:color="auto"/>
        <w:bottom w:val="none" w:sz="0" w:space="0" w:color="auto"/>
        <w:right w:val="none" w:sz="0" w:space="0" w:color="auto"/>
      </w:divBdr>
    </w:div>
    <w:div w:id="1752845935">
      <w:bodyDiv w:val="1"/>
      <w:marLeft w:val="0"/>
      <w:marRight w:val="0"/>
      <w:marTop w:val="0"/>
      <w:marBottom w:val="0"/>
      <w:divBdr>
        <w:top w:val="none" w:sz="0" w:space="0" w:color="auto"/>
        <w:left w:val="none" w:sz="0" w:space="0" w:color="auto"/>
        <w:bottom w:val="none" w:sz="0" w:space="0" w:color="auto"/>
        <w:right w:val="none" w:sz="0" w:space="0" w:color="auto"/>
      </w:divBdr>
    </w:div>
    <w:div w:id="1789934521">
      <w:bodyDiv w:val="1"/>
      <w:marLeft w:val="0"/>
      <w:marRight w:val="0"/>
      <w:marTop w:val="0"/>
      <w:marBottom w:val="0"/>
      <w:divBdr>
        <w:top w:val="none" w:sz="0" w:space="0" w:color="auto"/>
        <w:left w:val="none" w:sz="0" w:space="0" w:color="auto"/>
        <w:bottom w:val="none" w:sz="0" w:space="0" w:color="auto"/>
        <w:right w:val="none" w:sz="0" w:space="0" w:color="auto"/>
      </w:divBdr>
    </w:div>
    <w:div w:id="1832208813">
      <w:bodyDiv w:val="1"/>
      <w:marLeft w:val="0"/>
      <w:marRight w:val="0"/>
      <w:marTop w:val="0"/>
      <w:marBottom w:val="0"/>
      <w:divBdr>
        <w:top w:val="none" w:sz="0" w:space="0" w:color="auto"/>
        <w:left w:val="none" w:sz="0" w:space="0" w:color="auto"/>
        <w:bottom w:val="none" w:sz="0" w:space="0" w:color="auto"/>
        <w:right w:val="none" w:sz="0" w:space="0" w:color="auto"/>
      </w:divBdr>
    </w:div>
    <w:div w:id="1847018103">
      <w:bodyDiv w:val="1"/>
      <w:marLeft w:val="0"/>
      <w:marRight w:val="0"/>
      <w:marTop w:val="0"/>
      <w:marBottom w:val="0"/>
      <w:divBdr>
        <w:top w:val="none" w:sz="0" w:space="0" w:color="auto"/>
        <w:left w:val="none" w:sz="0" w:space="0" w:color="auto"/>
        <w:bottom w:val="none" w:sz="0" w:space="0" w:color="auto"/>
        <w:right w:val="none" w:sz="0" w:space="0" w:color="auto"/>
      </w:divBdr>
    </w:div>
    <w:div w:id="1851525697">
      <w:bodyDiv w:val="1"/>
      <w:marLeft w:val="0"/>
      <w:marRight w:val="0"/>
      <w:marTop w:val="0"/>
      <w:marBottom w:val="0"/>
      <w:divBdr>
        <w:top w:val="none" w:sz="0" w:space="0" w:color="auto"/>
        <w:left w:val="none" w:sz="0" w:space="0" w:color="auto"/>
        <w:bottom w:val="none" w:sz="0" w:space="0" w:color="auto"/>
        <w:right w:val="none" w:sz="0" w:space="0" w:color="auto"/>
      </w:divBdr>
    </w:div>
    <w:div w:id="1856117485">
      <w:bodyDiv w:val="1"/>
      <w:marLeft w:val="0"/>
      <w:marRight w:val="0"/>
      <w:marTop w:val="0"/>
      <w:marBottom w:val="0"/>
      <w:divBdr>
        <w:top w:val="none" w:sz="0" w:space="0" w:color="auto"/>
        <w:left w:val="none" w:sz="0" w:space="0" w:color="auto"/>
        <w:bottom w:val="none" w:sz="0" w:space="0" w:color="auto"/>
        <w:right w:val="none" w:sz="0" w:space="0" w:color="auto"/>
      </w:divBdr>
    </w:div>
    <w:div w:id="1863128797">
      <w:bodyDiv w:val="1"/>
      <w:marLeft w:val="0"/>
      <w:marRight w:val="0"/>
      <w:marTop w:val="0"/>
      <w:marBottom w:val="0"/>
      <w:divBdr>
        <w:top w:val="none" w:sz="0" w:space="0" w:color="auto"/>
        <w:left w:val="none" w:sz="0" w:space="0" w:color="auto"/>
        <w:bottom w:val="none" w:sz="0" w:space="0" w:color="auto"/>
        <w:right w:val="none" w:sz="0" w:space="0" w:color="auto"/>
      </w:divBdr>
    </w:div>
    <w:div w:id="1865555685">
      <w:bodyDiv w:val="1"/>
      <w:marLeft w:val="0"/>
      <w:marRight w:val="0"/>
      <w:marTop w:val="0"/>
      <w:marBottom w:val="0"/>
      <w:divBdr>
        <w:top w:val="none" w:sz="0" w:space="0" w:color="auto"/>
        <w:left w:val="none" w:sz="0" w:space="0" w:color="auto"/>
        <w:bottom w:val="none" w:sz="0" w:space="0" w:color="auto"/>
        <w:right w:val="none" w:sz="0" w:space="0" w:color="auto"/>
      </w:divBdr>
    </w:div>
    <w:div w:id="1888224942">
      <w:bodyDiv w:val="1"/>
      <w:marLeft w:val="0"/>
      <w:marRight w:val="0"/>
      <w:marTop w:val="0"/>
      <w:marBottom w:val="0"/>
      <w:divBdr>
        <w:top w:val="none" w:sz="0" w:space="0" w:color="auto"/>
        <w:left w:val="none" w:sz="0" w:space="0" w:color="auto"/>
        <w:bottom w:val="none" w:sz="0" w:space="0" w:color="auto"/>
        <w:right w:val="none" w:sz="0" w:space="0" w:color="auto"/>
      </w:divBdr>
    </w:div>
    <w:div w:id="1888836443">
      <w:bodyDiv w:val="1"/>
      <w:marLeft w:val="0"/>
      <w:marRight w:val="0"/>
      <w:marTop w:val="0"/>
      <w:marBottom w:val="0"/>
      <w:divBdr>
        <w:top w:val="none" w:sz="0" w:space="0" w:color="auto"/>
        <w:left w:val="none" w:sz="0" w:space="0" w:color="auto"/>
        <w:bottom w:val="none" w:sz="0" w:space="0" w:color="auto"/>
        <w:right w:val="none" w:sz="0" w:space="0" w:color="auto"/>
      </w:divBdr>
    </w:div>
    <w:div w:id="1892383593">
      <w:bodyDiv w:val="1"/>
      <w:marLeft w:val="0"/>
      <w:marRight w:val="0"/>
      <w:marTop w:val="0"/>
      <w:marBottom w:val="0"/>
      <w:divBdr>
        <w:top w:val="none" w:sz="0" w:space="0" w:color="auto"/>
        <w:left w:val="none" w:sz="0" w:space="0" w:color="auto"/>
        <w:bottom w:val="none" w:sz="0" w:space="0" w:color="auto"/>
        <w:right w:val="none" w:sz="0" w:space="0" w:color="auto"/>
      </w:divBdr>
    </w:div>
    <w:div w:id="1892423694">
      <w:bodyDiv w:val="1"/>
      <w:marLeft w:val="0"/>
      <w:marRight w:val="0"/>
      <w:marTop w:val="0"/>
      <w:marBottom w:val="0"/>
      <w:divBdr>
        <w:top w:val="none" w:sz="0" w:space="0" w:color="auto"/>
        <w:left w:val="none" w:sz="0" w:space="0" w:color="auto"/>
        <w:bottom w:val="none" w:sz="0" w:space="0" w:color="auto"/>
        <w:right w:val="none" w:sz="0" w:space="0" w:color="auto"/>
      </w:divBdr>
    </w:div>
    <w:div w:id="1912228516">
      <w:bodyDiv w:val="1"/>
      <w:marLeft w:val="0"/>
      <w:marRight w:val="0"/>
      <w:marTop w:val="0"/>
      <w:marBottom w:val="0"/>
      <w:divBdr>
        <w:top w:val="none" w:sz="0" w:space="0" w:color="auto"/>
        <w:left w:val="none" w:sz="0" w:space="0" w:color="auto"/>
        <w:bottom w:val="none" w:sz="0" w:space="0" w:color="auto"/>
        <w:right w:val="none" w:sz="0" w:space="0" w:color="auto"/>
      </w:divBdr>
    </w:div>
    <w:div w:id="1913158877">
      <w:bodyDiv w:val="1"/>
      <w:marLeft w:val="0"/>
      <w:marRight w:val="0"/>
      <w:marTop w:val="0"/>
      <w:marBottom w:val="0"/>
      <w:divBdr>
        <w:top w:val="none" w:sz="0" w:space="0" w:color="auto"/>
        <w:left w:val="none" w:sz="0" w:space="0" w:color="auto"/>
        <w:bottom w:val="none" w:sz="0" w:space="0" w:color="auto"/>
        <w:right w:val="none" w:sz="0" w:space="0" w:color="auto"/>
      </w:divBdr>
    </w:div>
    <w:div w:id="1928610749">
      <w:bodyDiv w:val="1"/>
      <w:marLeft w:val="0"/>
      <w:marRight w:val="0"/>
      <w:marTop w:val="0"/>
      <w:marBottom w:val="0"/>
      <w:divBdr>
        <w:top w:val="none" w:sz="0" w:space="0" w:color="auto"/>
        <w:left w:val="none" w:sz="0" w:space="0" w:color="auto"/>
        <w:bottom w:val="none" w:sz="0" w:space="0" w:color="auto"/>
        <w:right w:val="none" w:sz="0" w:space="0" w:color="auto"/>
      </w:divBdr>
    </w:div>
    <w:div w:id="1934849543">
      <w:bodyDiv w:val="1"/>
      <w:marLeft w:val="0"/>
      <w:marRight w:val="0"/>
      <w:marTop w:val="0"/>
      <w:marBottom w:val="0"/>
      <w:divBdr>
        <w:top w:val="none" w:sz="0" w:space="0" w:color="auto"/>
        <w:left w:val="none" w:sz="0" w:space="0" w:color="auto"/>
        <w:bottom w:val="none" w:sz="0" w:space="0" w:color="auto"/>
        <w:right w:val="none" w:sz="0" w:space="0" w:color="auto"/>
      </w:divBdr>
    </w:div>
    <w:div w:id="1940210419">
      <w:bodyDiv w:val="1"/>
      <w:marLeft w:val="0"/>
      <w:marRight w:val="0"/>
      <w:marTop w:val="0"/>
      <w:marBottom w:val="0"/>
      <w:divBdr>
        <w:top w:val="none" w:sz="0" w:space="0" w:color="auto"/>
        <w:left w:val="none" w:sz="0" w:space="0" w:color="auto"/>
        <w:bottom w:val="none" w:sz="0" w:space="0" w:color="auto"/>
        <w:right w:val="none" w:sz="0" w:space="0" w:color="auto"/>
      </w:divBdr>
    </w:div>
    <w:div w:id="1948999641">
      <w:bodyDiv w:val="1"/>
      <w:marLeft w:val="0"/>
      <w:marRight w:val="0"/>
      <w:marTop w:val="0"/>
      <w:marBottom w:val="0"/>
      <w:divBdr>
        <w:top w:val="none" w:sz="0" w:space="0" w:color="auto"/>
        <w:left w:val="none" w:sz="0" w:space="0" w:color="auto"/>
        <w:bottom w:val="none" w:sz="0" w:space="0" w:color="auto"/>
        <w:right w:val="none" w:sz="0" w:space="0" w:color="auto"/>
      </w:divBdr>
    </w:div>
    <w:div w:id="1974749877">
      <w:bodyDiv w:val="1"/>
      <w:marLeft w:val="0"/>
      <w:marRight w:val="0"/>
      <w:marTop w:val="0"/>
      <w:marBottom w:val="0"/>
      <w:divBdr>
        <w:top w:val="none" w:sz="0" w:space="0" w:color="auto"/>
        <w:left w:val="none" w:sz="0" w:space="0" w:color="auto"/>
        <w:bottom w:val="none" w:sz="0" w:space="0" w:color="auto"/>
        <w:right w:val="none" w:sz="0" w:space="0" w:color="auto"/>
      </w:divBdr>
    </w:div>
    <w:div w:id="1987199153">
      <w:bodyDiv w:val="1"/>
      <w:marLeft w:val="0"/>
      <w:marRight w:val="0"/>
      <w:marTop w:val="0"/>
      <w:marBottom w:val="0"/>
      <w:divBdr>
        <w:top w:val="none" w:sz="0" w:space="0" w:color="auto"/>
        <w:left w:val="none" w:sz="0" w:space="0" w:color="auto"/>
        <w:bottom w:val="none" w:sz="0" w:space="0" w:color="auto"/>
        <w:right w:val="none" w:sz="0" w:space="0" w:color="auto"/>
      </w:divBdr>
    </w:div>
    <w:div w:id="2000191293">
      <w:bodyDiv w:val="1"/>
      <w:marLeft w:val="0"/>
      <w:marRight w:val="0"/>
      <w:marTop w:val="0"/>
      <w:marBottom w:val="0"/>
      <w:divBdr>
        <w:top w:val="none" w:sz="0" w:space="0" w:color="auto"/>
        <w:left w:val="none" w:sz="0" w:space="0" w:color="auto"/>
        <w:bottom w:val="none" w:sz="0" w:space="0" w:color="auto"/>
        <w:right w:val="none" w:sz="0" w:space="0" w:color="auto"/>
      </w:divBdr>
    </w:div>
    <w:div w:id="2027246962">
      <w:bodyDiv w:val="1"/>
      <w:marLeft w:val="0"/>
      <w:marRight w:val="0"/>
      <w:marTop w:val="0"/>
      <w:marBottom w:val="0"/>
      <w:divBdr>
        <w:top w:val="none" w:sz="0" w:space="0" w:color="auto"/>
        <w:left w:val="none" w:sz="0" w:space="0" w:color="auto"/>
        <w:bottom w:val="none" w:sz="0" w:space="0" w:color="auto"/>
        <w:right w:val="none" w:sz="0" w:space="0" w:color="auto"/>
      </w:divBdr>
    </w:div>
    <w:div w:id="2028368528">
      <w:bodyDiv w:val="1"/>
      <w:marLeft w:val="0"/>
      <w:marRight w:val="0"/>
      <w:marTop w:val="0"/>
      <w:marBottom w:val="0"/>
      <w:divBdr>
        <w:top w:val="none" w:sz="0" w:space="0" w:color="auto"/>
        <w:left w:val="none" w:sz="0" w:space="0" w:color="auto"/>
        <w:bottom w:val="none" w:sz="0" w:space="0" w:color="auto"/>
        <w:right w:val="none" w:sz="0" w:space="0" w:color="auto"/>
      </w:divBdr>
    </w:div>
    <w:div w:id="2029407517">
      <w:bodyDiv w:val="1"/>
      <w:marLeft w:val="0"/>
      <w:marRight w:val="0"/>
      <w:marTop w:val="0"/>
      <w:marBottom w:val="0"/>
      <w:divBdr>
        <w:top w:val="none" w:sz="0" w:space="0" w:color="auto"/>
        <w:left w:val="none" w:sz="0" w:space="0" w:color="auto"/>
        <w:bottom w:val="none" w:sz="0" w:space="0" w:color="auto"/>
        <w:right w:val="none" w:sz="0" w:space="0" w:color="auto"/>
      </w:divBdr>
    </w:div>
    <w:div w:id="2041205670">
      <w:bodyDiv w:val="1"/>
      <w:marLeft w:val="0"/>
      <w:marRight w:val="0"/>
      <w:marTop w:val="0"/>
      <w:marBottom w:val="0"/>
      <w:divBdr>
        <w:top w:val="none" w:sz="0" w:space="0" w:color="auto"/>
        <w:left w:val="none" w:sz="0" w:space="0" w:color="auto"/>
        <w:bottom w:val="none" w:sz="0" w:space="0" w:color="auto"/>
        <w:right w:val="none" w:sz="0" w:space="0" w:color="auto"/>
      </w:divBdr>
    </w:div>
    <w:div w:id="2045328424">
      <w:bodyDiv w:val="1"/>
      <w:marLeft w:val="0"/>
      <w:marRight w:val="0"/>
      <w:marTop w:val="0"/>
      <w:marBottom w:val="0"/>
      <w:divBdr>
        <w:top w:val="none" w:sz="0" w:space="0" w:color="auto"/>
        <w:left w:val="none" w:sz="0" w:space="0" w:color="auto"/>
        <w:bottom w:val="none" w:sz="0" w:space="0" w:color="auto"/>
        <w:right w:val="none" w:sz="0" w:space="0" w:color="auto"/>
      </w:divBdr>
    </w:div>
    <w:div w:id="2049526909">
      <w:bodyDiv w:val="1"/>
      <w:marLeft w:val="0"/>
      <w:marRight w:val="0"/>
      <w:marTop w:val="0"/>
      <w:marBottom w:val="0"/>
      <w:divBdr>
        <w:top w:val="none" w:sz="0" w:space="0" w:color="auto"/>
        <w:left w:val="none" w:sz="0" w:space="0" w:color="auto"/>
        <w:bottom w:val="none" w:sz="0" w:space="0" w:color="auto"/>
        <w:right w:val="none" w:sz="0" w:space="0" w:color="auto"/>
      </w:divBdr>
    </w:div>
    <w:div w:id="2052878013">
      <w:bodyDiv w:val="1"/>
      <w:marLeft w:val="0"/>
      <w:marRight w:val="0"/>
      <w:marTop w:val="0"/>
      <w:marBottom w:val="0"/>
      <w:divBdr>
        <w:top w:val="none" w:sz="0" w:space="0" w:color="auto"/>
        <w:left w:val="none" w:sz="0" w:space="0" w:color="auto"/>
        <w:bottom w:val="none" w:sz="0" w:space="0" w:color="auto"/>
        <w:right w:val="none" w:sz="0" w:space="0" w:color="auto"/>
      </w:divBdr>
    </w:div>
    <w:div w:id="2081558098">
      <w:bodyDiv w:val="1"/>
      <w:marLeft w:val="0"/>
      <w:marRight w:val="0"/>
      <w:marTop w:val="0"/>
      <w:marBottom w:val="0"/>
      <w:divBdr>
        <w:top w:val="none" w:sz="0" w:space="0" w:color="auto"/>
        <w:left w:val="none" w:sz="0" w:space="0" w:color="auto"/>
        <w:bottom w:val="none" w:sz="0" w:space="0" w:color="auto"/>
        <w:right w:val="none" w:sz="0" w:space="0" w:color="auto"/>
      </w:divBdr>
    </w:div>
    <w:div w:id="2103917702">
      <w:bodyDiv w:val="1"/>
      <w:marLeft w:val="0"/>
      <w:marRight w:val="0"/>
      <w:marTop w:val="0"/>
      <w:marBottom w:val="0"/>
      <w:divBdr>
        <w:top w:val="none" w:sz="0" w:space="0" w:color="auto"/>
        <w:left w:val="none" w:sz="0" w:space="0" w:color="auto"/>
        <w:bottom w:val="none" w:sz="0" w:space="0" w:color="auto"/>
        <w:right w:val="none" w:sz="0" w:space="0" w:color="auto"/>
      </w:divBdr>
    </w:div>
    <w:div w:id="2105108074">
      <w:bodyDiv w:val="1"/>
      <w:marLeft w:val="0"/>
      <w:marRight w:val="0"/>
      <w:marTop w:val="0"/>
      <w:marBottom w:val="0"/>
      <w:divBdr>
        <w:top w:val="none" w:sz="0" w:space="0" w:color="auto"/>
        <w:left w:val="none" w:sz="0" w:space="0" w:color="auto"/>
        <w:bottom w:val="none" w:sz="0" w:space="0" w:color="auto"/>
        <w:right w:val="none" w:sz="0" w:space="0" w:color="auto"/>
      </w:divBdr>
    </w:div>
    <w:div w:id="2109545387">
      <w:bodyDiv w:val="1"/>
      <w:marLeft w:val="0"/>
      <w:marRight w:val="0"/>
      <w:marTop w:val="0"/>
      <w:marBottom w:val="0"/>
      <w:divBdr>
        <w:top w:val="none" w:sz="0" w:space="0" w:color="auto"/>
        <w:left w:val="none" w:sz="0" w:space="0" w:color="auto"/>
        <w:bottom w:val="none" w:sz="0" w:space="0" w:color="auto"/>
        <w:right w:val="none" w:sz="0" w:space="0" w:color="auto"/>
      </w:divBdr>
    </w:div>
    <w:div w:id="2118403088">
      <w:bodyDiv w:val="1"/>
      <w:marLeft w:val="0"/>
      <w:marRight w:val="0"/>
      <w:marTop w:val="0"/>
      <w:marBottom w:val="0"/>
      <w:divBdr>
        <w:top w:val="none" w:sz="0" w:space="0" w:color="auto"/>
        <w:left w:val="none" w:sz="0" w:space="0" w:color="auto"/>
        <w:bottom w:val="none" w:sz="0" w:space="0" w:color="auto"/>
        <w:right w:val="none" w:sz="0" w:space="0" w:color="auto"/>
      </w:divBdr>
      <w:divsChild>
        <w:div w:id="1735736513">
          <w:marLeft w:val="0"/>
          <w:marRight w:val="0"/>
          <w:marTop w:val="0"/>
          <w:marBottom w:val="0"/>
          <w:divBdr>
            <w:top w:val="none" w:sz="0" w:space="0" w:color="auto"/>
            <w:left w:val="none" w:sz="0" w:space="0" w:color="auto"/>
            <w:bottom w:val="none" w:sz="0" w:space="0" w:color="auto"/>
            <w:right w:val="none" w:sz="0" w:space="0" w:color="auto"/>
          </w:divBdr>
        </w:div>
      </w:divsChild>
    </w:div>
    <w:div w:id="2133404914">
      <w:bodyDiv w:val="1"/>
      <w:marLeft w:val="0"/>
      <w:marRight w:val="0"/>
      <w:marTop w:val="0"/>
      <w:marBottom w:val="0"/>
      <w:divBdr>
        <w:top w:val="none" w:sz="0" w:space="0" w:color="auto"/>
        <w:left w:val="none" w:sz="0" w:space="0" w:color="auto"/>
        <w:bottom w:val="none" w:sz="0" w:space="0" w:color="auto"/>
        <w:right w:val="none" w:sz="0" w:space="0" w:color="auto"/>
      </w:divBdr>
    </w:div>
    <w:div w:id="2146971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EE5890-7F60-4408-8BB2-B0F7226F6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7</Pages>
  <Words>1652</Words>
  <Characters>8923</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10554</CharactersWithSpaces>
  <SharedDoc>false</SharedDoc>
  <HLinks>
    <vt:vector size="12" baseType="variant">
      <vt:variant>
        <vt:i4>1704046</vt:i4>
      </vt:variant>
      <vt:variant>
        <vt:i4>3</vt:i4>
      </vt:variant>
      <vt:variant>
        <vt:i4>0</vt:i4>
      </vt:variant>
      <vt:variant>
        <vt:i4>5</vt:i4>
      </vt:variant>
      <vt:variant>
        <vt:lpwstr>mailto:administracao@capitaors.com.br</vt:lpwstr>
      </vt:variant>
      <vt:variant>
        <vt:lpwstr/>
      </vt:variant>
      <vt:variant>
        <vt:i4>7995392</vt:i4>
      </vt:variant>
      <vt:variant>
        <vt:i4>0</vt:i4>
      </vt:variant>
      <vt:variant>
        <vt:i4>0</vt:i4>
      </vt:variant>
      <vt:variant>
        <vt:i4>5</vt:i4>
      </vt:variant>
      <vt:variant>
        <vt:lpwstr>mailto:compras@capitaors.com.br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Henrique</dc:creator>
  <cp:lastModifiedBy>Setor de Compras Capitão</cp:lastModifiedBy>
  <cp:revision>34</cp:revision>
  <cp:lastPrinted>2026-06-11T13:28:00Z</cp:lastPrinted>
  <dcterms:created xsi:type="dcterms:W3CDTF">2026-06-10T12:32:00Z</dcterms:created>
  <dcterms:modified xsi:type="dcterms:W3CDTF">2026-06-15T16:38:00Z</dcterms:modified>
</cp:coreProperties>
</file>