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77C7C1" w14:textId="3EBC9D8D" w:rsidR="008F15E5" w:rsidRPr="00C3591F" w:rsidRDefault="008F15E5" w:rsidP="005C4C92">
      <w:pPr>
        <w:pStyle w:val="Ttulo2"/>
        <w:widowControl w:val="0"/>
        <w:suppressAutoHyphens/>
        <w:spacing w:before="0" w:after="0"/>
        <w:jc w:val="center"/>
        <w:rPr>
          <w:rFonts w:ascii="Arial" w:eastAsia="Tahoma" w:hAnsi="Arial" w:cs="Arial"/>
          <w:i w:val="0"/>
          <w:color w:val="FF0000"/>
          <w:sz w:val="22"/>
          <w:szCs w:val="22"/>
        </w:rPr>
      </w:pPr>
      <w:r w:rsidRPr="00C3591F">
        <w:rPr>
          <w:rFonts w:ascii="Arial" w:hAnsi="Arial" w:cs="Arial"/>
          <w:i w:val="0"/>
          <w:color w:val="FF0000"/>
          <w:sz w:val="22"/>
          <w:szCs w:val="22"/>
        </w:rPr>
        <w:t>(UTILIZAR FOLHA TIMBRADA DA EMPRESA)</w:t>
      </w:r>
    </w:p>
    <w:p w14:paraId="4B370F01" w14:textId="77777777" w:rsidR="008F15E5" w:rsidRPr="00C3591F" w:rsidRDefault="008F15E5" w:rsidP="00B00347">
      <w:pPr>
        <w:jc w:val="center"/>
        <w:rPr>
          <w:rFonts w:ascii="Arial" w:hAnsi="Arial" w:cs="Arial"/>
          <w:b/>
          <w:sz w:val="22"/>
          <w:szCs w:val="22"/>
        </w:rPr>
      </w:pPr>
    </w:p>
    <w:p w14:paraId="1A4775AD" w14:textId="2D64E851" w:rsidR="00EF2D1D" w:rsidRPr="00C3591F" w:rsidRDefault="00EF2D1D" w:rsidP="002435D1">
      <w:pPr>
        <w:pBdr>
          <w:top w:val="single" w:sz="4" w:space="1" w:color="auto"/>
          <w:bottom w:val="single" w:sz="4" w:space="1" w:color="auto"/>
        </w:pBdr>
        <w:shd w:val="clear" w:color="auto" w:fill="EAF1DD" w:themeFill="accent3" w:themeFillTint="33"/>
        <w:jc w:val="center"/>
        <w:rPr>
          <w:rFonts w:ascii="Arial" w:hAnsi="Arial" w:cs="Arial"/>
          <w:b/>
          <w:sz w:val="22"/>
          <w:szCs w:val="22"/>
        </w:rPr>
      </w:pPr>
      <w:r w:rsidRPr="00C3591F">
        <w:rPr>
          <w:rFonts w:ascii="Arial" w:hAnsi="Arial" w:cs="Arial"/>
          <w:b/>
          <w:sz w:val="22"/>
          <w:szCs w:val="22"/>
        </w:rPr>
        <w:t>ANEXO II</w:t>
      </w:r>
      <w:r w:rsidR="00BD7531" w:rsidRPr="00C3591F">
        <w:rPr>
          <w:rFonts w:ascii="Arial" w:hAnsi="Arial" w:cs="Arial"/>
          <w:b/>
          <w:sz w:val="22"/>
          <w:szCs w:val="22"/>
        </w:rPr>
        <w:t xml:space="preserve"> </w:t>
      </w:r>
      <w:r w:rsidR="00F20CB9">
        <w:rPr>
          <w:rFonts w:ascii="Arial" w:hAnsi="Arial" w:cs="Arial"/>
          <w:b/>
          <w:sz w:val="22"/>
          <w:szCs w:val="22"/>
        </w:rPr>
        <w:t>-</w:t>
      </w:r>
      <w:r w:rsidR="00BD7531" w:rsidRPr="00C3591F">
        <w:rPr>
          <w:rFonts w:ascii="Arial" w:hAnsi="Arial" w:cs="Arial"/>
          <w:b/>
          <w:sz w:val="22"/>
          <w:szCs w:val="22"/>
        </w:rPr>
        <w:t xml:space="preserve"> MODELO DE </w:t>
      </w:r>
      <w:r w:rsidRPr="00C3591F">
        <w:rPr>
          <w:rFonts w:ascii="Arial" w:eastAsia="Tahoma" w:hAnsi="Arial" w:cs="Arial"/>
          <w:b/>
          <w:sz w:val="22"/>
          <w:szCs w:val="22"/>
        </w:rPr>
        <w:t>PROPOSTA FINANCEIRA</w:t>
      </w:r>
    </w:p>
    <w:p w14:paraId="427A3F4B" w14:textId="77777777" w:rsidR="006455CD" w:rsidRPr="00C3591F" w:rsidRDefault="006455CD" w:rsidP="00B00347">
      <w:pPr>
        <w:rPr>
          <w:rFonts w:ascii="Arial" w:eastAsia="Tahoma" w:hAnsi="Arial" w:cs="Arial"/>
          <w:b/>
          <w:sz w:val="22"/>
          <w:szCs w:val="22"/>
        </w:rPr>
      </w:pPr>
    </w:p>
    <w:p w14:paraId="66DB0B17" w14:textId="2C4B0B83" w:rsidR="006455CD" w:rsidRPr="00C3591F" w:rsidRDefault="006455CD" w:rsidP="00B00347">
      <w:pPr>
        <w:jc w:val="center"/>
        <w:rPr>
          <w:rFonts w:ascii="Arial" w:eastAsia="Tahoma" w:hAnsi="Arial" w:cs="Arial"/>
          <w:sz w:val="22"/>
          <w:szCs w:val="22"/>
        </w:rPr>
      </w:pPr>
      <w:r w:rsidRPr="00C3591F">
        <w:rPr>
          <w:rFonts w:ascii="Arial" w:eastAsia="Tahoma" w:hAnsi="Arial" w:cs="Arial"/>
          <w:sz w:val="22"/>
          <w:szCs w:val="22"/>
        </w:rPr>
        <w:t>Pregão Eletrônico nº</w:t>
      </w:r>
      <w:r w:rsidR="00982B24">
        <w:rPr>
          <w:rFonts w:ascii="Arial" w:eastAsia="Tahoma" w:hAnsi="Arial" w:cs="Arial"/>
          <w:sz w:val="22"/>
          <w:szCs w:val="22"/>
        </w:rPr>
        <w:t xml:space="preserve"> 13</w:t>
      </w:r>
      <w:r w:rsidRPr="00C3591F">
        <w:rPr>
          <w:rFonts w:ascii="Arial" w:eastAsia="Tahoma" w:hAnsi="Arial" w:cs="Arial"/>
          <w:sz w:val="22"/>
          <w:szCs w:val="22"/>
        </w:rPr>
        <w:t>/202</w:t>
      </w:r>
      <w:r w:rsidR="00D47B79">
        <w:rPr>
          <w:rFonts w:ascii="Arial" w:eastAsia="Tahoma" w:hAnsi="Arial" w:cs="Arial"/>
          <w:sz w:val="22"/>
          <w:szCs w:val="22"/>
        </w:rPr>
        <w:t>6</w:t>
      </w:r>
    </w:p>
    <w:p w14:paraId="7C45724E" w14:textId="4C3E26B0" w:rsidR="006455CD" w:rsidRPr="00C3591F" w:rsidRDefault="006455CD" w:rsidP="00B00347">
      <w:pPr>
        <w:pStyle w:val="Ttulo1"/>
        <w:jc w:val="center"/>
        <w:rPr>
          <w:rFonts w:ascii="Arial" w:hAnsi="Arial" w:cs="Arial"/>
          <w:b w:val="0"/>
          <w:sz w:val="22"/>
          <w:szCs w:val="22"/>
        </w:rPr>
      </w:pPr>
      <w:r w:rsidRPr="00C3591F">
        <w:rPr>
          <w:rFonts w:ascii="Arial" w:hAnsi="Arial" w:cs="Arial"/>
          <w:b w:val="0"/>
          <w:sz w:val="22"/>
          <w:szCs w:val="22"/>
        </w:rPr>
        <w:t xml:space="preserve">Processo Administrativo nº </w:t>
      </w:r>
      <w:r w:rsidR="003973B2">
        <w:rPr>
          <w:rFonts w:ascii="Arial" w:hAnsi="Arial" w:cs="Arial"/>
          <w:b w:val="0"/>
          <w:sz w:val="22"/>
          <w:szCs w:val="22"/>
        </w:rPr>
        <w:t>897/2025</w:t>
      </w:r>
    </w:p>
    <w:p w14:paraId="0F3F0B55" w14:textId="77777777" w:rsidR="006455CD" w:rsidRPr="00C3591F" w:rsidRDefault="006455CD" w:rsidP="00B00347">
      <w:pPr>
        <w:jc w:val="center"/>
        <w:rPr>
          <w:rFonts w:ascii="Arial" w:eastAsia="Tahoma" w:hAnsi="Arial" w:cs="Arial"/>
          <w:sz w:val="22"/>
          <w:szCs w:val="22"/>
        </w:rPr>
      </w:pPr>
    </w:p>
    <w:p w14:paraId="00A26C10" w14:textId="77777777" w:rsidR="008F15E5" w:rsidRPr="00C3591F" w:rsidRDefault="008F15E5" w:rsidP="00B00347">
      <w:pPr>
        <w:jc w:val="center"/>
        <w:rPr>
          <w:rFonts w:ascii="Arial" w:eastAsia="Tahoma" w:hAnsi="Arial" w:cs="Arial"/>
          <w:sz w:val="22"/>
          <w:szCs w:val="22"/>
        </w:rPr>
      </w:pPr>
      <w:r w:rsidRPr="00C3591F">
        <w:rPr>
          <w:rFonts w:ascii="Arial" w:eastAsia="Tahoma" w:hAnsi="Arial" w:cs="Arial"/>
          <w:sz w:val="22"/>
          <w:szCs w:val="22"/>
        </w:rPr>
        <w:t>Ao Município de Capitão/RS</w:t>
      </w:r>
    </w:p>
    <w:p w14:paraId="72184D6B" w14:textId="77777777" w:rsidR="00EF2D1D" w:rsidRPr="008D4991" w:rsidRDefault="00EF2D1D" w:rsidP="00B00347">
      <w:pPr>
        <w:jc w:val="center"/>
        <w:rPr>
          <w:rFonts w:ascii="Arial" w:eastAsia="Tahoma" w:hAnsi="Arial" w:cs="Arial"/>
          <w:sz w:val="22"/>
          <w:szCs w:val="22"/>
        </w:rPr>
      </w:pPr>
    </w:p>
    <w:tbl>
      <w:tblPr>
        <w:tblW w:w="10670" w:type="dxa"/>
        <w:tblInd w:w="-117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1557"/>
        <w:gridCol w:w="1111"/>
        <w:gridCol w:w="772"/>
        <w:gridCol w:w="426"/>
        <w:gridCol w:w="1275"/>
        <w:gridCol w:w="55"/>
        <w:gridCol w:w="229"/>
        <w:gridCol w:w="1901"/>
        <w:gridCol w:w="83"/>
        <w:gridCol w:w="567"/>
        <w:gridCol w:w="435"/>
        <w:gridCol w:w="2259"/>
      </w:tblGrid>
      <w:tr w:rsidR="00B62E24" w:rsidRPr="00C3591F" w14:paraId="28574811" w14:textId="77777777" w:rsidTr="00FF4B97">
        <w:trPr>
          <w:trHeight w:val="397"/>
        </w:trPr>
        <w:tc>
          <w:tcPr>
            <w:tcW w:w="1067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5ACC2B" w14:textId="77777777" w:rsidR="00B62E24" w:rsidRPr="00C3591F" w:rsidRDefault="00B62E24" w:rsidP="00FF4B97">
            <w:pPr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Razão Social:</w:t>
            </w:r>
          </w:p>
        </w:tc>
      </w:tr>
      <w:tr w:rsidR="00B62E24" w:rsidRPr="00C3591F" w14:paraId="1ACFC06D" w14:textId="77777777" w:rsidTr="00FF4B97">
        <w:trPr>
          <w:trHeight w:val="397"/>
        </w:trPr>
        <w:tc>
          <w:tcPr>
            <w:tcW w:w="51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7481BA" w14:textId="77777777" w:rsidR="00B62E24" w:rsidRPr="00C3591F" w:rsidRDefault="00B62E24" w:rsidP="00FF4B97">
            <w:pPr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Endereço:</w:t>
            </w:r>
          </w:p>
        </w:tc>
        <w:tc>
          <w:tcPr>
            <w:tcW w:w="32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A19657" w14:textId="77777777" w:rsidR="00B62E24" w:rsidRPr="00C3591F" w:rsidRDefault="00B62E24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Bairro: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112BF2" w14:textId="77777777" w:rsidR="00B62E24" w:rsidRPr="00C3591F" w:rsidRDefault="00B62E24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Nº:</w:t>
            </w:r>
          </w:p>
        </w:tc>
      </w:tr>
      <w:tr w:rsidR="00B62E24" w:rsidRPr="00C3591F" w14:paraId="68610D4E" w14:textId="77777777" w:rsidTr="00FF4B97">
        <w:trPr>
          <w:trHeight w:val="397"/>
        </w:trPr>
        <w:tc>
          <w:tcPr>
            <w:tcW w:w="51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15E373" w14:textId="77777777" w:rsidR="00B62E24" w:rsidRPr="00C3591F" w:rsidRDefault="00B62E24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Cidade/UF:</w:t>
            </w:r>
          </w:p>
        </w:tc>
        <w:tc>
          <w:tcPr>
            <w:tcW w:w="547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C3820C" w14:textId="77777777" w:rsidR="00B62E24" w:rsidRPr="00C3591F" w:rsidRDefault="00B62E24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CEP:</w:t>
            </w:r>
          </w:p>
        </w:tc>
      </w:tr>
      <w:tr w:rsidR="00B62E24" w:rsidRPr="00C3591F" w14:paraId="5306A1AC" w14:textId="77777777" w:rsidTr="00FF4B97">
        <w:trPr>
          <w:trHeight w:val="397"/>
        </w:trPr>
        <w:tc>
          <w:tcPr>
            <w:tcW w:w="38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48486B" w14:textId="77777777" w:rsidR="00B62E24" w:rsidRPr="00C3591F" w:rsidRDefault="00B62E24" w:rsidP="00FF4B97">
            <w:pPr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CNPJ:</w:t>
            </w:r>
          </w:p>
        </w:tc>
        <w:tc>
          <w:tcPr>
            <w:tcW w:w="35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0F1DF7" w14:textId="77777777" w:rsidR="00B62E24" w:rsidRPr="00C3591F" w:rsidRDefault="00B62E24" w:rsidP="00FF4B97">
            <w:pPr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Inscrição Estadual:</w:t>
            </w:r>
          </w:p>
        </w:tc>
        <w:tc>
          <w:tcPr>
            <w:tcW w:w="3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FD788D" w14:textId="77777777" w:rsidR="00B62E24" w:rsidRPr="00C3591F" w:rsidRDefault="00B62E24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Inscrição Municipal:</w:t>
            </w:r>
          </w:p>
        </w:tc>
      </w:tr>
      <w:tr w:rsidR="00B62E24" w:rsidRPr="00C3591F" w14:paraId="6E10863B" w14:textId="77777777" w:rsidTr="00FF4B97">
        <w:trPr>
          <w:trHeight w:val="397"/>
        </w:trPr>
        <w:tc>
          <w:tcPr>
            <w:tcW w:w="514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75256A" w14:textId="77777777" w:rsidR="00B62E24" w:rsidRPr="00C3591F" w:rsidRDefault="00B62E24" w:rsidP="00FF4B97">
            <w:pPr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Telefone:</w:t>
            </w:r>
          </w:p>
        </w:tc>
        <w:tc>
          <w:tcPr>
            <w:tcW w:w="55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293CDB" w14:textId="77777777" w:rsidR="00B62E24" w:rsidRPr="00C3591F" w:rsidRDefault="00B62E24" w:rsidP="00FF4B97">
            <w:pPr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Telefone</w:t>
            </w:r>
            <w:r>
              <w:rPr>
                <w:rFonts w:ascii="Arial" w:hAnsi="Arial" w:cs="Arial"/>
                <w:b/>
                <w:sz w:val="22"/>
                <w:szCs w:val="22"/>
                <w:lang w:val="pt-PT"/>
              </w:rPr>
              <w:t xml:space="preserve"> com </w:t>
            </w:r>
            <w:r w:rsidRPr="00FB4EFD">
              <w:rPr>
                <w:rFonts w:ascii="Arial" w:hAnsi="Arial" w:cs="Arial"/>
                <w:b/>
                <w:sz w:val="22"/>
                <w:szCs w:val="22"/>
                <w:lang w:val="pt-PT"/>
              </w:rPr>
              <w:t>WhatsApp:</w:t>
            </w:r>
          </w:p>
        </w:tc>
      </w:tr>
      <w:tr w:rsidR="00B62E24" w:rsidRPr="00C3591F" w14:paraId="46788050" w14:textId="77777777" w:rsidTr="00FF4B97">
        <w:trPr>
          <w:trHeight w:val="397"/>
        </w:trPr>
        <w:tc>
          <w:tcPr>
            <w:tcW w:w="1067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FA7C20" w14:textId="77777777" w:rsidR="00B62E24" w:rsidRPr="00C3591F" w:rsidRDefault="00B62E24" w:rsidP="00FF4B97">
            <w:pPr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E-mail(s):</w:t>
            </w:r>
          </w:p>
        </w:tc>
      </w:tr>
      <w:tr w:rsidR="00B62E24" w:rsidRPr="00C3591F" w14:paraId="4E7C2FCA" w14:textId="77777777" w:rsidTr="00FF4B97">
        <w:trPr>
          <w:trHeight w:val="397"/>
        </w:trPr>
        <w:tc>
          <w:tcPr>
            <w:tcW w:w="2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DF48BE" w14:textId="77777777" w:rsidR="00B62E24" w:rsidRPr="00C3591F" w:rsidRDefault="00B62E24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Responsável Legal da Empresa e CPF</w:t>
            </w:r>
          </w:p>
        </w:tc>
        <w:tc>
          <w:tcPr>
            <w:tcW w:w="465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F66608" w14:textId="77777777" w:rsidR="00B62E24" w:rsidRPr="00C3591F" w:rsidRDefault="00B62E24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 xml:space="preserve">Nome: </w:t>
            </w:r>
          </w:p>
        </w:tc>
        <w:tc>
          <w:tcPr>
            <w:tcW w:w="33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B525E8" w14:textId="77777777" w:rsidR="00B62E24" w:rsidRPr="00C3591F" w:rsidRDefault="00B62E24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CPF:</w:t>
            </w:r>
          </w:p>
        </w:tc>
      </w:tr>
      <w:tr w:rsidR="00B62E24" w:rsidRPr="00C3591F" w14:paraId="6FFA7E6B" w14:textId="77777777" w:rsidTr="00FF4B97">
        <w:trPr>
          <w:trHeight w:val="397"/>
        </w:trPr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42318D" w14:textId="77777777" w:rsidR="00B62E24" w:rsidRPr="00C3591F" w:rsidRDefault="00B62E24" w:rsidP="00FF4B97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Dados Bancários da Empresa</w:t>
            </w:r>
          </w:p>
        </w:tc>
        <w:tc>
          <w:tcPr>
            <w:tcW w:w="18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3A78B" w14:textId="77777777" w:rsidR="00B62E24" w:rsidRPr="00C3591F" w:rsidRDefault="00B62E24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Banco:</w:t>
            </w:r>
          </w:p>
          <w:p w14:paraId="52EF579C" w14:textId="77777777" w:rsidR="00B62E24" w:rsidRPr="00C3591F" w:rsidRDefault="00B62E24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</w:p>
        </w:tc>
        <w:tc>
          <w:tcPr>
            <w:tcW w:w="19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00ECE3" w14:textId="77777777" w:rsidR="00B62E24" w:rsidRPr="00C3591F" w:rsidRDefault="00B62E24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Agência: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8CABEA" w14:textId="77777777" w:rsidR="00B62E24" w:rsidRPr="00C3591F" w:rsidRDefault="00B62E24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Conta: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ABF59E" w14:textId="77777777" w:rsidR="00B62E24" w:rsidRPr="00C3591F" w:rsidRDefault="00B62E24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Pix:</w:t>
            </w:r>
          </w:p>
        </w:tc>
      </w:tr>
    </w:tbl>
    <w:p w14:paraId="13B06130" w14:textId="77777777" w:rsidR="008F15E5" w:rsidRPr="008D4991" w:rsidRDefault="008F15E5" w:rsidP="00B00347">
      <w:pPr>
        <w:rPr>
          <w:rFonts w:ascii="Arial" w:eastAsia="Tahoma" w:hAnsi="Arial" w:cs="Arial"/>
          <w:b/>
          <w:sz w:val="22"/>
          <w:szCs w:val="22"/>
        </w:rPr>
      </w:pPr>
    </w:p>
    <w:tbl>
      <w:tblPr>
        <w:tblW w:w="10632" w:type="dxa"/>
        <w:tblInd w:w="-11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1"/>
        <w:gridCol w:w="441"/>
        <w:gridCol w:w="835"/>
        <w:gridCol w:w="5638"/>
        <w:gridCol w:w="848"/>
        <w:gridCol w:w="586"/>
        <w:gridCol w:w="850"/>
        <w:gridCol w:w="993"/>
      </w:tblGrid>
      <w:tr w:rsidR="003973B2" w:rsidRPr="003973B2" w14:paraId="47794FB9" w14:textId="77777777" w:rsidTr="003973B2">
        <w:trPr>
          <w:cantSplit/>
          <w:trHeight w:val="1301"/>
        </w:trPr>
        <w:tc>
          <w:tcPr>
            <w:tcW w:w="441" w:type="dxa"/>
            <w:textDirection w:val="btLr"/>
          </w:tcPr>
          <w:p w14:paraId="0F36898B" w14:textId="518BA407" w:rsidR="00583B35" w:rsidRPr="003973B2" w:rsidRDefault="00583B35" w:rsidP="001E533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973B2">
              <w:rPr>
                <w:rFonts w:ascii="Arial" w:hAnsi="Arial" w:cs="Arial"/>
                <w:b/>
                <w:bCs/>
                <w:sz w:val="18"/>
                <w:szCs w:val="18"/>
              </w:rPr>
              <w:t>Lote</w:t>
            </w:r>
          </w:p>
        </w:tc>
        <w:tc>
          <w:tcPr>
            <w:tcW w:w="441" w:type="dxa"/>
            <w:noWrap/>
            <w:textDirection w:val="btLr"/>
            <w:vAlign w:val="center"/>
            <w:hideMark/>
          </w:tcPr>
          <w:p w14:paraId="6A136458" w14:textId="10E07D60" w:rsidR="00583B35" w:rsidRPr="003973B2" w:rsidRDefault="00583B35" w:rsidP="001E533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973B2">
              <w:rPr>
                <w:rFonts w:ascii="Arial" w:hAnsi="Arial" w:cs="Arial"/>
                <w:b/>
                <w:bCs/>
                <w:sz w:val="18"/>
                <w:szCs w:val="18"/>
              </w:rPr>
              <w:t>Item</w:t>
            </w:r>
          </w:p>
        </w:tc>
        <w:tc>
          <w:tcPr>
            <w:tcW w:w="835" w:type="dxa"/>
            <w:textDirection w:val="btLr"/>
            <w:vAlign w:val="center"/>
            <w:hideMark/>
          </w:tcPr>
          <w:p w14:paraId="04FD78B6" w14:textId="5D937223" w:rsidR="00583B35" w:rsidRPr="003973B2" w:rsidRDefault="00583B35" w:rsidP="001E533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973B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Código Interno Produto </w:t>
            </w:r>
          </w:p>
        </w:tc>
        <w:tc>
          <w:tcPr>
            <w:tcW w:w="5638" w:type="dxa"/>
            <w:vAlign w:val="center"/>
            <w:hideMark/>
          </w:tcPr>
          <w:p w14:paraId="0B0C9172" w14:textId="77777777" w:rsidR="00583B35" w:rsidRPr="003973B2" w:rsidRDefault="00583B35" w:rsidP="001E533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973B2">
              <w:rPr>
                <w:rFonts w:ascii="Arial" w:hAnsi="Arial" w:cs="Arial"/>
                <w:b/>
                <w:bCs/>
                <w:sz w:val="18"/>
                <w:szCs w:val="18"/>
              </w:rPr>
              <w:t>Descrição do Objeto</w:t>
            </w:r>
          </w:p>
        </w:tc>
        <w:tc>
          <w:tcPr>
            <w:tcW w:w="848" w:type="dxa"/>
            <w:textDirection w:val="btLr"/>
            <w:vAlign w:val="center"/>
            <w:hideMark/>
          </w:tcPr>
          <w:p w14:paraId="7C348625" w14:textId="77777777" w:rsidR="00583B35" w:rsidRPr="003973B2" w:rsidRDefault="00583B35" w:rsidP="001E533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973B2">
              <w:rPr>
                <w:rFonts w:ascii="Arial" w:hAnsi="Arial" w:cs="Arial"/>
                <w:b/>
                <w:bCs/>
                <w:sz w:val="18"/>
                <w:szCs w:val="18"/>
              </w:rPr>
              <w:t>Unidade de Apresentação</w:t>
            </w:r>
          </w:p>
        </w:tc>
        <w:tc>
          <w:tcPr>
            <w:tcW w:w="586" w:type="dxa"/>
            <w:textDirection w:val="btLr"/>
            <w:vAlign w:val="center"/>
            <w:hideMark/>
          </w:tcPr>
          <w:p w14:paraId="060B4171" w14:textId="783E6772" w:rsidR="00583B35" w:rsidRPr="003973B2" w:rsidRDefault="00583B35" w:rsidP="001E5330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973B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Quantidade </w:t>
            </w: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14:paraId="65EC84EC" w14:textId="77777777" w:rsidR="00583B35" w:rsidRPr="003973B2" w:rsidRDefault="00583B35" w:rsidP="001E533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973B2">
              <w:rPr>
                <w:rFonts w:ascii="Arial" w:hAnsi="Arial" w:cs="Arial"/>
                <w:b/>
                <w:bCs/>
                <w:sz w:val="18"/>
                <w:szCs w:val="18"/>
              </w:rPr>
              <w:t>Valor Unitário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3DB442F4" w14:textId="77777777" w:rsidR="00583B35" w:rsidRPr="003973B2" w:rsidRDefault="00583B35" w:rsidP="001E533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973B2">
              <w:rPr>
                <w:rFonts w:ascii="Arial" w:hAnsi="Arial" w:cs="Arial"/>
                <w:b/>
                <w:bCs/>
                <w:sz w:val="18"/>
                <w:szCs w:val="18"/>
              </w:rPr>
              <w:t>Valor Total</w:t>
            </w:r>
          </w:p>
        </w:tc>
      </w:tr>
      <w:tr w:rsidR="003973B2" w:rsidRPr="003973B2" w14:paraId="6F0E7D3F" w14:textId="77777777" w:rsidTr="003973B2">
        <w:trPr>
          <w:trHeight w:val="624"/>
        </w:trPr>
        <w:tc>
          <w:tcPr>
            <w:tcW w:w="441" w:type="dxa"/>
            <w:vMerge w:val="restart"/>
            <w:shd w:val="clear" w:color="000000" w:fill="FFFFFF"/>
            <w:vAlign w:val="center"/>
          </w:tcPr>
          <w:p w14:paraId="5F323DAB" w14:textId="306D42BF" w:rsidR="00BC5A90" w:rsidRPr="003973B2" w:rsidRDefault="00BC5A90" w:rsidP="00BC5A9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973B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41" w:type="dxa"/>
            <w:shd w:val="clear" w:color="000000" w:fill="FFFFFF"/>
            <w:noWrap/>
            <w:vAlign w:val="center"/>
            <w:hideMark/>
          </w:tcPr>
          <w:p w14:paraId="13F4582F" w14:textId="484D7686" w:rsidR="00BC5A90" w:rsidRPr="003973B2" w:rsidRDefault="00BC5A90" w:rsidP="00583B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973B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35" w:type="dxa"/>
            <w:vAlign w:val="center"/>
          </w:tcPr>
          <w:p w14:paraId="1FE7ACBD" w14:textId="0017CE48" w:rsidR="00BC5A90" w:rsidRPr="003973B2" w:rsidRDefault="00983B7B" w:rsidP="00583B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973B2">
              <w:rPr>
                <w:rFonts w:ascii="Arial" w:hAnsi="Arial" w:cs="Arial"/>
                <w:sz w:val="18"/>
                <w:szCs w:val="18"/>
              </w:rPr>
              <w:t>100</w:t>
            </w:r>
            <w:r w:rsidR="00612A26" w:rsidRPr="003973B2">
              <w:rPr>
                <w:rFonts w:ascii="Arial" w:hAnsi="Arial" w:cs="Arial"/>
                <w:sz w:val="18"/>
                <w:szCs w:val="18"/>
              </w:rPr>
              <w:t>80</w:t>
            </w:r>
          </w:p>
        </w:tc>
        <w:tc>
          <w:tcPr>
            <w:tcW w:w="5638" w:type="dxa"/>
            <w:vAlign w:val="center"/>
          </w:tcPr>
          <w:p w14:paraId="15DA81D7" w14:textId="19E445E7" w:rsidR="00BC5A90" w:rsidRPr="003973B2" w:rsidRDefault="00612A26" w:rsidP="00583B35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973B2">
              <w:rPr>
                <w:rFonts w:ascii="Arial" w:eastAsia="Arial" w:hAnsi="Arial" w:cs="Arial"/>
                <w:iCs/>
                <w:sz w:val="18"/>
                <w:szCs w:val="18"/>
              </w:rPr>
              <w:t>M</w:t>
            </w:r>
            <w:r w:rsidR="00BC5A90" w:rsidRPr="003973B2">
              <w:rPr>
                <w:rFonts w:ascii="Arial" w:eastAsia="Arial" w:hAnsi="Arial" w:cs="Arial"/>
                <w:iCs/>
                <w:sz w:val="18"/>
                <w:szCs w:val="18"/>
              </w:rPr>
              <w:t>óvel,</w:t>
            </w:r>
            <w:r w:rsidR="00BC5A90" w:rsidRPr="003973B2">
              <w:rPr>
                <w:rFonts w:ascii="Arial" w:eastAsia="Arial" w:hAnsi="Arial" w:cs="Arial"/>
                <w:b/>
                <w:iCs/>
                <w:sz w:val="18"/>
                <w:szCs w:val="18"/>
              </w:rPr>
              <w:t xml:space="preserve"> </w:t>
            </w:r>
            <w:r w:rsidR="00BC5A90" w:rsidRPr="003973B2">
              <w:rPr>
                <w:rFonts w:ascii="Arial" w:eastAsia="Arial" w:hAnsi="Arial" w:cs="Arial"/>
                <w:iCs/>
                <w:sz w:val="18"/>
                <w:szCs w:val="18"/>
              </w:rPr>
              <w:t xml:space="preserve">todo em MDF, com espessura de 3,6 cm, em tom BRANCO, com fundo. Medidas: 280 centímetros de largura, 280 centímetros de altura, com 45 centímetros de profundidade. Com nicho aberto em tom AMADEIRADO (similar à cor Nogueira Persa – Linha Trend – Arauco) para impressora, com 2 tomadas, 4 portas de abrir e puxadores do tipo perfil de alumínio com acabamento nas pontas. Ele deverá ser dividido conforme as figuras abaixo. As divisórias internas serão de espessura 18mm. O móvel deverá ter pés de alumínio de 1 cm de altura para não entrar em contato com o piso cerâmico. </w:t>
            </w:r>
          </w:p>
        </w:tc>
        <w:tc>
          <w:tcPr>
            <w:tcW w:w="848" w:type="dxa"/>
            <w:vAlign w:val="center"/>
          </w:tcPr>
          <w:p w14:paraId="7AB3CAE7" w14:textId="71D49C3B" w:rsidR="00BC5A90" w:rsidRPr="003973B2" w:rsidRDefault="004F3FEA" w:rsidP="00583B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973B2">
              <w:rPr>
                <w:rFonts w:ascii="Arial" w:hAnsi="Arial" w:cs="Arial"/>
                <w:sz w:val="18"/>
                <w:szCs w:val="18"/>
              </w:rPr>
              <w:t xml:space="preserve">Unidade </w:t>
            </w:r>
          </w:p>
        </w:tc>
        <w:tc>
          <w:tcPr>
            <w:tcW w:w="586" w:type="dxa"/>
            <w:shd w:val="clear" w:color="000000" w:fill="FFFFFF"/>
            <w:noWrap/>
            <w:vAlign w:val="center"/>
          </w:tcPr>
          <w:p w14:paraId="5E7BE9CA" w14:textId="3900ED23" w:rsidR="00BC5A90" w:rsidRPr="003973B2" w:rsidRDefault="00BC5A90" w:rsidP="00F20CB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973B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0" w:type="dxa"/>
            <w:shd w:val="clear" w:color="auto" w:fill="FFFFFF" w:themeFill="background1"/>
          </w:tcPr>
          <w:p w14:paraId="657424AA" w14:textId="77777777" w:rsidR="00BC5A90" w:rsidRPr="003973B2" w:rsidRDefault="00BC5A90" w:rsidP="00583B3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993" w:type="dxa"/>
            <w:shd w:val="clear" w:color="auto" w:fill="FFFFFF" w:themeFill="background1"/>
          </w:tcPr>
          <w:p w14:paraId="33AF81AC" w14:textId="77777777" w:rsidR="00BC5A90" w:rsidRPr="003973B2" w:rsidRDefault="00BC5A90" w:rsidP="00583B3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3973B2" w:rsidRPr="003973B2" w14:paraId="0C408606" w14:textId="77777777" w:rsidTr="003973B2">
        <w:trPr>
          <w:trHeight w:val="722"/>
        </w:trPr>
        <w:tc>
          <w:tcPr>
            <w:tcW w:w="441" w:type="dxa"/>
            <w:vMerge/>
            <w:shd w:val="clear" w:color="000000" w:fill="FFFFFF"/>
          </w:tcPr>
          <w:p w14:paraId="06C1E75D" w14:textId="77777777" w:rsidR="004F3FEA" w:rsidRPr="003973B2" w:rsidRDefault="004F3FEA" w:rsidP="004F3F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41" w:type="dxa"/>
            <w:shd w:val="clear" w:color="000000" w:fill="FFFFFF"/>
            <w:noWrap/>
            <w:vAlign w:val="center"/>
            <w:hideMark/>
          </w:tcPr>
          <w:p w14:paraId="19E7CAF5" w14:textId="5EC8DD14" w:rsidR="004F3FEA" w:rsidRPr="003973B2" w:rsidRDefault="004F3FEA" w:rsidP="004F3F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973B2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35" w:type="dxa"/>
            <w:vAlign w:val="center"/>
          </w:tcPr>
          <w:p w14:paraId="6C61D039" w14:textId="1B61786E" w:rsidR="004F3FEA" w:rsidRPr="003973B2" w:rsidRDefault="004F3FEA" w:rsidP="004F3F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973B2">
              <w:rPr>
                <w:rFonts w:ascii="Arial" w:hAnsi="Arial" w:cs="Arial"/>
                <w:sz w:val="18"/>
                <w:szCs w:val="18"/>
              </w:rPr>
              <w:t>10081</w:t>
            </w:r>
          </w:p>
        </w:tc>
        <w:tc>
          <w:tcPr>
            <w:tcW w:w="5638" w:type="dxa"/>
            <w:vAlign w:val="center"/>
          </w:tcPr>
          <w:p w14:paraId="7F7E15E3" w14:textId="3646CAD5" w:rsidR="004F3FEA" w:rsidRPr="003973B2" w:rsidRDefault="004F3FEA" w:rsidP="004F3FEA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973B2">
              <w:rPr>
                <w:rFonts w:ascii="Arial" w:hAnsi="Arial" w:cs="Arial"/>
                <w:sz w:val="18"/>
                <w:szCs w:val="18"/>
              </w:rPr>
              <w:t>Divisória ripada,</w:t>
            </w:r>
            <w:r w:rsidRPr="003973B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3973B2">
              <w:rPr>
                <w:rFonts w:ascii="Arial" w:hAnsi="Arial" w:cs="Arial"/>
                <w:sz w:val="18"/>
                <w:szCs w:val="18"/>
              </w:rPr>
              <w:t xml:space="preserve">toda em MDF, com espessura de 18mm e ripas de 18mmx18mm e espaçamento de 18mm, em tom AMADEIRADO (similar à cor Nogueira Persa – Linha Trend – Arauco). Medidas: 1,17 metros de largura, 2,56 metros de altura. </w:t>
            </w:r>
          </w:p>
        </w:tc>
        <w:tc>
          <w:tcPr>
            <w:tcW w:w="848" w:type="dxa"/>
            <w:vAlign w:val="center"/>
          </w:tcPr>
          <w:p w14:paraId="231A96FC" w14:textId="67ACB500" w:rsidR="004F3FEA" w:rsidRPr="003973B2" w:rsidRDefault="004F3FEA" w:rsidP="004F3F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973B2">
              <w:rPr>
                <w:rFonts w:ascii="Arial" w:hAnsi="Arial" w:cs="Arial"/>
                <w:sz w:val="18"/>
                <w:szCs w:val="18"/>
              </w:rPr>
              <w:t>Unidade</w:t>
            </w:r>
          </w:p>
        </w:tc>
        <w:tc>
          <w:tcPr>
            <w:tcW w:w="586" w:type="dxa"/>
            <w:shd w:val="clear" w:color="000000" w:fill="FFFFFF"/>
            <w:noWrap/>
            <w:vAlign w:val="center"/>
          </w:tcPr>
          <w:p w14:paraId="4E1EFC37" w14:textId="5B20BA75" w:rsidR="004F3FEA" w:rsidRPr="003973B2" w:rsidRDefault="004F3FEA" w:rsidP="004F3F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973B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0" w:type="dxa"/>
            <w:shd w:val="clear" w:color="auto" w:fill="FFFFFF" w:themeFill="background1"/>
          </w:tcPr>
          <w:p w14:paraId="4EEA1216" w14:textId="77777777" w:rsidR="004F3FEA" w:rsidRPr="003973B2" w:rsidRDefault="004F3FEA" w:rsidP="004F3FE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993" w:type="dxa"/>
            <w:shd w:val="clear" w:color="auto" w:fill="FFFFFF" w:themeFill="background1"/>
          </w:tcPr>
          <w:p w14:paraId="04C4C830" w14:textId="77777777" w:rsidR="004F3FEA" w:rsidRPr="003973B2" w:rsidRDefault="004F3FEA" w:rsidP="004F3FE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3973B2" w:rsidRPr="003973B2" w14:paraId="482E9D0D" w14:textId="77777777" w:rsidTr="003973B2">
        <w:trPr>
          <w:trHeight w:val="722"/>
        </w:trPr>
        <w:tc>
          <w:tcPr>
            <w:tcW w:w="441" w:type="dxa"/>
            <w:vMerge/>
            <w:shd w:val="clear" w:color="000000" w:fill="FFFFFF"/>
          </w:tcPr>
          <w:p w14:paraId="3466AD0B" w14:textId="77777777" w:rsidR="004F3FEA" w:rsidRPr="003973B2" w:rsidRDefault="004F3FEA" w:rsidP="004F3F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41" w:type="dxa"/>
            <w:shd w:val="clear" w:color="000000" w:fill="FFFFFF"/>
            <w:noWrap/>
            <w:vAlign w:val="center"/>
          </w:tcPr>
          <w:p w14:paraId="02DF68E8" w14:textId="5AD61F68" w:rsidR="004F3FEA" w:rsidRPr="003973B2" w:rsidRDefault="004F3FEA" w:rsidP="004F3F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973B2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835" w:type="dxa"/>
            <w:vAlign w:val="center"/>
          </w:tcPr>
          <w:p w14:paraId="4FC82CCD" w14:textId="10839528" w:rsidR="004F3FEA" w:rsidRPr="003973B2" w:rsidRDefault="004F3FEA" w:rsidP="004F3F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973B2">
              <w:rPr>
                <w:rFonts w:ascii="Arial" w:hAnsi="Arial" w:cs="Arial"/>
                <w:sz w:val="18"/>
                <w:szCs w:val="18"/>
              </w:rPr>
              <w:t>10082</w:t>
            </w:r>
          </w:p>
        </w:tc>
        <w:tc>
          <w:tcPr>
            <w:tcW w:w="5638" w:type="dxa"/>
            <w:vAlign w:val="center"/>
          </w:tcPr>
          <w:p w14:paraId="4D6B87DF" w14:textId="54E00B0B" w:rsidR="004F3FEA" w:rsidRPr="003973B2" w:rsidRDefault="004F3FEA" w:rsidP="004F3FEA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973B2">
              <w:rPr>
                <w:rFonts w:ascii="Arial" w:hAnsi="Arial" w:cs="Arial"/>
                <w:sz w:val="18"/>
                <w:szCs w:val="18"/>
              </w:rPr>
              <w:t>Conjunto de portas de abrir em MDF 18mm, em TOM BRANCO, cada conjunto com 1,12 metros de largura por 2,4880 metros de altura, com chave e puxadores de sobrepor em alumínio.</w:t>
            </w:r>
          </w:p>
        </w:tc>
        <w:tc>
          <w:tcPr>
            <w:tcW w:w="848" w:type="dxa"/>
            <w:vAlign w:val="center"/>
          </w:tcPr>
          <w:p w14:paraId="314846DC" w14:textId="4F1D042B" w:rsidR="004F3FEA" w:rsidRPr="003973B2" w:rsidRDefault="004F3FEA" w:rsidP="004F3F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973B2">
              <w:rPr>
                <w:rFonts w:ascii="Arial" w:hAnsi="Arial" w:cs="Arial"/>
                <w:sz w:val="18"/>
                <w:szCs w:val="18"/>
              </w:rPr>
              <w:t>Unidade</w:t>
            </w:r>
          </w:p>
        </w:tc>
        <w:tc>
          <w:tcPr>
            <w:tcW w:w="586" w:type="dxa"/>
            <w:shd w:val="clear" w:color="000000" w:fill="FFFFFF"/>
            <w:noWrap/>
            <w:vAlign w:val="center"/>
          </w:tcPr>
          <w:p w14:paraId="3CD33F63" w14:textId="119DF35F" w:rsidR="004F3FEA" w:rsidRPr="003973B2" w:rsidRDefault="004F3FEA" w:rsidP="004F3F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973B2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0" w:type="dxa"/>
            <w:shd w:val="clear" w:color="auto" w:fill="FFFFFF" w:themeFill="background1"/>
          </w:tcPr>
          <w:p w14:paraId="47E18287" w14:textId="77777777" w:rsidR="004F3FEA" w:rsidRPr="003973B2" w:rsidRDefault="004F3FEA" w:rsidP="004F3FE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993" w:type="dxa"/>
            <w:shd w:val="clear" w:color="auto" w:fill="FFFFFF" w:themeFill="background1"/>
          </w:tcPr>
          <w:p w14:paraId="31594165" w14:textId="77777777" w:rsidR="004F3FEA" w:rsidRPr="003973B2" w:rsidRDefault="004F3FEA" w:rsidP="004F3FE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3973B2" w:rsidRPr="003973B2" w14:paraId="7BEC0942" w14:textId="77777777" w:rsidTr="003973B2">
        <w:trPr>
          <w:trHeight w:val="544"/>
        </w:trPr>
        <w:tc>
          <w:tcPr>
            <w:tcW w:w="441" w:type="dxa"/>
            <w:vMerge/>
            <w:shd w:val="clear" w:color="000000" w:fill="FFFFFF"/>
          </w:tcPr>
          <w:p w14:paraId="1868E089" w14:textId="77777777" w:rsidR="004F3FEA" w:rsidRPr="003973B2" w:rsidRDefault="004F3FEA" w:rsidP="004F3F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41" w:type="dxa"/>
            <w:shd w:val="clear" w:color="000000" w:fill="FFFFFF"/>
            <w:noWrap/>
            <w:vAlign w:val="center"/>
          </w:tcPr>
          <w:p w14:paraId="343A9694" w14:textId="637FBC22" w:rsidR="004F3FEA" w:rsidRPr="003973B2" w:rsidRDefault="004F3FEA" w:rsidP="004F3F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973B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835" w:type="dxa"/>
            <w:vAlign w:val="center"/>
          </w:tcPr>
          <w:p w14:paraId="46AF72B9" w14:textId="41A5736D" w:rsidR="004F3FEA" w:rsidRPr="003973B2" w:rsidRDefault="00F5549D" w:rsidP="004F3F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973B2">
              <w:rPr>
                <w:rFonts w:ascii="Arial" w:hAnsi="Arial" w:cs="Arial"/>
                <w:sz w:val="18"/>
                <w:szCs w:val="18"/>
              </w:rPr>
              <w:t>10083</w:t>
            </w:r>
          </w:p>
        </w:tc>
        <w:tc>
          <w:tcPr>
            <w:tcW w:w="5638" w:type="dxa"/>
            <w:vAlign w:val="center"/>
          </w:tcPr>
          <w:p w14:paraId="53D0FD92" w14:textId="57FDD3BB" w:rsidR="004F3FEA" w:rsidRPr="003973B2" w:rsidRDefault="004F3FEA" w:rsidP="004F3FEA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973B2">
              <w:rPr>
                <w:rFonts w:ascii="Arial" w:hAnsi="Arial" w:cs="Arial"/>
                <w:sz w:val="18"/>
                <w:szCs w:val="18"/>
              </w:rPr>
              <w:t xml:space="preserve">Divisória em MDF 18mm, em TOM BRANCO, com 49 centímetros de profundidade por 45 centímetros de altura. </w:t>
            </w:r>
          </w:p>
        </w:tc>
        <w:tc>
          <w:tcPr>
            <w:tcW w:w="848" w:type="dxa"/>
            <w:vAlign w:val="center"/>
          </w:tcPr>
          <w:p w14:paraId="139CA621" w14:textId="52D3F0FD" w:rsidR="004F3FEA" w:rsidRPr="003973B2" w:rsidRDefault="004F3FEA" w:rsidP="004F3F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973B2">
              <w:rPr>
                <w:rFonts w:ascii="Arial" w:hAnsi="Arial" w:cs="Arial"/>
                <w:sz w:val="18"/>
                <w:szCs w:val="18"/>
              </w:rPr>
              <w:t>Unidade</w:t>
            </w:r>
          </w:p>
        </w:tc>
        <w:tc>
          <w:tcPr>
            <w:tcW w:w="586" w:type="dxa"/>
            <w:shd w:val="clear" w:color="000000" w:fill="FFFFFF"/>
            <w:noWrap/>
            <w:vAlign w:val="center"/>
          </w:tcPr>
          <w:p w14:paraId="7B9DFC87" w14:textId="738E4752" w:rsidR="004F3FEA" w:rsidRPr="003973B2" w:rsidRDefault="004F3FEA" w:rsidP="004F3F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973B2"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850" w:type="dxa"/>
            <w:shd w:val="clear" w:color="auto" w:fill="FFFFFF" w:themeFill="background1"/>
          </w:tcPr>
          <w:p w14:paraId="19A89D28" w14:textId="77777777" w:rsidR="004F3FEA" w:rsidRPr="003973B2" w:rsidRDefault="004F3FEA" w:rsidP="004F3FE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993" w:type="dxa"/>
            <w:shd w:val="clear" w:color="auto" w:fill="FFFFFF" w:themeFill="background1"/>
          </w:tcPr>
          <w:p w14:paraId="74A1BD67" w14:textId="77777777" w:rsidR="004F3FEA" w:rsidRPr="003973B2" w:rsidRDefault="004F3FEA" w:rsidP="004F3FE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3973B2" w:rsidRPr="003973B2" w14:paraId="595BA8F4" w14:textId="77777777" w:rsidTr="003973B2">
        <w:trPr>
          <w:trHeight w:val="538"/>
        </w:trPr>
        <w:tc>
          <w:tcPr>
            <w:tcW w:w="441" w:type="dxa"/>
            <w:vMerge/>
            <w:shd w:val="clear" w:color="000000" w:fill="FFFFFF"/>
          </w:tcPr>
          <w:p w14:paraId="1B973D97" w14:textId="77777777" w:rsidR="004F3FEA" w:rsidRPr="003973B2" w:rsidRDefault="004F3FEA" w:rsidP="004F3F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41" w:type="dxa"/>
            <w:shd w:val="clear" w:color="000000" w:fill="FFFFFF"/>
            <w:noWrap/>
            <w:vAlign w:val="center"/>
          </w:tcPr>
          <w:p w14:paraId="66A0583A" w14:textId="36615F03" w:rsidR="004F3FEA" w:rsidRPr="003973B2" w:rsidRDefault="004F3FEA" w:rsidP="004F3F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973B2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835" w:type="dxa"/>
            <w:vAlign w:val="center"/>
          </w:tcPr>
          <w:p w14:paraId="30658F0D" w14:textId="7FC04127" w:rsidR="004F3FEA" w:rsidRPr="003973B2" w:rsidRDefault="00F5549D" w:rsidP="004F3F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973B2">
              <w:rPr>
                <w:rFonts w:ascii="Arial" w:hAnsi="Arial" w:cs="Arial"/>
                <w:sz w:val="18"/>
                <w:szCs w:val="18"/>
              </w:rPr>
              <w:t>10084</w:t>
            </w:r>
          </w:p>
        </w:tc>
        <w:tc>
          <w:tcPr>
            <w:tcW w:w="5638" w:type="dxa"/>
            <w:vAlign w:val="center"/>
          </w:tcPr>
          <w:p w14:paraId="432DA15E" w14:textId="4F64DC93" w:rsidR="004F3FEA" w:rsidRPr="003973B2" w:rsidRDefault="004F3FEA" w:rsidP="004F3FEA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973B2">
              <w:rPr>
                <w:rFonts w:ascii="Arial" w:hAnsi="Arial" w:cs="Arial"/>
                <w:sz w:val="18"/>
                <w:szCs w:val="18"/>
              </w:rPr>
              <w:t>Divisória em MDF 18mm, em TOM BRANCO, com 49 centímetros de profundidade por 51 centímetros de altura.</w:t>
            </w:r>
          </w:p>
        </w:tc>
        <w:tc>
          <w:tcPr>
            <w:tcW w:w="848" w:type="dxa"/>
            <w:vAlign w:val="center"/>
          </w:tcPr>
          <w:p w14:paraId="48945D1A" w14:textId="170F93D2" w:rsidR="004F3FEA" w:rsidRPr="003973B2" w:rsidRDefault="004F3FEA" w:rsidP="004F3F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973B2">
              <w:rPr>
                <w:rFonts w:ascii="Arial" w:hAnsi="Arial" w:cs="Arial"/>
                <w:sz w:val="18"/>
                <w:szCs w:val="18"/>
              </w:rPr>
              <w:t>Unidade</w:t>
            </w:r>
          </w:p>
        </w:tc>
        <w:tc>
          <w:tcPr>
            <w:tcW w:w="586" w:type="dxa"/>
            <w:shd w:val="clear" w:color="000000" w:fill="FFFFFF"/>
            <w:noWrap/>
            <w:vAlign w:val="center"/>
          </w:tcPr>
          <w:p w14:paraId="7EC492FF" w14:textId="3452FD64" w:rsidR="004F3FEA" w:rsidRPr="003973B2" w:rsidRDefault="004F3FEA" w:rsidP="004F3F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973B2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0" w:type="dxa"/>
            <w:shd w:val="clear" w:color="auto" w:fill="FFFFFF" w:themeFill="background1"/>
          </w:tcPr>
          <w:p w14:paraId="2B8D99A2" w14:textId="77777777" w:rsidR="004F3FEA" w:rsidRPr="003973B2" w:rsidRDefault="004F3FEA" w:rsidP="004F3FE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993" w:type="dxa"/>
            <w:shd w:val="clear" w:color="auto" w:fill="FFFFFF" w:themeFill="background1"/>
          </w:tcPr>
          <w:p w14:paraId="724B99E4" w14:textId="77777777" w:rsidR="004F3FEA" w:rsidRPr="003973B2" w:rsidRDefault="004F3FEA" w:rsidP="004F3FE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3973B2" w:rsidRPr="003973B2" w14:paraId="75169861" w14:textId="77777777" w:rsidTr="003973B2">
        <w:trPr>
          <w:trHeight w:val="538"/>
        </w:trPr>
        <w:tc>
          <w:tcPr>
            <w:tcW w:w="7355" w:type="dxa"/>
            <w:gridSpan w:val="4"/>
            <w:tcBorders>
              <w:left w:val="nil"/>
              <w:bottom w:val="nil"/>
            </w:tcBorders>
            <w:shd w:val="clear" w:color="000000" w:fill="FFFFFF"/>
          </w:tcPr>
          <w:p w14:paraId="438AA643" w14:textId="77777777" w:rsidR="003973B2" w:rsidRPr="003973B2" w:rsidRDefault="003973B2" w:rsidP="004F3FE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34" w:type="dxa"/>
            <w:gridSpan w:val="2"/>
            <w:vAlign w:val="center"/>
          </w:tcPr>
          <w:p w14:paraId="193642E6" w14:textId="0D054217" w:rsidR="003973B2" w:rsidRPr="003973B2" w:rsidRDefault="003973B2" w:rsidP="004F3FE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973B2">
              <w:rPr>
                <w:rFonts w:ascii="Arial" w:hAnsi="Arial" w:cs="Arial"/>
                <w:b/>
                <w:bCs/>
                <w:sz w:val="18"/>
                <w:szCs w:val="18"/>
              </w:rPr>
              <w:t>Valor Total do Lote</w:t>
            </w:r>
          </w:p>
        </w:tc>
        <w:tc>
          <w:tcPr>
            <w:tcW w:w="1843" w:type="dxa"/>
            <w:gridSpan w:val="2"/>
            <w:shd w:val="clear" w:color="auto" w:fill="FFFFFF" w:themeFill="background1"/>
          </w:tcPr>
          <w:p w14:paraId="16C094BB" w14:textId="77777777" w:rsidR="003973B2" w:rsidRPr="003973B2" w:rsidRDefault="003973B2" w:rsidP="004F3FE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</w:tbl>
    <w:p w14:paraId="0B3C3A88" w14:textId="77777777" w:rsidR="00AD48AE" w:rsidRPr="008D4991" w:rsidRDefault="00AD48AE" w:rsidP="00B00347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21D94CBD" w14:textId="77777777" w:rsidR="000678FA" w:rsidRPr="008D4991" w:rsidRDefault="000678FA" w:rsidP="00C63827">
      <w:pPr>
        <w:pStyle w:val="PargrafodaLista"/>
        <w:numPr>
          <w:ilvl w:val="0"/>
          <w:numId w:val="2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8D4991">
        <w:rPr>
          <w:rFonts w:ascii="Arial" w:hAnsi="Arial" w:cs="Arial"/>
          <w:sz w:val="22"/>
          <w:szCs w:val="22"/>
        </w:rPr>
        <w:t>Estão inclusas no valor cotado todas as despesas com tributos e encargos fiscais, sociais, trabalhistas, previdenciários e comerciais.</w:t>
      </w:r>
    </w:p>
    <w:p w14:paraId="2861A2AA" w14:textId="77777777" w:rsidR="00EF2D1D" w:rsidRPr="008D4991" w:rsidRDefault="00EF2D1D" w:rsidP="00B00347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44AA097B" w14:textId="77777777" w:rsidR="000678FA" w:rsidRPr="008D4991" w:rsidRDefault="000678FA" w:rsidP="00C63827">
      <w:pPr>
        <w:pStyle w:val="PargrafodaLista"/>
        <w:numPr>
          <w:ilvl w:val="0"/>
          <w:numId w:val="2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8D4991">
        <w:rPr>
          <w:rFonts w:ascii="Arial" w:hAnsi="Arial" w:cs="Arial"/>
          <w:sz w:val="22"/>
          <w:szCs w:val="22"/>
        </w:rPr>
        <w:t>Prazo de fornecimento/execução de acordo com o estabelecido no termo de referência</w:t>
      </w:r>
      <w:r w:rsidR="00EF2D1D" w:rsidRPr="008D4991">
        <w:rPr>
          <w:rFonts w:ascii="Arial" w:hAnsi="Arial" w:cs="Arial"/>
          <w:sz w:val="22"/>
          <w:szCs w:val="22"/>
        </w:rPr>
        <w:t xml:space="preserve"> (A</w:t>
      </w:r>
      <w:r w:rsidRPr="008D4991">
        <w:rPr>
          <w:rFonts w:ascii="Arial" w:hAnsi="Arial" w:cs="Arial"/>
          <w:sz w:val="22"/>
          <w:szCs w:val="22"/>
        </w:rPr>
        <w:t xml:space="preserve">nexo </w:t>
      </w:r>
      <w:r w:rsidR="00EF2D1D" w:rsidRPr="008D4991">
        <w:rPr>
          <w:rFonts w:ascii="Arial" w:hAnsi="Arial" w:cs="Arial"/>
          <w:sz w:val="22"/>
          <w:szCs w:val="22"/>
        </w:rPr>
        <w:t>I</w:t>
      </w:r>
      <w:r w:rsidRPr="008D4991">
        <w:rPr>
          <w:rFonts w:ascii="Arial" w:hAnsi="Arial" w:cs="Arial"/>
          <w:sz w:val="22"/>
          <w:szCs w:val="22"/>
        </w:rPr>
        <w:t>) do edital desse processo.</w:t>
      </w:r>
    </w:p>
    <w:p w14:paraId="4A3A9697" w14:textId="77777777" w:rsidR="000678FA" w:rsidRPr="008D4991" w:rsidRDefault="000678FA" w:rsidP="00B00347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44AFEFB4" w14:textId="3737905D" w:rsidR="00EF2D1D" w:rsidRPr="008D4991" w:rsidRDefault="00EF2D1D" w:rsidP="00C63827">
      <w:pPr>
        <w:pStyle w:val="PargrafodaLista"/>
        <w:numPr>
          <w:ilvl w:val="0"/>
          <w:numId w:val="2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8D4991">
        <w:rPr>
          <w:rFonts w:ascii="Arial" w:hAnsi="Arial" w:cs="Arial"/>
          <w:sz w:val="22"/>
          <w:szCs w:val="22"/>
        </w:rPr>
        <w:t xml:space="preserve">Validade da proposta: </w:t>
      </w:r>
      <w:r w:rsidR="007B33B8">
        <w:rPr>
          <w:rFonts w:ascii="Arial" w:hAnsi="Arial" w:cs="Arial"/>
          <w:sz w:val="22"/>
          <w:szCs w:val="22"/>
        </w:rPr>
        <w:t>90</w:t>
      </w:r>
      <w:r w:rsidRPr="008D4991">
        <w:rPr>
          <w:rFonts w:ascii="Arial" w:hAnsi="Arial" w:cs="Arial"/>
          <w:sz w:val="22"/>
          <w:szCs w:val="22"/>
        </w:rPr>
        <w:t xml:space="preserve"> (</w:t>
      </w:r>
      <w:r w:rsidR="007B33B8">
        <w:rPr>
          <w:rFonts w:ascii="Arial" w:hAnsi="Arial" w:cs="Arial"/>
          <w:sz w:val="22"/>
          <w:szCs w:val="22"/>
        </w:rPr>
        <w:t>noventa</w:t>
      </w:r>
      <w:r w:rsidRPr="008D4991">
        <w:rPr>
          <w:rFonts w:ascii="Arial" w:hAnsi="Arial" w:cs="Arial"/>
          <w:sz w:val="22"/>
          <w:szCs w:val="22"/>
        </w:rPr>
        <w:t>) dias.</w:t>
      </w:r>
    </w:p>
    <w:p w14:paraId="2C8BA5DB" w14:textId="77777777" w:rsidR="008F15E5" w:rsidRPr="008D4991" w:rsidRDefault="008F15E5" w:rsidP="00B00347">
      <w:pPr>
        <w:pStyle w:val="PargrafodaLista"/>
        <w:ind w:left="360"/>
        <w:jc w:val="both"/>
        <w:rPr>
          <w:rFonts w:ascii="Arial" w:hAnsi="Arial" w:cs="Arial"/>
          <w:color w:val="000000"/>
          <w:sz w:val="22"/>
          <w:szCs w:val="22"/>
        </w:rPr>
      </w:pPr>
    </w:p>
    <w:p w14:paraId="046697C2" w14:textId="77777777" w:rsidR="008F15E5" w:rsidRPr="008D4991" w:rsidRDefault="008F15E5" w:rsidP="00C63827">
      <w:pPr>
        <w:pStyle w:val="PargrafodaLista"/>
        <w:numPr>
          <w:ilvl w:val="0"/>
          <w:numId w:val="2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8D4991">
        <w:rPr>
          <w:rFonts w:ascii="Arial" w:hAnsi="Arial" w:cs="Arial"/>
          <w:sz w:val="22"/>
          <w:szCs w:val="22"/>
        </w:rPr>
        <w:t>Demais condições conforme edital.</w:t>
      </w:r>
    </w:p>
    <w:p w14:paraId="6ED88EBE" w14:textId="77777777" w:rsidR="007E15AD" w:rsidRPr="008D4991" w:rsidRDefault="007E15AD" w:rsidP="00B00347">
      <w:pPr>
        <w:rPr>
          <w:rFonts w:ascii="Arial" w:hAnsi="Arial" w:cs="Arial"/>
          <w:sz w:val="22"/>
          <w:szCs w:val="22"/>
        </w:rPr>
      </w:pPr>
    </w:p>
    <w:p w14:paraId="04E901BE" w14:textId="77777777" w:rsidR="00D477A2" w:rsidRPr="008D4991" w:rsidRDefault="00D477A2" w:rsidP="00B00347">
      <w:pPr>
        <w:jc w:val="center"/>
        <w:rPr>
          <w:rFonts w:ascii="Arial" w:hAnsi="Arial" w:cs="Arial"/>
          <w:sz w:val="22"/>
          <w:szCs w:val="22"/>
        </w:rPr>
      </w:pPr>
    </w:p>
    <w:p w14:paraId="79F48D18" w14:textId="290861E8" w:rsidR="008F15E5" w:rsidRPr="008D4991" w:rsidRDefault="008F15E5" w:rsidP="00B00347">
      <w:pPr>
        <w:jc w:val="center"/>
        <w:rPr>
          <w:rFonts w:ascii="Arial" w:hAnsi="Arial" w:cs="Arial"/>
          <w:sz w:val="22"/>
          <w:szCs w:val="22"/>
        </w:rPr>
      </w:pPr>
      <w:r w:rsidRPr="008D4991">
        <w:rPr>
          <w:rFonts w:ascii="Arial" w:hAnsi="Arial" w:cs="Arial"/>
          <w:sz w:val="22"/>
          <w:szCs w:val="22"/>
        </w:rPr>
        <w:t>(local), _______de __________de 202</w:t>
      </w:r>
      <w:r w:rsidR="00D47B79">
        <w:rPr>
          <w:rFonts w:ascii="Arial" w:hAnsi="Arial" w:cs="Arial"/>
          <w:sz w:val="22"/>
          <w:szCs w:val="22"/>
        </w:rPr>
        <w:t>6</w:t>
      </w:r>
      <w:r w:rsidRPr="008D4991">
        <w:rPr>
          <w:rFonts w:ascii="Arial" w:hAnsi="Arial" w:cs="Arial"/>
          <w:sz w:val="22"/>
          <w:szCs w:val="22"/>
        </w:rPr>
        <w:t>.</w:t>
      </w:r>
    </w:p>
    <w:p w14:paraId="35D5BEF7" w14:textId="77777777" w:rsidR="007E15AD" w:rsidRPr="008D4991" w:rsidRDefault="007E15AD" w:rsidP="00B00347">
      <w:pPr>
        <w:rPr>
          <w:rFonts w:ascii="Arial" w:hAnsi="Arial" w:cs="Arial"/>
          <w:sz w:val="22"/>
          <w:szCs w:val="22"/>
        </w:rPr>
      </w:pPr>
    </w:p>
    <w:p w14:paraId="640BDD46" w14:textId="77777777" w:rsidR="00D477A2" w:rsidRPr="008D4991" w:rsidRDefault="00D477A2" w:rsidP="00B00347">
      <w:pPr>
        <w:rPr>
          <w:rFonts w:ascii="Arial" w:hAnsi="Arial" w:cs="Arial"/>
          <w:sz w:val="22"/>
          <w:szCs w:val="22"/>
        </w:rPr>
      </w:pPr>
    </w:p>
    <w:p w14:paraId="3634B493" w14:textId="77777777" w:rsidR="00D477A2" w:rsidRPr="008D4991" w:rsidRDefault="00D477A2" w:rsidP="00B00347">
      <w:pPr>
        <w:rPr>
          <w:rFonts w:ascii="Arial" w:hAnsi="Arial" w:cs="Arial"/>
          <w:sz w:val="22"/>
          <w:szCs w:val="22"/>
        </w:rPr>
      </w:pPr>
    </w:p>
    <w:p w14:paraId="1F0045B1" w14:textId="77777777" w:rsidR="008F15E5" w:rsidRPr="008D4991" w:rsidRDefault="008F15E5" w:rsidP="00B00347">
      <w:pPr>
        <w:jc w:val="center"/>
        <w:rPr>
          <w:rFonts w:ascii="Arial" w:hAnsi="Arial" w:cs="Arial"/>
          <w:sz w:val="22"/>
          <w:szCs w:val="22"/>
        </w:rPr>
      </w:pPr>
      <w:r w:rsidRPr="008D4991">
        <w:rPr>
          <w:rFonts w:ascii="Arial" w:hAnsi="Arial" w:cs="Arial"/>
          <w:sz w:val="22"/>
          <w:szCs w:val="22"/>
        </w:rPr>
        <w:t>_________________________</w:t>
      </w:r>
    </w:p>
    <w:p w14:paraId="687E6C6B" w14:textId="3592810F" w:rsidR="007B33B8" w:rsidRDefault="008F15E5" w:rsidP="00B00347">
      <w:pPr>
        <w:jc w:val="center"/>
        <w:rPr>
          <w:rFonts w:ascii="Arial" w:hAnsi="Arial" w:cs="Arial"/>
          <w:sz w:val="22"/>
          <w:szCs w:val="22"/>
        </w:rPr>
      </w:pPr>
      <w:r w:rsidRPr="008D4991">
        <w:rPr>
          <w:rFonts w:ascii="Arial" w:hAnsi="Arial" w:cs="Arial"/>
          <w:sz w:val="22"/>
          <w:szCs w:val="22"/>
        </w:rPr>
        <w:t>Representante Legal da Empresa</w:t>
      </w:r>
    </w:p>
    <w:p w14:paraId="5AAE108F" w14:textId="301BDAA6" w:rsidR="006356D0" w:rsidRPr="003973B2" w:rsidRDefault="006356D0" w:rsidP="004D6D01">
      <w:pPr>
        <w:rPr>
          <w:rFonts w:ascii="Arial" w:hAnsi="Arial" w:cs="Arial"/>
          <w:sz w:val="22"/>
          <w:szCs w:val="22"/>
        </w:rPr>
      </w:pPr>
    </w:p>
    <w:sectPr w:rsidR="006356D0" w:rsidRPr="003973B2" w:rsidSect="004066F8">
      <w:footerReference w:type="default" r:id="rId8"/>
      <w:pgSz w:w="11906" w:h="16838"/>
      <w:pgMar w:top="680" w:right="1134" w:bottom="720" w:left="1701" w:header="1134" w:footer="119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1460D0" w14:textId="77777777" w:rsidR="00301E69" w:rsidRDefault="00301E69" w:rsidP="006C2093">
      <w:r>
        <w:separator/>
      </w:r>
    </w:p>
  </w:endnote>
  <w:endnote w:type="continuationSeparator" w:id="0">
    <w:p w14:paraId="4856BB8C" w14:textId="77777777" w:rsidR="00301E69" w:rsidRDefault="00301E69" w:rsidP="006C20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OpenSymbol">
    <w:altName w:val="Calibri"/>
    <w:charset w:val="00"/>
    <w:family w:val="auto"/>
    <w:pitch w:val="variable"/>
    <w:sig w:usb0="800000AF" w:usb1="1001ECEA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1">
    <w:altName w:val="Times New Roman"/>
    <w:panose1 w:val="00000000000000000000"/>
    <w:charset w:val="00"/>
    <w:family w:val="roman"/>
    <w:notTrueType/>
    <w:pitch w:val="default"/>
  </w:font>
  <w:font w:name="3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tarSymbol">
    <w:altName w:val="Times New Roman"/>
    <w:charset w:val="0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iberation Sans;Arial">
    <w:altName w:val="Arial"/>
    <w:panose1 w:val="00000000000000000000"/>
    <w:charset w:val="00"/>
    <w:family w:val="roman"/>
    <w:notTrueType/>
    <w:pitch w:val="default"/>
  </w:font>
  <w:font w:name="DejaVu Sans">
    <w:altName w:val="Verdana"/>
    <w:charset w:val="01"/>
    <w:family w:val="auto"/>
    <w:pitch w:val="variable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font233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778FD4" w14:textId="5B944B22" w:rsidR="007041A3" w:rsidRPr="002435D1" w:rsidRDefault="007041A3" w:rsidP="002435D1">
    <w:pPr>
      <w:pStyle w:val="Rodap"/>
      <w:jc w:val="right"/>
      <w:rPr>
        <w:rFonts w:ascii="Arial" w:hAnsi="Arial" w:cs="Arial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93A950" w14:textId="77777777" w:rsidR="00301E69" w:rsidRDefault="00301E69" w:rsidP="006C2093">
      <w:r>
        <w:separator/>
      </w:r>
    </w:p>
  </w:footnote>
  <w:footnote w:type="continuationSeparator" w:id="0">
    <w:p w14:paraId="4E5134B0" w14:textId="77777777" w:rsidR="00301E69" w:rsidRDefault="00301E69" w:rsidP="006C209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0"/>
    <w:multiLevelType w:val="singleLevel"/>
    <w:tmpl w:val="CAAEF126"/>
    <w:lvl w:ilvl="0">
      <w:start w:val="1"/>
      <w:numFmt w:val="bullet"/>
      <w:pStyle w:val="Commarcadore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FFFFFF89"/>
    <w:multiLevelType w:val="singleLevel"/>
    <w:tmpl w:val="FA1EF32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A"/>
    <w:multiLevelType w:val="multilevel"/>
    <w:tmpl w:val="0000000A"/>
    <w:name w:val="WW8Num1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3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cs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Symbol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Symbol"/>
      </w:rPr>
    </w:lvl>
  </w:abstractNum>
  <w:abstractNum w:abstractNumId="4" w15:restartNumberingAfterBreak="0">
    <w:nsid w:val="00000011"/>
    <w:multiLevelType w:val="singleLevel"/>
    <w:tmpl w:val="00000011"/>
    <w:name w:val="WW8Num17"/>
    <w:lvl w:ilvl="0">
      <w:start w:val="1"/>
      <w:numFmt w:val="bullet"/>
      <w:lvlText w:val="o"/>
      <w:lvlJc w:val="left"/>
      <w:pPr>
        <w:tabs>
          <w:tab w:val="num" w:pos="0"/>
        </w:tabs>
        <w:ind w:left="1428" w:hanging="360"/>
      </w:pPr>
      <w:rPr>
        <w:rFonts w:ascii="Courier New" w:hAnsi="Courier New" w:cs="Wingdings"/>
      </w:rPr>
    </w:lvl>
  </w:abstractNum>
  <w:abstractNum w:abstractNumId="5" w15:restartNumberingAfterBreak="0">
    <w:nsid w:val="00000021"/>
    <w:multiLevelType w:val="singleLevel"/>
    <w:tmpl w:val="00000021"/>
    <w:name w:val="WW8Num33"/>
    <w:lvl w:ilvl="0">
      <w:start w:val="1"/>
      <w:numFmt w:val="bullet"/>
      <w:lvlText w:val="o"/>
      <w:lvlJc w:val="left"/>
      <w:pPr>
        <w:tabs>
          <w:tab w:val="num" w:pos="1428"/>
        </w:tabs>
        <w:ind w:left="1428" w:hanging="360"/>
      </w:pPr>
      <w:rPr>
        <w:rFonts w:ascii="Courier New" w:hAnsi="Courier New"/>
        <w:b w:val="0"/>
      </w:rPr>
    </w:lvl>
  </w:abstractNum>
  <w:abstractNum w:abstractNumId="6" w15:restartNumberingAfterBreak="0">
    <w:nsid w:val="00000034"/>
    <w:multiLevelType w:val="singleLevel"/>
    <w:tmpl w:val="00000034"/>
    <w:name w:val="WW8Num5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Wingdings"/>
      </w:rPr>
    </w:lvl>
  </w:abstractNum>
  <w:abstractNum w:abstractNumId="7" w15:restartNumberingAfterBreak="0">
    <w:nsid w:val="00000036"/>
    <w:multiLevelType w:val="multilevel"/>
    <w:tmpl w:val="00000036"/>
    <w:name w:val="WW8Num56"/>
    <w:lvl w:ilvl="0">
      <w:start w:val="1"/>
      <w:numFmt w:val="bullet"/>
      <w:lvlText w:val="o"/>
      <w:lvlJc w:val="left"/>
      <w:pPr>
        <w:tabs>
          <w:tab w:val="num" w:pos="0"/>
        </w:tabs>
        <w:ind w:left="720" w:hanging="360"/>
      </w:pPr>
      <w:rPr>
        <w:rFonts w:ascii="Courier New" w:hAnsi="Courier New" w:cs="Wingdings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Wingdings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Wingdings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Wingdings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8" w15:restartNumberingAfterBreak="0">
    <w:nsid w:val="0000003F"/>
    <w:multiLevelType w:val="singleLevel"/>
    <w:tmpl w:val="0000003F"/>
    <w:name w:val="WW8Num65"/>
    <w:lvl w:ilvl="0">
      <w:start w:val="1"/>
      <w:numFmt w:val="bullet"/>
      <w:lvlText w:val="o"/>
      <w:lvlJc w:val="left"/>
      <w:pPr>
        <w:tabs>
          <w:tab w:val="num" w:pos="0"/>
        </w:tabs>
        <w:ind w:left="720" w:hanging="360"/>
      </w:pPr>
      <w:rPr>
        <w:rFonts w:ascii="Courier New" w:hAnsi="Courier New" w:cs="Wingdings"/>
      </w:rPr>
    </w:lvl>
  </w:abstractNum>
  <w:abstractNum w:abstractNumId="9" w15:restartNumberingAfterBreak="0">
    <w:nsid w:val="00000046"/>
    <w:multiLevelType w:val="singleLevel"/>
    <w:tmpl w:val="00000046"/>
    <w:name w:val="WW8Num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Wingdings"/>
      </w:rPr>
    </w:lvl>
  </w:abstractNum>
  <w:abstractNum w:abstractNumId="10" w15:restartNumberingAfterBreak="0">
    <w:nsid w:val="00000047"/>
    <w:multiLevelType w:val="singleLevel"/>
    <w:tmpl w:val="00000047"/>
    <w:name w:val="WW8Num73"/>
    <w:lvl w:ilvl="0">
      <w:start w:val="1"/>
      <w:numFmt w:val="bullet"/>
      <w:lvlText w:val="o"/>
      <w:lvlJc w:val="left"/>
      <w:pPr>
        <w:tabs>
          <w:tab w:val="num" w:pos="1428"/>
        </w:tabs>
        <w:ind w:left="1428" w:hanging="360"/>
      </w:pPr>
      <w:rPr>
        <w:rFonts w:ascii="Courier New" w:hAnsi="Courier New" w:cs="Courier New"/>
      </w:rPr>
    </w:lvl>
  </w:abstractNum>
  <w:abstractNum w:abstractNumId="11" w15:restartNumberingAfterBreak="0">
    <w:nsid w:val="00000048"/>
    <w:multiLevelType w:val="singleLevel"/>
    <w:tmpl w:val="00000048"/>
    <w:name w:val="WW8Num74"/>
    <w:lvl w:ilvl="0">
      <w:start w:val="1"/>
      <w:numFmt w:val="bullet"/>
      <w:lvlText w:val="o"/>
      <w:lvlJc w:val="left"/>
      <w:pPr>
        <w:tabs>
          <w:tab w:val="num" w:pos="0"/>
        </w:tabs>
        <w:ind w:left="1069" w:hanging="360"/>
      </w:pPr>
      <w:rPr>
        <w:rFonts w:ascii="Courier New" w:hAnsi="Courier New" w:cs="Courier New"/>
      </w:rPr>
    </w:lvl>
  </w:abstractNum>
  <w:abstractNum w:abstractNumId="12" w15:restartNumberingAfterBreak="0">
    <w:nsid w:val="0000004A"/>
    <w:multiLevelType w:val="multilevel"/>
    <w:tmpl w:val="0000004A"/>
    <w:name w:val="WW8Num76"/>
    <w:lvl w:ilvl="0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/>
      </w:rPr>
    </w:lvl>
    <w:lvl w:ilvl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cs="Wingdings"/>
      </w:rPr>
    </w:lvl>
    <w:lvl w:ilvl="2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</w:rPr>
    </w:lvl>
  </w:abstractNum>
  <w:abstractNum w:abstractNumId="13" w15:restartNumberingAfterBreak="0">
    <w:nsid w:val="00000050"/>
    <w:multiLevelType w:val="singleLevel"/>
    <w:tmpl w:val="00000050"/>
    <w:name w:val="WW8Num82"/>
    <w:lvl w:ilvl="0">
      <w:start w:val="1"/>
      <w:numFmt w:val="bullet"/>
      <w:lvlText w:val="o"/>
      <w:lvlJc w:val="left"/>
      <w:pPr>
        <w:tabs>
          <w:tab w:val="num" w:pos="5311"/>
        </w:tabs>
        <w:ind w:left="7449" w:hanging="360"/>
      </w:pPr>
      <w:rPr>
        <w:rFonts w:ascii="Courier New" w:hAnsi="Courier New" w:cs="Wingdings"/>
      </w:rPr>
    </w:lvl>
  </w:abstractNum>
  <w:abstractNum w:abstractNumId="14" w15:restartNumberingAfterBreak="0">
    <w:nsid w:val="00000055"/>
    <w:multiLevelType w:val="singleLevel"/>
    <w:tmpl w:val="00000055"/>
    <w:name w:val="WW8Num8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Courier New"/>
      </w:rPr>
    </w:lvl>
  </w:abstractNum>
  <w:abstractNum w:abstractNumId="15" w15:restartNumberingAfterBreak="0">
    <w:nsid w:val="02291090"/>
    <w:multiLevelType w:val="multilevel"/>
    <w:tmpl w:val="D228FB02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/>
        <w:color w:val="000000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  <w:b/>
        <w:bCs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0"/>
      </w:rPr>
    </w:lvl>
  </w:abstractNum>
  <w:abstractNum w:abstractNumId="16" w15:restartNumberingAfterBreak="0">
    <w:nsid w:val="03241AA0"/>
    <w:multiLevelType w:val="multilevel"/>
    <w:tmpl w:val="CE7296C0"/>
    <w:lvl w:ilvl="0">
      <w:start w:val="1"/>
      <w:numFmt w:val="upperRoman"/>
      <w:pStyle w:val="ItemHead4-Anexo"/>
      <w:lvlText w:val="%1."/>
      <w:lvlJc w:val="left"/>
      <w:pPr>
        <w:tabs>
          <w:tab w:val="num" w:pos="1080"/>
        </w:tabs>
        <w:ind w:left="72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52"/>
        </w:tabs>
        <w:ind w:left="115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520"/>
        </w:tabs>
        <w:ind w:left="2088" w:hanging="648"/>
      </w:pPr>
      <w:rPr>
        <w:rFonts w:hint="default"/>
      </w:rPr>
    </w:lvl>
    <w:lvl w:ilvl="4">
      <w:start w:val="1"/>
      <w:numFmt w:val="decimal"/>
      <w:pStyle w:val="ItemHead3-Anexo"/>
      <w:lvlText w:val="%1.%2.%3.%4.%5."/>
      <w:lvlJc w:val="left"/>
      <w:pPr>
        <w:tabs>
          <w:tab w:val="num" w:pos="3240"/>
        </w:tabs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040"/>
        </w:tabs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680" w:hanging="1440"/>
      </w:pPr>
      <w:rPr>
        <w:rFonts w:hint="default"/>
      </w:rPr>
    </w:lvl>
  </w:abstractNum>
  <w:abstractNum w:abstractNumId="17" w15:restartNumberingAfterBreak="0">
    <w:nsid w:val="057C1756"/>
    <w:multiLevelType w:val="multilevel"/>
    <w:tmpl w:val="2EE464F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/>
        <w:i w:val="0"/>
        <w:iCs w:val="0"/>
        <w:color w:val="000000"/>
        <w:sz w:val="22"/>
        <w:szCs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05E545EF"/>
    <w:multiLevelType w:val="multilevel"/>
    <w:tmpl w:val="A6CEA15E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  <w:b/>
        <w:bCs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19" w15:restartNumberingAfterBreak="0">
    <w:nsid w:val="066C07F3"/>
    <w:multiLevelType w:val="multilevel"/>
    <w:tmpl w:val="1F9E4AA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0CCD3FFD"/>
    <w:multiLevelType w:val="multilevel"/>
    <w:tmpl w:val="7BF273A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color w:val="000000" w:themeColor="text1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/>
        <w:i w:val="0"/>
        <w:iCs w:val="0"/>
        <w:color w:val="000000" w:themeColor="text1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000000" w:themeColor="text1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 w:themeColor="text1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 w:themeColor="text1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 w:themeColor="text1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 w:themeColor="text1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 w:themeColor="text1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0" w:themeColor="text1"/>
      </w:rPr>
    </w:lvl>
  </w:abstractNum>
  <w:abstractNum w:abstractNumId="21" w15:restartNumberingAfterBreak="0">
    <w:nsid w:val="113F3EA9"/>
    <w:multiLevelType w:val="multilevel"/>
    <w:tmpl w:val="31FA8E5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Zero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Zero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22" w15:restartNumberingAfterBreak="0">
    <w:nsid w:val="14036676"/>
    <w:multiLevelType w:val="hybridMultilevel"/>
    <w:tmpl w:val="18668288"/>
    <w:lvl w:ilvl="0" w:tplc="0CF2E026">
      <w:start w:val="1"/>
      <w:numFmt w:val="lowerLetter"/>
      <w:pStyle w:val="Nivel01Titulo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43F5CAF"/>
    <w:multiLevelType w:val="hybridMultilevel"/>
    <w:tmpl w:val="9FB686EA"/>
    <w:lvl w:ilvl="0" w:tplc="9EDABAC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14786541"/>
    <w:multiLevelType w:val="hybridMultilevel"/>
    <w:tmpl w:val="632A9CB8"/>
    <w:lvl w:ilvl="0" w:tplc="EE386506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188722E9"/>
    <w:multiLevelType w:val="multilevel"/>
    <w:tmpl w:val="D082A32C"/>
    <w:lvl w:ilvl="0">
      <w:start w:val="9"/>
      <w:numFmt w:val="decimal"/>
      <w:lvlText w:val="%1"/>
      <w:lvlJc w:val="left"/>
      <w:pPr>
        <w:ind w:left="360" w:hanging="360"/>
      </w:pPr>
      <w:rPr>
        <w:rFonts w:ascii="Calibri" w:eastAsia="Calibri" w:hAnsi="Calibri" w:cs="Calibri"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ascii="Arial" w:eastAsia="Calibri" w:hAnsi="Arial" w:cs="Arial"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Calibri" w:eastAsia="Calibri" w:hAnsi="Calibri" w:cs="Calibr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="Calibri" w:eastAsia="Calibri" w:hAnsi="Calibri" w:cs="Calibr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Calibri" w:eastAsia="Calibri" w:hAnsi="Calibri" w:cs="Calibri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="Calibri" w:eastAsia="Calibri" w:hAnsi="Calibri" w:cs="Calibr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Calibri" w:eastAsia="Calibri" w:hAnsi="Calibri" w:cs="Calibr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="Calibri" w:eastAsia="Calibri" w:hAnsi="Calibri" w:cs="Calibri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ascii="Calibri" w:eastAsia="Calibri" w:hAnsi="Calibri" w:cs="Calibri" w:hint="default"/>
      </w:rPr>
    </w:lvl>
  </w:abstractNum>
  <w:abstractNum w:abstractNumId="26" w15:restartNumberingAfterBreak="0">
    <w:nsid w:val="197D0528"/>
    <w:multiLevelType w:val="multilevel"/>
    <w:tmpl w:val="B25AA6D2"/>
    <w:lvl w:ilvl="0">
      <w:start w:val="11"/>
      <w:numFmt w:val="decimal"/>
      <w:lvlText w:val="%1"/>
      <w:lvlJc w:val="left"/>
      <w:pPr>
        <w:ind w:left="420" w:hanging="420"/>
      </w:pPr>
      <w:rPr>
        <w:rFonts w:eastAsia="Calibri"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eastAsia="Calibri"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Calibr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Calibri" w:hint="default"/>
      </w:rPr>
    </w:lvl>
    <w:lvl w:ilvl="5">
      <w:start w:val="1"/>
      <w:numFmt w:val="decimalZero"/>
      <w:lvlText w:val="%1.%2.%3.%4.%5.%6"/>
      <w:lvlJc w:val="left"/>
      <w:pPr>
        <w:ind w:left="1080" w:hanging="1080"/>
      </w:pPr>
      <w:rPr>
        <w:rFonts w:eastAsia="Calibr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Calibr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Calibri" w:hint="default"/>
      </w:rPr>
    </w:lvl>
  </w:abstractNum>
  <w:abstractNum w:abstractNumId="27" w15:restartNumberingAfterBreak="0">
    <w:nsid w:val="1D5C100D"/>
    <w:multiLevelType w:val="multilevel"/>
    <w:tmpl w:val="121C1692"/>
    <w:lvl w:ilvl="0">
      <w:start w:val="1"/>
      <w:numFmt w:val="decimal"/>
      <w:pStyle w:val="Subttulo"/>
      <w:lvlText w:val="%1"/>
      <w:lvlJc w:val="left"/>
      <w:pPr>
        <w:ind w:left="357" w:hanging="357"/>
      </w:pPr>
      <w:rPr>
        <w:rFonts w:ascii="Arial" w:hAnsi="Arial" w:cs="Arial" w:hint="default"/>
        <w:b/>
        <w:sz w:val="22"/>
        <w:szCs w:val="22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ascii="Arial" w:hAnsi="Arial" w:cs="Arial" w:hint="default"/>
        <w:b/>
        <w:color w:val="auto"/>
        <w:sz w:val="22"/>
        <w:szCs w:val="22"/>
      </w:rPr>
    </w:lvl>
    <w:lvl w:ilvl="2">
      <w:start w:val="1"/>
      <w:numFmt w:val="decimal"/>
      <w:lvlRestart w:val="1"/>
      <w:lvlText w:val="%1.%2.%3"/>
      <w:lvlJc w:val="left"/>
      <w:pPr>
        <w:ind w:left="0" w:firstLine="0"/>
      </w:pPr>
      <w:rPr>
        <w:rFonts w:ascii="Arial" w:hAnsi="Arial" w:cs="Arial" w:hint="default"/>
        <w:b/>
        <w:i w:val="0"/>
        <w:strike w:val="0"/>
        <w:color w:val="auto"/>
        <w:sz w:val="22"/>
        <w:szCs w:val="22"/>
      </w:rPr>
    </w:lvl>
    <w:lvl w:ilvl="3">
      <w:start w:val="1"/>
      <w:numFmt w:val="decimal"/>
      <w:lvlText w:val="%1.%2.%3.%4"/>
      <w:lvlJc w:val="left"/>
      <w:pPr>
        <w:ind w:left="0" w:firstLine="0"/>
      </w:pPr>
      <w:rPr>
        <w:rFonts w:ascii="Arial" w:hAnsi="Arial" w:cs="Arial" w:hint="default"/>
        <w:b/>
      </w:rPr>
    </w:lvl>
    <w:lvl w:ilvl="4">
      <w:start w:val="1"/>
      <w:numFmt w:val="decimal"/>
      <w:lvlText w:val="%1.%2.%3.%4.%5."/>
      <w:lvlJc w:val="left"/>
      <w:pPr>
        <w:ind w:left="357" w:hanging="35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" w:hanging="35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7" w:hanging="35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57" w:hanging="35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57" w:hanging="357"/>
      </w:pPr>
      <w:rPr>
        <w:rFonts w:hint="default"/>
      </w:rPr>
    </w:lvl>
  </w:abstractNum>
  <w:abstractNum w:abstractNumId="28" w15:restartNumberingAfterBreak="0">
    <w:nsid w:val="20650267"/>
    <w:multiLevelType w:val="multilevel"/>
    <w:tmpl w:val="BD32D5B8"/>
    <w:lvl w:ilvl="0">
      <w:start w:val="7"/>
      <w:numFmt w:val="decimal"/>
      <w:lvlText w:val="%1"/>
      <w:lvlJc w:val="left"/>
      <w:pPr>
        <w:ind w:left="360" w:hanging="360"/>
      </w:pPr>
      <w:rPr>
        <w:rFonts w:ascii="Calibri" w:eastAsia="Calibri" w:hAnsi="Calibri" w:cs="Calibri"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ascii="Arial" w:eastAsia="Calibri" w:hAnsi="Arial" w:cs="Arial" w:hint="default"/>
        <w:b/>
        <w:bCs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ascii="Arial" w:eastAsia="Calibri" w:hAnsi="Arial" w:cs="Arial" w:hint="default"/>
        <w:b/>
        <w:bCs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="Calibri" w:eastAsia="Calibri" w:hAnsi="Calibri" w:cs="Calibr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Calibri" w:eastAsia="Calibri" w:hAnsi="Calibri" w:cs="Calibri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="Calibri" w:eastAsia="Calibri" w:hAnsi="Calibri" w:cs="Calibr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Calibri" w:eastAsia="Calibri" w:hAnsi="Calibri" w:cs="Calibr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="Calibri" w:eastAsia="Calibri" w:hAnsi="Calibri" w:cs="Calibri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ascii="Calibri" w:eastAsia="Calibri" w:hAnsi="Calibri" w:cs="Calibri" w:hint="default"/>
      </w:rPr>
    </w:lvl>
  </w:abstractNum>
  <w:abstractNum w:abstractNumId="29" w15:restartNumberingAfterBreak="0">
    <w:nsid w:val="22194A70"/>
    <w:multiLevelType w:val="multilevel"/>
    <w:tmpl w:val="A3F2ECB2"/>
    <w:lvl w:ilvl="0">
      <w:start w:val="7"/>
      <w:numFmt w:val="decimal"/>
      <w:lvlText w:val="%1"/>
      <w:lvlJc w:val="left"/>
      <w:pPr>
        <w:ind w:left="360" w:hanging="360"/>
      </w:pPr>
      <w:rPr>
        <w:color w:val="auto"/>
      </w:rPr>
    </w:lvl>
    <w:lvl w:ilvl="1">
      <w:start w:val="1"/>
      <w:numFmt w:val="decimal"/>
      <w:lvlText w:val="%1.%2"/>
      <w:lvlJc w:val="left"/>
      <w:pPr>
        <w:ind w:left="0" w:firstLine="0"/>
      </w:pPr>
      <w:rPr>
        <w:color w:val="auto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b/>
        <w:bCs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color w:val="auto"/>
      </w:rPr>
    </w:lvl>
    <w:lvl w:ilvl="5">
      <w:start w:val="1"/>
      <w:numFmt w:val="decimalZero"/>
      <w:lvlText w:val="%1.%2.%3.%4.%5.%6"/>
      <w:lvlJc w:val="left"/>
      <w:pPr>
        <w:ind w:left="1080" w:hanging="1080"/>
      </w:pPr>
      <w:rPr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color w:val="auto"/>
      </w:rPr>
    </w:lvl>
  </w:abstractNum>
  <w:abstractNum w:abstractNumId="30" w15:restartNumberingAfterBreak="0">
    <w:nsid w:val="22597A32"/>
    <w:multiLevelType w:val="multilevel"/>
    <w:tmpl w:val="7E5046D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31" w15:restartNumberingAfterBreak="0">
    <w:nsid w:val="2C72597F"/>
    <w:multiLevelType w:val="hybridMultilevel"/>
    <w:tmpl w:val="C8CEFB56"/>
    <w:lvl w:ilvl="0" w:tplc="C5E20FC6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bCs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E76305B"/>
    <w:multiLevelType w:val="multilevel"/>
    <w:tmpl w:val="9A66D720"/>
    <w:lvl w:ilvl="0">
      <w:start w:val="9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0" w:firstLine="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3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93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360" w:hanging="1800"/>
      </w:pPr>
      <w:rPr>
        <w:rFonts w:hint="default"/>
      </w:rPr>
    </w:lvl>
  </w:abstractNum>
  <w:abstractNum w:abstractNumId="33" w15:restartNumberingAfterBreak="0">
    <w:nsid w:val="2F9C33F1"/>
    <w:multiLevelType w:val="multilevel"/>
    <w:tmpl w:val="8A7299AA"/>
    <w:lvl w:ilvl="0">
      <w:start w:val="21"/>
      <w:numFmt w:val="decimal"/>
      <w:lvlText w:val="%1"/>
      <w:lvlJc w:val="left"/>
      <w:pPr>
        <w:ind w:left="360" w:hanging="360"/>
      </w:pPr>
      <w:rPr>
        <w:rFonts w:ascii="Arial" w:hAnsi="Arial" w:cs="Arial" w:hint="default"/>
        <w:b/>
        <w:bCs/>
        <w:color w:val="auto"/>
      </w:rPr>
    </w:lvl>
    <w:lvl w:ilvl="1">
      <w:start w:val="1"/>
      <w:numFmt w:val="decimal"/>
      <w:isLgl/>
      <w:lvlText w:val="%1.%2"/>
      <w:lvlJc w:val="left"/>
      <w:pPr>
        <w:ind w:left="0" w:firstLine="0"/>
      </w:pPr>
      <w:rPr>
        <w:rFonts w:ascii="Arial" w:hAnsi="Arial" w:cs="Arial" w:hint="default"/>
        <w:b/>
        <w:bCs/>
        <w:color w:val="auto"/>
      </w:rPr>
    </w:lvl>
    <w:lvl w:ilvl="2">
      <w:start w:val="1"/>
      <w:numFmt w:val="decimal"/>
      <w:isLgl/>
      <w:lvlText w:val="%1.%2.%3"/>
      <w:lvlJc w:val="left"/>
      <w:pPr>
        <w:ind w:left="0" w:firstLine="0"/>
      </w:pPr>
      <w:rPr>
        <w:rFonts w:ascii="Arial" w:hAnsi="Arial" w:cs="Arial" w:hint="default"/>
        <w:b/>
        <w:bCs/>
        <w:color w:val="auto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color w:val="8064A2" w:themeColor="accent4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color w:val="8064A2" w:themeColor="accent4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color w:val="8064A2" w:themeColor="accent4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  <w:color w:val="8064A2" w:themeColor="accent4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color w:val="8064A2" w:themeColor="accent4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  <w:color w:val="8064A2" w:themeColor="accent4"/>
      </w:rPr>
    </w:lvl>
  </w:abstractNum>
  <w:abstractNum w:abstractNumId="34" w15:restartNumberingAfterBreak="0">
    <w:nsid w:val="33B441A2"/>
    <w:multiLevelType w:val="multilevel"/>
    <w:tmpl w:val="0416001D"/>
    <w:styleLink w:val="Estilo4"/>
    <w:lvl w:ilvl="0"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5" w15:restartNumberingAfterBreak="0">
    <w:nsid w:val="346250F7"/>
    <w:multiLevelType w:val="multilevel"/>
    <w:tmpl w:val="B9CA0858"/>
    <w:name w:val="WWNum37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1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0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4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91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68" w:hanging="1800"/>
      </w:pPr>
      <w:rPr>
        <w:rFonts w:hint="default"/>
      </w:rPr>
    </w:lvl>
  </w:abstractNum>
  <w:abstractNum w:abstractNumId="36" w15:restartNumberingAfterBreak="0">
    <w:nsid w:val="36C441DD"/>
    <w:multiLevelType w:val="hybridMultilevel"/>
    <w:tmpl w:val="23B418A2"/>
    <w:lvl w:ilvl="0" w:tplc="4CE0BAAE">
      <w:start w:val="1"/>
      <w:numFmt w:val="lowerLetter"/>
      <w:lvlText w:val="%1)"/>
      <w:lvlJc w:val="left"/>
      <w:pPr>
        <w:ind w:left="360" w:hanging="360"/>
      </w:pPr>
      <w:rPr>
        <w:rFonts w:ascii="Arial" w:eastAsia="Calibri" w:hAnsi="Arial" w:cs="Arial" w:hint="default"/>
        <w:b/>
        <w:bCs/>
        <w:color w:val="000000"/>
        <w:sz w:val="22"/>
        <w:szCs w:val="22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373A7821"/>
    <w:multiLevelType w:val="multilevel"/>
    <w:tmpl w:val="92DA608A"/>
    <w:lvl w:ilvl="0">
      <w:start w:val="1"/>
      <w:numFmt w:val="decimal"/>
      <w:pStyle w:val="1TR"/>
      <w:lvlText w:val="%1."/>
      <w:lvlJc w:val="left"/>
      <w:pPr>
        <w:tabs>
          <w:tab w:val="num" w:pos="567"/>
        </w:tabs>
        <w:ind w:left="567" w:hanging="567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1">
      <w:start w:val="1"/>
      <w:numFmt w:val="decimal"/>
      <w:pStyle w:val="2TR"/>
      <w:lvlText w:val="%1.%2."/>
      <w:lvlJc w:val="left"/>
      <w:pPr>
        <w:tabs>
          <w:tab w:val="num" w:pos="851"/>
        </w:tabs>
        <w:ind w:left="851" w:hanging="851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2">
      <w:start w:val="1"/>
      <w:numFmt w:val="decimal"/>
      <w:pStyle w:val="3TR"/>
      <w:lvlText w:val="%1.%2.%3."/>
      <w:lvlJc w:val="left"/>
      <w:pPr>
        <w:tabs>
          <w:tab w:val="num" w:pos="1418"/>
        </w:tabs>
        <w:ind w:left="1418" w:hanging="851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3">
      <w:start w:val="1"/>
      <w:numFmt w:val="lowerLetter"/>
      <w:pStyle w:val="4TR"/>
      <w:lvlText w:val="%4)"/>
      <w:lvlJc w:val="left"/>
      <w:pPr>
        <w:tabs>
          <w:tab w:val="num" w:pos="1560"/>
        </w:tabs>
        <w:ind w:left="1560" w:hanging="567"/>
      </w:pPr>
      <w:rPr>
        <w:rFonts w:cs="Times New Roman" w:hint="default"/>
        <w:b w:val="0"/>
        <w:i w:val="0"/>
        <w:color w:val="auto"/>
        <w:sz w:val="24"/>
      </w:rPr>
    </w:lvl>
    <w:lvl w:ilvl="4">
      <w:start w:val="1"/>
      <w:numFmt w:val="decimal"/>
      <w:pStyle w:val="5TR"/>
      <w:lvlText w:val="%4.%5)"/>
      <w:lvlJc w:val="left"/>
      <w:pPr>
        <w:tabs>
          <w:tab w:val="num" w:pos="1701"/>
        </w:tabs>
        <w:ind w:left="1701" w:hanging="567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5">
      <w:start w:val="1"/>
      <w:numFmt w:val="bullet"/>
      <w:lvlText w:val=""/>
      <w:lvlJc w:val="left"/>
      <w:pPr>
        <w:tabs>
          <w:tab w:val="num" w:pos="1418"/>
        </w:tabs>
        <w:ind w:left="1418" w:hanging="284"/>
      </w:pPr>
      <w:rPr>
        <w:rFonts w:ascii="Wingdings" w:hAnsi="Wingdings" w:hint="default"/>
        <w:b w:val="0"/>
        <w:i w:val="0"/>
        <w:color w:val="auto"/>
      </w:rPr>
    </w:lvl>
    <w:lvl w:ilvl="6">
      <w:start w:val="1"/>
      <w:numFmt w:val="bullet"/>
      <w:lvlText w:val=""/>
      <w:lvlJc w:val="left"/>
      <w:pPr>
        <w:tabs>
          <w:tab w:val="num" w:pos="1701"/>
        </w:tabs>
        <w:ind w:left="1701" w:hanging="283"/>
      </w:pPr>
      <w:rPr>
        <w:rFonts w:ascii="Symbol" w:hAnsi="Symbol" w:hint="default"/>
        <w:b w:val="0"/>
        <w:i w:val="0"/>
        <w:color w:val="auto"/>
      </w:rPr>
    </w:lvl>
    <w:lvl w:ilvl="7">
      <w:start w:val="1"/>
      <w:numFmt w:val="none"/>
      <w:lvlText w:val=""/>
      <w:lvlJc w:val="left"/>
      <w:pPr>
        <w:tabs>
          <w:tab w:val="num" w:pos="0"/>
        </w:tabs>
      </w:pPr>
      <w:rPr>
        <w:rFonts w:cs="Times New Roman" w:hint="default"/>
      </w:rPr>
    </w:lvl>
    <w:lvl w:ilvl="8">
      <w:start w:val="1"/>
      <w:numFmt w:val="none"/>
      <w:lvlText w:val=""/>
      <w:lvlJc w:val="left"/>
      <w:pPr>
        <w:tabs>
          <w:tab w:val="num" w:pos="0"/>
        </w:tabs>
      </w:pPr>
      <w:rPr>
        <w:rFonts w:cs="Times New Roman" w:hint="default"/>
      </w:rPr>
    </w:lvl>
  </w:abstractNum>
  <w:abstractNum w:abstractNumId="38" w15:restartNumberingAfterBreak="0">
    <w:nsid w:val="3DD715F9"/>
    <w:multiLevelType w:val="multilevel"/>
    <w:tmpl w:val="BAC0EB86"/>
    <w:lvl w:ilvl="0">
      <w:start w:val="18"/>
      <w:numFmt w:val="decimal"/>
      <w:lvlText w:val="%1"/>
      <w:lvlJc w:val="left"/>
      <w:pPr>
        <w:ind w:left="570" w:hanging="570"/>
      </w:pPr>
      <w:rPr>
        <w:rFonts w:ascii="Arial" w:hAnsi="Arial" w:cs="Arial" w:hint="default"/>
        <w:b/>
        <w:color w:val="auto"/>
      </w:rPr>
    </w:lvl>
    <w:lvl w:ilvl="1">
      <w:start w:val="3"/>
      <w:numFmt w:val="decimal"/>
      <w:lvlText w:val="%1.%2"/>
      <w:lvlJc w:val="left"/>
      <w:pPr>
        <w:ind w:left="570" w:hanging="57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ascii="Arial" w:hAnsi="Arial" w:cs="Arial" w:hint="default"/>
        <w:b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  <w:color w:val="auto"/>
      </w:rPr>
    </w:lvl>
  </w:abstractNum>
  <w:abstractNum w:abstractNumId="39" w15:restartNumberingAfterBreak="0">
    <w:nsid w:val="3E26777B"/>
    <w:multiLevelType w:val="multilevel"/>
    <w:tmpl w:val="FD2E864C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color w:val="auto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0" w15:restartNumberingAfterBreak="0">
    <w:nsid w:val="3F5B4B07"/>
    <w:multiLevelType w:val="multilevel"/>
    <w:tmpl w:val="28DE2F14"/>
    <w:styleLink w:val="Estilo3"/>
    <w:lvl w:ilvl="0">
      <w:start w:val="6"/>
      <w:numFmt w:val="decimal"/>
      <w:lvlText w:val="8.%1"/>
      <w:lvlJc w:val="left"/>
      <w:pPr>
        <w:ind w:left="555" w:hanging="555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1EC3665"/>
    <w:multiLevelType w:val="hybridMultilevel"/>
    <w:tmpl w:val="BA446ECE"/>
    <w:lvl w:ilvl="0" w:tplc="710073B6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44774B30"/>
    <w:multiLevelType w:val="multilevel"/>
    <w:tmpl w:val="64127382"/>
    <w:lvl w:ilvl="0">
      <w:start w:val="1"/>
      <w:numFmt w:val="lowerLetter"/>
      <w:lvlText w:val="%1)"/>
      <w:lvlJc w:val="left"/>
      <w:pPr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481804A2"/>
    <w:multiLevelType w:val="multilevel"/>
    <w:tmpl w:val="C4F0C8CE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sz w:val="22"/>
        <w:szCs w:val="22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ascii="Arial" w:eastAsia="Arial" w:hAnsi="Arial" w:cs="Arial" w:hint="default"/>
        <w:b/>
        <w:bCs/>
        <w:i w:val="0"/>
        <w:iCs w:val="0"/>
        <w:color w:val="000000"/>
        <w:sz w:val="22"/>
        <w:szCs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4" w15:restartNumberingAfterBreak="0">
    <w:nsid w:val="4DD80F6E"/>
    <w:multiLevelType w:val="multilevel"/>
    <w:tmpl w:val="3EAA5BB2"/>
    <w:styleLink w:val="Estilo5"/>
    <w:lvl w:ilvl="0">
      <w:start w:val="3"/>
      <w:numFmt w:val="decimal"/>
      <w:lvlText w:val="%1)"/>
      <w:lvlJc w:val="left"/>
      <w:pPr>
        <w:ind w:left="360" w:hanging="360"/>
      </w:pPr>
      <w:rPr>
        <w:rFonts w:ascii="3" w:hAnsi="3"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5" w15:restartNumberingAfterBreak="0">
    <w:nsid w:val="4E58457E"/>
    <w:multiLevelType w:val="multilevel"/>
    <w:tmpl w:val="89D8944E"/>
    <w:lvl w:ilvl="0">
      <w:start w:val="10"/>
      <w:numFmt w:val="decimal"/>
      <w:lvlText w:val="%1"/>
      <w:lvlJc w:val="left"/>
      <w:pPr>
        <w:ind w:left="420" w:hanging="420"/>
      </w:pPr>
      <w:rPr>
        <w:b/>
        <w:i w:val="0"/>
        <w:color w:val="000000"/>
        <w:sz w:val="22"/>
        <w:szCs w:val="22"/>
      </w:rPr>
    </w:lvl>
    <w:lvl w:ilvl="1">
      <w:start w:val="1"/>
      <w:numFmt w:val="decimal"/>
      <w:lvlText w:val="%1.%2"/>
      <w:lvlJc w:val="left"/>
      <w:pPr>
        <w:ind w:left="357" w:hanging="357"/>
      </w:pPr>
      <w:rPr>
        <w:rFonts w:ascii="Arial" w:eastAsia="Arial" w:hAnsi="Arial" w:cs="Arial"/>
        <w:b/>
        <w:i w:val="0"/>
        <w:color w:val="000000"/>
        <w:sz w:val="22"/>
        <w:szCs w:val="22"/>
      </w:rPr>
    </w:lvl>
    <w:lvl w:ilvl="2">
      <w:start w:val="1"/>
      <w:numFmt w:val="decimal"/>
      <w:lvlText w:val="%1.%2.%3"/>
      <w:lvlJc w:val="left"/>
      <w:pPr>
        <w:ind w:left="357" w:hanging="357"/>
      </w:pPr>
      <w:rPr>
        <w:b/>
        <w:color w:val="4472C4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color w:val="000000"/>
      </w:rPr>
    </w:lvl>
  </w:abstractNum>
  <w:abstractNum w:abstractNumId="46" w15:restartNumberingAfterBreak="0">
    <w:nsid w:val="4FDC6CD8"/>
    <w:multiLevelType w:val="multilevel"/>
    <w:tmpl w:val="9CCCCCD0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7" w15:restartNumberingAfterBreak="0">
    <w:nsid w:val="526543BF"/>
    <w:multiLevelType w:val="hybridMultilevel"/>
    <w:tmpl w:val="9B2094BE"/>
    <w:lvl w:ilvl="0" w:tplc="EE30604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41C042B"/>
    <w:multiLevelType w:val="multilevel"/>
    <w:tmpl w:val="E878F4EA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  <w:b/>
        <w:bCs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i w:val="0"/>
        <w:iCs w:val="0"/>
        <w:color w:val="auto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9" w15:restartNumberingAfterBreak="0">
    <w:nsid w:val="54975C54"/>
    <w:multiLevelType w:val="hybridMultilevel"/>
    <w:tmpl w:val="6DDC2FE4"/>
    <w:lvl w:ilvl="0" w:tplc="1E52A402">
      <w:start w:val="1"/>
      <w:numFmt w:val="lowerLetter"/>
      <w:lvlText w:val="%1)"/>
      <w:lvlJc w:val="left"/>
      <w:pPr>
        <w:ind w:left="0" w:firstLine="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0" w15:restartNumberingAfterBreak="0">
    <w:nsid w:val="54D94F93"/>
    <w:multiLevelType w:val="multilevel"/>
    <w:tmpl w:val="1CB6DCC2"/>
    <w:lvl w:ilvl="0">
      <w:start w:val="11"/>
      <w:numFmt w:val="decimal"/>
      <w:lvlText w:val="%1"/>
      <w:lvlJc w:val="left"/>
      <w:pPr>
        <w:ind w:left="420" w:hanging="420"/>
      </w:pPr>
      <w:rPr>
        <w:rFonts w:eastAsia="Calibri"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eastAsia="Calibri"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Calibr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Calibri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Calibr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Calibr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Calibri" w:hint="default"/>
      </w:rPr>
    </w:lvl>
  </w:abstractNum>
  <w:abstractNum w:abstractNumId="51" w15:restartNumberingAfterBreak="0">
    <w:nsid w:val="56402340"/>
    <w:multiLevelType w:val="multilevel"/>
    <w:tmpl w:val="C6A4F848"/>
    <w:lvl w:ilvl="0">
      <w:start w:val="13"/>
      <w:numFmt w:val="decimal"/>
      <w:lvlText w:val="%1"/>
      <w:lvlJc w:val="left"/>
      <w:pPr>
        <w:ind w:left="420" w:hanging="420"/>
      </w:pPr>
      <w:rPr>
        <w:rFonts w:eastAsia="Calibri"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eastAsia="Calibri"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Calibr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Calibri" w:hint="default"/>
      </w:rPr>
    </w:lvl>
    <w:lvl w:ilvl="5">
      <w:start w:val="1"/>
      <w:numFmt w:val="decimalZero"/>
      <w:lvlText w:val="%1.%2.%3.%4.%5.%6"/>
      <w:lvlJc w:val="left"/>
      <w:pPr>
        <w:ind w:left="1080" w:hanging="1080"/>
      </w:pPr>
      <w:rPr>
        <w:rFonts w:eastAsia="Calibr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Calibr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Calibri" w:hint="default"/>
      </w:rPr>
    </w:lvl>
  </w:abstractNum>
  <w:abstractNum w:abstractNumId="52" w15:restartNumberingAfterBreak="0">
    <w:nsid w:val="58C70088"/>
    <w:multiLevelType w:val="multilevel"/>
    <w:tmpl w:val="2334FDA2"/>
    <w:lvl w:ilvl="0">
      <w:start w:val="1"/>
      <w:numFmt w:val="decimal"/>
      <w:pStyle w:val="Nivel1"/>
      <w:lvlText w:val="%1."/>
      <w:lvlJc w:val="left"/>
      <w:pPr>
        <w:ind w:left="502" w:hanging="360"/>
      </w:pPr>
      <w:rPr>
        <w:b/>
        <w:i w:val="0"/>
        <w:strike w:val="0"/>
        <w:dstrike w:val="0"/>
      </w:rPr>
    </w:lvl>
    <w:lvl w:ilvl="1">
      <w:start w:val="1"/>
      <w:numFmt w:val="decimal"/>
      <w:pStyle w:val="Nivel2"/>
      <w:lvlText w:val="%1.%2."/>
      <w:lvlJc w:val="left"/>
      <w:pPr>
        <w:ind w:left="858" w:hanging="432"/>
      </w:pPr>
      <w:rPr>
        <w:b w:val="0"/>
        <w:strike w:val="0"/>
      </w:rPr>
    </w:lvl>
    <w:lvl w:ilvl="2">
      <w:start w:val="1"/>
      <w:numFmt w:val="decimal"/>
      <w:pStyle w:val="Nivel3"/>
      <w:lvlText w:val="%1.%2.%3."/>
      <w:lvlJc w:val="left"/>
      <w:pPr>
        <w:ind w:left="1224" w:hanging="504"/>
      </w:pPr>
      <w:rPr>
        <w:i w:val="0"/>
        <w:strike w:val="0"/>
      </w:rPr>
    </w:lvl>
    <w:lvl w:ilvl="3">
      <w:start w:val="1"/>
      <w:numFmt w:val="decimal"/>
      <w:pStyle w:val="Nivel4"/>
      <w:lvlText w:val="%1.%2.%3.%4."/>
      <w:lvlJc w:val="left"/>
      <w:pPr>
        <w:ind w:left="1728" w:hanging="648"/>
      </w:pPr>
    </w:lvl>
    <w:lvl w:ilvl="4">
      <w:start w:val="1"/>
      <w:numFmt w:val="decimal"/>
      <w:pStyle w:val="Nivel5"/>
      <w:lvlText w:val="%1.%2.%3.%4.%5."/>
      <w:lvlJc w:val="left"/>
      <w:pPr>
        <w:ind w:left="4053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3" w15:restartNumberingAfterBreak="0">
    <w:nsid w:val="5A3C6A69"/>
    <w:multiLevelType w:val="multilevel"/>
    <w:tmpl w:val="549EB3E2"/>
    <w:lvl w:ilvl="0">
      <w:start w:val="15"/>
      <w:numFmt w:val="decimal"/>
      <w:lvlText w:val="%1"/>
      <w:lvlJc w:val="left"/>
      <w:pPr>
        <w:ind w:left="570" w:hanging="57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0" w:firstLine="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ascii="Arial" w:hAnsi="Arial" w:cs="Arial" w:hint="default"/>
        <w:b/>
      </w:rPr>
    </w:lvl>
    <w:lvl w:ilvl="3">
      <w:start w:val="1"/>
      <w:numFmt w:val="decimal"/>
      <w:lvlText w:val="%1.%2.%3.%4"/>
      <w:lvlJc w:val="left"/>
      <w:pPr>
        <w:ind w:left="93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93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368" w:hanging="1800"/>
      </w:pPr>
      <w:rPr>
        <w:rFonts w:hint="default"/>
      </w:rPr>
    </w:lvl>
  </w:abstractNum>
  <w:abstractNum w:abstractNumId="54" w15:restartNumberingAfterBreak="0">
    <w:nsid w:val="5DA54F8A"/>
    <w:multiLevelType w:val="multilevel"/>
    <w:tmpl w:val="2876A3A8"/>
    <w:lvl w:ilvl="0">
      <w:start w:val="1"/>
      <w:numFmt w:val="decimal"/>
      <w:lvlText w:val="%1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36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55" w15:restartNumberingAfterBreak="0">
    <w:nsid w:val="5FB861AF"/>
    <w:multiLevelType w:val="multilevel"/>
    <w:tmpl w:val="B238B4A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6" w15:restartNumberingAfterBreak="0">
    <w:nsid w:val="61DD361E"/>
    <w:multiLevelType w:val="multilevel"/>
    <w:tmpl w:val="CD641C7E"/>
    <w:lvl w:ilvl="0">
      <w:start w:val="1"/>
      <w:numFmt w:val="decimal"/>
      <w:pStyle w:val="Nivel01"/>
      <w:suff w:val="space"/>
      <w:lvlText w:val="%1."/>
      <w:lvlJc w:val="left"/>
      <w:pPr>
        <w:ind w:left="0" w:firstLine="0"/>
      </w:pPr>
      <w:rPr>
        <w:rFonts w:asciiTheme="majorHAnsi" w:hAnsiTheme="majorHAnsi" w:hint="default"/>
        <w:b/>
        <w:i w:val="0"/>
        <w:color w:val="auto"/>
      </w:rPr>
    </w:lvl>
    <w:lvl w:ilvl="1">
      <w:start w:val="1"/>
      <w:numFmt w:val="decimal"/>
      <w:suff w:val="space"/>
      <w:lvlText w:val="%1.%2."/>
      <w:lvlJc w:val="left"/>
      <w:pPr>
        <w:ind w:left="142" w:firstLine="0"/>
      </w:pPr>
      <w:rPr>
        <w:rFonts w:asciiTheme="majorHAnsi" w:hAnsiTheme="majorHAnsi" w:hint="default"/>
        <w:b/>
        <w:i w:val="0"/>
        <w:color w:val="auto"/>
      </w:rPr>
    </w:lvl>
    <w:lvl w:ilvl="2">
      <w:start w:val="1"/>
      <w:numFmt w:val="decimal"/>
      <w:suff w:val="space"/>
      <w:lvlText w:val="%1.%2.%3."/>
      <w:lvlJc w:val="left"/>
      <w:pPr>
        <w:ind w:left="567" w:firstLine="0"/>
      </w:pPr>
      <w:rPr>
        <w:rFonts w:hint="default"/>
        <w:b/>
        <w:i w:val="0"/>
      </w:rPr>
    </w:lvl>
    <w:lvl w:ilvl="3">
      <w:start w:val="1"/>
      <w:numFmt w:val="decimal"/>
      <w:suff w:val="space"/>
      <w:lvlText w:val="%1.%2.%3.%4."/>
      <w:lvlJc w:val="left"/>
      <w:pPr>
        <w:ind w:left="851" w:firstLine="0"/>
      </w:pPr>
      <w:rPr>
        <w:rFonts w:hint="default"/>
        <w:b/>
        <w:i w:val="0"/>
      </w:rPr>
    </w:lvl>
    <w:lvl w:ilvl="4">
      <w:start w:val="1"/>
      <w:numFmt w:val="decimal"/>
      <w:suff w:val="space"/>
      <w:lvlText w:val="%1.%2.%3.%4.%5."/>
      <w:lvlJc w:val="left"/>
      <w:pPr>
        <w:ind w:left="1134" w:firstLine="0"/>
      </w:pPr>
      <w:rPr>
        <w:rFonts w:hint="default"/>
        <w:b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7" w15:restartNumberingAfterBreak="0">
    <w:nsid w:val="67E17B68"/>
    <w:multiLevelType w:val="multilevel"/>
    <w:tmpl w:val="0416001D"/>
    <w:styleLink w:val="Estilo6"/>
    <w:lvl w:ilvl="0">
      <w:start w:val="6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8" w15:restartNumberingAfterBreak="0">
    <w:nsid w:val="693D0532"/>
    <w:multiLevelType w:val="hybridMultilevel"/>
    <w:tmpl w:val="AA225CF4"/>
    <w:lvl w:ilvl="0" w:tplc="931E8EF8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9" w15:restartNumberingAfterBreak="0">
    <w:nsid w:val="69BE694D"/>
    <w:multiLevelType w:val="multilevel"/>
    <w:tmpl w:val="F13C15BE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  <w:b/>
        <w:bCs w:val="0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60" w15:restartNumberingAfterBreak="0">
    <w:nsid w:val="6B492B55"/>
    <w:multiLevelType w:val="multilevel"/>
    <w:tmpl w:val="A3FA4934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  <w:b/>
        <w:bCs/>
        <w:i w:val="0"/>
        <w:iCs w:val="0"/>
        <w:color w:val="000000"/>
        <w:sz w:val="22"/>
        <w:szCs w:val="22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ascii="Arial" w:eastAsia="Arial" w:hAnsi="Arial" w:cs="Arial" w:hint="default"/>
        <w:b/>
        <w:bCs/>
        <w:i w:val="0"/>
        <w:iCs w:val="0"/>
        <w:color w:val="000000"/>
        <w:sz w:val="22"/>
        <w:szCs w:val="22"/>
      </w:rPr>
    </w:lvl>
    <w:lvl w:ilvl="2">
      <w:start w:val="1"/>
      <w:numFmt w:val="decimal"/>
      <w:lvlText w:val="%1.%2.%3"/>
      <w:lvlJc w:val="left"/>
      <w:pPr>
        <w:ind w:left="357" w:hanging="357"/>
      </w:pPr>
      <w:rPr>
        <w:rFonts w:hint="default"/>
        <w:b/>
        <w:bCs/>
        <w:color w:val="4472C4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0"/>
      </w:rPr>
    </w:lvl>
  </w:abstractNum>
  <w:abstractNum w:abstractNumId="61" w15:restartNumberingAfterBreak="0">
    <w:nsid w:val="6B4D2D36"/>
    <w:multiLevelType w:val="multilevel"/>
    <w:tmpl w:val="42041DA6"/>
    <w:lvl w:ilvl="0">
      <w:start w:val="10"/>
      <w:numFmt w:val="decimal"/>
      <w:lvlText w:val="%1"/>
      <w:lvlJc w:val="left"/>
      <w:pPr>
        <w:ind w:left="375" w:hanging="375"/>
      </w:pPr>
      <w:rPr>
        <w:rFonts w:ascii="Calibri" w:eastAsia="Calibri" w:hAnsi="Calibri" w:cs="Calibri" w:hint="default"/>
        <w:color w:val="000000"/>
        <w:sz w:val="22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ascii="Arial" w:eastAsia="Calibri" w:hAnsi="Arial" w:cs="Arial" w:hint="default"/>
        <w:b/>
        <w:bCs/>
        <w:color w:val="000000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Calibri" w:eastAsia="Calibri" w:hAnsi="Calibri" w:cs="Calibri" w:hint="default"/>
        <w:color w:val="000000"/>
        <w:sz w:val="22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="Calibri" w:eastAsia="Calibri" w:hAnsi="Calibri" w:cs="Calibri" w:hint="default"/>
        <w:color w:val="000000"/>
        <w:sz w:val="22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Calibri" w:eastAsia="Calibri" w:hAnsi="Calibri" w:cs="Calibri" w:hint="default"/>
        <w:color w:val="000000"/>
        <w:sz w:val="22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="Calibri" w:eastAsia="Calibri" w:hAnsi="Calibri" w:cs="Calibri" w:hint="default"/>
        <w:color w:val="000000"/>
        <w:sz w:val="22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Calibri" w:eastAsia="Calibri" w:hAnsi="Calibri" w:cs="Calibri" w:hint="default"/>
        <w:color w:val="000000"/>
        <w:sz w:val="22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="Calibri" w:eastAsia="Calibri" w:hAnsi="Calibri" w:cs="Calibri" w:hint="default"/>
        <w:color w:val="000000"/>
        <w:sz w:val="22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ascii="Calibri" w:eastAsia="Calibri" w:hAnsi="Calibri" w:cs="Calibri" w:hint="default"/>
        <w:color w:val="000000"/>
        <w:sz w:val="22"/>
      </w:rPr>
    </w:lvl>
  </w:abstractNum>
  <w:abstractNum w:abstractNumId="62" w15:restartNumberingAfterBreak="0">
    <w:nsid w:val="6DC451E4"/>
    <w:multiLevelType w:val="multilevel"/>
    <w:tmpl w:val="27541402"/>
    <w:lvl w:ilvl="0">
      <w:start w:val="5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  <w:rPr>
        <w:b/>
        <w:bCs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63" w15:restartNumberingAfterBreak="0">
    <w:nsid w:val="70E374ED"/>
    <w:multiLevelType w:val="hybridMultilevel"/>
    <w:tmpl w:val="0D003D38"/>
    <w:lvl w:ilvl="0" w:tplc="D828277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bCs w:val="0"/>
      </w:rPr>
    </w:lvl>
    <w:lvl w:ilvl="1" w:tplc="04160019">
      <w:start w:val="1"/>
      <w:numFmt w:val="lowerLetter"/>
      <w:lvlText w:val="%2."/>
      <w:lvlJc w:val="left"/>
      <w:pPr>
        <w:ind w:left="1080" w:hanging="360"/>
      </w:pPr>
    </w:lvl>
    <w:lvl w:ilvl="2" w:tplc="0416001B">
      <w:start w:val="1"/>
      <w:numFmt w:val="lowerRoman"/>
      <w:lvlText w:val="%3."/>
      <w:lvlJc w:val="right"/>
      <w:pPr>
        <w:ind w:left="1800" w:hanging="180"/>
      </w:pPr>
    </w:lvl>
    <w:lvl w:ilvl="3" w:tplc="0416000F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719665D1"/>
    <w:multiLevelType w:val="multilevel"/>
    <w:tmpl w:val="33849D18"/>
    <w:lvl w:ilvl="0">
      <w:start w:val="8"/>
      <w:numFmt w:val="decimal"/>
      <w:lvlText w:val="%1"/>
      <w:lvlJc w:val="left"/>
      <w:pPr>
        <w:ind w:left="360" w:hanging="360"/>
      </w:pPr>
      <w:rPr>
        <w:rFonts w:ascii="Calibri" w:eastAsia="Calibri" w:hAnsi="Calibri" w:cs="Calibri" w:hint="default"/>
        <w:color w:val="000000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ascii="Arial" w:eastAsia="Calibri" w:hAnsi="Arial" w:cs="Arial" w:hint="default"/>
        <w:b/>
        <w:bCs/>
        <w:color w:val="000000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ascii="Arial" w:eastAsia="Calibri" w:hAnsi="Arial" w:cs="Arial" w:hint="default"/>
        <w:b/>
        <w:bCs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="Calibri" w:eastAsia="Calibri" w:hAnsi="Calibri" w:cs="Calibri"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Calibri" w:eastAsia="Calibri" w:hAnsi="Calibri" w:cs="Calibri"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="Calibri" w:eastAsia="Calibri" w:hAnsi="Calibri" w:cs="Calibri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Calibri" w:eastAsia="Calibri" w:hAnsi="Calibri" w:cs="Calibri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="Calibri" w:eastAsia="Calibri" w:hAnsi="Calibri" w:cs="Calibri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ascii="Calibri" w:eastAsia="Calibri" w:hAnsi="Calibri" w:cs="Calibri" w:hint="default"/>
        <w:color w:val="000000"/>
      </w:rPr>
    </w:lvl>
  </w:abstractNum>
  <w:abstractNum w:abstractNumId="65" w15:restartNumberingAfterBreak="0">
    <w:nsid w:val="75D833FC"/>
    <w:multiLevelType w:val="multilevel"/>
    <w:tmpl w:val="837E1676"/>
    <w:styleLink w:val="Estilo1"/>
    <w:lvl w:ilvl="0">
      <w:start w:val="8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2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8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48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1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74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76" w:hanging="2160"/>
      </w:pPr>
      <w:rPr>
        <w:rFonts w:hint="default"/>
      </w:rPr>
    </w:lvl>
  </w:abstractNum>
  <w:abstractNum w:abstractNumId="66" w15:restartNumberingAfterBreak="0">
    <w:nsid w:val="796C7BE6"/>
    <w:multiLevelType w:val="multilevel"/>
    <w:tmpl w:val="FC722BC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/>
        <w:color w:val="000000"/>
        <w:sz w:val="22"/>
        <w:szCs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7" w15:restartNumberingAfterBreak="0">
    <w:nsid w:val="79D3778B"/>
    <w:multiLevelType w:val="multilevel"/>
    <w:tmpl w:val="2CDC69EE"/>
    <w:lvl w:ilvl="0">
      <w:start w:val="1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3" w:hanging="113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567" w:firstLine="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68" w15:restartNumberingAfterBreak="0">
    <w:nsid w:val="7C940B39"/>
    <w:multiLevelType w:val="multilevel"/>
    <w:tmpl w:val="0416001D"/>
    <w:styleLink w:val="Estilo2"/>
    <w:lvl w:ilvl="0">
      <w:start w:val="1"/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9" w15:restartNumberingAfterBreak="0">
    <w:nsid w:val="7D033F02"/>
    <w:multiLevelType w:val="multilevel"/>
    <w:tmpl w:val="64127382"/>
    <w:lvl w:ilvl="0">
      <w:start w:val="1"/>
      <w:numFmt w:val="lowerLetter"/>
      <w:lvlText w:val="%1)"/>
      <w:lvlJc w:val="left"/>
      <w:pPr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 w16cid:durableId="148007730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97690664">
    <w:abstractNumId w:val="41"/>
  </w:num>
  <w:num w:numId="3" w16cid:durableId="372005959">
    <w:abstractNumId w:val="27"/>
  </w:num>
  <w:num w:numId="4" w16cid:durableId="1057315037">
    <w:abstractNumId w:val="0"/>
  </w:num>
  <w:num w:numId="5" w16cid:durableId="1806318136">
    <w:abstractNumId w:val="65"/>
  </w:num>
  <w:num w:numId="6" w16cid:durableId="1637637383">
    <w:abstractNumId w:val="68"/>
  </w:num>
  <w:num w:numId="7" w16cid:durableId="106507611">
    <w:abstractNumId w:val="40"/>
  </w:num>
  <w:num w:numId="8" w16cid:durableId="476722528">
    <w:abstractNumId w:val="34"/>
  </w:num>
  <w:num w:numId="9" w16cid:durableId="176233480">
    <w:abstractNumId w:val="44"/>
  </w:num>
  <w:num w:numId="10" w16cid:durableId="952904224">
    <w:abstractNumId w:val="57"/>
  </w:num>
  <w:num w:numId="11" w16cid:durableId="522324871">
    <w:abstractNumId w:val="67"/>
  </w:num>
  <w:num w:numId="12" w16cid:durableId="612250138">
    <w:abstractNumId w:val="52"/>
  </w:num>
  <w:num w:numId="13" w16cid:durableId="1549369031">
    <w:abstractNumId w:val="35"/>
  </w:num>
  <w:num w:numId="14" w16cid:durableId="259876827">
    <w:abstractNumId w:val="27"/>
    <w:lvlOverride w:ilvl="0">
      <w:startOverride w:val="9"/>
    </w:lvlOverride>
    <w:lvlOverride w:ilvl="1">
      <w:startOverride w:val="5"/>
    </w:lvlOverride>
  </w:num>
  <w:num w:numId="15" w16cid:durableId="1738281789">
    <w:abstractNumId w:val="16"/>
  </w:num>
  <w:num w:numId="16" w16cid:durableId="317811979">
    <w:abstractNumId w:val="37"/>
  </w:num>
  <w:num w:numId="17" w16cid:durableId="1317077185">
    <w:abstractNumId w:val="1"/>
  </w:num>
  <w:num w:numId="18" w16cid:durableId="2086611363">
    <w:abstractNumId w:val="56"/>
  </w:num>
  <w:num w:numId="19" w16cid:durableId="1385718231">
    <w:abstractNumId w:val="53"/>
  </w:num>
  <w:num w:numId="20" w16cid:durableId="1898273103">
    <w:abstractNumId w:val="38"/>
  </w:num>
  <w:num w:numId="21" w16cid:durableId="1587105632">
    <w:abstractNumId w:val="58"/>
  </w:num>
  <w:num w:numId="22" w16cid:durableId="1906722907">
    <w:abstractNumId w:val="39"/>
  </w:num>
  <w:num w:numId="23" w16cid:durableId="11959073">
    <w:abstractNumId w:val="48"/>
  </w:num>
  <w:num w:numId="24" w16cid:durableId="1034694370">
    <w:abstractNumId w:val="30"/>
  </w:num>
  <w:num w:numId="25" w16cid:durableId="1163087706">
    <w:abstractNumId w:val="19"/>
  </w:num>
  <w:num w:numId="26" w16cid:durableId="2080590864">
    <w:abstractNumId w:val="32"/>
  </w:num>
  <w:num w:numId="27" w16cid:durableId="725371395">
    <w:abstractNumId w:val="24"/>
  </w:num>
  <w:num w:numId="28" w16cid:durableId="565795895">
    <w:abstractNumId w:val="55"/>
  </w:num>
  <w:num w:numId="29" w16cid:durableId="1047487530">
    <w:abstractNumId w:val="36"/>
  </w:num>
  <w:num w:numId="30" w16cid:durableId="719211380">
    <w:abstractNumId w:val="42"/>
  </w:num>
  <w:num w:numId="31" w16cid:durableId="1716655561">
    <w:abstractNumId w:val="33"/>
  </w:num>
  <w:num w:numId="32" w16cid:durableId="1567957835">
    <w:abstractNumId w:val="49"/>
  </w:num>
  <w:num w:numId="33" w16cid:durableId="2032492891">
    <w:abstractNumId w:val="27"/>
    <w:lvlOverride w:ilvl="0">
      <w:startOverride w:val="7"/>
    </w:lvlOverride>
    <w:lvlOverride w:ilvl="1">
      <w:startOverride w:val="31"/>
    </w:lvlOverride>
    <w:lvlOverride w:ilvl="2">
      <w:startOverride w:val="1"/>
    </w:lvlOverride>
  </w:num>
  <w:num w:numId="34" w16cid:durableId="1082029045">
    <w:abstractNumId w:val="27"/>
    <w:lvlOverride w:ilvl="0">
      <w:startOverride w:val="4"/>
    </w:lvlOverride>
    <w:lvlOverride w:ilvl="1">
      <w:startOverride w:val="5"/>
    </w:lvlOverride>
    <w:lvlOverride w:ilvl="2">
      <w:startOverride w:val="1"/>
    </w:lvlOverride>
  </w:num>
  <w:num w:numId="35" w16cid:durableId="899244694">
    <w:abstractNumId w:val="27"/>
    <w:lvlOverride w:ilvl="0">
      <w:startOverride w:val="7"/>
    </w:lvlOverride>
    <w:lvlOverride w:ilvl="1">
      <w:startOverride w:val="30"/>
    </w:lvlOverride>
    <w:lvlOverride w:ilvl="2">
      <w:startOverride w:val="1"/>
    </w:lvlOverride>
  </w:num>
  <w:num w:numId="36" w16cid:durableId="1151092225">
    <w:abstractNumId w:val="27"/>
    <w:lvlOverride w:ilvl="0">
      <w:startOverride w:val="7"/>
    </w:lvlOverride>
    <w:lvlOverride w:ilvl="1">
      <w:startOverride w:val="29"/>
    </w:lvlOverride>
    <w:lvlOverride w:ilvl="2">
      <w:startOverride w:val="1"/>
    </w:lvlOverride>
  </w:num>
  <w:num w:numId="37" w16cid:durableId="834229381">
    <w:abstractNumId w:val="27"/>
    <w:lvlOverride w:ilvl="0">
      <w:startOverride w:val="8"/>
    </w:lvlOverride>
    <w:lvlOverride w:ilvl="1">
      <w:startOverride w:val="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1403215763">
    <w:abstractNumId w:val="27"/>
    <w:lvlOverride w:ilvl="0">
      <w:startOverride w:val="8"/>
    </w:lvlOverride>
    <w:lvlOverride w:ilvl="1">
      <w:startOverride w:val="10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2145387703">
    <w:abstractNumId w:val="27"/>
  </w:num>
  <w:num w:numId="40" w16cid:durableId="263656073">
    <w:abstractNumId w:val="27"/>
    <w:lvlOverride w:ilvl="0">
      <w:startOverride w:val="9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1107236439">
    <w:abstractNumId w:val="27"/>
    <w:lvlOverride w:ilvl="0">
      <w:startOverride w:val="9"/>
    </w:lvlOverride>
    <w:lvlOverride w:ilvl="1">
      <w:startOverride w:val="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1901987007">
    <w:abstractNumId w:val="18"/>
  </w:num>
  <w:num w:numId="43" w16cid:durableId="828056791">
    <w:abstractNumId w:val="15"/>
  </w:num>
  <w:num w:numId="44" w16cid:durableId="1742099451">
    <w:abstractNumId w:val="69"/>
  </w:num>
  <w:num w:numId="45" w16cid:durableId="1267617973">
    <w:abstractNumId w:val="28"/>
  </w:num>
  <w:num w:numId="46" w16cid:durableId="185410570">
    <w:abstractNumId w:val="64"/>
  </w:num>
  <w:num w:numId="47" w16cid:durableId="1213886187">
    <w:abstractNumId w:val="25"/>
  </w:num>
  <w:num w:numId="48" w16cid:durableId="270090060">
    <w:abstractNumId w:val="20"/>
  </w:num>
  <w:num w:numId="49" w16cid:durableId="1330717030">
    <w:abstractNumId w:val="61"/>
  </w:num>
  <w:num w:numId="50" w16cid:durableId="202906372">
    <w:abstractNumId w:val="50"/>
  </w:num>
  <w:num w:numId="51" w16cid:durableId="559679485">
    <w:abstractNumId w:val="46"/>
  </w:num>
  <w:num w:numId="52" w16cid:durableId="789789382">
    <w:abstractNumId w:val="47"/>
  </w:num>
  <w:num w:numId="53" w16cid:durableId="2008550965">
    <w:abstractNumId w:val="63"/>
  </w:num>
  <w:num w:numId="54" w16cid:durableId="803615908">
    <w:abstractNumId w:val="31"/>
  </w:num>
  <w:num w:numId="55" w16cid:durableId="150550845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 w16cid:durableId="604464231">
    <w:abstractNumId w:val="22"/>
  </w:num>
  <w:num w:numId="57" w16cid:durableId="368840185">
    <w:abstractNumId w:val="51"/>
  </w:num>
  <w:num w:numId="58" w16cid:durableId="386612203">
    <w:abstractNumId w:val="39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 w16cid:durableId="39137706">
    <w:abstractNumId w:val="29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 w16cid:durableId="1217813911">
    <w:abstractNumId w:val="35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 w16cid:durableId="940378086">
    <w:abstractNumId w:val="59"/>
  </w:num>
  <w:num w:numId="62" w16cid:durableId="861866525">
    <w:abstractNumId w:val="26"/>
  </w:num>
  <w:num w:numId="63" w16cid:durableId="91126894">
    <w:abstractNumId w:val="33"/>
    <w:lvlOverride w:ilvl="0">
      <w:startOverride w:val="2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 w16cid:durableId="83055899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 w16cid:durableId="916398387">
    <w:abstractNumId w:val="45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 w16cid:durableId="1035732463">
    <w:abstractNumId w:val="66"/>
  </w:num>
  <w:num w:numId="67" w16cid:durableId="871379073">
    <w:abstractNumId w:val="43"/>
  </w:num>
  <w:num w:numId="68" w16cid:durableId="630327290">
    <w:abstractNumId w:val="62"/>
  </w:num>
  <w:num w:numId="69" w16cid:durableId="1914922631">
    <w:abstractNumId w:val="54"/>
  </w:num>
  <w:num w:numId="70" w16cid:durableId="1028989086">
    <w:abstractNumId w:val="17"/>
  </w:num>
  <w:num w:numId="71" w16cid:durableId="1017923215">
    <w:abstractNumId w:val="60"/>
  </w:num>
  <w:num w:numId="72" w16cid:durableId="1266764731">
    <w:abstractNumId w:val="21"/>
  </w:num>
  <w:num w:numId="73" w16cid:durableId="782308665">
    <w:abstractNumId w:val="23"/>
  </w:num>
  <w:numIdMacAtCleanup w:val="5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hideGrammaticalErrors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2093"/>
    <w:rsid w:val="00000509"/>
    <w:rsid w:val="00002795"/>
    <w:rsid w:val="00002844"/>
    <w:rsid w:val="00003D09"/>
    <w:rsid w:val="000059E2"/>
    <w:rsid w:val="00005A48"/>
    <w:rsid w:val="00005F1D"/>
    <w:rsid w:val="00007F84"/>
    <w:rsid w:val="0001004E"/>
    <w:rsid w:val="0001021F"/>
    <w:rsid w:val="00010F9D"/>
    <w:rsid w:val="00011E98"/>
    <w:rsid w:val="00012029"/>
    <w:rsid w:val="0001228E"/>
    <w:rsid w:val="00012379"/>
    <w:rsid w:val="00012F11"/>
    <w:rsid w:val="000150D6"/>
    <w:rsid w:val="00015F84"/>
    <w:rsid w:val="000160F3"/>
    <w:rsid w:val="00017F2E"/>
    <w:rsid w:val="00020DD2"/>
    <w:rsid w:val="00021549"/>
    <w:rsid w:val="00021679"/>
    <w:rsid w:val="00021D33"/>
    <w:rsid w:val="00023072"/>
    <w:rsid w:val="00024257"/>
    <w:rsid w:val="000246A5"/>
    <w:rsid w:val="00025056"/>
    <w:rsid w:val="00025B51"/>
    <w:rsid w:val="000274D2"/>
    <w:rsid w:val="00027E03"/>
    <w:rsid w:val="00027F19"/>
    <w:rsid w:val="00030950"/>
    <w:rsid w:val="00030DB1"/>
    <w:rsid w:val="000335D7"/>
    <w:rsid w:val="00033D61"/>
    <w:rsid w:val="000340EC"/>
    <w:rsid w:val="00034EB6"/>
    <w:rsid w:val="000353CF"/>
    <w:rsid w:val="00035D5A"/>
    <w:rsid w:val="00036D2B"/>
    <w:rsid w:val="0003763F"/>
    <w:rsid w:val="000407BC"/>
    <w:rsid w:val="000408BE"/>
    <w:rsid w:val="00040B3C"/>
    <w:rsid w:val="0004227C"/>
    <w:rsid w:val="00042502"/>
    <w:rsid w:val="00044672"/>
    <w:rsid w:val="000449F9"/>
    <w:rsid w:val="00044E72"/>
    <w:rsid w:val="0004501B"/>
    <w:rsid w:val="0004570E"/>
    <w:rsid w:val="0004666D"/>
    <w:rsid w:val="00046A56"/>
    <w:rsid w:val="00047142"/>
    <w:rsid w:val="000473A1"/>
    <w:rsid w:val="00050203"/>
    <w:rsid w:val="0005323F"/>
    <w:rsid w:val="0005370D"/>
    <w:rsid w:val="00054F8E"/>
    <w:rsid w:val="00056EBE"/>
    <w:rsid w:val="0005723D"/>
    <w:rsid w:val="00057725"/>
    <w:rsid w:val="00057B67"/>
    <w:rsid w:val="00057C81"/>
    <w:rsid w:val="000600E3"/>
    <w:rsid w:val="0006038F"/>
    <w:rsid w:val="000610A7"/>
    <w:rsid w:val="00062113"/>
    <w:rsid w:val="00062AC1"/>
    <w:rsid w:val="00062E08"/>
    <w:rsid w:val="00062EF2"/>
    <w:rsid w:val="00063155"/>
    <w:rsid w:val="00063B95"/>
    <w:rsid w:val="000640A1"/>
    <w:rsid w:val="000645A6"/>
    <w:rsid w:val="00066ABA"/>
    <w:rsid w:val="00066D68"/>
    <w:rsid w:val="00067534"/>
    <w:rsid w:val="000678FA"/>
    <w:rsid w:val="00067BF3"/>
    <w:rsid w:val="00067C2B"/>
    <w:rsid w:val="000702BD"/>
    <w:rsid w:val="00071D88"/>
    <w:rsid w:val="00072D36"/>
    <w:rsid w:val="00074B0D"/>
    <w:rsid w:val="00074B58"/>
    <w:rsid w:val="00074CB4"/>
    <w:rsid w:val="00074D47"/>
    <w:rsid w:val="00075D4C"/>
    <w:rsid w:val="00076635"/>
    <w:rsid w:val="000770EA"/>
    <w:rsid w:val="0007754F"/>
    <w:rsid w:val="00081694"/>
    <w:rsid w:val="00081CB3"/>
    <w:rsid w:val="00081E93"/>
    <w:rsid w:val="00081EB4"/>
    <w:rsid w:val="000836D6"/>
    <w:rsid w:val="0008383B"/>
    <w:rsid w:val="00083CD4"/>
    <w:rsid w:val="00083D7E"/>
    <w:rsid w:val="000854BE"/>
    <w:rsid w:val="00085D20"/>
    <w:rsid w:val="00086CC2"/>
    <w:rsid w:val="000876BE"/>
    <w:rsid w:val="00087B6B"/>
    <w:rsid w:val="00092217"/>
    <w:rsid w:val="00092E42"/>
    <w:rsid w:val="00092E4E"/>
    <w:rsid w:val="00093106"/>
    <w:rsid w:val="00093740"/>
    <w:rsid w:val="00093855"/>
    <w:rsid w:val="00094289"/>
    <w:rsid w:val="000947E4"/>
    <w:rsid w:val="00094B42"/>
    <w:rsid w:val="00094E22"/>
    <w:rsid w:val="000956BF"/>
    <w:rsid w:val="00095978"/>
    <w:rsid w:val="000961F5"/>
    <w:rsid w:val="000970E9"/>
    <w:rsid w:val="000A0037"/>
    <w:rsid w:val="000A1877"/>
    <w:rsid w:val="000A2456"/>
    <w:rsid w:val="000A2612"/>
    <w:rsid w:val="000A28CB"/>
    <w:rsid w:val="000A2AB7"/>
    <w:rsid w:val="000A38D1"/>
    <w:rsid w:val="000A3F4A"/>
    <w:rsid w:val="000A4B73"/>
    <w:rsid w:val="000A773D"/>
    <w:rsid w:val="000B084A"/>
    <w:rsid w:val="000B108B"/>
    <w:rsid w:val="000B27FE"/>
    <w:rsid w:val="000B3A17"/>
    <w:rsid w:val="000B4000"/>
    <w:rsid w:val="000B4508"/>
    <w:rsid w:val="000B6D43"/>
    <w:rsid w:val="000B7614"/>
    <w:rsid w:val="000B7738"/>
    <w:rsid w:val="000B77F6"/>
    <w:rsid w:val="000B7D79"/>
    <w:rsid w:val="000C0020"/>
    <w:rsid w:val="000C210C"/>
    <w:rsid w:val="000C2885"/>
    <w:rsid w:val="000C2FFE"/>
    <w:rsid w:val="000C30B1"/>
    <w:rsid w:val="000C3AEF"/>
    <w:rsid w:val="000C47CE"/>
    <w:rsid w:val="000C5519"/>
    <w:rsid w:val="000C5640"/>
    <w:rsid w:val="000C5825"/>
    <w:rsid w:val="000C6380"/>
    <w:rsid w:val="000D090D"/>
    <w:rsid w:val="000D244C"/>
    <w:rsid w:val="000D390E"/>
    <w:rsid w:val="000D4F8D"/>
    <w:rsid w:val="000D5834"/>
    <w:rsid w:val="000D5BAC"/>
    <w:rsid w:val="000D5C4E"/>
    <w:rsid w:val="000D7659"/>
    <w:rsid w:val="000D7F29"/>
    <w:rsid w:val="000E08C7"/>
    <w:rsid w:val="000E0BF7"/>
    <w:rsid w:val="000E0E86"/>
    <w:rsid w:val="000E1326"/>
    <w:rsid w:val="000E3737"/>
    <w:rsid w:val="000E4232"/>
    <w:rsid w:val="000E4AD5"/>
    <w:rsid w:val="000E5333"/>
    <w:rsid w:val="000E590F"/>
    <w:rsid w:val="000E5CE8"/>
    <w:rsid w:val="000E5E03"/>
    <w:rsid w:val="000E708D"/>
    <w:rsid w:val="000F0F21"/>
    <w:rsid w:val="000F12A9"/>
    <w:rsid w:val="000F1B93"/>
    <w:rsid w:val="000F1E26"/>
    <w:rsid w:val="000F22F0"/>
    <w:rsid w:val="000F3138"/>
    <w:rsid w:val="000F31D6"/>
    <w:rsid w:val="000F3293"/>
    <w:rsid w:val="000F3964"/>
    <w:rsid w:val="000F3EC5"/>
    <w:rsid w:val="000F4737"/>
    <w:rsid w:val="000F5DEE"/>
    <w:rsid w:val="000F64EB"/>
    <w:rsid w:val="000F6703"/>
    <w:rsid w:val="000F7272"/>
    <w:rsid w:val="000F7A3E"/>
    <w:rsid w:val="0010087B"/>
    <w:rsid w:val="00101473"/>
    <w:rsid w:val="0010253A"/>
    <w:rsid w:val="00102DE2"/>
    <w:rsid w:val="00103211"/>
    <w:rsid w:val="0010330B"/>
    <w:rsid w:val="00104038"/>
    <w:rsid w:val="0010482B"/>
    <w:rsid w:val="00104991"/>
    <w:rsid w:val="00105C6A"/>
    <w:rsid w:val="00105FA7"/>
    <w:rsid w:val="0010796F"/>
    <w:rsid w:val="00107AED"/>
    <w:rsid w:val="00110708"/>
    <w:rsid w:val="00110D4D"/>
    <w:rsid w:val="00113C7F"/>
    <w:rsid w:val="00114AC0"/>
    <w:rsid w:val="00114C21"/>
    <w:rsid w:val="00114EDB"/>
    <w:rsid w:val="001151D2"/>
    <w:rsid w:val="0011567E"/>
    <w:rsid w:val="001156CE"/>
    <w:rsid w:val="00115D8F"/>
    <w:rsid w:val="0011701E"/>
    <w:rsid w:val="0012041D"/>
    <w:rsid w:val="00121282"/>
    <w:rsid w:val="00121D0E"/>
    <w:rsid w:val="00121F5D"/>
    <w:rsid w:val="00122139"/>
    <w:rsid w:val="00123342"/>
    <w:rsid w:val="00123AD2"/>
    <w:rsid w:val="00123D1B"/>
    <w:rsid w:val="00123D82"/>
    <w:rsid w:val="00125342"/>
    <w:rsid w:val="00126634"/>
    <w:rsid w:val="00130760"/>
    <w:rsid w:val="00130FDC"/>
    <w:rsid w:val="00132577"/>
    <w:rsid w:val="0013261C"/>
    <w:rsid w:val="00134B14"/>
    <w:rsid w:val="00135058"/>
    <w:rsid w:val="0013511A"/>
    <w:rsid w:val="0013513A"/>
    <w:rsid w:val="001353BA"/>
    <w:rsid w:val="00136276"/>
    <w:rsid w:val="00136525"/>
    <w:rsid w:val="00137116"/>
    <w:rsid w:val="0013734B"/>
    <w:rsid w:val="00137653"/>
    <w:rsid w:val="00137C66"/>
    <w:rsid w:val="00140B6B"/>
    <w:rsid w:val="00140B94"/>
    <w:rsid w:val="0014159D"/>
    <w:rsid w:val="0014173D"/>
    <w:rsid w:val="00142773"/>
    <w:rsid w:val="00142BAD"/>
    <w:rsid w:val="00144744"/>
    <w:rsid w:val="001456E3"/>
    <w:rsid w:val="001459C4"/>
    <w:rsid w:val="00145EEA"/>
    <w:rsid w:val="0014648A"/>
    <w:rsid w:val="00146D00"/>
    <w:rsid w:val="00146E3C"/>
    <w:rsid w:val="00147643"/>
    <w:rsid w:val="0014781F"/>
    <w:rsid w:val="00147880"/>
    <w:rsid w:val="00147C23"/>
    <w:rsid w:val="00147E5E"/>
    <w:rsid w:val="00147F74"/>
    <w:rsid w:val="00150B56"/>
    <w:rsid w:val="00151B12"/>
    <w:rsid w:val="001521C9"/>
    <w:rsid w:val="00152D7A"/>
    <w:rsid w:val="00155E82"/>
    <w:rsid w:val="00156094"/>
    <w:rsid w:val="00156173"/>
    <w:rsid w:val="00156753"/>
    <w:rsid w:val="00156E0C"/>
    <w:rsid w:val="00157B2A"/>
    <w:rsid w:val="00160C61"/>
    <w:rsid w:val="00161ED4"/>
    <w:rsid w:val="0016230A"/>
    <w:rsid w:val="00162528"/>
    <w:rsid w:val="00162E3E"/>
    <w:rsid w:val="00162F59"/>
    <w:rsid w:val="00163507"/>
    <w:rsid w:val="00163932"/>
    <w:rsid w:val="00163B82"/>
    <w:rsid w:val="00163D0E"/>
    <w:rsid w:val="00164DEB"/>
    <w:rsid w:val="0016521B"/>
    <w:rsid w:val="00165ADC"/>
    <w:rsid w:val="0016711C"/>
    <w:rsid w:val="001672C8"/>
    <w:rsid w:val="00167D0B"/>
    <w:rsid w:val="001705C0"/>
    <w:rsid w:val="00171EC7"/>
    <w:rsid w:val="00172C09"/>
    <w:rsid w:val="00172C37"/>
    <w:rsid w:val="00172F56"/>
    <w:rsid w:val="00173031"/>
    <w:rsid w:val="0017362E"/>
    <w:rsid w:val="0017399E"/>
    <w:rsid w:val="001742B0"/>
    <w:rsid w:val="00176565"/>
    <w:rsid w:val="00176D97"/>
    <w:rsid w:val="00177173"/>
    <w:rsid w:val="00177263"/>
    <w:rsid w:val="00177921"/>
    <w:rsid w:val="00177B1C"/>
    <w:rsid w:val="001810AB"/>
    <w:rsid w:val="001825DA"/>
    <w:rsid w:val="00182933"/>
    <w:rsid w:val="00182A13"/>
    <w:rsid w:val="00183284"/>
    <w:rsid w:val="0018337B"/>
    <w:rsid w:val="001846BA"/>
    <w:rsid w:val="001847B2"/>
    <w:rsid w:val="001855BB"/>
    <w:rsid w:val="00185E04"/>
    <w:rsid w:val="001864CA"/>
    <w:rsid w:val="0018780A"/>
    <w:rsid w:val="00187940"/>
    <w:rsid w:val="00190FF1"/>
    <w:rsid w:val="00191A44"/>
    <w:rsid w:val="0019321D"/>
    <w:rsid w:val="001943BF"/>
    <w:rsid w:val="0019516F"/>
    <w:rsid w:val="00197B2E"/>
    <w:rsid w:val="001A07A4"/>
    <w:rsid w:val="001A145E"/>
    <w:rsid w:val="001A1FCB"/>
    <w:rsid w:val="001A57BE"/>
    <w:rsid w:val="001A5D73"/>
    <w:rsid w:val="001A6558"/>
    <w:rsid w:val="001A6EFC"/>
    <w:rsid w:val="001A7A4C"/>
    <w:rsid w:val="001B00A5"/>
    <w:rsid w:val="001B24C0"/>
    <w:rsid w:val="001B3371"/>
    <w:rsid w:val="001B41C8"/>
    <w:rsid w:val="001B5827"/>
    <w:rsid w:val="001B5B2E"/>
    <w:rsid w:val="001B7221"/>
    <w:rsid w:val="001B7983"/>
    <w:rsid w:val="001B7C7F"/>
    <w:rsid w:val="001C053D"/>
    <w:rsid w:val="001C122C"/>
    <w:rsid w:val="001C16FE"/>
    <w:rsid w:val="001C2AB1"/>
    <w:rsid w:val="001C31BE"/>
    <w:rsid w:val="001C33FB"/>
    <w:rsid w:val="001C3A1F"/>
    <w:rsid w:val="001C3E70"/>
    <w:rsid w:val="001C3EE9"/>
    <w:rsid w:val="001C5385"/>
    <w:rsid w:val="001C53DA"/>
    <w:rsid w:val="001C5B35"/>
    <w:rsid w:val="001C65DB"/>
    <w:rsid w:val="001C7FBF"/>
    <w:rsid w:val="001D1518"/>
    <w:rsid w:val="001D2273"/>
    <w:rsid w:val="001D2F48"/>
    <w:rsid w:val="001D2FBE"/>
    <w:rsid w:val="001D3015"/>
    <w:rsid w:val="001D3563"/>
    <w:rsid w:val="001D3A66"/>
    <w:rsid w:val="001D4B5A"/>
    <w:rsid w:val="001D573D"/>
    <w:rsid w:val="001D6E28"/>
    <w:rsid w:val="001D6EF5"/>
    <w:rsid w:val="001D72D9"/>
    <w:rsid w:val="001D73E4"/>
    <w:rsid w:val="001D7666"/>
    <w:rsid w:val="001D77D8"/>
    <w:rsid w:val="001E0024"/>
    <w:rsid w:val="001E030A"/>
    <w:rsid w:val="001E03C2"/>
    <w:rsid w:val="001E105E"/>
    <w:rsid w:val="001E10A4"/>
    <w:rsid w:val="001E1674"/>
    <w:rsid w:val="001E1767"/>
    <w:rsid w:val="001E2682"/>
    <w:rsid w:val="001E28B8"/>
    <w:rsid w:val="001E31DA"/>
    <w:rsid w:val="001E3879"/>
    <w:rsid w:val="001E4142"/>
    <w:rsid w:val="001E41A0"/>
    <w:rsid w:val="001E4BB3"/>
    <w:rsid w:val="001E4DEF"/>
    <w:rsid w:val="001E52EF"/>
    <w:rsid w:val="001E5CF0"/>
    <w:rsid w:val="001E728A"/>
    <w:rsid w:val="001E7B28"/>
    <w:rsid w:val="001E7BD9"/>
    <w:rsid w:val="001F08FF"/>
    <w:rsid w:val="001F27C4"/>
    <w:rsid w:val="001F2898"/>
    <w:rsid w:val="001F4641"/>
    <w:rsid w:val="001F4FA7"/>
    <w:rsid w:val="001F6680"/>
    <w:rsid w:val="001F7560"/>
    <w:rsid w:val="001F7B69"/>
    <w:rsid w:val="002006BE"/>
    <w:rsid w:val="002014B2"/>
    <w:rsid w:val="0020251F"/>
    <w:rsid w:val="00203906"/>
    <w:rsid w:val="002040A1"/>
    <w:rsid w:val="00205E30"/>
    <w:rsid w:val="00206AB2"/>
    <w:rsid w:val="00207502"/>
    <w:rsid w:val="002078A0"/>
    <w:rsid w:val="00207F67"/>
    <w:rsid w:val="0021158B"/>
    <w:rsid w:val="00213620"/>
    <w:rsid w:val="0021385C"/>
    <w:rsid w:val="002140EC"/>
    <w:rsid w:val="00214C59"/>
    <w:rsid w:val="00215049"/>
    <w:rsid w:val="002158FC"/>
    <w:rsid w:val="00216A17"/>
    <w:rsid w:val="00216CC3"/>
    <w:rsid w:val="0021730E"/>
    <w:rsid w:val="002174D7"/>
    <w:rsid w:val="00217733"/>
    <w:rsid w:val="00217AAC"/>
    <w:rsid w:val="00220FC3"/>
    <w:rsid w:val="00221711"/>
    <w:rsid w:val="00222143"/>
    <w:rsid w:val="002255B5"/>
    <w:rsid w:val="002271CB"/>
    <w:rsid w:val="00227277"/>
    <w:rsid w:val="0022771A"/>
    <w:rsid w:val="00230E20"/>
    <w:rsid w:val="0023143E"/>
    <w:rsid w:val="00231490"/>
    <w:rsid w:val="002316B5"/>
    <w:rsid w:val="00231C17"/>
    <w:rsid w:val="00233CC0"/>
    <w:rsid w:val="00234B25"/>
    <w:rsid w:val="00235B20"/>
    <w:rsid w:val="002362B2"/>
    <w:rsid w:val="00236550"/>
    <w:rsid w:val="00236573"/>
    <w:rsid w:val="002408AF"/>
    <w:rsid w:val="0024151C"/>
    <w:rsid w:val="00241555"/>
    <w:rsid w:val="00241836"/>
    <w:rsid w:val="0024205B"/>
    <w:rsid w:val="002420AA"/>
    <w:rsid w:val="0024288F"/>
    <w:rsid w:val="0024302F"/>
    <w:rsid w:val="002435D1"/>
    <w:rsid w:val="00246017"/>
    <w:rsid w:val="00246D9C"/>
    <w:rsid w:val="00246E09"/>
    <w:rsid w:val="0024745D"/>
    <w:rsid w:val="002474BF"/>
    <w:rsid w:val="002502CD"/>
    <w:rsid w:val="002516E5"/>
    <w:rsid w:val="002540A2"/>
    <w:rsid w:val="002540B4"/>
    <w:rsid w:val="00254554"/>
    <w:rsid w:val="00254C10"/>
    <w:rsid w:val="00254DEC"/>
    <w:rsid w:val="00255813"/>
    <w:rsid w:val="0025595E"/>
    <w:rsid w:val="00255EDB"/>
    <w:rsid w:val="00256942"/>
    <w:rsid w:val="00256CFB"/>
    <w:rsid w:val="00257E0A"/>
    <w:rsid w:val="00261D35"/>
    <w:rsid w:val="002624B7"/>
    <w:rsid w:val="002656E9"/>
    <w:rsid w:val="002666FB"/>
    <w:rsid w:val="002675F8"/>
    <w:rsid w:val="00267FBE"/>
    <w:rsid w:val="002705F6"/>
    <w:rsid w:val="00270890"/>
    <w:rsid w:val="0027235A"/>
    <w:rsid w:val="00273D89"/>
    <w:rsid w:val="002742B6"/>
    <w:rsid w:val="002748A2"/>
    <w:rsid w:val="00274B8B"/>
    <w:rsid w:val="002763F7"/>
    <w:rsid w:val="00276D5C"/>
    <w:rsid w:val="00277396"/>
    <w:rsid w:val="002777FF"/>
    <w:rsid w:val="00280776"/>
    <w:rsid w:val="00280A06"/>
    <w:rsid w:val="00280DFC"/>
    <w:rsid w:val="0028158D"/>
    <w:rsid w:val="0028197F"/>
    <w:rsid w:val="00282AEE"/>
    <w:rsid w:val="00282DE7"/>
    <w:rsid w:val="002832A6"/>
    <w:rsid w:val="00284552"/>
    <w:rsid w:val="002846EC"/>
    <w:rsid w:val="00285560"/>
    <w:rsid w:val="002855DF"/>
    <w:rsid w:val="00285AB4"/>
    <w:rsid w:val="00285CFA"/>
    <w:rsid w:val="0028712C"/>
    <w:rsid w:val="00287D0D"/>
    <w:rsid w:val="00287FD2"/>
    <w:rsid w:val="002914E1"/>
    <w:rsid w:val="0029214C"/>
    <w:rsid w:val="002922A8"/>
    <w:rsid w:val="00293018"/>
    <w:rsid w:val="002941F1"/>
    <w:rsid w:val="0029512A"/>
    <w:rsid w:val="00295904"/>
    <w:rsid w:val="00295948"/>
    <w:rsid w:val="00296051"/>
    <w:rsid w:val="00297DA7"/>
    <w:rsid w:val="002A1F4B"/>
    <w:rsid w:val="002A1FE1"/>
    <w:rsid w:val="002A21B8"/>
    <w:rsid w:val="002A271B"/>
    <w:rsid w:val="002A397D"/>
    <w:rsid w:val="002A3D8A"/>
    <w:rsid w:val="002A5410"/>
    <w:rsid w:val="002A699E"/>
    <w:rsid w:val="002A69DE"/>
    <w:rsid w:val="002A6B7B"/>
    <w:rsid w:val="002B006F"/>
    <w:rsid w:val="002B00B6"/>
    <w:rsid w:val="002B08C8"/>
    <w:rsid w:val="002B0F80"/>
    <w:rsid w:val="002B1598"/>
    <w:rsid w:val="002B237C"/>
    <w:rsid w:val="002B291B"/>
    <w:rsid w:val="002B29EA"/>
    <w:rsid w:val="002B2F5D"/>
    <w:rsid w:val="002B3415"/>
    <w:rsid w:val="002B417E"/>
    <w:rsid w:val="002B4319"/>
    <w:rsid w:val="002B4A92"/>
    <w:rsid w:val="002B4AD1"/>
    <w:rsid w:val="002B4BAF"/>
    <w:rsid w:val="002B54FA"/>
    <w:rsid w:val="002B6B20"/>
    <w:rsid w:val="002C0593"/>
    <w:rsid w:val="002C081F"/>
    <w:rsid w:val="002C31CF"/>
    <w:rsid w:val="002C33E9"/>
    <w:rsid w:val="002C5335"/>
    <w:rsid w:val="002C543E"/>
    <w:rsid w:val="002C57BA"/>
    <w:rsid w:val="002C5DFB"/>
    <w:rsid w:val="002C6789"/>
    <w:rsid w:val="002C741A"/>
    <w:rsid w:val="002C7DE2"/>
    <w:rsid w:val="002D085C"/>
    <w:rsid w:val="002D1190"/>
    <w:rsid w:val="002D1276"/>
    <w:rsid w:val="002D1859"/>
    <w:rsid w:val="002D19B0"/>
    <w:rsid w:val="002D3AC2"/>
    <w:rsid w:val="002D4AC1"/>
    <w:rsid w:val="002D5EB1"/>
    <w:rsid w:val="002D6DF7"/>
    <w:rsid w:val="002D7082"/>
    <w:rsid w:val="002E1A33"/>
    <w:rsid w:val="002E2ADC"/>
    <w:rsid w:val="002E4C1D"/>
    <w:rsid w:val="002E4FCC"/>
    <w:rsid w:val="002E5388"/>
    <w:rsid w:val="002E5B89"/>
    <w:rsid w:val="002E630C"/>
    <w:rsid w:val="002E6576"/>
    <w:rsid w:val="002E6DF6"/>
    <w:rsid w:val="002F09C5"/>
    <w:rsid w:val="002F0A6E"/>
    <w:rsid w:val="002F0EFD"/>
    <w:rsid w:val="002F1397"/>
    <w:rsid w:val="002F1444"/>
    <w:rsid w:val="002F1455"/>
    <w:rsid w:val="002F14D7"/>
    <w:rsid w:val="002F1B53"/>
    <w:rsid w:val="002F2559"/>
    <w:rsid w:val="002F26FF"/>
    <w:rsid w:val="002F42BD"/>
    <w:rsid w:val="002F4C29"/>
    <w:rsid w:val="002F52EA"/>
    <w:rsid w:val="002F561A"/>
    <w:rsid w:val="002F58AF"/>
    <w:rsid w:val="002F5E53"/>
    <w:rsid w:val="002F60E5"/>
    <w:rsid w:val="002F66DC"/>
    <w:rsid w:val="002F699B"/>
    <w:rsid w:val="003009F7"/>
    <w:rsid w:val="00301054"/>
    <w:rsid w:val="0030112D"/>
    <w:rsid w:val="00301E69"/>
    <w:rsid w:val="00302927"/>
    <w:rsid w:val="00303409"/>
    <w:rsid w:val="00304330"/>
    <w:rsid w:val="00304AAF"/>
    <w:rsid w:val="0030515B"/>
    <w:rsid w:val="003057D8"/>
    <w:rsid w:val="00305C91"/>
    <w:rsid w:val="00306827"/>
    <w:rsid w:val="00306A82"/>
    <w:rsid w:val="00310F02"/>
    <w:rsid w:val="00312B0E"/>
    <w:rsid w:val="00314D79"/>
    <w:rsid w:val="00316D70"/>
    <w:rsid w:val="00317503"/>
    <w:rsid w:val="00320139"/>
    <w:rsid w:val="003201CE"/>
    <w:rsid w:val="003205F9"/>
    <w:rsid w:val="00321697"/>
    <w:rsid w:val="00322401"/>
    <w:rsid w:val="0032249B"/>
    <w:rsid w:val="00322828"/>
    <w:rsid w:val="00322833"/>
    <w:rsid w:val="00322A1F"/>
    <w:rsid w:val="00322A4B"/>
    <w:rsid w:val="003234D4"/>
    <w:rsid w:val="0032403C"/>
    <w:rsid w:val="003243DE"/>
    <w:rsid w:val="003244C2"/>
    <w:rsid w:val="00324F37"/>
    <w:rsid w:val="003267E8"/>
    <w:rsid w:val="00327C67"/>
    <w:rsid w:val="003302DD"/>
    <w:rsid w:val="00330526"/>
    <w:rsid w:val="0033073E"/>
    <w:rsid w:val="00330A86"/>
    <w:rsid w:val="0033111F"/>
    <w:rsid w:val="00331210"/>
    <w:rsid w:val="00331615"/>
    <w:rsid w:val="00331CFB"/>
    <w:rsid w:val="00332456"/>
    <w:rsid w:val="003327DF"/>
    <w:rsid w:val="0033391F"/>
    <w:rsid w:val="003342FD"/>
    <w:rsid w:val="0033451B"/>
    <w:rsid w:val="00334C70"/>
    <w:rsid w:val="0033570A"/>
    <w:rsid w:val="0033774A"/>
    <w:rsid w:val="00340A41"/>
    <w:rsid w:val="00340DAC"/>
    <w:rsid w:val="00341C3D"/>
    <w:rsid w:val="0034227C"/>
    <w:rsid w:val="003428ED"/>
    <w:rsid w:val="00343C64"/>
    <w:rsid w:val="00344159"/>
    <w:rsid w:val="00344463"/>
    <w:rsid w:val="003464CC"/>
    <w:rsid w:val="003466E0"/>
    <w:rsid w:val="00346B6E"/>
    <w:rsid w:val="00350295"/>
    <w:rsid w:val="003511B4"/>
    <w:rsid w:val="003516C2"/>
    <w:rsid w:val="00351B3D"/>
    <w:rsid w:val="00351E08"/>
    <w:rsid w:val="00352617"/>
    <w:rsid w:val="00353BD9"/>
    <w:rsid w:val="00354046"/>
    <w:rsid w:val="003551F4"/>
    <w:rsid w:val="00355711"/>
    <w:rsid w:val="00356383"/>
    <w:rsid w:val="00360170"/>
    <w:rsid w:val="003602C6"/>
    <w:rsid w:val="003614BB"/>
    <w:rsid w:val="00361991"/>
    <w:rsid w:val="00362505"/>
    <w:rsid w:val="003632F2"/>
    <w:rsid w:val="0036455B"/>
    <w:rsid w:val="0036477D"/>
    <w:rsid w:val="0036491E"/>
    <w:rsid w:val="00365FD1"/>
    <w:rsid w:val="00366A58"/>
    <w:rsid w:val="00370DB6"/>
    <w:rsid w:val="00370F6F"/>
    <w:rsid w:val="003713B8"/>
    <w:rsid w:val="00371DED"/>
    <w:rsid w:val="00372890"/>
    <w:rsid w:val="00372D03"/>
    <w:rsid w:val="00372D17"/>
    <w:rsid w:val="00373569"/>
    <w:rsid w:val="00373C3B"/>
    <w:rsid w:val="00373E7B"/>
    <w:rsid w:val="00373F8D"/>
    <w:rsid w:val="003741E9"/>
    <w:rsid w:val="00374B9D"/>
    <w:rsid w:val="0037640E"/>
    <w:rsid w:val="00376953"/>
    <w:rsid w:val="00376C29"/>
    <w:rsid w:val="003771A8"/>
    <w:rsid w:val="003774B2"/>
    <w:rsid w:val="00381C3F"/>
    <w:rsid w:val="00381D56"/>
    <w:rsid w:val="00383D4E"/>
    <w:rsid w:val="00385E80"/>
    <w:rsid w:val="00385F11"/>
    <w:rsid w:val="003878E8"/>
    <w:rsid w:val="00387B92"/>
    <w:rsid w:val="00390941"/>
    <w:rsid w:val="003920EE"/>
    <w:rsid w:val="003921BF"/>
    <w:rsid w:val="00393B4B"/>
    <w:rsid w:val="00393B6D"/>
    <w:rsid w:val="00393DD2"/>
    <w:rsid w:val="00393F32"/>
    <w:rsid w:val="00394EFF"/>
    <w:rsid w:val="00395E17"/>
    <w:rsid w:val="003961E3"/>
    <w:rsid w:val="00396893"/>
    <w:rsid w:val="003973B2"/>
    <w:rsid w:val="003977C0"/>
    <w:rsid w:val="003A1002"/>
    <w:rsid w:val="003A15B0"/>
    <w:rsid w:val="003A1640"/>
    <w:rsid w:val="003A2C22"/>
    <w:rsid w:val="003A2F0E"/>
    <w:rsid w:val="003A3EB1"/>
    <w:rsid w:val="003A51E3"/>
    <w:rsid w:val="003A574D"/>
    <w:rsid w:val="003A659E"/>
    <w:rsid w:val="003A65E6"/>
    <w:rsid w:val="003A7063"/>
    <w:rsid w:val="003A7C84"/>
    <w:rsid w:val="003B01A9"/>
    <w:rsid w:val="003B0B48"/>
    <w:rsid w:val="003B16AD"/>
    <w:rsid w:val="003B235F"/>
    <w:rsid w:val="003B2EF8"/>
    <w:rsid w:val="003B3E3D"/>
    <w:rsid w:val="003B561F"/>
    <w:rsid w:val="003B74C0"/>
    <w:rsid w:val="003B7BA0"/>
    <w:rsid w:val="003C0870"/>
    <w:rsid w:val="003C08BD"/>
    <w:rsid w:val="003C0931"/>
    <w:rsid w:val="003C18B5"/>
    <w:rsid w:val="003C1FFB"/>
    <w:rsid w:val="003C2660"/>
    <w:rsid w:val="003C2CCF"/>
    <w:rsid w:val="003C3D9E"/>
    <w:rsid w:val="003C4A15"/>
    <w:rsid w:val="003C501E"/>
    <w:rsid w:val="003C5228"/>
    <w:rsid w:val="003C6F74"/>
    <w:rsid w:val="003C7B8B"/>
    <w:rsid w:val="003C7C3F"/>
    <w:rsid w:val="003D14DA"/>
    <w:rsid w:val="003D1595"/>
    <w:rsid w:val="003D248B"/>
    <w:rsid w:val="003D260B"/>
    <w:rsid w:val="003D2D5F"/>
    <w:rsid w:val="003D355B"/>
    <w:rsid w:val="003D3756"/>
    <w:rsid w:val="003D5A8B"/>
    <w:rsid w:val="003D5D40"/>
    <w:rsid w:val="003D5D5C"/>
    <w:rsid w:val="003D63DB"/>
    <w:rsid w:val="003D6D2D"/>
    <w:rsid w:val="003D7776"/>
    <w:rsid w:val="003E0068"/>
    <w:rsid w:val="003E110A"/>
    <w:rsid w:val="003E146E"/>
    <w:rsid w:val="003E38FA"/>
    <w:rsid w:val="003E3B9C"/>
    <w:rsid w:val="003E3CC1"/>
    <w:rsid w:val="003E3DC9"/>
    <w:rsid w:val="003E4774"/>
    <w:rsid w:val="003E547A"/>
    <w:rsid w:val="003E7747"/>
    <w:rsid w:val="003E7811"/>
    <w:rsid w:val="003E7960"/>
    <w:rsid w:val="003F03B4"/>
    <w:rsid w:val="003F09BC"/>
    <w:rsid w:val="003F0EA0"/>
    <w:rsid w:val="003F233A"/>
    <w:rsid w:val="003F2A08"/>
    <w:rsid w:val="003F2B00"/>
    <w:rsid w:val="003F399C"/>
    <w:rsid w:val="003F3FE8"/>
    <w:rsid w:val="003F4C3B"/>
    <w:rsid w:val="003F517A"/>
    <w:rsid w:val="003F78D3"/>
    <w:rsid w:val="003F7F94"/>
    <w:rsid w:val="00401802"/>
    <w:rsid w:val="00401F16"/>
    <w:rsid w:val="0040219F"/>
    <w:rsid w:val="00403092"/>
    <w:rsid w:val="00404AA9"/>
    <w:rsid w:val="0040530A"/>
    <w:rsid w:val="00406462"/>
    <w:rsid w:val="004066F8"/>
    <w:rsid w:val="004069F8"/>
    <w:rsid w:val="0041065C"/>
    <w:rsid w:val="004110FC"/>
    <w:rsid w:val="00411BF2"/>
    <w:rsid w:val="00415A5F"/>
    <w:rsid w:val="004167B6"/>
    <w:rsid w:val="004200E7"/>
    <w:rsid w:val="0042022B"/>
    <w:rsid w:val="00421680"/>
    <w:rsid w:val="0042207C"/>
    <w:rsid w:val="00423A94"/>
    <w:rsid w:val="00424AAC"/>
    <w:rsid w:val="004252BF"/>
    <w:rsid w:val="004253B4"/>
    <w:rsid w:val="00425FEE"/>
    <w:rsid w:val="00426B9B"/>
    <w:rsid w:val="00426DCD"/>
    <w:rsid w:val="004270F7"/>
    <w:rsid w:val="00427591"/>
    <w:rsid w:val="0042789E"/>
    <w:rsid w:val="00427D23"/>
    <w:rsid w:val="004304EA"/>
    <w:rsid w:val="0043211F"/>
    <w:rsid w:val="00432BD7"/>
    <w:rsid w:val="004332E1"/>
    <w:rsid w:val="004334F1"/>
    <w:rsid w:val="00433DF1"/>
    <w:rsid w:val="004346A1"/>
    <w:rsid w:val="00434894"/>
    <w:rsid w:val="00434CED"/>
    <w:rsid w:val="00435B6D"/>
    <w:rsid w:val="00435D49"/>
    <w:rsid w:val="00440299"/>
    <w:rsid w:val="00441E26"/>
    <w:rsid w:val="004449B5"/>
    <w:rsid w:val="00444B7F"/>
    <w:rsid w:val="00445831"/>
    <w:rsid w:val="004460D1"/>
    <w:rsid w:val="00446829"/>
    <w:rsid w:val="00446880"/>
    <w:rsid w:val="00447630"/>
    <w:rsid w:val="004501AF"/>
    <w:rsid w:val="004502B3"/>
    <w:rsid w:val="00450A68"/>
    <w:rsid w:val="0045244D"/>
    <w:rsid w:val="00453F68"/>
    <w:rsid w:val="00455593"/>
    <w:rsid w:val="004555E2"/>
    <w:rsid w:val="004557DA"/>
    <w:rsid w:val="004559A8"/>
    <w:rsid w:val="004564E4"/>
    <w:rsid w:val="00456FE6"/>
    <w:rsid w:val="0045784F"/>
    <w:rsid w:val="004620A5"/>
    <w:rsid w:val="00462951"/>
    <w:rsid w:val="00462D14"/>
    <w:rsid w:val="0046560D"/>
    <w:rsid w:val="00466FFB"/>
    <w:rsid w:val="00467473"/>
    <w:rsid w:val="004674BD"/>
    <w:rsid w:val="00470627"/>
    <w:rsid w:val="00470B3E"/>
    <w:rsid w:val="004730A7"/>
    <w:rsid w:val="0047366C"/>
    <w:rsid w:val="00474021"/>
    <w:rsid w:val="0047460C"/>
    <w:rsid w:val="00474922"/>
    <w:rsid w:val="0048042F"/>
    <w:rsid w:val="004804A0"/>
    <w:rsid w:val="00480FDC"/>
    <w:rsid w:val="00482738"/>
    <w:rsid w:val="00483A5C"/>
    <w:rsid w:val="004860FD"/>
    <w:rsid w:val="004863AE"/>
    <w:rsid w:val="00487255"/>
    <w:rsid w:val="004879A5"/>
    <w:rsid w:val="004879AC"/>
    <w:rsid w:val="00490651"/>
    <w:rsid w:val="004911A7"/>
    <w:rsid w:val="004913D8"/>
    <w:rsid w:val="00491FB2"/>
    <w:rsid w:val="00492B8C"/>
    <w:rsid w:val="00493304"/>
    <w:rsid w:val="004933E9"/>
    <w:rsid w:val="00493458"/>
    <w:rsid w:val="00495532"/>
    <w:rsid w:val="00496AA9"/>
    <w:rsid w:val="00496F1A"/>
    <w:rsid w:val="00497EC4"/>
    <w:rsid w:val="004A0949"/>
    <w:rsid w:val="004A125F"/>
    <w:rsid w:val="004A1288"/>
    <w:rsid w:val="004A12C8"/>
    <w:rsid w:val="004A1487"/>
    <w:rsid w:val="004A18D5"/>
    <w:rsid w:val="004A1C2A"/>
    <w:rsid w:val="004A2CF9"/>
    <w:rsid w:val="004A318A"/>
    <w:rsid w:val="004A46C0"/>
    <w:rsid w:val="004A7A16"/>
    <w:rsid w:val="004B0699"/>
    <w:rsid w:val="004B06A8"/>
    <w:rsid w:val="004B09CD"/>
    <w:rsid w:val="004B288F"/>
    <w:rsid w:val="004B29B1"/>
    <w:rsid w:val="004B30C9"/>
    <w:rsid w:val="004B33E2"/>
    <w:rsid w:val="004B373B"/>
    <w:rsid w:val="004B373D"/>
    <w:rsid w:val="004B3D22"/>
    <w:rsid w:val="004B6FF7"/>
    <w:rsid w:val="004B70D5"/>
    <w:rsid w:val="004B728F"/>
    <w:rsid w:val="004B72FC"/>
    <w:rsid w:val="004C06F0"/>
    <w:rsid w:val="004C0D33"/>
    <w:rsid w:val="004C200D"/>
    <w:rsid w:val="004C2528"/>
    <w:rsid w:val="004C3947"/>
    <w:rsid w:val="004C3AAE"/>
    <w:rsid w:val="004C3EC2"/>
    <w:rsid w:val="004C4060"/>
    <w:rsid w:val="004C40B4"/>
    <w:rsid w:val="004C4661"/>
    <w:rsid w:val="004C529E"/>
    <w:rsid w:val="004C5484"/>
    <w:rsid w:val="004C56DD"/>
    <w:rsid w:val="004C588E"/>
    <w:rsid w:val="004C6053"/>
    <w:rsid w:val="004C6218"/>
    <w:rsid w:val="004C6E9F"/>
    <w:rsid w:val="004C7D07"/>
    <w:rsid w:val="004D0041"/>
    <w:rsid w:val="004D0205"/>
    <w:rsid w:val="004D07BE"/>
    <w:rsid w:val="004D0D54"/>
    <w:rsid w:val="004D0FC7"/>
    <w:rsid w:val="004D1B64"/>
    <w:rsid w:val="004D211C"/>
    <w:rsid w:val="004D250D"/>
    <w:rsid w:val="004D31F0"/>
    <w:rsid w:val="004D39D1"/>
    <w:rsid w:val="004D47D6"/>
    <w:rsid w:val="004D57EA"/>
    <w:rsid w:val="004D6060"/>
    <w:rsid w:val="004D6D01"/>
    <w:rsid w:val="004D7A64"/>
    <w:rsid w:val="004E0A9E"/>
    <w:rsid w:val="004E1B9D"/>
    <w:rsid w:val="004E205F"/>
    <w:rsid w:val="004E25ED"/>
    <w:rsid w:val="004E29D0"/>
    <w:rsid w:val="004E32F0"/>
    <w:rsid w:val="004E3811"/>
    <w:rsid w:val="004E38BC"/>
    <w:rsid w:val="004E40F1"/>
    <w:rsid w:val="004E4598"/>
    <w:rsid w:val="004E4B03"/>
    <w:rsid w:val="004E59B7"/>
    <w:rsid w:val="004E688D"/>
    <w:rsid w:val="004E69C0"/>
    <w:rsid w:val="004E6F8E"/>
    <w:rsid w:val="004E711C"/>
    <w:rsid w:val="004E77C6"/>
    <w:rsid w:val="004F2568"/>
    <w:rsid w:val="004F3AB6"/>
    <w:rsid w:val="004F3AF4"/>
    <w:rsid w:val="004F3F8D"/>
    <w:rsid w:val="004F3FEA"/>
    <w:rsid w:val="004F4166"/>
    <w:rsid w:val="004F473F"/>
    <w:rsid w:val="004F6148"/>
    <w:rsid w:val="004F6E0B"/>
    <w:rsid w:val="004F6FE4"/>
    <w:rsid w:val="004F76BD"/>
    <w:rsid w:val="00500668"/>
    <w:rsid w:val="00500F87"/>
    <w:rsid w:val="00502A4C"/>
    <w:rsid w:val="00504973"/>
    <w:rsid w:val="00504F78"/>
    <w:rsid w:val="005050E8"/>
    <w:rsid w:val="00505827"/>
    <w:rsid w:val="005065BC"/>
    <w:rsid w:val="00506681"/>
    <w:rsid w:val="00506882"/>
    <w:rsid w:val="0050769F"/>
    <w:rsid w:val="0051012C"/>
    <w:rsid w:val="005109B6"/>
    <w:rsid w:val="00510AC8"/>
    <w:rsid w:val="0051113D"/>
    <w:rsid w:val="00511F31"/>
    <w:rsid w:val="00511FF3"/>
    <w:rsid w:val="0051260E"/>
    <w:rsid w:val="005137FB"/>
    <w:rsid w:val="00513DB3"/>
    <w:rsid w:val="0051434D"/>
    <w:rsid w:val="00514442"/>
    <w:rsid w:val="00514E27"/>
    <w:rsid w:val="0051571B"/>
    <w:rsid w:val="00516B83"/>
    <w:rsid w:val="00517404"/>
    <w:rsid w:val="00521911"/>
    <w:rsid w:val="00521AB3"/>
    <w:rsid w:val="0052204F"/>
    <w:rsid w:val="00522117"/>
    <w:rsid w:val="00524206"/>
    <w:rsid w:val="0052446B"/>
    <w:rsid w:val="00524A02"/>
    <w:rsid w:val="00525F01"/>
    <w:rsid w:val="00526083"/>
    <w:rsid w:val="00530B32"/>
    <w:rsid w:val="00531644"/>
    <w:rsid w:val="00532281"/>
    <w:rsid w:val="00532BFD"/>
    <w:rsid w:val="005330AB"/>
    <w:rsid w:val="0053402B"/>
    <w:rsid w:val="00534786"/>
    <w:rsid w:val="00534D16"/>
    <w:rsid w:val="005354A8"/>
    <w:rsid w:val="0053666A"/>
    <w:rsid w:val="005369F4"/>
    <w:rsid w:val="00537038"/>
    <w:rsid w:val="0053725C"/>
    <w:rsid w:val="0053764D"/>
    <w:rsid w:val="00537847"/>
    <w:rsid w:val="0054031A"/>
    <w:rsid w:val="00540A8A"/>
    <w:rsid w:val="00540EAF"/>
    <w:rsid w:val="00541612"/>
    <w:rsid w:val="00542C52"/>
    <w:rsid w:val="00542E11"/>
    <w:rsid w:val="00543662"/>
    <w:rsid w:val="00543F46"/>
    <w:rsid w:val="00544D0D"/>
    <w:rsid w:val="00545B31"/>
    <w:rsid w:val="005463DB"/>
    <w:rsid w:val="0054689A"/>
    <w:rsid w:val="005473B4"/>
    <w:rsid w:val="005501E3"/>
    <w:rsid w:val="00551612"/>
    <w:rsid w:val="005532F5"/>
    <w:rsid w:val="00554002"/>
    <w:rsid w:val="00554BBD"/>
    <w:rsid w:val="00554C44"/>
    <w:rsid w:val="00554E4E"/>
    <w:rsid w:val="0055796F"/>
    <w:rsid w:val="00557DA7"/>
    <w:rsid w:val="00557F5D"/>
    <w:rsid w:val="00560131"/>
    <w:rsid w:val="005601AC"/>
    <w:rsid w:val="00560FEB"/>
    <w:rsid w:val="005612E3"/>
    <w:rsid w:val="005613FB"/>
    <w:rsid w:val="0056196B"/>
    <w:rsid w:val="005620EA"/>
    <w:rsid w:val="00563E37"/>
    <w:rsid w:val="005677A6"/>
    <w:rsid w:val="005712EF"/>
    <w:rsid w:val="005721C0"/>
    <w:rsid w:val="00572D6B"/>
    <w:rsid w:val="005731C1"/>
    <w:rsid w:val="00573D1C"/>
    <w:rsid w:val="00574C33"/>
    <w:rsid w:val="00575BED"/>
    <w:rsid w:val="00576B6D"/>
    <w:rsid w:val="00580279"/>
    <w:rsid w:val="00580439"/>
    <w:rsid w:val="00581406"/>
    <w:rsid w:val="005830B8"/>
    <w:rsid w:val="005832E5"/>
    <w:rsid w:val="00583B35"/>
    <w:rsid w:val="00584210"/>
    <w:rsid w:val="005844AF"/>
    <w:rsid w:val="00585AAE"/>
    <w:rsid w:val="00585DC7"/>
    <w:rsid w:val="00585FD2"/>
    <w:rsid w:val="00585FDB"/>
    <w:rsid w:val="00586994"/>
    <w:rsid w:val="00586A8B"/>
    <w:rsid w:val="005910B4"/>
    <w:rsid w:val="00591E39"/>
    <w:rsid w:val="0059239E"/>
    <w:rsid w:val="005949D0"/>
    <w:rsid w:val="005950DF"/>
    <w:rsid w:val="00595BEF"/>
    <w:rsid w:val="00596B4A"/>
    <w:rsid w:val="00596C89"/>
    <w:rsid w:val="00597BBA"/>
    <w:rsid w:val="005A088B"/>
    <w:rsid w:val="005A08F0"/>
    <w:rsid w:val="005A0CA8"/>
    <w:rsid w:val="005A0DC3"/>
    <w:rsid w:val="005A1542"/>
    <w:rsid w:val="005A1934"/>
    <w:rsid w:val="005A2691"/>
    <w:rsid w:val="005A37CF"/>
    <w:rsid w:val="005A3A07"/>
    <w:rsid w:val="005A3CA7"/>
    <w:rsid w:val="005A42EC"/>
    <w:rsid w:val="005A4627"/>
    <w:rsid w:val="005A4A5C"/>
    <w:rsid w:val="005A4CAE"/>
    <w:rsid w:val="005A529D"/>
    <w:rsid w:val="005A5662"/>
    <w:rsid w:val="005A5DDE"/>
    <w:rsid w:val="005A6779"/>
    <w:rsid w:val="005A6810"/>
    <w:rsid w:val="005A6AFE"/>
    <w:rsid w:val="005A6E29"/>
    <w:rsid w:val="005A6E64"/>
    <w:rsid w:val="005A707A"/>
    <w:rsid w:val="005A7632"/>
    <w:rsid w:val="005B154F"/>
    <w:rsid w:val="005B197A"/>
    <w:rsid w:val="005B2172"/>
    <w:rsid w:val="005B274D"/>
    <w:rsid w:val="005B3500"/>
    <w:rsid w:val="005B3861"/>
    <w:rsid w:val="005B435B"/>
    <w:rsid w:val="005B4801"/>
    <w:rsid w:val="005B4895"/>
    <w:rsid w:val="005B49DA"/>
    <w:rsid w:val="005B4EF1"/>
    <w:rsid w:val="005B51D5"/>
    <w:rsid w:val="005B5410"/>
    <w:rsid w:val="005B59E4"/>
    <w:rsid w:val="005B63E0"/>
    <w:rsid w:val="005B65B0"/>
    <w:rsid w:val="005C0114"/>
    <w:rsid w:val="005C0865"/>
    <w:rsid w:val="005C0E6C"/>
    <w:rsid w:val="005C12CB"/>
    <w:rsid w:val="005C15A6"/>
    <w:rsid w:val="005C1ABC"/>
    <w:rsid w:val="005C2129"/>
    <w:rsid w:val="005C34BA"/>
    <w:rsid w:val="005C38B0"/>
    <w:rsid w:val="005C4C92"/>
    <w:rsid w:val="005C665A"/>
    <w:rsid w:val="005C6A8F"/>
    <w:rsid w:val="005D078B"/>
    <w:rsid w:val="005D14E2"/>
    <w:rsid w:val="005D2071"/>
    <w:rsid w:val="005D2F1A"/>
    <w:rsid w:val="005D35C3"/>
    <w:rsid w:val="005D432A"/>
    <w:rsid w:val="005D49B6"/>
    <w:rsid w:val="005D4C9A"/>
    <w:rsid w:val="005D5174"/>
    <w:rsid w:val="005D61C8"/>
    <w:rsid w:val="005D76F1"/>
    <w:rsid w:val="005D785E"/>
    <w:rsid w:val="005D79FF"/>
    <w:rsid w:val="005E1641"/>
    <w:rsid w:val="005E174A"/>
    <w:rsid w:val="005E22C7"/>
    <w:rsid w:val="005E2C05"/>
    <w:rsid w:val="005E32E4"/>
    <w:rsid w:val="005E3CAC"/>
    <w:rsid w:val="005E4200"/>
    <w:rsid w:val="005E445B"/>
    <w:rsid w:val="005E4552"/>
    <w:rsid w:val="005E45C8"/>
    <w:rsid w:val="005E733E"/>
    <w:rsid w:val="005E77B3"/>
    <w:rsid w:val="005E7863"/>
    <w:rsid w:val="005E7AB5"/>
    <w:rsid w:val="005F1AFB"/>
    <w:rsid w:val="005F1E76"/>
    <w:rsid w:val="005F2291"/>
    <w:rsid w:val="005F3106"/>
    <w:rsid w:val="005F3887"/>
    <w:rsid w:val="005F3C68"/>
    <w:rsid w:val="005F4351"/>
    <w:rsid w:val="005F44C9"/>
    <w:rsid w:val="005F5E01"/>
    <w:rsid w:val="005F6576"/>
    <w:rsid w:val="005F724E"/>
    <w:rsid w:val="005F7B69"/>
    <w:rsid w:val="00600D95"/>
    <w:rsid w:val="00600EB8"/>
    <w:rsid w:val="00601001"/>
    <w:rsid w:val="00602F1E"/>
    <w:rsid w:val="00602FF0"/>
    <w:rsid w:val="0060305B"/>
    <w:rsid w:val="00607B81"/>
    <w:rsid w:val="00607BF8"/>
    <w:rsid w:val="00611E2E"/>
    <w:rsid w:val="0061257C"/>
    <w:rsid w:val="00612A26"/>
    <w:rsid w:val="00613350"/>
    <w:rsid w:val="006136A9"/>
    <w:rsid w:val="00613FB1"/>
    <w:rsid w:val="00614128"/>
    <w:rsid w:val="00614315"/>
    <w:rsid w:val="0061628D"/>
    <w:rsid w:val="00616742"/>
    <w:rsid w:val="00616C5C"/>
    <w:rsid w:val="00616EE5"/>
    <w:rsid w:val="00620A90"/>
    <w:rsid w:val="006210EC"/>
    <w:rsid w:val="00621EF4"/>
    <w:rsid w:val="0062223C"/>
    <w:rsid w:val="00622E6C"/>
    <w:rsid w:val="006236F1"/>
    <w:rsid w:val="00623CB6"/>
    <w:rsid w:val="00625313"/>
    <w:rsid w:val="006258FF"/>
    <w:rsid w:val="00625B3F"/>
    <w:rsid w:val="00626E60"/>
    <w:rsid w:val="00627010"/>
    <w:rsid w:val="00627532"/>
    <w:rsid w:val="00631017"/>
    <w:rsid w:val="0063125D"/>
    <w:rsid w:val="0063212D"/>
    <w:rsid w:val="0063290C"/>
    <w:rsid w:val="00632941"/>
    <w:rsid w:val="006329BD"/>
    <w:rsid w:val="00632A7B"/>
    <w:rsid w:val="00633605"/>
    <w:rsid w:val="00635244"/>
    <w:rsid w:val="00635553"/>
    <w:rsid w:val="006356D0"/>
    <w:rsid w:val="00635A23"/>
    <w:rsid w:val="00637075"/>
    <w:rsid w:val="00637442"/>
    <w:rsid w:val="006378FE"/>
    <w:rsid w:val="00637EC5"/>
    <w:rsid w:val="0064226D"/>
    <w:rsid w:val="00642BC6"/>
    <w:rsid w:val="006441EF"/>
    <w:rsid w:val="00644FC7"/>
    <w:rsid w:val="006455CD"/>
    <w:rsid w:val="006469FE"/>
    <w:rsid w:val="00647C50"/>
    <w:rsid w:val="0065160E"/>
    <w:rsid w:val="00652DFC"/>
    <w:rsid w:val="00653D0D"/>
    <w:rsid w:val="006543FF"/>
    <w:rsid w:val="00655E4C"/>
    <w:rsid w:val="00656292"/>
    <w:rsid w:val="006604A4"/>
    <w:rsid w:val="0066092B"/>
    <w:rsid w:val="006612AF"/>
    <w:rsid w:val="0066205D"/>
    <w:rsid w:val="00662391"/>
    <w:rsid w:val="00662456"/>
    <w:rsid w:val="00664B5A"/>
    <w:rsid w:val="00664E4E"/>
    <w:rsid w:val="00664F81"/>
    <w:rsid w:val="006652E2"/>
    <w:rsid w:val="006657E8"/>
    <w:rsid w:val="0066607C"/>
    <w:rsid w:val="00667D15"/>
    <w:rsid w:val="0067072C"/>
    <w:rsid w:val="006719E1"/>
    <w:rsid w:val="00672106"/>
    <w:rsid w:val="00672127"/>
    <w:rsid w:val="006739D0"/>
    <w:rsid w:val="00673F3E"/>
    <w:rsid w:val="00674C6F"/>
    <w:rsid w:val="00674E09"/>
    <w:rsid w:val="00675B1F"/>
    <w:rsid w:val="00676454"/>
    <w:rsid w:val="006769F2"/>
    <w:rsid w:val="00676E0A"/>
    <w:rsid w:val="00676E7A"/>
    <w:rsid w:val="0067762A"/>
    <w:rsid w:val="00677795"/>
    <w:rsid w:val="00677ACE"/>
    <w:rsid w:val="006801EA"/>
    <w:rsid w:val="0068032E"/>
    <w:rsid w:val="006804F8"/>
    <w:rsid w:val="006808A9"/>
    <w:rsid w:val="00680E37"/>
    <w:rsid w:val="0068181B"/>
    <w:rsid w:val="00682097"/>
    <w:rsid w:val="00684855"/>
    <w:rsid w:val="00684CB2"/>
    <w:rsid w:val="00684D77"/>
    <w:rsid w:val="00684DC9"/>
    <w:rsid w:val="006862C7"/>
    <w:rsid w:val="00686375"/>
    <w:rsid w:val="00687383"/>
    <w:rsid w:val="00687C60"/>
    <w:rsid w:val="00687CB8"/>
    <w:rsid w:val="00687F3B"/>
    <w:rsid w:val="006904A4"/>
    <w:rsid w:val="00691793"/>
    <w:rsid w:val="00691A73"/>
    <w:rsid w:val="00692362"/>
    <w:rsid w:val="00693585"/>
    <w:rsid w:val="00693FE8"/>
    <w:rsid w:val="00694E73"/>
    <w:rsid w:val="00695392"/>
    <w:rsid w:val="0069556F"/>
    <w:rsid w:val="006957A7"/>
    <w:rsid w:val="00696CC8"/>
    <w:rsid w:val="00696E09"/>
    <w:rsid w:val="0069751E"/>
    <w:rsid w:val="006A0CB3"/>
    <w:rsid w:val="006A1978"/>
    <w:rsid w:val="006A47B8"/>
    <w:rsid w:val="006A49BF"/>
    <w:rsid w:val="006A69CC"/>
    <w:rsid w:val="006A6F28"/>
    <w:rsid w:val="006B0587"/>
    <w:rsid w:val="006B05CD"/>
    <w:rsid w:val="006B065D"/>
    <w:rsid w:val="006B0671"/>
    <w:rsid w:val="006B0C0C"/>
    <w:rsid w:val="006B1420"/>
    <w:rsid w:val="006B1442"/>
    <w:rsid w:val="006B1584"/>
    <w:rsid w:val="006B2942"/>
    <w:rsid w:val="006B2CDB"/>
    <w:rsid w:val="006B339F"/>
    <w:rsid w:val="006B404A"/>
    <w:rsid w:val="006B4984"/>
    <w:rsid w:val="006B6A3D"/>
    <w:rsid w:val="006B708A"/>
    <w:rsid w:val="006B71EE"/>
    <w:rsid w:val="006B748A"/>
    <w:rsid w:val="006B7B79"/>
    <w:rsid w:val="006C0399"/>
    <w:rsid w:val="006C0A91"/>
    <w:rsid w:val="006C1A6C"/>
    <w:rsid w:val="006C1F50"/>
    <w:rsid w:val="006C2093"/>
    <w:rsid w:val="006C3229"/>
    <w:rsid w:val="006C46B2"/>
    <w:rsid w:val="006C4731"/>
    <w:rsid w:val="006C495F"/>
    <w:rsid w:val="006C4A8E"/>
    <w:rsid w:val="006C5624"/>
    <w:rsid w:val="006C5B57"/>
    <w:rsid w:val="006C62A2"/>
    <w:rsid w:val="006C65C1"/>
    <w:rsid w:val="006C68D9"/>
    <w:rsid w:val="006C6BE1"/>
    <w:rsid w:val="006C7162"/>
    <w:rsid w:val="006C71C5"/>
    <w:rsid w:val="006C7FFC"/>
    <w:rsid w:val="006D0576"/>
    <w:rsid w:val="006D0EA8"/>
    <w:rsid w:val="006D1099"/>
    <w:rsid w:val="006D1344"/>
    <w:rsid w:val="006D16C2"/>
    <w:rsid w:val="006D19D2"/>
    <w:rsid w:val="006D1D3F"/>
    <w:rsid w:val="006D230F"/>
    <w:rsid w:val="006D2497"/>
    <w:rsid w:val="006D27D1"/>
    <w:rsid w:val="006D29D5"/>
    <w:rsid w:val="006D3300"/>
    <w:rsid w:val="006D35F2"/>
    <w:rsid w:val="006D3DB7"/>
    <w:rsid w:val="006D447B"/>
    <w:rsid w:val="006D4929"/>
    <w:rsid w:val="006D5E55"/>
    <w:rsid w:val="006D5F9C"/>
    <w:rsid w:val="006D60F9"/>
    <w:rsid w:val="006D650E"/>
    <w:rsid w:val="006D7E0C"/>
    <w:rsid w:val="006D7FD0"/>
    <w:rsid w:val="006E003E"/>
    <w:rsid w:val="006E0777"/>
    <w:rsid w:val="006E13BE"/>
    <w:rsid w:val="006E1A42"/>
    <w:rsid w:val="006E1DEF"/>
    <w:rsid w:val="006E30D7"/>
    <w:rsid w:val="006E3256"/>
    <w:rsid w:val="006E334F"/>
    <w:rsid w:val="006E4000"/>
    <w:rsid w:val="006E50D9"/>
    <w:rsid w:val="006E560B"/>
    <w:rsid w:val="006E5C83"/>
    <w:rsid w:val="006E5F60"/>
    <w:rsid w:val="006F0DD1"/>
    <w:rsid w:val="006F25E4"/>
    <w:rsid w:val="006F26F6"/>
    <w:rsid w:val="006F3560"/>
    <w:rsid w:val="006F4147"/>
    <w:rsid w:val="006F4A7E"/>
    <w:rsid w:val="006F4CC1"/>
    <w:rsid w:val="006F64B0"/>
    <w:rsid w:val="006F6C85"/>
    <w:rsid w:val="006F7617"/>
    <w:rsid w:val="006F7E42"/>
    <w:rsid w:val="007009E5"/>
    <w:rsid w:val="007018FA"/>
    <w:rsid w:val="00702324"/>
    <w:rsid w:val="0070246D"/>
    <w:rsid w:val="007032B9"/>
    <w:rsid w:val="00703374"/>
    <w:rsid w:val="00703B02"/>
    <w:rsid w:val="00703FCE"/>
    <w:rsid w:val="00704161"/>
    <w:rsid w:val="007041A3"/>
    <w:rsid w:val="00704954"/>
    <w:rsid w:val="00707883"/>
    <w:rsid w:val="0071072B"/>
    <w:rsid w:val="00712E48"/>
    <w:rsid w:val="0071349A"/>
    <w:rsid w:val="0071394A"/>
    <w:rsid w:val="00714D4C"/>
    <w:rsid w:val="00715A21"/>
    <w:rsid w:val="00715ADE"/>
    <w:rsid w:val="007163F2"/>
    <w:rsid w:val="00716B43"/>
    <w:rsid w:val="00716BA8"/>
    <w:rsid w:val="00716FDB"/>
    <w:rsid w:val="00720105"/>
    <w:rsid w:val="0072091E"/>
    <w:rsid w:val="00722234"/>
    <w:rsid w:val="007245FC"/>
    <w:rsid w:val="007249DE"/>
    <w:rsid w:val="007258C3"/>
    <w:rsid w:val="007269FD"/>
    <w:rsid w:val="00727343"/>
    <w:rsid w:val="007306E0"/>
    <w:rsid w:val="00730B23"/>
    <w:rsid w:val="00730C95"/>
    <w:rsid w:val="00731478"/>
    <w:rsid w:val="007319E2"/>
    <w:rsid w:val="00732314"/>
    <w:rsid w:val="00732429"/>
    <w:rsid w:val="00733BA8"/>
    <w:rsid w:val="00734366"/>
    <w:rsid w:val="0073448D"/>
    <w:rsid w:val="007351D1"/>
    <w:rsid w:val="00735569"/>
    <w:rsid w:val="00735BFB"/>
    <w:rsid w:val="00737562"/>
    <w:rsid w:val="007376C1"/>
    <w:rsid w:val="00737FA4"/>
    <w:rsid w:val="00737FD5"/>
    <w:rsid w:val="007400E3"/>
    <w:rsid w:val="0074131F"/>
    <w:rsid w:val="007413B8"/>
    <w:rsid w:val="00741636"/>
    <w:rsid w:val="00741CEF"/>
    <w:rsid w:val="00742437"/>
    <w:rsid w:val="0074263D"/>
    <w:rsid w:val="007428CC"/>
    <w:rsid w:val="00742F96"/>
    <w:rsid w:val="00742FA0"/>
    <w:rsid w:val="00744E26"/>
    <w:rsid w:val="00744ED1"/>
    <w:rsid w:val="00746193"/>
    <w:rsid w:val="0074631A"/>
    <w:rsid w:val="00746B16"/>
    <w:rsid w:val="00746BD8"/>
    <w:rsid w:val="0074797F"/>
    <w:rsid w:val="00747D40"/>
    <w:rsid w:val="00750023"/>
    <w:rsid w:val="00750520"/>
    <w:rsid w:val="007542B9"/>
    <w:rsid w:val="007577D7"/>
    <w:rsid w:val="007579AD"/>
    <w:rsid w:val="007604F8"/>
    <w:rsid w:val="00760D19"/>
    <w:rsid w:val="007611CE"/>
    <w:rsid w:val="007618BD"/>
    <w:rsid w:val="00761D1C"/>
    <w:rsid w:val="007626F9"/>
    <w:rsid w:val="0076554D"/>
    <w:rsid w:val="007655A2"/>
    <w:rsid w:val="007658F2"/>
    <w:rsid w:val="00765A58"/>
    <w:rsid w:val="00765ED5"/>
    <w:rsid w:val="00766663"/>
    <w:rsid w:val="00771B1E"/>
    <w:rsid w:val="00773FEA"/>
    <w:rsid w:val="0077441C"/>
    <w:rsid w:val="00774D45"/>
    <w:rsid w:val="00774D51"/>
    <w:rsid w:val="00776133"/>
    <w:rsid w:val="00776672"/>
    <w:rsid w:val="00777420"/>
    <w:rsid w:val="00777F1A"/>
    <w:rsid w:val="00780119"/>
    <w:rsid w:val="00780F51"/>
    <w:rsid w:val="00781E74"/>
    <w:rsid w:val="0078227A"/>
    <w:rsid w:val="00783536"/>
    <w:rsid w:val="007844E4"/>
    <w:rsid w:val="0078493D"/>
    <w:rsid w:val="00785C95"/>
    <w:rsid w:val="00786394"/>
    <w:rsid w:val="007900FF"/>
    <w:rsid w:val="007911D0"/>
    <w:rsid w:val="00792565"/>
    <w:rsid w:val="007936AE"/>
    <w:rsid w:val="00795495"/>
    <w:rsid w:val="007959BA"/>
    <w:rsid w:val="007974E4"/>
    <w:rsid w:val="007A07AB"/>
    <w:rsid w:val="007A0BFD"/>
    <w:rsid w:val="007A135A"/>
    <w:rsid w:val="007A178E"/>
    <w:rsid w:val="007A1F58"/>
    <w:rsid w:val="007A294F"/>
    <w:rsid w:val="007A2DF9"/>
    <w:rsid w:val="007A3E69"/>
    <w:rsid w:val="007A4E58"/>
    <w:rsid w:val="007A58DE"/>
    <w:rsid w:val="007A5980"/>
    <w:rsid w:val="007A7675"/>
    <w:rsid w:val="007A7CE0"/>
    <w:rsid w:val="007A7E0C"/>
    <w:rsid w:val="007B001C"/>
    <w:rsid w:val="007B0C6E"/>
    <w:rsid w:val="007B171D"/>
    <w:rsid w:val="007B2064"/>
    <w:rsid w:val="007B33B8"/>
    <w:rsid w:val="007B3E74"/>
    <w:rsid w:val="007B4190"/>
    <w:rsid w:val="007B4791"/>
    <w:rsid w:val="007B4C31"/>
    <w:rsid w:val="007B4EA8"/>
    <w:rsid w:val="007B5174"/>
    <w:rsid w:val="007B52A5"/>
    <w:rsid w:val="007B5301"/>
    <w:rsid w:val="007B5AB8"/>
    <w:rsid w:val="007B6725"/>
    <w:rsid w:val="007B6877"/>
    <w:rsid w:val="007C0CA2"/>
    <w:rsid w:val="007C0DA1"/>
    <w:rsid w:val="007C15C2"/>
    <w:rsid w:val="007C3045"/>
    <w:rsid w:val="007C31A9"/>
    <w:rsid w:val="007C4AD7"/>
    <w:rsid w:val="007C4CA0"/>
    <w:rsid w:val="007C6B78"/>
    <w:rsid w:val="007C72FC"/>
    <w:rsid w:val="007D0FE2"/>
    <w:rsid w:val="007D1095"/>
    <w:rsid w:val="007D14EA"/>
    <w:rsid w:val="007D1A2F"/>
    <w:rsid w:val="007D4E3E"/>
    <w:rsid w:val="007D5B66"/>
    <w:rsid w:val="007D6D43"/>
    <w:rsid w:val="007D74B9"/>
    <w:rsid w:val="007E15AD"/>
    <w:rsid w:val="007E2BB7"/>
    <w:rsid w:val="007E2F9D"/>
    <w:rsid w:val="007E3317"/>
    <w:rsid w:val="007E459A"/>
    <w:rsid w:val="007E511A"/>
    <w:rsid w:val="007E7BD6"/>
    <w:rsid w:val="007F01DB"/>
    <w:rsid w:val="007F076A"/>
    <w:rsid w:val="007F1596"/>
    <w:rsid w:val="007F19AF"/>
    <w:rsid w:val="007F1EC6"/>
    <w:rsid w:val="007F1F0F"/>
    <w:rsid w:val="007F2971"/>
    <w:rsid w:val="007F45A5"/>
    <w:rsid w:val="007F524A"/>
    <w:rsid w:val="007F6097"/>
    <w:rsid w:val="007F64EF"/>
    <w:rsid w:val="007F7779"/>
    <w:rsid w:val="00800715"/>
    <w:rsid w:val="008007D6"/>
    <w:rsid w:val="00800BAB"/>
    <w:rsid w:val="00801AA6"/>
    <w:rsid w:val="00802308"/>
    <w:rsid w:val="00802A88"/>
    <w:rsid w:val="008039DC"/>
    <w:rsid w:val="00804855"/>
    <w:rsid w:val="00807013"/>
    <w:rsid w:val="00807F7E"/>
    <w:rsid w:val="00813686"/>
    <w:rsid w:val="00813A51"/>
    <w:rsid w:val="00814F95"/>
    <w:rsid w:val="00815568"/>
    <w:rsid w:val="00816C19"/>
    <w:rsid w:val="0081780E"/>
    <w:rsid w:val="00817FE3"/>
    <w:rsid w:val="008203F6"/>
    <w:rsid w:val="00821166"/>
    <w:rsid w:val="00821234"/>
    <w:rsid w:val="00822099"/>
    <w:rsid w:val="00822154"/>
    <w:rsid w:val="0082335D"/>
    <w:rsid w:val="00823405"/>
    <w:rsid w:val="008237BD"/>
    <w:rsid w:val="00825A35"/>
    <w:rsid w:val="00825EAC"/>
    <w:rsid w:val="0082653A"/>
    <w:rsid w:val="008267EF"/>
    <w:rsid w:val="008268E7"/>
    <w:rsid w:val="008270EC"/>
    <w:rsid w:val="00827285"/>
    <w:rsid w:val="00827377"/>
    <w:rsid w:val="008279A7"/>
    <w:rsid w:val="00827AFF"/>
    <w:rsid w:val="008308FB"/>
    <w:rsid w:val="00830CDA"/>
    <w:rsid w:val="00831634"/>
    <w:rsid w:val="00831EBD"/>
    <w:rsid w:val="00832004"/>
    <w:rsid w:val="00833348"/>
    <w:rsid w:val="0083436B"/>
    <w:rsid w:val="00835F3B"/>
    <w:rsid w:val="008369DE"/>
    <w:rsid w:val="00840AFB"/>
    <w:rsid w:val="00841C3C"/>
    <w:rsid w:val="00842037"/>
    <w:rsid w:val="00842B94"/>
    <w:rsid w:val="00843D25"/>
    <w:rsid w:val="0084405F"/>
    <w:rsid w:val="00844517"/>
    <w:rsid w:val="0084510F"/>
    <w:rsid w:val="00845D1C"/>
    <w:rsid w:val="00845D2B"/>
    <w:rsid w:val="0084699F"/>
    <w:rsid w:val="00846DA8"/>
    <w:rsid w:val="00847AD6"/>
    <w:rsid w:val="008505BB"/>
    <w:rsid w:val="00851504"/>
    <w:rsid w:val="00851C61"/>
    <w:rsid w:val="00851E66"/>
    <w:rsid w:val="008528AA"/>
    <w:rsid w:val="00853987"/>
    <w:rsid w:val="0085473D"/>
    <w:rsid w:val="00854C5A"/>
    <w:rsid w:val="00855117"/>
    <w:rsid w:val="0085517A"/>
    <w:rsid w:val="0085521B"/>
    <w:rsid w:val="00855965"/>
    <w:rsid w:val="008562BE"/>
    <w:rsid w:val="008564A9"/>
    <w:rsid w:val="00856E08"/>
    <w:rsid w:val="00861A01"/>
    <w:rsid w:val="00861B63"/>
    <w:rsid w:val="00861ED2"/>
    <w:rsid w:val="00862DD1"/>
    <w:rsid w:val="008632FF"/>
    <w:rsid w:val="00863926"/>
    <w:rsid w:val="00864901"/>
    <w:rsid w:val="008653BD"/>
    <w:rsid w:val="00865465"/>
    <w:rsid w:val="00865C93"/>
    <w:rsid w:val="008673DA"/>
    <w:rsid w:val="008709DB"/>
    <w:rsid w:val="00871DED"/>
    <w:rsid w:val="00871E9D"/>
    <w:rsid w:val="0087265C"/>
    <w:rsid w:val="00872A2C"/>
    <w:rsid w:val="00872F9F"/>
    <w:rsid w:val="008747D0"/>
    <w:rsid w:val="00874C0B"/>
    <w:rsid w:val="00874D41"/>
    <w:rsid w:val="0087505B"/>
    <w:rsid w:val="0087549A"/>
    <w:rsid w:val="00875785"/>
    <w:rsid w:val="00875B5B"/>
    <w:rsid w:val="00876411"/>
    <w:rsid w:val="00876A48"/>
    <w:rsid w:val="0087758B"/>
    <w:rsid w:val="008775F7"/>
    <w:rsid w:val="00881AA5"/>
    <w:rsid w:val="00882069"/>
    <w:rsid w:val="008849A6"/>
    <w:rsid w:val="00885B30"/>
    <w:rsid w:val="00885D42"/>
    <w:rsid w:val="0088649F"/>
    <w:rsid w:val="008864E7"/>
    <w:rsid w:val="0088696F"/>
    <w:rsid w:val="008869A9"/>
    <w:rsid w:val="00886D93"/>
    <w:rsid w:val="008872AA"/>
    <w:rsid w:val="0089005A"/>
    <w:rsid w:val="0089016B"/>
    <w:rsid w:val="0089075A"/>
    <w:rsid w:val="0089075D"/>
    <w:rsid w:val="008907D5"/>
    <w:rsid w:val="00890A24"/>
    <w:rsid w:val="0089172C"/>
    <w:rsid w:val="0089277A"/>
    <w:rsid w:val="0089323A"/>
    <w:rsid w:val="00893CC9"/>
    <w:rsid w:val="008949A0"/>
    <w:rsid w:val="00894B89"/>
    <w:rsid w:val="00894F10"/>
    <w:rsid w:val="008951C9"/>
    <w:rsid w:val="00895468"/>
    <w:rsid w:val="0089609D"/>
    <w:rsid w:val="00896163"/>
    <w:rsid w:val="00896A7C"/>
    <w:rsid w:val="00896D4C"/>
    <w:rsid w:val="008A01A0"/>
    <w:rsid w:val="008A09B8"/>
    <w:rsid w:val="008A0AA0"/>
    <w:rsid w:val="008A1A83"/>
    <w:rsid w:val="008A1C99"/>
    <w:rsid w:val="008A276D"/>
    <w:rsid w:val="008A281D"/>
    <w:rsid w:val="008A3577"/>
    <w:rsid w:val="008A585E"/>
    <w:rsid w:val="008A663E"/>
    <w:rsid w:val="008A6F06"/>
    <w:rsid w:val="008A7AFF"/>
    <w:rsid w:val="008B07C1"/>
    <w:rsid w:val="008B0C84"/>
    <w:rsid w:val="008B1D17"/>
    <w:rsid w:val="008B22DA"/>
    <w:rsid w:val="008B417F"/>
    <w:rsid w:val="008B4952"/>
    <w:rsid w:val="008B5780"/>
    <w:rsid w:val="008B57A7"/>
    <w:rsid w:val="008B5D96"/>
    <w:rsid w:val="008B625A"/>
    <w:rsid w:val="008B704E"/>
    <w:rsid w:val="008B7443"/>
    <w:rsid w:val="008B79FD"/>
    <w:rsid w:val="008C17CD"/>
    <w:rsid w:val="008C1918"/>
    <w:rsid w:val="008C24E0"/>
    <w:rsid w:val="008C2AD5"/>
    <w:rsid w:val="008C2BE1"/>
    <w:rsid w:val="008C526C"/>
    <w:rsid w:val="008C57EE"/>
    <w:rsid w:val="008C6C4F"/>
    <w:rsid w:val="008C77F5"/>
    <w:rsid w:val="008C78C9"/>
    <w:rsid w:val="008C7D57"/>
    <w:rsid w:val="008D06AE"/>
    <w:rsid w:val="008D0E4C"/>
    <w:rsid w:val="008D1A7D"/>
    <w:rsid w:val="008D2453"/>
    <w:rsid w:val="008D2492"/>
    <w:rsid w:val="008D35D0"/>
    <w:rsid w:val="008D3EC7"/>
    <w:rsid w:val="008D48FA"/>
    <w:rsid w:val="008D4991"/>
    <w:rsid w:val="008D57F4"/>
    <w:rsid w:val="008D5FF9"/>
    <w:rsid w:val="008D630F"/>
    <w:rsid w:val="008D7125"/>
    <w:rsid w:val="008D76F7"/>
    <w:rsid w:val="008D7EE4"/>
    <w:rsid w:val="008E1AFD"/>
    <w:rsid w:val="008E29A2"/>
    <w:rsid w:val="008E2A94"/>
    <w:rsid w:val="008E2FA4"/>
    <w:rsid w:val="008E2FD4"/>
    <w:rsid w:val="008E3285"/>
    <w:rsid w:val="008E3489"/>
    <w:rsid w:val="008E44FD"/>
    <w:rsid w:val="008E4C13"/>
    <w:rsid w:val="008E5351"/>
    <w:rsid w:val="008E5623"/>
    <w:rsid w:val="008E5C73"/>
    <w:rsid w:val="008E706D"/>
    <w:rsid w:val="008E71E2"/>
    <w:rsid w:val="008E78F4"/>
    <w:rsid w:val="008F0C2B"/>
    <w:rsid w:val="008F1463"/>
    <w:rsid w:val="008F15E5"/>
    <w:rsid w:val="008F20D5"/>
    <w:rsid w:val="008F2C6C"/>
    <w:rsid w:val="008F2CF4"/>
    <w:rsid w:val="008F35CC"/>
    <w:rsid w:val="008F37A3"/>
    <w:rsid w:val="008F38D1"/>
    <w:rsid w:val="008F3E3C"/>
    <w:rsid w:val="008F4328"/>
    <w:rsid w:val="008F56BF"/>
    <w:rsid w:val="008F65D8"/>
    <w:rsid w:val="008F687E"/>
    <w:rsid w:val="008F6F98"/>
    <w:rsid w:val="008F78BB"/>
    <w:rsid w:val="0090100B"/>
    <w:rsid w:val="0090130D"/>
    <w:rsid w:val="00902339"/>
    <w:rsid w:val="0090290D"/>
    <w:rsid w:val="00902E9E"/>
    <w:rsid w:val="00902F69"/>
    <w:rsid w:val="0090356E"/>
    <w:rsid w:val="009039B2"/>
    <w:rsid w:val="009039D9"/>
    <w:rsid w:val="009045BD"/>
    <w:rsid w:val="00906D08"/>
    <w:rsid w:val="00907120"/>
    <w:rsid w:val="00907544"/>
    <w:rsid w:val="00907AC4"/>
    <w:rsid w:val="00910259"/>
    <w:rsid w:val="00910B11"/>
    <w:rsid w:val="00910D5B"/>
    <w:rsid w:val="00911482"/>
    <w:rsid w:val="00911D40"/>
    <w:rsid w:val="00912C9D"/>
    <w:rsid w:val="00912D2D"/>
    <w:rsid w:val="00913D5D"/>
    <w:rsid w:val="00914477"/>
    <w:rsid w:val="0091552E"/>
    <w:rsid w:val="00915AB9"/>
    <w:rsid w:val="00916A87"/>
    <w:rsid w:val="00916D47"/>
    <w:rsid w:val="00920A3F"/>
    <w:rsid w:val="00920A85"/>
    <w:rsid w:val="00920BFD"/>
    <w:rsid w:val="00921424"/>
    <w:rsid w:val="009217D4"/>
    <w:rsid w:val="00921897"/>
    <w:rsid w:val="00921E3C"/>
    <w:rsid w:val="00923CDD"/>
    <w:rsid w:val="00924421"/>
    <w:rsid w:val="009264D3"/>
    <w:rsid w:val="00926AD4"/>
    <w:rsid w:val="00927447"/>
    <w:rsid w:val="00930068"/>
    <w:rsid w:val="00930370"/>
    <w:rsid w:val="0093061A"/>
    <w:rsid w:val="00931293"/>
    <w:rsid w:val="0093335A"/>
    <w:rsid w:val="0093429A"/>
    <w:rsid w:val="00934CF6"/>
    <w:rsid w:val="00934D48"/>
    <w:rsid w:val="0093678F"/>
    <w:rsid w:val="009370EF"/>
    <w:rsid w:val="00937F94"/>
    <w:rsid w:val="009404A1"/>
    <w:rsid w:val="00941860"/>
    <w:rsid w:val="00941EF6"/>
    <w:rsid w:val="00942E06"/>
    <w:rsid w:val="00943655"/>
    <w:rsid w:val="00943859"/>
    <w:rsid w:val="009438EF"/>
    <w:rsid w:val="00944B38"/>
    <w:rsid w:val="00944C59"/>
    <w:rsid w:val="00946127"/>
    <w:rsid w:val="00946B9C"/>
    <w:rsid w:val="00947854"/>
    <w:rsid w:val="0095101E"/>
    <w:rsid w:val="00951D99"/>
    <w:rsid w:val="00953060"/>
    <w:rsid w:val="0095319D"/>
    <w:rsid w:val="00953732"/>
    <w:rsid w:val="00953765"/>
    <w:rsid w:val="0095382A"/>
    <w:rsid w:val="009551DA"/>
    <w:rsid w:val="00956198"/>
    <w:rsid w:val="00956658"/>
    <w:rsid w:val="009567EB"/>
    <w:rsid w:val="009568A6"/>
    <w:rsid w:val="00956A9E"/>
    <w:rsid w:val="009570BA"/>
    <w:rsid w:val="009577DD"/>
    <w:rsid w:val="00957AD7"/>
    <w:rsid w:val="00957C75"/>
    <w:rsid w:val="00957DAF"/>
    <w:rsid w:val="00963426"/>
    <w:rsid w:val="00963582"/>
    <w:rsid w:val="009643C5"/>
    <w:rsid w:val="00964F04"/>
    <w:rsid w:val="00966DCA"/>
    <w:rsid w:val="00966FA9"/>
    <w:rsid w:val="0096702F"/>
    <w:rsid w:val="0096780C"/>
    <w:rsid w:val="00967828"/>
    <w:rsid w:val="009678E1"/>
    <w:rsid w:val="00967D56"/>
    <w:rsid w:val="009706D2"/>
    <w:rsid w:val="00970C76"/>
    <w:rsid w:val="00970E6D"/>
    <w:rsid w:val="00970FD0"/>
    <w:rsid w:val="009714B2"/>
    <w:rsid w:val="00971C30"/>
    <w:rsid w:val="009721F9"/>
    <w:rsid w:val="00972F9A"/>
    <w:rsid w:val="00973236"/>
    <w:rsid w:val="00974599"/>
    <w:rsid w:val="00974A4B"/>
    <w:rsid w:val="00974EAD"/>
    <w:rsid w:val="00974FB0"/>
    <w:rsid w:val="009762A0"/>
    <w:rsid w:val="009763F9"/>
    <w:rsid w:val="0097642F"/>
    <w:rsid w:val="00980D1A"/>
    <w:rsid w:val="00981232"/>
    <w:rsid w:val="00982B24"/>
    <w:rsid w:val="00982F8B"/>
    <w:rsid w:val="00982FB1"/>
    <w:rsid w:val="00982FFB"/>
    <w:rsid w:val="0098315A"/>
    <w:rsid w:val="009838F5"/>
    <w:rsid w:val="00983A28"/>
    <w:rsid w:val="00983B7B"/>
    <w:rsid w:val="0098533D"/>
    <w:rsid w:val="00986767"/>
    <w:rsid w:val="00987375"/>
    <w:rsid w:val="00990B51"/>
    <w:rsid w:val="00991039"/>
    <w:rsid w:val="00991719"/>
    <w:rsid w:val="0099410C"/>
    <w:rsid w:val="00994F35"/>
    <w:rsid w:val="0099554B"/>
    <w:rsid w:val="00996609"/>
    <w:rsid w:val="00996C1E"/>
    <w:rsid w:val="00997352"/>
    <w:rsid w:val="009A03F7"/>
    <w:rsid w:val="009A082C"/>
    <w:rsid w:val="009A0B1C"/>
    <w:rsid w:val="009A1217"/>
    <w:rsid w:val="009A2A49"/>
    <w:rsid w:val="009A392B"/>
    <w:rsid w:val="009A3EB6"/>
    <w:rsid w:val="009A44D4"/>
    <w:rsid w:val="009A4678"/>
    <w:rsid w:val="009A50C3"/>
    <w:rsid w:val="009A53EE"/>
    <w:rsid w:val="009A5C6A"/>
    <w:rsid w:val="009A5CE3"/>
    <w:rsid w:val="009A6502"/>
    <w:rsid w:val="009A70EF"/>
    <w:rsid w:val="009B34E6"/>
    <w:rsid w:val="009B374F"/>
    <w:rsid w:val="009B457F"/>
    <w:rsid w:val="009B499C"/>
    <w:rsid w:val="009B4E02"/>
    <w:rsid w:val="009B5A7A"/>
    <w:rsid w:val="009B5F13"/>
    <w:rsid w:val="009B5FCC"/>
    <w:rsid w:val="009B6793"/>
    <w:rsid w:val="009B6D1E"/>
    <w:rsid w:val="009C06F4"/>
    <w:rsid w:val="009C1BBD"/>
    <w:rsid w:val="009C20FE"/>
    <w:rsid w:val="009C2668"/>
    <w:rsid w:val="009C3326"/>
    <w:rsid w:val="009C3730"/>
    <w:rsid w:val="009C42EB"/>
    <w:rsid w:val="009C5601"/>
    <w:rsid w:val="009C6279"/>
    <w:rsid w:val="009C7010"/>
    <w:rsid w:val="009C7C18"/>
    <w:rsid w:val="009D0616"/>
    <w:rsid w:val="009D2101"/>
    <w:rsid w:val="009D21A2"/>
    <w:rsid w:val="009D35D2"/>
    <w:rsid w:val="009D3A15"/>
    <w:rsid w:val="009D49E3"/>
    <w:rsid w:val="009D504F"/>
    <w:rsid w:val="009D5794"/>
    <w:rsid w:val="009D57FB"/>
    <w:rsid w:val="009D5DD2"/>
    <w:rsid w:val="009D6120"/>
    <w:rsid w:val="009D6ED5"/>
    <w:rsid w:val="009E09E9"/>
    <w:rsid w:val="009E0B65"/>
    <w:rsid w:val="009E1086"/>
    <w:rsid w:val="009E17DE"/>
    <w:rsid w:val="009E1B79"/>
    <w:rsid w:val="009E2A5C"/>
    <w:rsid w:val="009E32AA"/>
    <w:rsid w:val="009E48AD"/>
    <w:rsid w:val="009F0342"/>
    <w:rsid w:val="009F1D37"/>
    <w:rsid w:val="009F24B4"/>
    <w:rsid w:val="009F49D4"/>
    <w:rsid w:val="009F4C59"/>
    <w:rsid w:val="009F4E6B"/>
    <w:rsid w:val="009F4EC5"/>
    <w:rsid w:val="009F5448"/>
    <w:rsid w:val="009F55E8"/>
    <w:rsid w:val="009F6FBD"/>
    <w:rsid w:val="00A000ED"/>
    <w:rsid w:val="00A015C0"/>
    <w:rsid w:val="00A02B56"/>
    <w:rsid w:val="00A0493B"/>
    <w:rsid w:val="00A05FD8"/>
    <w:rsid w:val="00A0669C"/>
    <w:rsid w:val="00A06D1A"/>
    <w:rsid w:val="00A072C5"/>
    <w:rsid w:val="00A10738"/>
    <w:rsid w:val="00A123AA"/>
    <w:rsid w:val="00A12E66"/>
    <w:rsid w:val="00A135BE"/>
    <w:rsid w:val="00A13F1F"/>
    <w:rsid w:val="00A14E1E"/>
    <w:rsid w:val="00A159D1"/>
    <w:rsid w:val="00A16446"/>
    <w:rsid w:val="00A16E66"/>
    <w:rsid w:val="00A17059"/>
    <w:rsid w:val="00A1769D"/>
    <w:rsid w:val="00A203C8"/>
    <w:rsid w:val="00A21744"/>
    <w:rsid w:val="00A22D1B"/>
    <w:rsid w:val="00A23651"/>
    <w:rsid w:val="00A23730"/>
    <w:rsid w:val="00A24B6B"/>
    <w:rsid w:val="00A25836"/>
    <w:rsid w:val="00A26610"/>
    <w:rsid w:val="00A31B65"/>
    <w:rsid w:val="00A32C91"/>
    <w:rsid w:val="00A34041"/>
    <w:rsid w:val="00A340B4"/>
    <w:rsid w:val="00A37DB3"/>
    <w:rsid w:val="00A40BC8"/>
    <w:rsid w:val="00A40E33"/>
    <w:rsid w:val="00A41112"/>
    <w:rsid w:val="00A415B9"/>
    <w:rsid w:val="00A4176C"/>
    <w:rsid w:val="00A43DC8"/>
    <w:rsid w:val="00A44657"/>
    <w:rsid w:val="00A4542F"/>
    <w:rsid w:val="00A4651B"/>
    <w:rsid w:val="00A46656"/>
    <w:rsid w:val="00A47306"/>
    <w:rsid w:val="00A477BB"/>
    <w:rsid w:val="00A47E60"/>
    <w:rsid w:val="00A50673"/>
    <w:rsid w:val="00A51761"/>
    <w:rsid w:val="00A51EFD"/>
    <w:rsid w:val="00A52308"/>
    <w:rsid w:val="00A52884"/>
    <w:rsid w:val="00A52940"/>
    <w:rsid w:val="00A53248"/>
    <w:rsid w:val="00A5342F"/>
    <w:rsid w:val="00A53851"/>
    <w:rsid w:val="00A53ED5"/>
    <w:rsid w:val="00A5421D"/>
    <w:rsid w:val="00A54470"/>
    <w:rsid w:val="00A560BF"/>
    <w:rsid w:val="00A572E4"/>
    <w:rsid w:val="00A57AF1"/>
    <w:rsid w:val="00A60195"/>
    <w:rsid w:val="00A60E77"/>
    <w:rsid w:val="00A61DDE"/>
    <w:rsid w:val="00A620EC"/>
    <w:rsid w:val="00A62867"/>
    <w:rsid w:val="00A62B68"/>
    <w:rsid w:val="00A65ADD"/>
    <w:rsid w:val="00A6680B"/>
    <w:rsid w:val="00A66B8A"/>
    <w:rsid w:val="00A6715D"/>
    <w:rsid w:val="00A70C83"/>
    <w:rsid w:val="00A7139B"/>
    <w:rsid w:val="00A716D0"/>
    <w:rsid w:val="00A72356"/>
    <w:rsid w:val="00A739D1"/>
    <w:rsid w:val="00A73A37"/>
    <w:rsid w:val="00A7501F"/>
    <w:rsid w:val="00A75ADB"/>
    <w:rsid w:val="00A75ECB"/>
    <w:rsid w:val="00A7680E"/>
    <w:rsid w:val="00A76EAB"/>
    <w:rsid w:val="00A7708E"/>
    <w:rsid w:val="00A77F8F"/>
    <w:rsid w:val="00A8023C"/>
    <w:rsid w:val="00A8078D"/>
    <w:rsid w:val="00A809EC"/>
    <w:rsid w:val="00A823DA"/>
    <w:rsid w:val="00A82C21"/>
    <w:rsid w:val="00A82F88"/>
    <w:rsid w:val="00A830F8"/>
    <w:rsid w:val="00A837F9"/>
    <w:rsid w:val="00A842C0"/>
    <w:rsid w:val="00A8484E"/>
    <w:rsid w:val="00A86221"/>
    <w:rsid w:val="00A92BB0"/>
    <w:rsid w:val="00A92D2D"/>
    <w:rsid w:val="00A93AAD"/>
    <w:rsid w:val="00A94426"/>
    <w:rsid w:val="00A949D3"/>
    <w:rsid w:val="00A95C94"/>
    <w:rsid w:val="00A962F6"/>
    <w:rsid w:val="00A96EB2"/>
    <w:rsid w:val="00A97B14"/>
    <w:rsid w:val="00AA285A"/>
    <w:rsid w:val="00AA4147"/>
    <w:rsid w:val="00AA4666"/>
    <w:rsid w:val="00AA56CA"/>
    <w:rsid w:val="00AA6353"/>
    <w:rsid w:val="00AA6FFE"/>
    <w:rsid w:val="00AA74D7"/>
    <w:rsid w:val="00AA7648"/>
    <w:rsid w:val="00AB0386"/>
    <w:rsid w:val="00AB1F0A"/>
    <w:rsid w:val="00AB2CAA"/>
    <w:rsid w:val="00AB374A"/>
    <w:rsid w:val="00AB3BBB"/>
    <w:rsid w:val="00AB4FFE"/>
    <w:rsid w:val="00AB61F1"/>
    <w:rsid w:val="00AB6EBD"/>
    <w:rsid w:val="00AB7266"/>
    <w:rsid w:val="00AB7BD1"/>
    <w:rsid w:val="00AC01E2"/>
    <w:rsid w:val="00AC2225"/>
    <w:rsid w:val="00AC2E99"/>
    <w:rsid w:val="00AC363A"/>
    <w:rsid w:val="00AC36B3"/>
    <w:rsid w:val="00AC3BC3"/>
    <w:rsid w:val="00AC3CEE"/>
    <w:rsid w:val="00AC3D1D"/>
    <w:rsid w:val="00AC3F1A"/>
    <w:rsid w:val="00AC57E9"/>
    <w:rsid w:val="00AC5AF6"/>
    <w:rsid w:val="00AC5FB2"/>
    <w:rsid w:val="00AC6031"/>
    <w:rsid w:val="00AC6430"/>
    <w:rsid w:val="00AC66DD"/>
    <w:rsid w:val="00AD189E"/>
    <w:rsid w:val="00AD28A4"/>
    <w:rsid w:val="00AD44B1"/>
    <w:rsid w:val="00AD48AE"/>
    <w:rsid w:val="00AD62FA"/>
    <w:rsid w:val="00AD6AFB"/>
    <w:rsid w:val="00AD6C57"/>
    <w:rsid w:val="00AE04DC"/>
    <w:rsid w:val="00AE0841"/>
    <w:rsid w:val="00AE08D3"/>
    <w:rsid w:val="00AE1F58"/>
    <w:rsid w:val="00AE3C0F"/>
    <w:rsid w:val="00AE4DA5"/>
    <w:rsid w:val="00AE55E9"/>
    <w:rsid w:val="00AE5956"/>
    <w:rsid w:val="00AE73A8"/>
    <w:rsid w:val="00AF0334"/>
    <w:rsid w:val="00AF0675"/>
    <w:rsid w:val="00AF1418"/>
    <w:rsid w:val="00AF1DFC"/>
    <w:rsid w:val="00AF215F"/>
    <w:rsid w:val="00AF221C"/>
    <w:rsid w:val="00AF2D99"/>
    <w:rsid w:val="00AF2E17"/>
    <w:rsid w:val="00AF3346"/>
    <w:rsid w:val="00AF3BD0"/>
    <w:rsid w:val="00AF4D5F"/>
    <w:rsid w:val="00AF4EC7"/>
    <w:rsid w:val="00AF605E"/>
    <w:rsid w:val="00AF6B4E"/>
    <w:rsid w:val="00AF6E08"/>
    <w:rsid w:val="00B00347"/>
    <w:rsid w:val="00B024FC"/>
    <w:rsid w:val="00B0329F"/>
    <w:rsid w:val="00B0539A"/>
    <w:rsid w:val="00B0551F"/>
    <w:rsid w:val="00B0686A"/>
    <w:rsid w:val="00B07D3C"/>
    <w:rsid w:val="00B10A3D"/>
    <w:rsid w:val="00B10D05"/>
    <w:rsid w:val="00B1143A"/>
    <w:rsid w:val="00B11A9B"/>
    <w:rsid w:val="00B12536"/>
    <w:rsid w:val="00B12F25"/>
    <w:rsid w:val="00B138D9"/>
    <w:rsid w:val="00B145E8"/>
    <w:rsid w:val="00B14BAD"/>
    <w:rsid w:val="00B164BA"/>
    <w:rsid w:val="00B170C6"/>
    <w:rsid w:val="00B2068F"/>
    <w:rsid w:val="00B21759"/>
    <w:rsid w:val="00B21925"/>
    <w:rsid w:val="00B22579"/>
    <w:rsid w:val="00B22A86"/>
    <w:rsid w:val="00B236C0"/>
    <w:rsid w:val="00B23C4E"/>
    <w:rsid w:val="00B24B05"/>
    <w:rsid w:val="00B256CB"/>
    <w:rsid w:val="00B25C0D"/>
    <w:rsid w:val="00B26F56"/>
    <w:rsid w:val="00B27D94"/>
    <w:rsid w:val="00B27EFC"/>
    <w:rsid w:val="00B301BF"/>
    <w:rsid w:val="00B30503"/>
    <w:rsid w:val="00B307E3"/>
    <w:rsid w:val="00B3170D"/>
    <w:rsid w:val="00B31992"/>
    <w:rsid w:val="00B3249C"/>
    <w:rsid w:val="00B329AE"/>
    <w:rsid w:val="00B333EE"/>
    <w:rsid w:val="00B34213"/>
    <w:rsid w:val="00B34582"/>
    <w:rsid w:val="00B34A2A"/>
    <w:rsid w:val="00B3519C"/>
    <w:rsid w:val="00B36602"/>
    <w:rsid w:val="00B37834"/>
    <w:rsid w:val="00B378ED"/>
    <w:rsid w:val="00B42380"/>
    <w:rsid w:val="00B42C62"/>
    <w:rsid w:val="00B42F29"/>
    <w:rsid w:val="00B43749"/>
    <w:rsid w:val="00B43B45"/>
    <w:rsid w:val="00B43EF6"/>
    <w:rsid w:val="00B43F1D"/>
    <w:rsid w:val="00B45008"/>
    <w:rsid w:val="00B45224"/>
    <w:rsid w:val="00B45334"/>
    <w:rsid w:val="00B4573B"/>
    <w:rsid w:val="00B46993"/>
    <w:rsid w:val="00B469F2"/>
    <w:rsid w:val="00B4769D"/>
    <w:rsid w:val="00B47DE4"/>
    <w:rsid w:val="00B50AF5"/>
    <w:rsid w:val="00B5127D"/>
    <w:rsid w:val="00B52228"/>
    <w:rsid w:val="00B53627"/>
    <w:rsid w:val="00B53DBC"/>
    <w:rsid w:val="00B565D4"/>
    <w:rsid w:val="00B6057F"/>
    <w:rsid w:val="00B605C3"/>
    <w:rsid w:val="00B60EED"/>
    <w:rsid w:val="00B61E97"/>
    <w:rsid w:val="00B62E24"/>
    <w:rsid w:val="00B63448"/>
    <w:rsid w:val="00B64285"/>
    <w:rsid w:val="00B65FBB"/>
    <w:rsid w:val="00B662BA"/>
    <w:rsid w:val="00B665F7"/>
    <w:rsid w:val="00B67018"/>
    <w:rsid w:val="00B67308"/>
    <w:rsid w:val="00B67FAB"/>
    <w:rsid w:val="00B7084C"/>
    <w:rsid w:val="00B710B1"/>
    <w:rsid w:val="00B713AC"/>
    <w:rsid w:val="00B7311F"/>
    <w:rsid w:val="00B74D6F"/>
    <w:rsid w:val="00B7736A"/>
    <w:rsid w:val="00B77CFA"/>
    <w:rsid w:val="00B8007D"/>
    <w:rsid w:val="00B80BA2"/>
    <w:rsid w:val="00B80BBD"/>
    <w:rsid w:val="00B80BD6"/>
    <w:rsid w:val="00B81932"/>
    <w:rsid w:val="00B82257"/>
    <w:rsid w:val="00B82F3A"/>
    <w:rsid w:val="00B832B7"/>
    <w:rsid w:val="00B84774"/>
    <w:rsid w:val="00B849AC"/>
    <w:rsid w:val="00B84A82"/>
    <w:rsid w:val="00B84B2B"/>
    <w:rsid w:val="00B854EB"/>
    <w:rsid w:val="00B87EC6"/>
    <w:rsid w:val="00B91168"/>
    <w:rsid w:val="00B91A4B"/>
    <w:rsid w:val="00B9202F"/>
    <w:rsid w:val="00B93C52"/>
    <w:rsid w:val="00B94A29"/>
    <w:rsid w:val="00B952A1"/>
    <w:rsid w:val="00B9588F"/>
    <w:rsid w:val="00B96BE8"/>
    <w:rsid w:val="00BA0BFF"/>
    <w:rsid w:val="00BA10E4"/>
    <w:rsid w:val="00BA26AD"/>
    <w:rsid w:val="00BA2D73"/>
    <w:rsid w:val="00BA39E0"/>
    <w:rsid w:val="00BA3D6D"/>
    <w:rsid w:val="00BA45D2"/>
    <w:rsid w:val="00BA4AA0"/>
    <w:rsid w:val="00BA5784"/>
    <w:rsid w:val="00BA5890"/>
    <w:rsid w:val="00BA6F49"/>
    <w:rsid w:val="00BA700D"/>
    <w:rsid w:val="00BB017B"/>
    <w:rsid w:val="00BB154C"/>
    <w:rsid w:val="00BB1EC6"/>
    <w:rsid w:val="00BB26C3"/>
    <w:rsid w:val="00BB3FFB"/>
    <w:rsid w:val="00BB5162"/>
    <w:rsid w:val="00BB5BFF"/>
    <w:rsid w:val="00BB68AA"/>
    <w:rsid w:val="00BB70F9"/>
    <w:rsid w:val="00BC02DA"/>
    <w:rsid w:val="00BC0E8B"/>
    <w:rsid w:val="00BC103D"/>
    <w:rsid w:val="00BC114C"/>
    <w:rsid w:val="00BC1DF5"/>
    <w:rsid w:val="00BC1FF0"/>
    <w:rsid w:val="00BC2152"/>
    <w:rsid w:val="00BC28CF"/>
    <w:rsid w:val="00BC30DE"/>
    <w:rsid w:val="00BC31C1"/>
    <w:rsid w:val="00BC43C4"/>
    <w:rsid w:val="00BC4820"/>
    <w:rsid w:val="00BC49D3"/>
    <w:rsid w:val="00BC4F51"/>
    <w:rsid w:val="00BC5518"/>
    <w:rsid w:val="00BC58F7"/>
    <w:rsid w:val="00BC5A90"/>
    <w:rsid w:val="00BC73F6"/>
    <w:rsid w:val="00BC7E13"/>
    <w:rsid w:val="00BD019A"/>
    <w:rsid w:val="00BD07E4"/>
    <w:rsid w:val="00BD0D53"/>
    <w:rsid w:val="00BD1E7E"/>
    <w:rsid w:val="00BD333C"/>
    <w:rsid w:val="00BD4A45"/>
    <w:rsid w:val="00BD4D41"/>
    <w:rsid w:val="00BD51BF"/>
    <w:rsid w:val="00BD57FF"/>
    <w:rsid w:val="00BD6CAB"/>
    <w:rsid w:val="00BD7531"/>
    <w:rsid w:val="00BD7564"/>
    <w:rsid w:val="00BD7A16"/>
    <w:rsid w:val="00BE01B4"/>
    <w:rsid w:val="00BE06F4"/>
    <w:rsid w:val="00BE1447"/>
    <w:rsid w:val="00BE14B0"/>
    <w:rsid w:val="00BE1EBE"/>
    <w:rsid w:val="00BE23AD"/>
    <w:rsid w:val="00BE2526"/>
    <w:rsid w:val="00BE291A"/>
    <w:rsid w:val="00BE4703"/>
    <w:rsid w:val="00BE4716"/>
    <w:rsid w:val="00BF0D13"/>
    <w:rsid w:val="00BF0FD5"/>
    <w:rsid w:val="00BF3989"/>
    <w:rsid w:val="00BF445E"/>
    <w:rsid w:val="00BF4BBC"/>
    <w:rsid w:val="00BF55E6"/>
    <w:rsid w:val="00BF5CEB"/>
    <w:rsid w:val="00BF6620"/>
    <w:rsid w:val="00C0073C"/>
    <w:rsid w:val="00C0091E"/>
    <w:rsid w:val="00C00C76"/>
    <w:rsid w:val="00C00FE3"/>
    <w:rsid w:val="00C0110B"/>
    <w:rsid w:val="00C01FEF"/>
    <w:rsid w:val="00C02C19"/>
    <w:rsid w:val="00C02FC6"/>
    <w:rsid w:val="00C03813"/>
    <w:rsid w:val="00C03B02"/>
    <w:rsid w:val="00C05790"/>
    <w:rsid w:val="00C070D9"/>
    <w:rsid w:val="00C07988"/>
    <w:rsid w:val="00C10932"/>
    <w:rsid w:val="00C10B9E"/>
    <w:rsid w:val="00C126B2"/>
    <w:rsid w:val="00C12E40"/>
    <w:rsid w:val="00C131E7"/>
    <w:rsid w:val="00C13E43"/>
    <w:rsid w:val="00C14AB5"/>
    <w:rsid w:val="00C15B5C"/>
    <w:rsid w:val="00C15B85"/>
    <w:rsid w:val="00C16DB7"/>
    <w:rsid w:val="00C17993"/>
    <w:rsid w:val="00C20635"/>
    <w:rsid w:val="00C20648"/>
    <w:rsid w:val="00C207F6"/>
    <w:rsid w:val="00C21718"/>
    <w:rsid w:val="00C22613"/>
    <w:rsid w:val="00C233EB"/>
    <w:rsid w:val="00C239C2"/>
    <w:rsid w:val="00C241B7"/>
    <w:rsid w:val="00C24A93"/>
    <w:rsid w:val="00C24E0F"/>
    <w:rsid w:val="00C25468"/>
    <w:rsid w:val="00C2607D"/>
    <w:rsid w:val="00C26CA3"/>
    <w:rsid w:val="00C27248"/>
    <w:rsid w:val="00C30905"/>
    <w:rsid w:val="00C30A84"/>
    <w:rsid w:val="00C30D5F"/>
    <w:rsid w:val="00C312F4"/>
    <w:rsid w:val="00C31D42"/>
    <w:rsid w:val="00C31DB8"/>
    <w:rsid w:val="00C337D3"/>
    <w:rsid w:val="00C33BE6"/>
    <w:rsid w:val="00C33D06"/>
    <w:rsid w:val="00C349BC"/>
    <w:rsid w:val="00C34BA3"/>
    <w:rsid w:val="00C3591F"/>
    <w:rsid w:val="00C36104"/>
    <w:rsid w:val="00C362E2"/>
    <w:rsid w:val="00C4057B"/>
    <w:rsid w:val="00C414F7"/>
    <w:rsid w:val="00C41A77"/>
    <w:rsid w:val="00C4205E"/>
    <w:rsid w:val="00C42426"/>
    <w:rsid w:val="00C425E4"/>
    <w:rsid w:val="00C4366A"/>
    <w:rsid w:val="00C438FC"/>
    <w:rsid w:val="00C43EA5"/>
    <w:rsid w:val="00C44037"/>
    <w:rsid w:val="00C4517D"/>
    <w:rsid w:val="00C45F3B"/>
    <w:rsid w:val="00C471E6"/>
    <w:rsid w:val="00C50D04"/>
    <w:rsid w:val="00C536D9"/>
    <w:rsid w:val="00C53954"/>
    <w:rsid w:val="00C54AAB"/>
    <w:rsid w:val="00C56933"/>
    <w:rsid w:val="00C56BCD"/>
    <w:rsid w:val="00C57AB1"/>
    <w:rsid w:val="00C57FFD"/>
    <w:rsid w:val="00C61F35"/>
    <w:rsid w:val="00C62EA5"/>
    <w:rsid w:val="00C63827"/>
    <w:rsid w:val="00C66482"/>
    <w:rsid w:val="00C66546"/>
    <w:rsid w:val="00C67437"/>
    <w:rsid w:val="00C701C6"/>
    <w:rsid w:val="00C70392"/>
    <w:rsid w:val="00C706C8"/>
    <w:rsid w:val="00C7127C"/>
    <w:rsid w:val="00C7249D"/>
    <w:rsid w:val="00C73AC7"/>
    <w:rsid w:val="00C73CFB"/>
    <w:rsid w:val="00C749AF"/>
    <w:rsid w:val="00C74E3A"/>
    <w:rsid w:val="00C74EA1"/>
    <w:rsid w:val="00C755FE"/>
    <w:rsid w:val="00C7590D"/>
    <w:rsid w:val="00C774EC"/>
    <w:rsid w:val="00C80237"/>
    <w:rsid w:val="00C80313"/>
    <w:rsid w:val="00C80771"/>
    <w:rsid w:val="00C807CA"/>
    <w:rsid w:val="00C8092F"/>
    <w:rsid w:val="00C80960"/>
    <w:rsid w:val="00C81754"/>
    <w:rsid w:val="00C821AC"/>
    <w:rsid w:val="00C823E4"/>
    <w:rsid w:val="00C82E23"/>
    <w:rsid w:val="00C849D3"/>
    <w:rsid w:val="00C849DB"/>
    <w:rsid w:val="00C866FB"/>
    <w:rsid w:val="00C879A8"/>
    <w:rsid w:val="00C87E7E"/>
    <w:rsid w:val="00C87EEF"/>
    <w:rsid w:val="00C90D97"/>
    <w:rsid w:val="00C92310"/>
    <w:rsid w:val="00C924D1"/>
    <w:rsid w:val="00C928CC"/>
    <w:rsid w:val="00C92DE2"/>
    <w:rsid w:val="00C92E28"/>
    <w:rsid w:val="00C9390F"/>
    <w:rsid w:val="00C9467E"/>
    <w:rsid w:val="00C946B6"/>
    <w:rsid w:val="00C949CA"/>
    <w:rsid w:val="00C94FAC"/>
    <w:rsid w:val="00C95091"/>
    <w:rsid w:val="00C957E0"/>
    <w:rsid w:val="00C95849"/>
    <w:rsid w:val="00C95DE0"/>
    <w:rsid w:val="00C97C49"/>
    <w:rsid w:val="00CA1017"/>
    <w:rsid w:val="00CA14CF"/>
    <w:rsid w:val="00CA1A1D"/>
    <w:rsid w:val="00CA2E54"/>
    <w:rsid w:val="00CA3F9D"/>
    <w:rsid w:val="00CA41C1"/>
    <w:rsid w:val="00CA41DF"/>
    <w:rsid w:val="00CA439B"/>
    <w:rsid w:val="00CA4566"/>
    <w:rsid w:val="00CB0235"/>
    <w:rsid w:val="00CB0660"/>
    <w:rsid w:val="00CB0942"/>
    <w:rsid w:val="00CB31E3"/>
    <w:rsid w:val="00CB35E3"/>
    <w:rsid w:val="00CB380F"/>
    <w:rsid w:val="00CB5086"/>
    <w:rsid w:val="00CB6FF8"/>
    <w:rsid w:val="00CB77DD"/>
    <w:rsid w:val="00CC02F9"/>
    <w:rsid w:val="00CC0345"/>
    <w:rsid w:val="00CC23BA"/>
    <w:rsid w:val="00CC272C"/>
    <w:rsid w:val="00CC3989"/>
    <w:rsid w:val="00CC39CF"/>
    <w:rsid w:val="00CC4533"/>
    <w:rsid w:val="00CC53C4"/>
    <w:rsid w:val="00CC5ADA"/>
    <w:rsid w:val="00CC5BBA"/>
    <w:rsid w:val="00CD026E"/>
    <w:rsid w:val="00CD0FF0"/>
    <w:rsid w:val="00CD1593"/>
    <w:rsid w:val="00CD17D7"/>
    <w:rsid w:val="00CD30FB"/>
    <w:rsid w:val="00CD31E2"/>
    <w:rsid w:val="00CD398A"/>
    <w:rsid w:val="00CD44F3"/>
    <w:rsid w:val="00CD49E5"/>
    <w:rsid w:val="00CD4DD5"/>
    <w:rsid w:val="00CD4EB5"/>
    <w:rsid w:val="00CD53B5"/>
    <w:rsid w:val="00CD558D"/>
    <w:rsid w:val="00CD61FE"/>
    <w:rsid w:val="00CD67C6"/>
    <w:rsid w:val="00CD72AF"/>
    <w:rsid w:val="00CD759B"/>
    <w:rsid w:val="00CD78B6"/>
    <w:rsid w:val="00CE008C"/>
    <w:rsid w:val="00CE095E"/>
    <w:rsid w:val="00CE0A1E"/>
    <w:rsid w:val="00CE0F9A"/>
    <w:rsid w:val="00CE1B3D"/>
    <w:rsid w:val="00CE279A"/>
    <w:rsid w:val="00CE29D6"/>
    <w:rsid w:val="00CE2AB7"/>
    <w:rsid w:val="00CE2F9F"/>
    <w:rsid w:val="00CE35E2"/>
    <w:rsid w:val="00CE507E"/>
    <w:rsid w:val="00CE5A5E"/>
    <w:rsid w:val="00CE6095"/>
    <w:rsid w:val="00CE6CCA"/>
    <w:rsid w:val="00CE6EBC"/>
    <w:rsid w:val="00CF0C4E"/>
    <w:rsid w:val="00CF1B26"/>
    <w:rsid w:val="00CF1D95"/>
    <w:rsid w:val="00CF2475"/>
    <w:rsid w:val="00CF5B59"/>
    <w:rsid w:val="00CF5FEF"/>
    <w:rsid w:val="00D000C9"/>
    <w:rsid w:val="00D00448"/>
    <w:rsid w:val="00D00480"/>
    <w:rsid w:val="00D00818"/>
    <w:rsid w:val="00D00B83"/>
    <w:rsid w:val="00D02E31"/>
    <w:rsid w:val="00D02E36"/>
    <w:rsid w:val="00D050D4"/>
    <w:rsid w:val="00D06EBF"/>
    <w:rsid w:val="00D070BC"/>
    <w:rsid w:val="00D07593"/>
    <w:rsid w:val="00D07EC2"/>
    <w:rsid w:val="00D10D4A"/>
    <w:rsid w:val="00D119FC"/>
    <w:rsid w:val="00D11A44"/>
    <w:rsid w:val="00D11A49"/>
    <w:rsid w:val="00D11EC4"/>
    <w:rsid w:val="00D120F6"/>
    <w:rsid w:val="00D12164"/>
    <w:rsid w:val="00D13886"/>
    <w:rsid w:val="00D14C6B"/>
    <w:rsid w:val="00D14F29"/>
    <w:rsid w:val="00D16536"/>
    <w:rsid w:val="00D176A8"/>
    <w:rsid w:val="00D20AD7"/>
    <w:rsid w:val="00D20F9E"/>
    <w:rsid w:val="00D21BE0"/>
    <w:rsid w:val="00D21E0A"/>
    <w:rsid w:val="00D21E1D"/>
    <w:rsid w:val="00D23ACD"/>
    <w:rsid w:val="00D24B87"/>
    <w:rsid w:val="00D2589D"/>
    <w:rsid w:val="00D26213"/>
    <w:rsid w:val="00D26BF8"/>
    <w:rsid w:val="00D27FA6"/>
    <w:rsid w:val="00D30DD3"/>
    <w:rsid w:val="00D31C39"/>
    <w:rsid w:val="00D3218A"/>
    <w:rsid w:val="00D32579"/>
    <w:rsid w:val="00D32E0A"/>
    <w:rsid w:val="00D33C02"/>
    <w:rsid w:val="00D33D69"/>
    <w:rsid w:val="00D35B36"/>
    <w:rsid w:val="00D37318"/>
    <w:rsid w:val="00D3764D"/>
    <w:rsid w:val="00D37BE6"/>
    <w:rsid w:val="00D37E81"/>
    <w:rsid w:val="00D40027"/>
    <w:rsid w:val="00D4259D"/>
    <w:rsid w:val="00D42F36"/>
    <w:rsid w:val="00D4303A"/>
    <w:rsid w:val="00D44EBE"/>
    <w:rsid w:val="00D45139"/>
    <w:rsid w:val="00D452C9"/>
    <w:rsid w:val="00D467F2"/>
    <w:rsid w:val="00D47510"/>
    <w:rsid w:val="00D477A2"/>
    <w:rsid w:val="00D47B79"/>
    <w:rsid w:val="00D50C7B"/>
    <w:rsid w:val="00D50F06"/>
    <w:rsid w:val="00D50F3E"/>
    <w:rsid w:val="00D5334C"/>
    <w:rsid w:val="00D53CF3"/>
    <w:rsid w:val="00D560A5"/>
    <w:rsid w:val="00D5648B"/>
    <w:rsid w:val="00D567AB"/>
    <w:rsid w:val="00D575CB"/>
    <w:rsid w:val="00D57DB3"/>
    <w:rsid w:val="00D609FE"/>
    <w:rsid w:val="00D60C3C"/>
    <w:rsid w:val="00D614A6"/>
    <w:rsid w:val="00D61F5B"/>
    <w:rsid w:val="00D62370"/>
    <w:rsid w:val="00D623BF"/>
    <w:rsid w:val="00D62AEA"/>
    <w:rsid w:val="00D62C4D"/>
    <w:rsid w:val="00D62EF9"/>
    <w:rsid w:val="00D64182"/>
    <w:rsid w:val="00D649E1"/>
    <w:rsid w:val="00D64B69"/>
    <w:rsid w:val="00D64D46"/>
    <w:rsid w:val="00D651BF"/>
    <w:rsid w:val="00D65CF0"/>
    <w:rsid w:val="00D664CC"/>
    <w:rsid w:val="00D668D4"/>
    <w:rsid w:val="00D66BBA"/>
    <w:rsid w:val="00D70EBC"/>
    <w:rsid w:val="00D7266B"/>
    <w:rsid w:val="00D72DFB"/>
    <w:rsid w:val="00D73511"/>
    <w:rsid w:val="00D74574"/>
    <w:rsid w:val="00D74962"/>
    <w:rsid w:val="00D74A18"/>
    <w:rsid w:val="00D74B7A"/>
    <w:rsid w:val="00D7544A"/>
    <w:rsid w:val="00D75806"/>
    <w:rsid w:val="00D75A40"/>
    <w:rsid w:val="00D75B74"/>
    <w:rsid w:val="00D76439"/>
    <w:rsid w:val="00D7688E"/>
    <w:rsid w:val="00D76D14"/>
    <w:rsid w:val="00D77FC6"/>
    <w:rsid w:val="00D8016C"/>
    <w:rsid w:val="00D823AD"/>
    <w:rsid w:val="00D82C37"/>
    <w:rsid w:val="00D82E61"/>
    <w:rsid w:val="00D83437"/>
    <w:rsid w:val="00D8379B"/>
    <w:rsid w:val="00D83C6C"/>
    <w:rsid w:val="00D83E97"/>
    <w:rsid w:val="00D841B2"/>
    <w:rsid w:val="00D84B96"/>
    <w:rsid w:val="00D85303"/>
    <w:rsid w:val="00D856AC"/>
    <w:rsid w:val="00D85806"/>
    <w:rsid w:val="00D85AE3"/>
    <w:rsid w:val="00D86A31"/>
    <w:rsid w:val="00D8725D"/>
    <w:rsid w:val="00D919B3"/>
    <w:rsid w:val="00D928A0"/>
    <w:rsid w:val="00D92C6B"/>
    <w:rsid w:val="00D94FB5"/>
    <w:rsid w:val="00D979C8"/>
    <w:rsid w:val="00D97AF0"/>
    <w:rsid w:val="00DA1217"/>
    <w:rsid w:val="00DA2CE5"/>
    <w:rsid w:val="00DA3D78"/>
    <w:rsid w:val="00DA4A42"/>
    <w:rsid w:val="00DA4B7C"/>
    <w:rsid w:val="00DA577C"/>
    <w:rsid w:val="00DA57ED"/>
    <w:rsid w:val="00DA62BA"/>
    <w:rsid w:val="00DA6303"/>
    <w:rsid w:val="00DA7F75"/>
    <w:rsid w:val="00DB03F5"/>
    <w:rsid w:val="00DB0A7E"/>
    <w:rsid w:val="00DB0C6B"/>
    <w:rsid w:val="00DB0F57"/>
    <w:rsid w:val="00DB10AE"/>
    <w:rsid w:val="00DB16A5"/>
    <w:rsid w:val="00DB187E"/>
    <w:rsid w:val="00DB187F"/>
    <w:rsid w:val="00DB1AAE"/>
    <w:rsid w:val="00DB2405"/>
    <w:rsid w:val="00DB3118"/>
    <w:rsid w:val="00DB40ED"/>
    <w:rsid w:val="00DB619D"/>
    <w:rsid w:val="00DB73F1"/>
    <w:rsid w:val="00DC1F33"/>
    <w:rsid w:val="00DC4619"/>
    <w:rsid w:val="00DC4BE3"/>
    <w:rsid w:val="00DC50FC"/>
    <w:rsid w:val="00DC5417"/>
    <w:rsid w:val="00DC5BDA"/>
    <w:rsid w:val="00DC7281"/>
    <w:rsid w:val="00DC77CE"/>
    <w:rsid w:val="00DC7AAE"/>
    <w:rsid w:val="00DC7C99"/>
    <w:rsid w:val="00DD090B"/>
    <w:rsid w:val="00DD0B01"/>
    <w:rsid w:val="00DD0CAF"/>
    <w:rsid w:val="00DD1F22"/>
    <w:rsid w:val="00DD2ECC"/>
    <w:rsid w:val="00DD3649"/>
    <w:rsid w:val="00DD3A55"/>
    <w:rsid w:val="00DD44C7"/>
    <w:rsid w:val="00DD4BA2"/>
    <w:rsid w:val="00DD55A7"/>
    <w:rsid w:val="00DD5B50"/>
    <w:rsid w:val="00DD74E2"/>
    <w:rsid w:val="00DD78DC"/>
    <w:rsid w:val="00DD79AB"/>
    <w:rsid w:val="00DE04CF"/>
    <w:rsid w:val="00DE07E7"/>
    <w:rsid w:val="00DE1764"/>
    <w:rsid w:val="00DE1903"/>
    <w:rsid w:val="00DE1FCF"/>
    <w:rsid w:val="00DE2555"/>
    <w:rsid w:val="00DE29E2"/>
    <w:rsid w:val="00DE3830"/>
    <w:rsid w:val="00DE3A88"/>
    <w:rsid w:val="00DE43B7"/>
    <w:rsid w:val="00DE4659"/>
    <w:rsid w:val="00DE68B9"/>
    <w:rsid w:val="00DE7AE2"/>
    <w:rsid w:val="00DF2A9A"/>
    <w:rsid w:val="00DF3B7A"/>
    <w:rsid w:val="00DF5B4F"/>
    <w:rsid w:val="00DF5DEA"/>
    <w:rsid w:val="00DF67D9"/>
    <w:rsid w:val="00DF6CE6"/>
    <w:rsid w:val="00DF72FF"/>
    <w:rsid w:val="00DF7557"/>
    <w:rsid w:val="00E00C13"/>
    <w:rsid w:val="00E02896"/>
    <w:rsid w:val="00E02C69"/>
    <w:rsid w:val="00E02D19"/>
    <w:rsid w:val="00E02E64"/>
    <w:rsid w:val="00E02F7C"/>
    <w:rsid w:val="00E034F5"/>
    <w:rsid w:val="00E038CA"/>
    <w:rsid w:val="00E03D4A"/>
    <w:rsid w:val="00E03E45"/>
    <w:rsid w:val="00E03F38"/>
    <w:rsid w:val="00E04E8F"/>
    <w:rsid w:val="00E0555D"/>
    <w:rsid w:val="00E10EF5"/>
    <w:rsid w:val="00E11C94"/>
    <w:rsid w:val="00E11F2C"/>
    <w:rsid w:val="00E11F9E"/>
    <w:rsid w:val="00E13060"/>
    <w:rsid w:val="00E133B8"/>
    <w:rsid w:val="00E13D7B"/>
    <w:rsid w:val="00E14053"/>
    <w:rsid w:val="00E14CCA"/>
    <w:rsid w:val="00E15820"/>
    <w:rsid w:val="00E15BE7"/>
    <w:rsid w:val="00E16AF9"/>
    <w:rsid w:val="00E16BE7"/>
    <w:rsid w:val="00E173BA"/>
    <w:rsid w:val="00E17C86"/>
    <w:rsid w:val="00E2088F"/>
    <w:rsid w:val="00E21396"/>
    <w:rsid w:val="00E215B8"/>
    <w:rsid w:val="00E21A40"/>
    <w:rsid w:val="00E24CF0"/>
    <w:rsid w:val="00E25010"/>
    <w:rsid w:val="00E2562F"/>
    <w:rsid w:val="00E26113"/>
    <w:rsid w:val="00E265E6"/>
    <w:rsid w:val="00E276C7"/>
    <w:rsid w:val="00E31314"/>
    <w:rsid w:val="00E3179D"/>
    <w:rsid w:val="00E326EE"/>
    <w:rsid w:val="00E32937"/>
    <w:rsid w:val="00E337D3"/>
    <w:rsid w:val="00E33D5E"/>
    <w:rsid w:val="00E421F8"/>
    <w:rsid w:val="00E434ED"/>
    <w:rsid w:val="00E4352D"/>
    <w:rsid w:val="00E45792"/>
    <w:rsid w:val="00E45839"/>
    <w:rsid w:val="00E45F14"/>
    <w:rsid w:val="00E466E2"/>
    <w:rsid w:val="00E4671D"/>
    <w:rsid w:val="00E5056E"/>
    <w:rsid w:val="00E50AE2"/>
    <w:rsid w:val="00E5196F"/>
    <w:rsid w:val="00E532AF"/>
    <w:rsid w:val="00E534C8"/>
    <w:rsid w:val="00E53B13"/>
    <w:rsid w:val="00E54585"/>
    <w:rsid w:val="00E553A9"/>
    <w:rsid w:val="00E55699"/>
    <w:rsid w:val="00E55B6E"/>
    <w:rsid w:val="00E55F2D"/>
    <w:rsid w:val="00E604A0"/>
    <w:rsid w:val="00E607D9"/>
    <w:rsid w:val="00E616F3"/>
    <w:rsid w:val="00E622D3"/>
    <w:rsid w:val="00E62D1C"/>
    <w:rsid w:val="00E665D9"/>
    <w:rsid w:val="00E70B8E"/>
    <w:rsid w:val="00E70DF0"/>
    <w:rsid w:val="00E71E4B"/>
    <w:rsid w:val="00E727D5"/>
    <w:rsid w:val="00E736EF"/>
    <w:rsid w:val="00E73995"/>
    <w:rsid w:val="00E73F54"/>
    <w:rsid w:val="00E7441E"/>
    <w:rsid w:val="00E749DA"/>
    <w:rsid w:val="00E7562E"/>
    <w:rsid w:val="00E75701"/>
    <w:rsid w:val="00E770C6"/>
    <w:rsid w:val="00E7738F"/>
    <w:rsid w:val="00E774B5"/>
    <w:rsid w:val="00E7796E"/>
    <w:rsid w:val="00E779C5"/>
    <w:rsid w:val="00E801CC"/>
    <w:rsid w:val="00E81A8A"/>
    <w:rsid w:val="00E82211"/>
    <w:rsid w:val="00E83E9D"/>
    <w:rsid w:val="00E84C64"/>
    <w:rsid w:val="00E85702"/>
    <w:rsid w:val="00E86135"/>
    <w:rsid w:val="00E87985"/>
    <w:rsid w:val="00E87F38"/>
    <w:rsid w:val="00E902B4"/>
    <w:rsid w:val="00E91354"/>
    <w:rsid w:val="00E94248"/>
    <w:rsid w:val="00E956F2"/>
    <w:rsid w:val="00E973FE"/>
    <w:rsid w:val="00E97C1C"/>
    <w:rsid w:val="00E97F3D"/>
    <w:rsid w:val="00EA011A"/>
    <w:rsid w:val="00EA01B3"/>
    <w:rsid w:val="00EA01B6"/>
    <w:rsid w:val="00EA1555"/>
    <w:rsid w:val="00EA2875"/>
    <w:rsid w:val="00EA2D63"/>
    <w:rsid w:val="00EA341D"/>
    <w:rsid w:val="00EA56BA"/>
    <w:rsid w:val="00EA56CD"/>
    <w:rsid w:val="00EA6005"/>
    <w:rsid w:val="00EB0195"/>
    <w:rsid w:val="00EB1B61"/>
    <w:rsid w:val="00EB26D0"/>
    <w:rsid w:val="00EB34DC"/>
    <w:rsid w:val="00EB3591"/>
    <w:rsid w:val="00EB4B59"/>
    <w:rsid w:val="00EB58B9"/>
    <w:rsid w:val="00EB5A58"/>
    <w:rsid w:val="00EB60A6"/>
    <w:rsid w:val="00EB6818"/>
    <w:rsid w:val="00EB7386"/>
    <w:rsid w:val="00EB7929"/>
    <w:rsid w:val="00EB7B4F"/>
    <w:rsid w:val="00EB7C1A"/>
    <w:rsid w:val="00EB7FB9"/>
    <w:rsid w:val="00EC19B1"/>
    <w:rsid w:val="00EC19DB"/>
    <w:rsid w:val="00EC1BE1"/>
    <w:rsid w:val="00EC1DC8"/>
    <w:rsid w:val="00EC25B7"/>
    <w:rsid w:val="00EC378F"/>
    <w:rsid w:val="00EC3D0F"/>
    <w:rsid w:val="00EC492A"/>
    <w:rsid w:val="00EC4BE1"/>
    <w:rsid w:val="00EC69A5"/>
    <w:rsid w:val="00ED0345"/>
    <w:rsid w:val="00ED03D5"/>
    <w:rsid w:val="00ED1588"/>
    <w:rsid w:val="00ED6175"/>
    <w:rsid w:val="00ED6383"/>
    <w:rsid w:val="00ED6D7D"/>
    <w:rsid w:val="00EE1074"/>
    <w:rsid w:val="00EE2BAB"/>
    <w:rsid w:val="00EE31F3"/>
    <w:rsid w:val="00EE49EB"/>
    <w:rsid w:val="00EE5A57"/>
    <w:rsid w:val="00EF0822"/>
    <w:rsid w:val="00EF0F94"/>
    <w:rsid w:val="00EF20AA"/>
    <w:rsid w:val="00EF22B3"/>
    <w:rsid w:val="00EF2D1D"/>
    <w:rsid w:val="00EF2E93"/>
    <w:rsid w:val="00EF34C3"/>
    <w:rsid w:val="00EF3A75"/>
    <w:rsid w:val="00EF4A8F"/>
    <w:rsid w:val="00EF58BA"/>
    <w:rsid w:val="00EF5BAE"/>
    <w:rsid w:val="00EF6070"/>
    <w:rsid w:val="00EF77C0"/>
    <w:rsid w:val="00F00119"/>
    <w:rsid w:val="00F015FA"/>
    <w:rsid w:val="00F03404"/>
    <w:rsid w:val="00F038CC"/>
    <w:rsid w:val="00F03F3F"/>
    <w:rsid w:val="00F04115"/>
    <w:rsid w:val="00F04422"/>
    <w:rsid w:val="00F04459"/>
    <w:rsid w:val="00F048AA"/>
    <w:rsid w:val="00F05351"/>
    <w:rsid w:val="00F059DC"/>
    <w:rsid w:val="00F07DA1"/>
    <w:rsid w:val="00F07FDB"/>
    <w:rsid w:val="00F101F9"/>
    <w:rsid w:val="00F10404"/>
    <w:rsid w:val="00F12A29"/>
    <w:rsid w:val="00F14F41"/>
    <w:rsid w:val="00F15287"/>
    <w:rsid w:val="00F152E8"/>
    <w:rsid w:val="00F165E8"/>
    <w:rsid w:val="00F168B7"/>
    <w:rsid w:val="00F16D41"/>
    <w:rsid w:val="00F1718A"/>
    <w:rsid w:val="00F17F84"/>
    <w:rsid w:val="00F201E9"/>
    <w:rsid w:val="00F20CB9"/>
    <w:rsid w:val="00F22215"/>
    <w:rsid w:val="00F23B76"/>
    <w:rsid w:val="00F244E0"/>
    <w:rsid w:val="00F25081"/>
    <w:rsid w:val="00F2628F"/>
    <w:rsid w:val="00F263D2"/>
    <w:rsid w:val="00F27032"/>
    <w:rsid w:val="00F27089"/>
    <w:rsid w:val="00F2750B"/>
    <w:rsid w:val="00F3060B"/>
    <w:rsid w:val="00F30F04"/>
    <w:rsid w:val="00F32B62"/>
    <w:rsid w:val="00F32E77"/>
    <w:rsid w:val="00F344A0"/>
    <w:rsid w:val="00F3536B"/>
    <w:rsid w:val="00F35C6C"/>
    <w:rsid w:val="00F360F6"/>
    <w:rsid w:val="00F3711D"/>
    <w:rsid w:val="00F37298"/>
    <w:rsid w:val="00F37E03"/>
    <w:rsid w:val="00F4045C"/>
    <w:rsid w:val="00F40AC0"/>
    <w:rsid w:val="00F42C5B"/>
    <w:rsid w:val="00F42DF2"/>
    <w:rsid w:val="00F4322B"/>
    <w:rsid w:val="00F469CD"/>
    <w:rsid w:val="00F46B1B"/>
    <w:rsid w:val="00F46F61"/>
    <w:rsid w:val="00F46F96"/>
    <w:rsid w:val="00F47559"/>
    <w:rsid w:val="00F50074"/>
    <w:rsid w:val="00F5013B"/>
    <w:rsid w:val="00F518B3"/>
    <w:rsid w:val="00F51AD1"/>
    <w:rsid w:val="00F52122"/>
    <w:rsid w:val="00F5337E"/>
    <w:rsid w:val="00F53D6C"/>
    <w:rsid w:val="00F54362"/>
    <w:rsid w:val="00F5499F"/>
    <w:rsid w:val="00F5549D"/>
    <w:rsid w:val="00F55DC9"/>
    <w:rsid w:val="00F57170"/>
    <w:rsid w:val="00F5767E"/>
    <w:rsid w:val="00F578EB"/>
    <w:rsid w:val="00F57C29"/>
    <w:rsid w:val="00F57D08"/>
    <w:rsid w:val="00F601AE"/>
    <w:rsid w:val="00F60FE1"/>
    <w:rsid w:val="00F632B4"/>
    <w:rsid w:val="00F6344C"/>
    <w:rsid w:val="00F70964"/>
    <w:rsid w:val="00F70B73"/>
    <w:rsid w:val="00F71090"/>
    <w:rsid w:val="00F7310C"/>
    <w:rsid w:val="00F73533"/>
    <w:rsid w:val="00F73874"/>
    <w:rsid w:val="00F74B65"/>
    <w:rsid w:val="00F75721"/>
    <w:rsid w:val="00F75C16"/>
    <w:rsid w:val="00F75C1D"/>
    <w:rsid w:val="00F77CF7"/>
    <w:rsid w:val="00F8376F"/>
    <w:rsid w:val="00F83AD2"/>
    <w:rsid w:val="00F845AA"/>
    <w:rsid w:val="00F848E6"/>
    <w:rsid w:val="00F84E53"/>
    <w:rsid w:val="00F90708"/>
    <w:rsid w:val="00F90C12"/>
    <w:rsid w:val="00F90E76"/>
    <w:rsid w:val="00F911B1"/>
    <w:rsid w:val="00F9150F"/>
    <w:rsid w:val="00F91771"/>
    <w:rsid w:val="00F928B7"/>
    <w:rsid w:val="00F933B3"/>
    <w:rsid w:val="00F93D40"/>
    <w:rsid w:val="00F93F5C"/>
    <w:rsid w:val="00F96013"/>
    <w:rsid w:val="00F96480"/>
    <w:rsid w:val="00F97CB4"/>
    <w:rsid w:val="00FA07F1"/>
    <w:rsid w:val="00FA0906"/>
    <w:rsid w:val="00FA0B69"/>
    <w:rsid w:val="00FA2BCB"/>
    <w:rsid w:val="00FA2EF2"/>
    <w:rsid w:val="00FA368F"/>
    <w:rsid w:val="00FA370F"/>
    <w:rsid w:val="00FA383D"/>
    <w:rsid w:val="00FA5B55"/>
    <w:rsid w:val="00FA5F58"/>
    <w:rsid w:val="00FA683C"/>
    <w:rsid w:val="00FA6CA1"/>
    <w:rsid w:val="00FA7132"/>
    <w:rsid w:val="00FA76FA"/>
    <w:rsid w:val="00FB0F75"/>
    <w:rsid w:val="00FB1498"/>
    <w:rsid w:val="00FB14FB"/>
    <w:rsid w:val="00FB20A2"/>
    <w:rsid w:val="00FB2124"/>
    <w:rsid w:val="00FB2627"/>
    <w:rsid w:val="00FB2ABA"/>
    <w:rsid w:val="00FB2E2E"/>
    <w:rsid w:val="00FB2EC4"/>
    <w:rsid w:val="00FB32AC"/>
    <w:rsid w:val="00FB35F1"/>
    <w:rsid w:val="00FB5985"/>
    <w:rsid w:val="00FB6DE5"/>
    <w:rsid w:val="00FC1A95"/>
    <w:rsid w:val="00FC4265"/>
    <w:rsid w:val="00FC4574"/>
    <w:rsid w:val="00FC4AA7"/>
    <w:rsid w:val="00FC4F54"/>
    <w:rsid w:val="00FC5545"/>
    <w:rsid w:val="00FC60DC"/>
    <w:rsid w:val="00FC6C89"/>
    <w:rsid w:val="00FC7160"/>
    <w:rsid w:val="00FC7FC8"/>
    <w:rsid w:val="00FC7FDC"/>
    <w:rsid w:val="00FD063C"/>
    <w:rsid w:val="00FD0F12"/>
    <w:rsid w:val="00FD207B"/>
    <w:rsid w:val="00FD2235"/>
    <w:rsid w:val="00FD2C6E"/>
    <w:rsid w:val="00FD2D9A"/>
    <w:rsid w:val="00FD3134"/>
    <w:rsid w:val="00FD3AA0"/>
    <w:rsid w:val="00FD441B"/>
    <w:rsid w:val="00FD5B5B"/>
    <w:rsid w:val="00FD6116"/>
    <w:rsid w:val="00FD7D28"/>
    <w:rsid w:val="00FD7EBF"/>
    <w:rsid w:val="00FE13CE"/>
    <w:rsid w:val="00FE2FAD"/>
    <w:rsid w:val="00FE3C57"/>
    <w:rsid w:val="00FE3DC4"/>
    <w:rsid w:val="00FE3EB1"/>
    <w:rsid w:val="00FE3FB4"/>
    <w:rsid w:val="00FE4C27"/>
    <w:rsid w:val="00FE5868"/>
    <w:rsid w:val="00FE5A7F"/>
    <w:rsid w:val="00FE6315"/>
    <w:rsid w:val="00FE6532"/>
    <w:rsid w:val="00FE7858"/>
    <w:rsid w:val="00FE7A1F"/>
    <w:rsid w:val="00FF0232"/>
    <w:rsid w:val="00FF029E"/>
    <w:rsid w:val="00FF0691"/>
    <w:rsid w:val="00FF0E81"/>
    <w:rsid w:val="00FF1A04"/>
    <w:rsid w:val="00FF1C07"/>
    <w:rsid w:val="00FF2B49"/>
    <w:rsid w:val="00FF39DF"/>
    <w:rsid w:val="00FF4AD7"/>
    <w:rsid w:val="00FF4AE3"/>
    <w:rsid w:val="00FF5251"/>
    <w:rsid w:val="00FF63C9"/>
    <w:rsid w:val="00FF74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4809503"/>
  <w15:docId w15:val="{5E0E8326-A55B-497D-95C8-35898E3B84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iPriority="0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 w:qFormat="1"/>
    <w:lsdException w:name="Body Text Indent 2" w:semiHidden="1" w:uiPriority="0" w:unhideWhenUsed="1" w:qFormat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0"/>
    <w:lsdException w:name="Table Theme" w:semiHidden="1" w:unhideWhenUsed="1"/>
    <w:lsdException w:name="Placeholder Text" w:semiHidden="1" w:qFormat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C33E9"/>
    <w:rPr>
      <w:rFonts w:ascii="Times New Roman" w:eastAsia="Times New Roman" w:hAnsi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F03404"/>
    <w:pPr>
      <w:keepNext/>
      <w:tabs>
        <w:tab w:val="num" w:pos="0"/>
      </w:tabs>
      <w:suppressAutoHyphens/>
      <w:outlineLvl w:val="0"/>
    </w:pPr>
    <w:rPr>
      <w:b/>
    </w:rPr>
  </w:style>
  <w:style w:type="paragraph" w:styleId="Ttulo2">
    <w:name w:val="heading 2"/>
    <w:aliases w:val="título 2,Chapter Number/Appendix Letter,chn,H2"/>
    <w:basedOn w:val="Normal"/>
    <w:next w:val="Normal"/>
    <w:link w:val="Ttulo2Char"/>
    <w:unhideWhenUsed/>
    <w:qFormat/>
    <w:rsid w:val="004E32F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aliases w:val=" Char,H3,heading 3"/>
    <w:basedOn w:val="Normal"/>
    <w:next w:val="Normal"/>
    <w:link w:val="Ttulo3Char"/>
    <w:uiPriority w:val="9"/>
    <w:qFormat/>
    <w:rsid w:val="00C33BE6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qFormat/>
    <w:rsid w:val="00C33BE6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qFormat/>
    <w:rsid w:val="00C33BE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C33BE6"/>
    <w:pPr>
      <w:keepNext/>
      <w:jc w:val="center"/>
      <w:outlineLvl w:val="5"/>
    </w:pPr>
    <w:rPr>
      <w:rFonts w:ascii="Arial" w:hAnsi="Arial"/>
      <w:b/>
      <w:sz w:val="32"/>
      <w:szCs w:val="20"/>
    </w:rPr>
  </w:style>
  <w:style w:type="paragraph" w:styleId="Ttulo7">
    <w:name w:val="heading 7"/>
    <w:basedOn w:val="Normal"/>
    <w:next w:val="Normal"/>
    <w:link w:val="Ttulo7Char"/>
    <w:uiPriority w:val="9"/>
    <w:qFormat/>
    <w:rsid w:val="00C33BE6"/>
    <w:pPr>
      <w:spacing w:before="240" w:after="60"/>
      <w:outlineLvl w:val="6"/>
    </w:pPr>
    <w:rPr>
      <w:rFonts w:ascii="Calibri" w:hAnsi="Calibri"/>
    </w:rPr>
  </w:style>
  <w:style w:type="paragraph" w:styleId="Ttulo8">
    <w:name w:val="heading 8"/>
    <w:basedOn w:val="Normal"/>
    <w:next w:val="Normal"/>
    <w:link w:val="Ttulo8Char"/>
    <w:uiPriority w:val="9"/>
    <w:qFormat/>
    <w:rsid w:val="00C33BE6"/>
    <w:pPr>
      <w:spacing w:before="240" w:after="60"/>
      <w:outlineLvl w:val="7"/>
    </w:pPr>
    <w:rPr>
      <w:i/>
      <w:iCs/>
    </w:rPr>
  </w:style>
  <w:style w:type="paragraph" w:styleId="Ttulo9">
    <w:name w:val="heading 9"/>
    <w:basedOn w:val="Normal"/>
    <w:next w:val="Normal"/>
    <w:link w:val="Ttulo9Char"/>
    <w:uiPriority w:val="9"/>
    <w:qFormat/>
    <w:rsid w:val="00C33BE6"/>
    <w:pPr>
      <w:spacing w:before="240" w:after="60"/>
      <w:outlineLvl w:val="8"/>
    </w:pPr>
    <w:rPr>
      <w:rFonts w:ascii="Arial" w:hAnsi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unhideWhenUsed/>
    <w:qFormat/>
    <w:rsid w:val="006C2093"/>
    <w:rPr>
      <w:rFonts w:ascii="Tahoma" w:eastAsia="Calibri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qFormat/>
    <w:rsid w:val="006C2093"/>
    <w:rPr>
      <w:rFonts w:ascii="Tahoma" w:hAnsi="Tahoma" w:cs="Tahoma"/>
      <w:sz w:val="16"/>
      <w:szCs w:val="16"/>
    </w:rPr>
  </w:style>
  <w:style w:type="paragraph" w:styleId="Cabealho">
    <w:name w:val="header"/>
    <w:aliases w:val="hd,he,*Header,Cabeçalho superior,Cabeçalho superior Char Char Char Char,Cabeçalho superior Char Char Char,Cabeçalho superior Char Char,he Char Char Char,he Char Char Char Char Char Char,he Char Char Char Char Char,Heading 1a"/>
    <w:basedOn w:val="Normal"/>
    <w:link w:val="CabealhoChar"/>
    <w:uiPriority w:val="99"/>
    <w:unhideWhenUsed/>
    <w:rsid w:val="006C209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hd Char,he Char,*Header Char,Cabeçalho superior Char,Cabeçalho superior Char Char Char Char Char,Cabeçalho superior Char Char Char Char1,Cabeçalho superior Char Char Char1,he Char Char Char Char,he Char Char Char Char Char Char Char"/>
    <w:basedOn w:val="Fontepargpadro"/>
    <w:link w:val="Cabealho"/>
    <w:uiPriority w:val="99"/>
    <w:qFormat/>
    <w:rsid w:val="006C2093"/>
  </w:style>
  <w:style w:type="paragraph" w:styleId="Rodap">
    <w:name w:val="footer"/>
    <w:basedOn w:val="Normal"/>
    <w:link w:val="RodapChar"/>
    <w:uiPriority w:val="99"/>
    <w:unhideWhenUsed/>
    <w:rsid w:val="006C209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qFormat/>
    <w:rsid w:val="006C2093"/>
  </w:style>
  <w:style w:type="paragraph" w:styleId="PargrafodaLista">
    <w:name w:val="List Paragraph"/>
    <w:aliases w:val="List I Paragraph"/>
    <w:basedOn w:val="Normal"/>
    <w:link w:val="PargrafodaListaChar"/>
    <w:uiPriority w:val="34"/>
    <w:qFormat/>
    <w:rsid w:val="00D62370"/>
    <w:pPr>
      <w:ind w:left="720"/>
      <w:contextualSpacing/>
    </w:pPr>
  </w:style>
  <w:style w:type="paragraph" w:styleId="Corpodetexto2">
    <w:name w:val="Body Text 2"/>
    <w:basedOn w:val="Normal"/>
    <w:link w:val="Corpodetexto2Char"/>
    <w:uiPriority w:val="99"/>
    <w:unhideWhenUsed/>
    <w:rsid w:val="006C6BE1"/>
    <w:rPr>
      <w:sz w:val="32"/>
    </w:rPr>
  </w:style>
  <w:style w:type="character" w:customStyle="1" w:styleId="Corpodetexto2Char">
    <w:name w:val="Corpo de texto 2 Char"/>
    <w:link w:val="Corpodetexto2"/>
    <w:uiPriority w:val="99"/>
    <w:rsid w:val="006C6BE1"/>
    <w:rPr>
      <w:rFonts w:ascii="Times New Roman" w:eastAsia="Times New Roman" w:hAnsi="Times New Roman"/>
      <w:sz w:val="32"/>
      <w:szCs w:val="24"/>
    </w:rPr>
  </w:style>
  <w:style w:type="character" w:customStyle="1" w:styleId="Ttulo1Char">
    <w:name w:val="Título 1 Char"/>
    <w:link w:val="Ttulo1"/>
    <w:uiPriority w:val="9"/>
    <w:qFormat/>
    <w:rsid w:val="00F03404"/>
    <w:rPr>
      <w:rFonts w:ascii="Times New Roman" w:eastAsia="Times New Roman" w:hAnsi="Times New Roman"/>
      <w:b/>
      <w:sz w:val="24"/>
      <w:szCs w:val="24"/>
    </w:rPr>
  </w:style>
  <w:style w:type="character" w:customStyle="1" w:styleId="Ttulo2Char">
    <w:name w:val="Título 2 Char"/>
    <w:aliases w:val="título 2 Char,Chapter Number/Appendix Letter Char,chn Char,H2 Char"/>
    <w:link w:val="Ttulo2"/>
    <w:qFormat/>
    <w:rsid w:val="004E32F0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Corpodetexto">
    <w:name w:val="Body Text"/>
    <w:basedOn w:val="Normal"/>
    <w:link w:val="CorpodetextoChar"/>
    <w:unhideWhenUsed/>
    <w:rsid w:val="00C33BE6"/>
    <w:pPr>
      <w:spacing w:after="120"/>
    </w:pPr>
  </w:style>
  <w:style w:type="character" w:customStyle="1" w:styleId="CorpodetextoChar">
    <w:name w:val="Corpo de texto Char"/>
    <w:link w:val="Corpodetexto"/>
    <w:qFormat/>
    <w:rsid w:val="00C33BE6"/>
    <w:rPr>
      <w:rFonts w:ascii="Times New Roman" w:eastAsia="Times New Roman" w:hAnsi="Times New Roman"/>
      <w:sz w:val="24"/>
      <w:szCs w:val="24"/>
    </w:rPr>
  </w:style>
  <w:style w:type="character" w:customStyle="1" w:styleId="Ttulo3Char">
    <w:name w:val="Título 3 Char"/>
    <w:aliases w:val=" Char Char,H3 Char,heading 3 Char"/>
    <w:link w:val="Ttulo3"/>
    <w:uiPriority w:val="9"/>
    <w:qFormat/>
    <w:rsid w:val="00C33BE6"/>
    <w:rPr>
      <w:rFonts w:ascii="Cambria" w:eastAsia="Times New Roman" w:hAnsi="Cambria"/>
      <w:b/>
      <w:bCs/>
      <w:sz w:val="26"/>
      <w:szCs w:val="26"/>
    </w:rPr>
  </w:style>
  <w:style w:type="character" w:customStyle="1" w:styleId="Ttulo4Char">
    <w:name w:val="Título 4 Char"/>
    <w:link w:val="Ttulo4"/>
    <w:uiPriority w:val="9"/>
    <w:qFormat/>
    <w:rsid w:val="00C33BE6"/>
    <w:rPr>
      <w:rFonts w:eastAsia="Times New Roman"/>
      <w:b/>
      <w:bCs/>
      <w:sz w:val="28"/>
      <w:szCs w:val="28"/>
    </w:rPr>
  </w:style>
  <w:style w:type="character" w:customStyle="1" w:styleId="Ttulo5Char">
    <w:name w:val="Título 5 Char"/>
    <w:link w:val="Ttulo5"/>
    <w:rsid w:val="00C33BE6"/>
    <w:rPr>
      <w:rFonts w:ascii="Times New Roman" w:eastAsia="Times New Roman" w:hAnsi="Times New Roman"/>
      <w:b/>
      <w:bCs/>
      <w:i/>
      <w:iCs/>
      <w:sz w:val="26"/>
      <w:szCs w:val="26"/>
    </w:rPr>
  </w:style>
  <w:style w:type="character" w:customStyle="1" w:styleId="Ttulo6Char">
    <w:name w:val="Título 6 Char"/>
    <w:link w:val="Ttulo6"/>
    <w:rsid w:val="00C33BE6"/>
    <w:rPr>
      <w:rFonts w:ascii="Arial" w:eastAsia="Times New Roman" w:hAnsi="Arial"/>
      <w:b/>
      <w:sz w:val="32"/>
    </w:rPr>
  </w:style>
  <w:style w:type="character" w:customStyle="1" w:styleId="Ttulo7Char">
    <w:name w:val="Título 7 Char"/>
    <w:link w:val="Ttulo7"/>
    <w:uiPriority w:val="9"/>
    <w:rsid w:val="00C33BE6"/>
    <w:rPr>
      <w:rFonts w:eastAsia="Times New Roman"/>
      <w:sz w:val="24"/>
      <w:szCs w:val="24"/>
    </w:rPr>
  </w:style>
  <w:style w:type="character" w:customStyle="1" w:styleId="Ttulo8Char">
    <w:name w:val="Título 8 Char"/>
    <w:link w:val="Ttulo8"/>
    <w:uiPriority w:val="9"/>
    <w:rsid w:val="00C33BE6"/>
    <w:rPr>
      <w:rFonts w:ascii="Times New Roman" w:eastAsia="Times New Roman" w:hAnsi="Times New Roman"/>
      <w:i/>
      <w:iCs/>
      <w:sz w:val="24"/>
      <w:szCs w:val="24"/>
    </w:rPr>
  </w:style>
  <w:style w:type="character" w:customStyle="1" w:styleId="Ttulo9Char">
    <w:name w:val="Título 9 Char"/>
    <w:link w:val="Ttulo9"/>
    <w:uiPriority w:val="9"/>
    <w:rsid w:val="00C33BE6"/>
    <w:rPr>
      <w:rFonts w:ascii="Arial" w:eastAsia="Times New Roman" w:hAnsi="Arial" w:cs="Arial"/>
      <w:sz w:val="22"/>
      <w:szCs w:val="22"/>
    </w:rPr>
  </w:style>
  <w:style w:type="paragraph" w:styleId="Recuodecorpodetexto">
    <w:name w:val="Body Text Indent"/>
    <w:basedOn w:val="Normal"/>
    <w:link w:val="RecuodecorpodetextoChar"/>
    <w:unhideWhenUsed/>
    <w:rsid w:val="00C33BE6"/>
    <w:pPr>
      <w:spacing w:after="120"/>
      <w:ind w:left="283"/>
    </w:pPr>
    <w:rPr>
      <w:sz w:val="20"/>
      <w:szCs w:val="20"/>
    </w:rPr>
  </w:style>
  <w:style w:type="character" w:customStyle="1" w:styleId="RecuodecorpodetextoChar">
    <w:name w:val="Recuo de corpo de texto Char"/>
    <w:link w:val="Recuodecorpodetexto"/>
    <w:qFormat/>
    <w:rsid w:val="00C33BE6"/>
    <w:rPr>
      <w:rFonts w:ascii="Times New Roman" w:eastAsia="Times New Roman" w:hAnsi="Times New Roman"/>
    </w:rPr>
  </w:style>
  <w:style w:type="paragraph" w:styleId="Corpodetexto3">
    <w:name w:val="Body Text 3"/>
    <w:basedOn w:val="Normal"/>
    <w:link w:val="Corpodetexto3Char"/>
    <w:unhideWhenUsed/>
    <w:qFormat/>
    <w:rsid w:val="00C33BE6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qFormat/>
    <w:rsid w:val="00C33BE6"/>
    <w:rPr>
      <w:rFonts w:ascii="Times New Roman" w:eastAsia="Times New Roman" w:hAnsi="Times New Roman"/>
      <w:sz w:val="16"/>
      <w:szCs w:val="16"/>
    </w:rPr>
  </w:style>
  <w:style w:type="paragraph" w:styleId="Recuodecorpodetexto2">
    <w:name w:val="Body Text Indent 2"/>
    <w:basedOn w:val="Normal"/>
    <w:link w:val="Recuodecorpodetexto2Char"/>
    <w:unhideWhenUsed/>
    <w:qFormat/>
    <w:rsid w:val="00C33BE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qFormat/>
    <w:rsid w:val="00C33BE6"/>
    <w:rPr>
      <w:rFonts w:ascii="Times New Roman" w:eastAsia="Times New Roman" w:hAnsi="Times New Roman"/>
      <w:sz w:val="24"/>
      <w:szCs w:val="24"/>
    </w:rPr>
  </w:style>
  <w:style w:type="paragraph" w:customStyle="1" w:styleId="Padro">
    <w:name w:val="Padrão"/>
    <w:rsid w:val="00C33BE6"/>
    <w:pPr>
      <w:widowControl w:val="0"/>
    </w:pPr>
    <w:rPr>
      <w:rFonts w:ascii="Times New Roman" w:eastAsia="Times New Roman" w:hAnsi="Times New Roman"/>
      <w:sz w:val="24"/>
    </w:rPr>
  </w:style>
  <w:style w:type="paragraph" w:customStyle="1" w:styleId="Corpodotexto">
    <w:name w:val="Corpo do texto"/>
    <w:basedOn w:val="Normal"/>
    <w:rsid w:val="00C33BE6"/>
    <w:pPr>
      <w:widowControl w:val="0"/>
      <w:jc w:val="both"/>
    </w:pPr>
    <w:rPr>
      <w:szCs w:val="20"/>
    </w:rPr>
  </w:style>
  <w:style w:type="paragraph" w:customStyle="1" w:styleId="Ttuloprincipal">
    <w:name w:val="Título principal"/>
    <w:basedOn w:val="Padro"/>
    <w:next w:val="Subttulo"/>
    <w:rsid w:val="00C33BE6"/>
  </w:style>
  <w:style w:type="paragraph" w:customStyle="1" w:styleId="Corpodetexto4">
    <w:name w:val="Corpo de texto 4"/>
    <w:basedOn w:val="Normal"/>
    <w:rsid w:val="00C33BE6"/>
    <w:pPr>
      <w:overflowPunct w:val="0"/>
      <w:autoSpaceDE w:val="0"/>
      <w:autoSpaceDN w:val="0"/>
      <w:adjustRightInd w:val="0"/>
      <w:spacing w:after="120"/>
      <w:ind w:left="283"/>
    </w:pPr>
    <w:rPr>
      <w:sz w:val="20"/>
      <w:szCs w:val="20"/>
    </w:rPr>
  </w:style>
  <w:style w:type="paragraph" w:styleId="Subttulo">
    <w:name w:val="Subtitle"/>
    <w:basedOn w:val="Normal"/>
    <w:next w:val="Normal"/>
    <w:link w:val="SubttuloChar"/>
    <w:uiPriority w:val="99"/>
    <w:qFormat/>
    <w:rsid w:val="00C33BE6"/>
    <w:pPr>
      <w:numPr>
        <w:numId w:val="3"/>
      </w:numPr>
      <w:spacing w:after="60"/>
      <w:jc w:val="center"/>
      <w:outlineLvl w:val="1"/>
    </w:pPr>
    <w:rPr>
      <w:rFonts w:ascii="Cambria" w:hAnsi="Cambria"/>
    </w:rPr>
  </w:style>
  <w:style w:type="character" w:customStyle="1" w:styleId="SubttuloChar">
    <w:name w:val="Subtítulo Char"/>
    <w:link w:val="Subttulo"/>
    <w:uiPriority w:val="99"/>
    <w:rsid w:val="00C33BE6"/>
    <w:rPr>
      <w:rFonts w:ascii="Cambria" w:eastAsia="Times New Roman" w:hAnsi="Cambria"/>
      <w:sz w:val="24"/>
      <w:szCs w:val="24"/>
    </w:rPr>
  </w:style>
  <w:style w:type="table" w:styleId="Tabelacomgrade">
    <w:name w:val="Table Grid"/>
    <w:basedOn w:val="Tabelanormal"/>
    <w:rsid w:val="00C33BE6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200160">
    <w:name w:val="_A200160"/>
    <w:rsid w:val="00C33BE6"/>
    <w:pPr>
      <w:widowControl w:val="0"/>
      <w:autoSpaceDE w:val="0"/>
      <w:autoSpaceDN w:val="0"/>
      <w:ind w:firstLine="2736"/>
      <w:jc w:val="both"/>
    </w:pPr>
    <w:rPr>
      <w:rFonts w:ascii="Times New Roman" w:eastAsia="Times New Roman" w:hAnsi="Times New Roman"/>
      <w:color w:val="000000"/>
      <w:sz w:val="24"/>
      <w:szCs w:val="24"/>
    </w:rPr>
  </w:style>
  <w:style w:type="paragraph" w:styleId="Recuodecorpodetexto3">
    <w:name w:val="Body Text Indent 3"/>
    <w:basedOn w:val="Normal"/>
    <w:link w:val="Recuodecorpodetexto3Char"/>
    <w:rsid w:val="00C33BE6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C33BE6"/>
    <w:rPr>
      <w:rFonts w:ascii="Times New Roman" w:eastAsia="Times New Roman" w:hAnsi="Times New Roman"/>
      <w:sz w:val="16"/>
      <w:szCs w:val="16"/>
    </w:rPr>
  </w:style>
  <w:style w:type="paragraph" w:customStyle="1" w:styleId="Corpodetexto21">
    <w:name w:val="Corpo de texto 21"/>
    <w:basedOn w:val="Normal"/>
    <w:rsid w:val="00C33BE6"/>
    <w:pPr>
      <w:overflowPunct w:val="0"/>
      <w:autoSpaceDE w:val="0"/>
      <w:autoSpaceDN w:val="0"/>
      <w:adjustRightInd w:val="0"/>
      <w:ind w:left="142" w:hanging="142"/>
      <w:jc w:val="both"/>
      <w:textAlignment w:val="baseline"/>
    </w:pPr>
    <w:rPr>
      <w:szCs w:val="20"/>
    </w:rPr>
  </w:style>
  <w:style w:type="paragraph" w:customStyle="1" w:styleId="Textopadro">
    <w:name w:val="Texto padrão"/>
    <w:basedOn w:val="Normal"/>
    <w:link w:val="TextopadroChar"/>
    <w:rsid w:val="00C33BE6"/>
    <w:pPr>
      <w:overflowPunct w:val="0"/>
      <w:autoSpaceDE w:val="0"/>
      <w:autoSpaceDN w:val="0"/>
      <w:adjustRightInd w:val="0"/>
      <w:textAlignment w:val="baseline"/>
    </w:pPr>
    <w:rPr>
      <w:szCs w:val="20"/>
      <w:lang w:val="en-US"/>
    </w:rPr>
  </w:style>
  <w:style w:type="character" w:styleId="Hyperlink">
    <w:name w:val="Hyperlink"/>
    <w:uiPriority w:val="99"/>
    <w:rsid w:val="00C33BE6"/>
    <w:rPr>
      <w:color w:val="0000FF"/>
      <w:u w:val="single"/>
    </w:rPr>
  </w:style>
  <w:style w:type="paragraph" w:styleId="Ttulo">
    <w:name w:val="Title"/>
    <w:aliases w:val="Char"/>
    <w:basedOn w:val="Normal"/>
    <w:link w:val="TtuloChar"/>
    <w:qFormat/>
    <w:rsid w:val="00C33BE6"/>
    <w:pPr>
      <w:jc w:val="center"/>
    </w:pPr>
    <w:rPr>
      <w:rFonts w:ascii="Arial" w:hAnsi="Arial"/>
      <w:b/>
      <w:sz w:val="28"/>
      <w:szCs w:val="20"/>
    </w:rPr>
  </w:style>
  <w:style w:type="character" w:customStyle="1" w:styleId="TtuloChar">
    <w:name w:val="Título Char"/>
    <w:aliases w:val="Char Char"/>
    <w:link w:val="Ttulo"/>
    <w:rsid w:val="00C33BE6"/>
    <w:rPr>
      <w:rFonts w:ascii="Arial" w:eastAsia="Times New Roman" w:hAnsi="Arial"/>
      <w:b/>
      <w:sz w:val="28"/>
    </w:rPr>
  </w:style>
  <w:style w:type="character" w:styleId="Nmerodepgina">
    <w:name w:val="page number"/>
    <w:basedOn w:val="Fontepargpadro"/>
    <w:rsid w:val="00C33BE6"/>
  </w:style>
  <w:style w:type="character" w:styleId="Forte">
    <w:name w:val="Strong"/>
    <w:uiPriority w:val="22"/>
    <w:qFormat/>
    <w:rsid w:val="00C33BE6"/>
    <w:rPr>
      <w:b/>
      <w:bCs/>
    </w:rPr>
  </w:style>
  <w:style w:type="paragraph" w:customStyle="1" w:styleId="WW-Textosimples">
    <w:name w:val="WW-Texto simples"/>
    <w:basedOn w:val="Normal"/>
    <w:rsid w:val="00C33BE6"/>
    <w:pPr>
      <w:suppressAutoHyphens/>
    </w:pPr>
    <w:rPr>
      <w:rFonts w:ascii="Courier New" w:hAnsi="Courier New"/>
      <w:kern w:val="1"/>
      <w:sz w:val="20"/>
      <w:szCs w:val="20"/>
      <w:lang w:eastAsia="ar-SA"/>
    </w:rPr>
  </w:style>
  <w:style w:type="numbering" w:customStyle="1" w:styleId="Semlista1">
    <w:name w:val="Sem lista1"/>
    <w:next w:val="Semlista"/>
    <w:uiPriority w:val="99"/>
    <w:semiHidden/>
    <w:unhideWhenUsed/>
    <w:rsid w:val="00C33BE6"/>
  </w:style>
  <w:style w:type="character" w:customStyle="1" w:styleId="WW8Num2z0">
    <w:name w:val="WW8Num2z0"/>
    <w:rsid w:val="00C33BE6"/>
    <w:rPr>
      <w:rFonts w:ascii="Wingdings" w:hAnsi="Wingdings" w:cs="StarSymbol"/>
      <w:sz w:val="18"/>
      <w:szCs w:val="18"/>
    </w:rPr>
  </w:style>
  <w:style w:type="character" w:customStyle="1" w:styleId="WW8Num2z1">
    <w:name w:val="WW8Num2z1"/>
    <w:rsid w:val="00C33BE6"/>
    <w:rPr>
      <w:rFonts w:ascii="Wingdings 2" w:hAnsi="Wingdings 2" w:cs="StarSymbol"/>
      <w:sz w:val="18"/>
      <w:szCs w:val="18"/>
    </w:rPr>
  </w:style>
  <w:style w:type="character" w:customStyle="1" w:styleId="WW8Num2z3">
    <w:name w:val="WW8Num2z3"/>
    <w:rsid w:val="00C33BE6"/>
    <w:rPr>
      <w:rFonts w:ascii="Symbol" w:hAnsi="Symbol" w:cs="Symbol"/>
    </w:rPr>
  </w:style>
  <w:style w:type="character" w:customStyle="1" w:styleId="WW8Num2z4">
    <w:name w:val="WW8Num2z4"/>
    <w:rsid w:val="00C33BE6"/>
    <w:rPr>
      <w:rFonts w:ascii="Courier New" w:hAnsi="Courier New" w:cs="StarSymbol"/>
      <w:sz w:val="18"/>
      <w:szCs w:val="18"/>
    </w:rPr>
  </w:style>
  <w:style w:type="character" w:customStyle="1" w:styleId="WW8Num3z0">
    <w:name w:val="WW8Num3z0"/>
    <w:rsid w:val="00C33BE6"/>
    <w:rPr>
      <w:rFonts w:ascii="Wingdings" w:hAnsi="Wingdings" w:cs="StarSymbol"/>
      <w:sz w:val="18"/>
      <w:szCs w:val="18"/>
    </w:rPr>
  </w:style>
  <w:style w:type="character" w:customStyle="1" w:styleId="WW8Num4z0">
    <w:name w:val="WW8Num4z0"/>
    <w:rsid w:val="00C33BE6"/>
    <w:rPr>
      <w:rFonts w:ascii="Wingdings" w:hAnsi="Wingdings" w:cs="Wingdings"/>
    </w:rPr>
  </w:style>
  <w:style w:type="character" w:customStyle="1" w:styleId="WW8Num6z0">
    <w:name w:val="WW8Num6z0"/>
    <w:rsid w:val="00C33BE6"/>
    <w:rPr>
      <w:rFonts w:ascii="Wingdings" w:hAnsi="Wingdings" w:cs="Wingdings"/>
    </w:rPr>
  </w:style>
  <w:style w:type="character" w:customStyle="1" w:styleId="WW8Num6z2">
    <w:name w:val="WW8Num6z2"/>
    <w:rsid w:val="00C33BE6"/>
    <w:rPr>
      <w:rFonts w:ascii="Wingdings" w:hAnsi="Wingdings" w:cs="Wingdings"/>
    </w:rPr>
  </w:style>
  <w:style w:type="character" w:customStyle="1" w:styleId="WW8Num6z3">
    <w:name w:val="WW8Num6z3"/>
    <w:rsid w:val="00C33BE6"/>
    <w:rPr>
      <w:rFonts w:ascii="Symbol" w:hAnsi="Symbol" w:cs="Symbol"/>
    </w:rPr>
  </w:style>
  <w:style w:type="character" w:customStyle="1" w:styleId="WW8Num6z4">
    <w:name w:val="WW8Num6z4"/>
    <w:rsid w:val="00C33BE6"/>
    <w:rPr>
      <w:rFonts w:ascii="Courier New" w:hAnsi="Courier New" w:cs="Courier New"/>
    </w:rPr>
  </w:style>
  <w:style w:type="character" w:customStyle="1" w:styleId="WW8Num7z0">
    <w:name w:val="WW8Num7z0"/>
    <w:rsid w:val="00C33BE6"/>
    <w:rPr>
      <w:rFonts w:ascii="Wingdings" w:hAnsi="Wingdings" w:cs="Wingdings"/>
    </w:rPr>
  </w:style>
  <w:style w:type="character" w:customStyle="1" w:styleId="WW8Num8z0">
    <w:name w:val="WW8Num8z0"/>
    <w:rsid w:val="00C33BE6"/>
    <w:rPr>
      <w:rFonts w:ascii="Wingdings" w:hAnsi="Wingdings" w:cs="Wingdings"/>
    </w:rPr>
  </w:style>
  <w:style w:type="character" w:customStyle="1" w:styleId="WW8Num9z0">
    <w:name w:val="WW8Num9z0"/>
    <w:rsid w:val="00C33BE6"/>
    <w:rPr>
      <w:rFonts w:ascii="Wingdings" w:hAnsi="Wingdings" w:cs="Wingdings"/>
    </w:rPr>
  </w:style>
  <w:style w:type="character" w:customStyle="1" w:styleId="WW8Num10z0">
    <w:name w:val="WW8Num10z0"/>
    <w:rsid w:val="00C33BE6"/>
    <w:rPr>
      <w:rFonts w:ascii="Courier New" w:hAnsi="Courier New" w:cs="Courier New"/>
    </w:rPr>
  </w:style>
  <w:style w:type="character" w:customStyle="1" w:styleId="WW8Num10z2">
    <w:name w:val="WW8Num10z2"/>
    <w:rsid w:val="00C33BE6"/>
    <w:rPr>
      <w:rFonts w:ascii="Symbol" w:hAnsi="Symbol" w:cs="OpenSymbol"/>
    </w:rPr>
  </w:style>
  <w:style w:type="character" w:customStyle="1" w:styleId="WW8Num10z3">
    <w:name w:val="WW8Num10z3"/>
    <w:rsid w:val="00C33BE6"/>
    <w:rPr>
      <w:rFonts w:ascii="Wingdings" w:hAnsi="Wingdings" w:cs="Symbol"/>
    </w:rPr>
  </w:style>
  <w:style w:type="character" w:customStyle="1" w:styleId="WW8Num10z6">
    <w:name w:val="WW8Num10z6"/>
    <w:rsid w:val="00C33BE6"/>
    <w:rPr>
      <w:rFonts w:ascii="Symbol" w:hAnsi="Symbol" w:cs="Symbol"/>
    </w:rPr>
  </w:style>
  <w:style w:type="character" w:customStyle="1" w:styleId="WW8Num11z0">
    <w:name w:val="WW8Num11z0"/>
    <w:rsid w:val="00C33BE6"/>
    <w:rPr>
      <w:rFonts w:ascii="Wingdings" w:hAnsi="Wingdings" w:cs="Wingdings"/>
    </w:rPr>
  </w:style>
  <w:style w:type="character" w:customStyle="1" w:styleId="WW8Num12z0">
    <w:name w:val="WW8Num12z0"/>
    <w:rsid w:val="00C33BE6"/>
    <w:rPr>
      <w:rFonts w:ascii="Wingdings" w:hAnsi="Wingdings" w:cs="Wingdings"/>
    </w:rPr>
  </w:style>
  <w:style w:type="character" w:customStyle="1" w:styleId="WW8Num13z0">
    <w:name w:val="WW8Num13z0"/>
    <w:rsid w:val="00C33BE6"/>
    <w:rPr>
      <w:rFonts w:ascii="Courier New" w:hAnsi="Courier New" w:cs="Courier New"/>
    </w:rPr>
  </w:style>
  <w:style w:type="character" w:customStyle="1" w:styleId="WW8Num13z2">
    <w:name w:val="WW8Num13z2"/>
    <w:rsid w:val="00C33BE6"/>
    <w:rPr>
      <w:rFonts w:ascii="Wingdings" w:hAnsi="Wingdings" w:cs="Wingdings"/>
    </w:rPr>
  </w:style>
  <w:style w:type="character" w:customStyle="1" w:styleId="WW8Num13z3">
    <w:name w:val="WW8Num13z3"/>
    <w:rsid w:val="00C33BE6"/>
    <w:rPr>
      <w:rFonts w:ascii="Symbol" w:hAnsi="Symbol" w:cs="Symbol"/>
    </w:rPr>
  </w:style>
  <w:style w:type="character" w:customStyle="1" w:styleId="WW8Num13z4">
    <w:name w:val="WW8Num13z4"/>
    <w:rsid w:val="00C33BE6"/>
    <w:rPr>
      <w:rFonts w:ascii="Courier New" w:hAnsi="Courier New" w:cs="Wingdings"/>
    </w:rPr>
  </w:style>
  <w:style w:type="character" w:customStyle="1" w:styleId="WW8Num14z0">
    <w:name w:val="WW8Num14z0"/>
    <w:rsid w:val="00C33BE6"/>
    <w:rPr>
      <w:b w:val="0"/>
    </w:rPr>
  </w:style>
  <w:style w:type="character" w:customStyle="1" w:styleId="WW8Num14z2">
    <w:name w:val="WW8Num14z2"/>
    <w:rsid w:val="00C33BE6"/>
    <w:rPr>
      <w:rFonts w:ascii="Wingdings" w:hAnsi="Wingdings" w:cs="Courier New"/>
    </w:rPr>
  </w:style>
  <w:style w:type="character" w:customStyle="1" w:styleId="WW8Num14z3">
    <w:name w:val="WW8Num14z3"/>
    <w:rsid w:val="00C33BE6"/>
    <w:rPr>
      <w:rFonts w:ascii="Symbol" w:hAnsi="Symbol" w:cs="Symbol"/>
    </w:rPr>
  </w:style>
  <w:style w:type="character" w:customStyle="1" w:styleId="WW8Num14z4">
    <w:name w:val="WW8Num14z4"/>
    <w:rsid w:val="00C33BE6"/>
    <w:rPr>
      <w:rFonts w:ascii="Courier New" w:hAnsi="Courier New" w:cs="Courier New"/>
    </w:rPr>
  </w:style>
  <w:style w:type="character" w:customStyle="1" w:styleId="WW8Num15z0">
    <w:name w:val="WW8Num15z0"/>
    <w:rsid w:val="00C33BE6"/>
    <w:rPr>
      <w:rFonts w:ascii="Wingdings" w:hAnsi="Wingdings" w:cs="Wingdings"/>
    </w:rPr>
  </w:style>
  <w:style w:type="character" w:customStyle="1" w:styleId="WW8Num15z1">
    <w:name w:val="WW8Num15z1"/>
    <w:rsid w:val="00C33BE6"/>
    <w:rPr>
      <w:rFonts w:ascii="Courier New" w:hAnsi="Courier New" w:cs="Wingdings"/>
    </w:rPr>
  </w:style>
  <w:style w:type="character" w:customStyle="1" w:styleId="WW8Num15z2">
    <w:name w:val="WW8Num15z2"/>
    <w:rsid w:val="00C33BE6"/>
    <w:rPr>
      <w:rFonts w:ascii="Wingdings" w:hAnsi="Wingdings" w:cs="Wingdings"/>
    </w:rPr>
  </w:style>
  <w:style w:type="character" w:customStyle="1" w:styleId="WW8Num15z3">
    <w:name w:val="WW8Num15z3"/>
    <w:rsid w:val="00C33BE6"/>
    <w:rPr>
      <w:rFonts w:ascii="Symbol" w:hAnsi="Symbol" w:cs="Symbol"/>
    </w:rPr>
  </w:style>
  <w:style w:type="character" w:customStyle="1" w:styleId="WW8Num15z4">
    <w:name w:val="WW8Num15z4"/>
    <w:rsid w:val="00C33BE6"/>
    <w:rPr>
      <w:rFonts w:ascii="Courier New" w:hAnsi="Courier New" w:cs="Courier New"/>
      <w:color w:val="auto"/>
    </w:rPr>
  </w:style>
  <w:style w:type="character" w:customStyle="1" w:styleId="WW8Num15z7">
    <w:name w:val="WW8Num15z7"/>
    <w:rsid w:val="00C33BE6"/>
    <w:rPr>
      <w:rFonts w:ascii="Courier New" w:hAnsi="Courier New" w:cs="Courier New"/>
    </w:rPr>
  </w:style>
  <w:style w:type="character" w:customStyle="1" w:styleId="WW8Num16z0">
    <w:name w:val="WW8Num16z0"/>
    <w:rsid w:val="00C33BE6"/>
    <w:rPr>
      <w:rFonts w:ascii="Courier New" w:hAnsi="Courier New" w:cs="Courier New"/>
    </w:rPr>
  </w:style>
  <w:style w:type="character" w:customStyle="1" w:styleId="WW8Num17z0">
    <w:name w:val="WW8Num17z0"/>
    <w:rsid w:val="00C33BE6"/>
    <w:rPr>
      <w:rFonts w:ascii="Wingdings" w:hAnsi="Wingdings" w:cs="Wingdings"/>
    </w:rPr>
  </w:style>
  <w:style w:type="character" w:customStyle="1" w:styleId="WW8Num18z0">
    <w:name w:val="WW8Num18z0"/>
    <w:rsid w:val="00C33BE6"/>
    <w:rPr>
      <w:rFonts w:ascii="Courier New" w:hAnsi="Courier New" w:cs="Courier New"/>
    </w:rPr>
  </w:style>
  <w:style w:type="character" w:customStyle="1" w:styleId="WW8Num19z0">
    <w:name w:val="WW8Num19z0"/>
    <w:rsid w:val="00C33BE6"/>
    <w:rPr>
      <w:rFonts w:ascii="Wingdings" w:hAnsi="Wingdings" w:cs="Wingdings"/>
    </w:rPr>
  </w:style>
  <w:style w:type="character" w:customStyle="1" w:styleId="WW8Num20z0">
    <w:name w:val="WW8Num20z0"/>
    <w:rsid w:val="00C33BE6"/>
    <w:rPr>
      <w:rFonts w:ascii="Courier New" w:hAnsi="Courier New" w:cs="Courier New"/>
    </w:rPr>
  </w:style>
  <w:style w:type="character" w:customStyle="1" w:styleId="WW8Num21z1">
    <w:name w:val="WW8Num21z1"/>
    <w:rsid w:val="00C33BE6"/>
    <w:rPr>
      <w:rFonts w:ascii="Courier New" w:hAnsi="Courier New" w:cs="Courier New"/>
    </w:rPr>
  </w:style>
  <w:style w:type="character" w:customStyle="1" w:styleId="WW8Num22z0">
    <w:name w:val="WW8Num22z0"/>
    <w:rsid w:val="00C33BE6"/>
    <w:rPr>
      <w:rFonts w:ascii="Courier New" w:hAnsi="Courier New" w:cs="Courier New"/>
    </w:rPr>
  </w:style>
  <w:style w:type="character" w:customStyle="1" w:styleId="WW8Num23z0">
    <w:name w:val="WW8Num23z0"/>
    <w:rsid w:val="00C33BE6"/>
    <w:rPr>
      <w:rFonts w:ascii="Wingdings" w:hAnsi="Wingdings" w:cs="Wingdings"/>
    </w:rPr>
  </w:style>
  <w:style w:type="character" w:customStyle="1" w:styleId="WW8Num25z0">
    <w:name w:val="WW8Num25z0"/>
    <w:rsid w:val="00C33BE6"/>
    <w:rPr>
      <w:rFonts w:ascii="Wingdings" w:hAnsi="Wingdings" w:cs="Wingdings"/>
    </w:rPr>
  </w:style>
  <w:style w:type="character" w:customStyle="1" w:styleId="WW8Num26z0">
    <w:name w:val="WW8Num26z0"/>
    <w:rsid w:val="00C33BE6"/>
    <w:rPr>
      <w:rFonts w:ascii="Wingdings" w:hAnsi="Wingdings" w:cs="Wingdings"/>
    </w:rPr>
  </w:style>
  <w:style w:type="character" w:customStyle="1" w:styleId="WW8Num27z0">
    <w:name w:val="WW8Num27z0"/>
    <w:rsid w:val="00C33BE6"/>
    <w:rPr>
      <w:b w:val="0"/>
    </w:rPr>
  </w:style>
  <w:style w:type="character" w:customStyle="1" w:styleId="WW8Num28z0">
    <w:name w:val="WW8Num28z0"/>
    <w:rsid w:val="00C33BE6"/>
    <w:rPr>
      <w:rFonts w:ascii="Wingdings" w:hAnsi="Wingdings" w:cs="Wingdings"/>
    </w:rPr>
  </w:style>
  <w:style w:type="character" w:customStyle="1" w:styleId="WW8Num29z0">
    <w:name w:val="WW8Num29z0"/>
    <w:rsid w:val="00C33BE6"/>
    <w:rPr>
      <w:rFonts w:ascii="Courier New" w:hAnsi="Courier New" w:cs="Courier New"/>
    </w:rPr>
  </w:style>
  <w:style w:type="character" w:customStyle="1" w:styleId="WW8Num30z0">
    <w:name w:val="WW8Num30z0"/>
    <w:rsid w:val="00C33BE6"/>
    <w:rPr>
      <w:rFonts w:ascii="Wingdings" w:hAnsi="Wingdings" w:cs="Wingdings"/>
    </w:rPr>
  </w:style>
  <w:style w:type="character" w:customStyle="1" w:styleId="WW8Num31z0">
    <w:name w:val="WW8Num31z0"/>
    <w:rsid w:val="00C33BE6"/>
    <w:rPr>
      <w:rFonts w:ascii="Courier New" w:hAnsi="Courier New" w:cs="Courier New"/>
    </w:rPr>
  </w:style>
  <w:style w:type="character" w:customStyle="1" w:styleId="WW8Num32z0">
    <w:name w:val="WW8Num32z0"/>
    <w:rsid w:val="00C33BE6"/>
    <w:rPr>
      <w:rFonts w:ascii="Wingdings" w:hAnsi="Wingdings" w:cs="Wingdings"/>
    </w:rPr>
  </w:style>
  <w:style w:type="character" w:customStyle="1" w:styleId="WW8Num33z0">
    <w:name w:val="WW8Num33z0"/>
    <w:rsid w:val="00C33BE6"/>
    <w:rPr>
      <w:b w:val="0"/>
    </w:rPr>
  </w:style>
  <w:style w:type="character" w:customStyle="1" w:styleId="WW8Num35z0">
    <w:name w:val="WW8Num35z0"/>
    <w:rsid w:val="00C33BE6"/>
    <w:rPr>
      <w:rFonts w:ascii="Courier New" w:hAnsi="Courier New" w:cs="Courier New"/>
    </w:rPr>
  </w:style>
  <w:style w:type="character" w:customStyle="1" w:styleId="WW8Num36z0">
    <w:name w:val="WW8Num36z0"/>
    <w:rsid w:val="00C33BE6"/>
    <w:rPr>
      <w:rFonts w:ascii="Wingdings" w:hAnsi="Wingdings" w:cs="Wingdings"/>
    </w:rPr>
  </w:style>
  <w:style w:type="character" w:customStyle="1" w:styleId="WW8Num37z0">
    <w:name w:val="WW8Num37z0"/>
    <w:rsid w:val="00C33BE6"/>
    <w:rPr>
      <w:rFonts w:ascii="Wingdings" w:hAnsi="Wingdings" w:cs="Wingdings"/>
    </w:rPr>
  </w:style>
  <w:style w:type="character" w:customStyle="1" w:styleId="WW8Num38z0">
    <w:name w:val="WW8Num38z0"/>
    <w:rsid w:val="00C33BE6"/>
    <w:rPr>
      <w:rFonts w:ascii="Courier New" w:hAnsi="Courier New" w:cs="Courier New"/>
    </w:rPr>
  </w:style>
  <w:style w:type="character" w:customStyle="1" w:styleId="WW8Num39z0">
    <w:name w:val="WW8Num39z0"/>
    <w:rsid w:val="00C33BE6"/>
    <w:rPr>
      <w:rFonts w:ascii="Wingdings" w:hAnsi="Wingdings" w:cs="Wingdings"/>
    </w:rPr>
  </w:style>
  <w:style w:type="character" w:customStyle="1" w:styleId="WW8Num40z0">
    <w:name w:val="WW8Num40z0"/>
    <w:rsid w:val="00C33BE6"/>
    <w:rPr>
      <w:rFonts w:ascii="Wingdings" w:hAnsi="Wingdings" w:cs="Wingdings"/>
    </w:rPr>
  </w:style>
  <w:style w:type="character" w:customStyle="1" w:styleId="WW8Num41z0">
    <w:name w:val="WW8Num41z0"/>
    <w:rsid w:val="00C33BE6"/>
    <w:rPr>
      <w:rFonts w:ascii="Courier New" w:hAnsi="Courier New" w:cs="Courier New"/>
    </w:rPr>
  </w:style>
  <w:style w:type="character" w:customStyle="1" w:styleId="WW8Num42z0">
    <w:name w:val="WW8Num42z0"/>
    <w:rsid w:val="00C33BE6"/>
    <w:rPr>
      <w:rFonts w:ascii="Courier New" w:hAnsi="Courier New" w:cs="Courier New"/>
    </w:rPr>
  </w:style>
  <w:style w:type="character" w:customStyle="1" w:styleId="WW8Num43z0">
    <w:name w:val="WW8Num43z0"/>
    <w:rsid w:val="00C33BE6"/>
    <w:rPr>
      <w:rFonts w:ascii="Wingdings" w:hAnsi="Wingdings" w:cs="Wingdings"/>
    </w:rPr>
  </w:style>
  <w:style w:type="character" w:customStyle="1" w:styleId="WW8Num44z0">
    <w:name w:val="WW8Num44z0"/>
    <w:rsid w:val="00C33BE6"/>
    <w:rPr>
      <w:rFonts w:ascii="Wingdings" w:hAnsi="Wingdings" w:cs="Wingdings"/>
    </w:rPr>
  </w:style>
  <w:style w:type="character" w:customStyle="1" w:styleId="WW8Num45z0">
    <w:name w:val="WW8Num45z0"/>
    <w:rsid w:val="00C33BE6"/>
    <w:rPr>
      <w:rFonts w:ascii="Wingdings" w:hAnsi="Wingdings" w:cs="Wingdings"/>
    </w:rPr>
  </w:style>
  <w:style w:type="character" w:customStyle="1" w:styleId="WW8Num46z0">
    <w:name w:val="WW8Num46z0"/>
    <w:rsid w:val="00C33BE6"/>
    <w:rPr>
      <w:rFonts w:ascii="Wingdings" w:hAnsi="Wingdings" w:cs="Wingdings"/>
    </w:rPr>
  </w:style>
  <w:style w:type="character" w:customStyle="1" w:styleId="WW8Num48z0">
    <w:name w:val="WW8Num48z0"/>
    <w:rsid w:val="00C33BE6"/>
    <w:rPr>
      <w:rFonts w:ascii="Wingdings" w:hAnsi="Wingdings" w:cs="Wingdings"/>
    </w:rPr>
  </w:style>
  <w:style w:type="character" w:customStyle="1" w:styleId="WW8Num49z0">
    <w:name w:val="WW8Num49z0"/>
    <w:rsid w:val="00C33BE6"/>
    <w:rPr>
      <w:rFonts w:ascii="Wingdings" w:hAnsi="Wingdings" w:cs="Wingdings"/>
    </w:rPr>
  </w:style>
  <w:style w:type="character" w:customStyle="1" w:styleId="WW8Num50z0">
    <w:name w:val="WW8Num50z0"/>
    <w:rsid w:val="00C33BE6"/>
    <w:rPr>
      <w:rFonts w:ascii="Wingdings" w:hAnsi="Wingdings" w:cs="Wingdings"/>
    </w:rPr>
  </w:style>
  <w:style w:type="character" w:customStyle="1" w:styleId="WW8Num51z0">
    <w:name w:val="WW8Num51z0"/>
    <w:rsid w:val="00C33BE6"/>
    <w:rPr>
      <w:rFonts w:ascii="Courier New" w:hAnsi="Courier New" w:cs="Courier New"/>
    </w:rPr>
  </w:style>
  <w:style w:type="character" w:customStyle="1" w:styleId="WW8Num52z0">
    <w:name w:val="WW8Num52z0"/>
    <w:rsid w:val="00C33BE6"/>
    <w:rPr>
      <w:rFonts w:ascii="Symbol" w:hAnsi="Symbol" w:cs="Symbol"/>
      <w:color w:val="auto"/>
    </w:rPr>
  </w:style>
  <w:style w:type="character" w:customStyle="1" w:styleId="WW8Num53z0">
    <w:name w:val="WW8Num53z0"/>
    <w:rsid w:val="00C33BE6"/>
    <w:rPr>
      <w:rFonts w:ascii="Wingdings" w:hAnsi="Wingdings" w:cs="Wingdings"/>
    </w:rPr>
  </w:style>
  <w:style w:type="character" w:customStyle="1" w:styleId="WW8Num54z1">
    <w:name w:val="WW8Num54z1"/>
    <w:rsid w:val="00C33BE6"/>
    <w:rPr>
      <w:rFonts w:ascii="Wingdings" w:hAnsi="Wingdings" w:cs="Wingdings"/>
    </w:rPr>
  </w:style>
  <w:style w:type="character" w:customStyle="1" w:styleId="WW8Num55z0">
    <w:name w:val="WW8Num55z0"/>
    <w:rsid w:val="00C33BE6"/>
    <w:rPr>
      <w:rFonts w:ascii="Wingdings" w:hAnsi="Wingdings" w:cs="Wingdings"/>
    </w:rPr>
  </w:style>
  <w:style w:type="character" w:customStyle="1" w:styleId="WW8Num56z0">
    <w:name w:val="WW8Num56z0"/>
    <w:rsid w:val="00C33BE6"/>
    <w:rPr>
      <w:rFonts w:ascii="Wingdings" w:hAnsi="Wingdings" w:cs="Wingdings"/>
    </w:rPr>
  </w:style>
  <w:style w:type="character" w:customStyle="1" w:styleId="WW8Num56z2">
    <w:name w:val="WW8Num56z2"/>
    <w:rsid w:val="00C33BE6"/>
    <w:rPr>
      <w:rFonts w:ascii="Wingdings" w:hAnsi="Wingdings" w:cs="Wingdings"/>
    </w:rPr>
  </w:style>
  <w:style w:type="character" w:customStyle="1" w:styleId="WW8Num56z3">
    <w:name w:val="WW8Num56z3"/>
    <w:rsid w:val="00C33BE6"/>
    <w:rPr>
      <w:rFonts w:ascii="Symbol" w:hAnsi="Symbol" w:cs="Symbol"/>
    </w:rPr>
  </w:style>
  <w:style w:type="character" w:customStyle="1" w:styleId="WW8Num57z0">
    <w:name w:val="WW8Num57z0"/>
    <w:rsid w:val="00C33BE6"/>
    <w:rPr>
      <w:rFonts w:ascii="Courier New" w:hAnsi="Courier New" w:cs="Courier New"/>
    </w:rPr>
  </w:style>
  <w:style w:type="character" w:customStyle="1" w:styleId="WW8Num60z0">
    <w:name w:val="WW8Num60z0"/>
    <w:rsid w:val="00C33BE6"/>
    <w:rPr>
      <w:rFonts w:ascii="Courier New" w:hAnsi="Courier New" w:cs="Courier New"/>
    </w:rPr>
  </w:style>
  <w:style w:type="character" w:customStyle="1" w:styleId="WW8Num63z0">
    <w:name w:val="WW8Num63z0"/>
    <w:rsid w:val="00C33BE6"/>
    <w:rPr>
      <w:rFonts w:ascii="Wingdings" w:hAnsi="Wingdings" w:cs="Wingdings"/>
    </w:rPr>
  </w:style>
  <w:style w:type="character" w:customStyle="1" w:styleId="WW8Num64z0">
    <w:name w:val="WW8Num64z0"/>
    <w:rsid w:val="00C33BE6"/>
    <w:rPr>
      <w:rFonts w:ascii="Wingdings" w:hAnsi="Wingdings" w:cs="Wingdings"/>
    </w:rPr>
  </w:style>
  <w:style w:type="character" w:customStyle="1" w:styleId="WW8Num65z0">
    <w:name w:val="WW8Num65z0"/>
    <w:rsid w:val="00C33BE6"/>
    <w:rPr>
      <w:rFonts w:ascii="Wingdings" w:hAnsi="Wingdings" w:cs="Wingdings"/>
    </w:rPr>
  </w:style>
  <w:style w:type="character" w:customStyle="1" w:styleId="WW8Num68z1">
    <w:name w:val="WW8Num68z1"/>
    <w:rsid w:val="00C33BE6"/>
    <w:rPr>
      <w:rFonts w:ascii="Wingdings" w:hAnsi="Wingdings" w:cs="Wingdings"/>
    </w:rPr>
  </w:style>
  <w:style w:type="character" w:customStyle="1" w:styleId="WW8Num69z0">
    <w:name w:val="WW8Num69z0"/>
    <w:rsid w:val="00C33BE6"/>
    <w:rPr>
      <w:rFonts w:ascii="Courier New" w:hAnsi="Courier New" w:cs="Courier New"/>
    </w:rPr>
  </w:style>
  <w:style w:type="character" w:customStyle="1" w:styleId="WW8Num70z0">
    <w:name w:val="WW8Num70z0"/>
    <w:rsid w:val="00C33BE6"/>
    <w:rPr>
      <w:rFonts w:ascii="Courier New" w:hAnsi="Courier New" w:cs="Courier New"/>
    </w:rPr>
  </w:style>
  <w:style w:type="character" w:customStyle="1" w:styleId="WW8Num71z0">
    <w:name w:val="WW8Num71z0"/>
    <w:rsid w:val="00C33BE6"/>
    <w:rPr>
      <w:rFonts w:ascii="Times New Roman" w:eastAsia="Times New Roman" w:hAnsi="Times New Roman" w:cs="Times New Roman"/>
      <w:b w:val="0"/>
    </w:rPr>
  </w:style>
  <w:style w:type="character" w:customStyle="1" w:styleId="WW8Num72z0">
    <w:name w:val="WW8Num72z0"/>
    <w:rsid w:val="00C33BE6"/>
    <w:rPr>
      <w:rFonts w:ascii="Wingdings" w:hAnsi="Wingdings" w:cs="Wingdings"/>
    </w:rPr>
  </w:style>
  <w:style w:type="character" w:customStyle="1" w:styleId="WW8Num73z0">
    <w:name w:val="WW8Num73z0"/>
    <w:rsid w:val="00C33BE6"/>
    <w:rPr>
      <w:rFonts w:ascii="Courier New" w:hAnsi="Courier New" w:cs="Courier New"/>
    </w:rPr>
  </w:style>
  <w:style w:type="character" w:customStyle="1" w:styleId="WW8Num74z0">
    <w:name w:val="WW8Num74z0"/>
    <w:rsid w:val="00C33BE6"/>
    <w:rPr>
      <w:rFonts w:ascii="Courier New" w:hAnsi="Courier New" w:cs="Courier New"/>
    </w:rPr>
  </w:style>
  <w:style w:type="character" w:customStyle="1" w:styleId="WW8Num75z0">
    <w:name w:val="WW8Num75z0"/>
    <w:rsid w:val="00C33BE6"/>
    <w:rPr>
      <w:rFonts w:ascii="Courier New" w:hAnsi="Courier New" w:cs="Courier New"/>
    </w:rPr>
  </w:style>
  <w:style w:type="character" w:customStyle="1" w:styleId="WW8Num76z0">
    <w:name w:val="WW8Num76z0"/>
    <w:rsid w:val="00C33BE6"/>
    <w:rPr>
      <w:rFonts w:ascii="Courier New" w:hAnsi="Courier New" w:cs="Courier New"/>
    </w:rPr>
  </w:style>
  <w:style w:type="character" w:customStyle="1" w:styleId="WW8Num76z1">
    <w:name w:val="WW8Num76z1"/>
    <w:rsid w:val="00C33BE6"/>
    <w:rPr>
      <w:rFonts w:ascii="Wingdings" w:hAnsi="Wingdings" w:cs="Wingdings"/>
    </w:rPr>
  </w:style>
  <w:style w:type="character" w:customStyle="1" w:styleId="WW8Num76z3">
    <w:name w:val="WW8Num76z3"/>
    <w:rsid w:val="00C33BE6"/>
    <w:rPr>
      <w:rFonts w:ascii="Symbol" w:hAnsi="Symbol" w:cs="Symbol"/>
    </w:rPr>
  </w:style>
  <w:style w:type="character" w:customStyle="1" w:styleId="WW8Num77z0">
    <w:name w:val="WW8Num77z0"/>
    <w:rsid w:val="00C33BE6"/>
    <w:rPr>
      <w:rFonts w:ascii="Symbol" w:hAnsi="Symbol" w:cs="Symbol"/>
      <w:color w:val="auto"/>
    </w:rPr>
  </w:style>
  <w:style w:type="character" w:customStyle="1" w:styleId="WW8Num79z0">
    <w:name w:val="WW8Num79z0"/>
    <w:rsid w:val="00C33BE6"/>
    <w:rPr>
      <w:rFonts w:ascii="Wingdings" w:hAnsi="Wingdings" w:cs="Wingdings"/>
    </w:rPr>
  </w:style>
  <w:style w:type="character" w:customStyle="1" w:styleId="WW8Num81z0">
    <w:name w:val="WW8Num81z0"/>
    <w:rsid w:val="00C33BE6"/>
    <w:rPr>
      <w:rFonts w:ascii="Times New Roman" w:eastAsia="Times New Roman" w:hAnsi="Times New Roman" w:cs="Times New Roman"/>
    </w:rPr>
  </w:style>
  <w:style w:type="character" w:customStyle="1" w:styleId="WW8Num82z0">
    <w:name w:val="WW8Num82z0"/>
    <w:rsid w:val="00C33BE6"/>
    <w:rPr>
      <w:rFonts w:ascii="OpenSymbol" w:hAnsi="OpenSymbol" w:cs="Wingdings"/>
    </w:rPr>
  </w:style>
  <w:style w:type="character" w:customStyle="1" w:styleId="WW8Num83z0">
    <w:name w:val="WW8Num83z0"/>
    <w:rsid w:val="00C33BE6"/>
    <w:rPr>
      <w:rFonts w:ascii="Courier New" w:hAnsi="Courier New" w:cs="Courier New"/>
    </w:rPr>
  </w:style>
  <w:style w:type="character" w:customStyle="1" w:styleId="WW8Num84z0">
    <w:name w:val="WW8Num84z0"/>
    <w:rsid w:val="00C33BE6"/>
    <w:rPr>
      <w:rFonts w:ascii="Symbol" w:hAnsi="Symbol" w:cs="Symbol"/>
      <w:color w:val="auto"/>
    </w:rPr>
  </w:style>
  <w:style w:type="character" w:customStyle="1" w:styleId="WW8Num85z0">
    <w:name w:val="WW8Num85z0"/>
    <w:rsid w:val="00C33BE6"/>
    <w:rPr>
      <w:rFonts w:ascii="Wingdings" w:hAnsi="Wingdings" w:cs="Wingdings"/>
    </w:rPr>
  </w:style>
  <w:style w:type="character" w:customStyle="1" w:styleId="WW8Num86z0">
    <w:name w:val="WW8Num86z0"/>
    <w:rsid w:val="00C33BE6"/>
    <w:rPr>
      <w:rFonts w:ascii="Wingdings" w:hAnsi="Wingdings" w:cs="Wingdings"/>
    </w:rPr>
  </w:style>
  <w:style w:type="character" w:customStyle="1" w:styleId="WW8Num87z0">
    <w:name w:val="WW8Num87z0"/>
    <w:rsid w:val="00C33BE6"/>
    <w:rPr>
      <w:rFonts w:ascii="Courier New" w:hAnsi="Courier New" w:cs="Courier New"/>
    </w:rPr>
  </w:style>
  <w:style w:type="character" w:customStyle="1" w:styleId="WW8Num88z1">
    <w:name w:val="WW8Num88z1"/>
    <w:rsid w:val="00C33BE6"/>
    <w:rPr>
      <w:rFonts w:ascii="Courier New" w:hAnsi="Courier New" w:cs="Courier New"/>
    </w:rPr>
  </w:style>
  <w:style w:type="character" w:customStyle="1" w:styleId="Absatz-Standardschriftart">
    <w:name w:val="Absatz-Standardschriftart"/>
    <w:rsid w:val="00C33BE6"/>
  </w:style>
  <w:style w:type="character" w:customStyle="1" w:styleId="WW8Num5z0">
    <w:name w:val="WW8Num5z0"/>
    <w:rsid w:val="00C33BE6"/>
    <w:rPr>
      <w:rFonts w:ascii="Courier New" w:hAnsi="Courier New" w:cs="Courier New"/>
    </w:rPr>
  </w:style>
  <w:style w:type="character" w:customStyle="1" w:styleId="WW8Num8z1">
    <w:name w:val="WW8Num8z1"/>
    <w:rsid w:val="00C33BE6"/>
    <w:rPr>
      <w:rFonts w:ascii="Courier New" w:hAnsi="Courier New" w:cs="Courier New"/>
    </w:rPr>
  </w:style>
  <w:style w:type="character" w:customStyle="1" w:styleId="WW8Num8z3">
    <w:name w:val="WW8Num8z3"/>
    <w:rsid w:val="00C33BE6"/>
    <w:rPr>
      <w:rFonts w:ascii="Symbol" w:hAnsi="Symbol" w:cs="Symbol"/>
    </w:rPr>
  </w:style>
  <w:style w:type="character" w:customStyle="1" w:styleId="WW8Num12z3">
    <w:name w:val="WW8Num12z3"/>
    <w:rsid w:val="00C33BE6"/>
    <w:rPr>
      <w:rFonts w:ascii="Symbol" w:hAnsi="Symbol" w:cs="Symbol"/>
    </w:rPr>
  </w:style>
  <w:style w:type="character" w:customStyle="1" w:styleId="WW8Num12z6">
    <w:name w:val="WW8Num12z6"/>
    <w:rsid w:val="00C33BE6"/>
    <w:rPr>
      <w:rFonts w:ascii="Symbol" w:hAnsi="Symbol" w:cs="Symbol"/>
    </w:rPr>
  </w:style>
  <w:style w:type="character" w:customStyle="1" w:styleId="WW8Num16z1">
    <w:name w:val="WW8Num16z1"/>
    <w:rsid w:val="00C33BE6"/>
    <w:rPr>
      <w:rFonts w:ascii="Courier New" w:hAnsi="Courier New" w:cs="Courier New"/>
    </w:rPr>
  </w:style>
  <w:style w:type="character" w:customStyle="1" w:styleId="WW8Num16z3">
    <w:name w:val="WW8Num16z3"/>
    <w:rsid w:val="00C33BE6"/>
    <w:rPr>
      <w:rFonts w:ascii="Symbol" w:hAnsi="Symbol" w:cs="Symbol"/>
    </w:rPr>
  </w:style>
  <w:style w:type="character" w:customStyle="1" w:styleId="WW8Num18z1">
    <w:name w:val="WW8Num18z1"/>
    <w:rsid w:val="00C33BE6"/>
    <w:rPr>
      <w:rFonts w:ascii="Wingdings" w:hAnsi="Wingdings" w:cs="Wingdings"/>
      <w:color w:val="auto"/>
    </w:rPr>
  </w:style>
  <w:style w:type="character" w:customStyle="1" w:styleId="WW8Num18z2">
    <w:name w:val="WW8Num18z2"/>
    <w:rsid w:val="00C33BE6"/>
    <w:rPr>
      <w:rFonts w:ascii="Wingdings" w:hAnsi="Wingdings" w:cs="Wingdings"/>
    </w:rPr>
  </w:style>
  <w:style w:type="character" w:customStyle="1" w:styleId="WW8Num18z3">
    <w:name w:val="WW8Num18z3"/>
    <w:rsid w:val="00C33BE6"/>
    <w:rPr>
      <w:rFonts w:ascii="Symbol" w:hAnsi="Symbol" w:cs="Symbol"/>
    </w:rPr>
  </w:style>
  <w:style w:type="character" w:customStyle="1" w:styleId="WW8Num18z4">
    <w:name w:val="WW8Num18z4"/>
    <w:rsid w:val="00C33BE6"/>
    <w:rPr>
      <w:rFonts w:ascii="Courier New" w:hAnsi="Courier New" w:cs="Courier New"/>
      <w:color w:val="auto"/>
    </w:rPr>
  </w:style>
  <w:style w:type="character" w:customStyle="1" w:styleId="WW8Num18z7">
    <w:name w:val="WW8Num18z7"/>
    <w:rsid w:val="00C33BE6"/>
    <w:rPr>
      <w:rFonts w:ascii="Courier New" w:hAnsi="Courier New" w:cs="Courier New"/>
    </w:rPr>
  </w:style>
  <w:style w:type="character" w:customStyle="1" w:styleId="WW8Num21z0">
    <w:name w:val="WW8Num21z0"/>
    <w:rsid w:val="00C33BE6"/>
    <w:rPr>
      <w:rFonts w:ascii="Courier New" w:hAnsi="Courier New" w:cs="Courier New"/>
    </w:rPr>
  </w:style>
  <w:style w:type="character" w:customStyle="1" w:styleId="WW8Num24z1">
    <w:name w:val="WW8Num24z1"/>
    <w:rsid w:val="00C33BE6"/>
    <w:rPr>
      <w:rFonts w:ascii="Courier New" w:hAnsi="Courier New" w:cs="Courier New"/>
    </w:rPr>
  </w:style>
  <w:style w:type="character" w:customStyle="1" w:styleId="WW8Num34z0">
    <w:name w:val="WW8Num34z0"/>
    <w:rsid w:val="00C33BE6"/>
    <w:rPr>
      <w:rFonts w:ascii="Wingdings" w:hAnsi="Wingdings" w:cs="Courier New"/>
    </w:rPr>
  </w:style>
  <w:style w:type="character" w:customStyle="1" w:styleId="WW8Num47z0">
    <w:name w:val="WW8Num47z0"/>
    <w:rsid w:val="00C33BE6"/>
    <w:rPr>
      <w:rFonts w:ascii="Times New Roman" w:hAnsi="Times New Roman" w:cs="Courier New"/>
    </w:rPr>
  </w:style>
  <w:style w:type="character" w:customStyle="1" w:styleId="WW8Num54z0">
    <w:name w:val="WW8Num54z0"/>
    <w:rsid w:val="00C33BE6"/>
    <w:rPr>
      <w:rFonts w:ascii="Courier New" w:hAnsi="Courier New" w:cs="Courier New"/>
    </w:rPr>
  </w:style>
  <w:style w:type="character" w:customStyle="1" w:styleId="WW8Num58z0">
    <w:name w:val="WW8Num58z0"/>
    <w:rsid w:val="00C33BE6"/>
    <w:rPr>
      <w:rFonts w:ascii="Symbol" w:hAnsi="Symbol" w:cs="Symbol"/>
      <w:color w:val="auto"/>
    </w:rPr>
  </w:style>
  <w:style w:type="character" w:customStyle="1" w:styleId="WW8Num59z0">
    <w:name w:val="WW8Num59z0"/>
    <w:rsid w:val="00C33BE6"/>
    <w:rPr>
      <w:rFonts w:ascii="Wingdings" w:hAnsi="Wingdings" w:cs="Wingdings"/>
    </w:rPr>
  </w:style>
  <w:style w:type="character" w:customStyle="1" w:styleId="WW8Num60z1">
    <w:name w:val="WW8Num60z1"/>
    <w:rsid w:val="00C33BE6"/>
    <w:rPr>
      <w:rFonts w:ascii="Wingdings" w:hAnsi="Wingdings" w:cs="Wingdings"/>
    </w:rPr>
  </w:style>
  <w:style w:type="character" w:customStyle="1" w:styleId="WW8Num61z0">
    <w:name w:val="WW8Num61z0"/>
    <w:rsid w:val="00C33BE6"/>
    <w:rPr>
      <w:rFonts w:ascii="Wingdings" w:hAnsi="Wingdings" w:cs="Wingdings"/>
    </w:rPr>
  </w:style>
  <w:style w:type="character" w:customStyle="1" w:styleId="WW8Num62z0">
    <w:name w:val="WW8Num62z0"/>
    <w:rsid w:val="00C33BE6"/>
    <w:rPr>
      <w:rFonts w:ascii="Courier New" w:hAnsi="Courier New" w:cs="Courier New"/>
    </w:rPr>
  </w:style>
  <w:style w:type="character" w:customStyle="1" w:styleId="WW8Num62z2">
    <w:name w:val="WW8Num62z2"/>
    <w:rsid w:val="00C33BE6"/>
    <w:rPr>
      <w:rFonts w:ascii="Wingdings" w:hAnsi="Wingdings" w:cs="Wingdings"/>
    </w:rPr>
  </w:style>
  <w:style w:type="character" w:customStyle="1" w:styleId="WW8Num62z3">
    <w:name w:val="WW8Num62z3"/>
    <w:rsid w:val="00C33BE6"/>
    <w:rPr>
      <w:rFonts w:ascii="Symbol" w:hAnsi="Symbol" w:cs="Symbol"/>
    </w:rPr>
  </w:style>
  <w:style w:type="character" w:customStyle="1" w:styleId="WW8Num67z0">
    <w:name w:val="WW8Num67z0"/>
    <w:rsid w:val="00C33BE6"/>
    <w:rPr>
      <w:rFonts w:ascii="Courier New" w:hAnsi="Courier New" w:cs="Courier New"/>
    </w:rPr>
  </w:style>
  <w:style w:type="character" w:customStyle="1" w:styleId="WW8Num75z1">
    <w:name w:val="WW8Num75z1"/>
    <w:rsid w:val="00C33BE6"/>
    <w:rPr>
      <w:rFonts w:ascii="Wingdings" w:hAnsi="Wingdings" w:cs="Wingdings"/>
    </w:rPr>
  </w:style>
  <w:style w:type="character" w:customStyle="1" w:styleId="WW8Num78z0">
    <w:name w:val="WW8Num78z0"/>
    <w:rsid w:val="00C33BE6"/>
    <w:rPr>
      <w:rFonts w:ascii="Courier New" w:hAnsi="Courier New" w:cs="Courier New"/>
    </w:rPr>
  </w:style>
  <w:style w:type="character" w:customStyle="1" w:styleId="WW8Num80z0">
    <w:name w:val="WW8Num80z0"/>
    <w:rsid w:val="00C33BE6"/>
    <w:rPr>
      <w:rFonts w:ascii="Courier New" w:hAnsi="Courier New" w:cs="Courier New"/>
    </w:rPr>
  </w:style>
  <w:style w:type="character" w:customStyle="1" w:styleId="WW8Num83z1">
    <w:name w:val="WW8Num83z1"/>
    <w:rsid w:val="00C33BE6"/>
    <w:rPr>
      <w:rFonts w:ascii="Wingdings" w:hAnsi="Wingdings" w:cs="Wingdings"/>
    </w:rPr>
  </w:style>
  <w:style w:type="character" w:customStyle="1" w:styleId="WW8Num83z3">
    <w:name w:val="WW8Num83z3"/>
    <w:rsid w:val="00C33BE6"/>
    <w:rPr>
      <w:rFonts w:ascii="Symbol" w:hAnsi="Symbol" w:cs="Symbol"/>
    </w:rPr>
  </w:style>
  <w:style w:type="character" w:customStyle="1" w:styleId="WW8Num88z0">
    <w:name w:val="WW8Num88z0"/>
    <w:rsid w:val="00C33BE6"/>
    <w:rPr>
      <w:rFonts w:ascii="Wingdings" w:hAnsi="Wingdings" w:cs="Wingdings"/>
    </w:rPr>
  </w:style>
  <w:style w:type="character" w:customStyle="1" w:styleId="WW8Num89z0">
    <w:name w:val="WW8Num89z0"/>
    <w:rsid w:val="00C33BE6"/>
    <w:rPr>
      <w:rFonts w:ascii="Wingdings" w:hAnsi="Wingdings" w:cs="Wingdings"/>
    </w:rPr>
  </w:style>
  <w:style w:type="character" w:customStyle="1" w:styleId="WW8Num90z0">
    <w:name w:val="WW8Num90z0"/>
    <w:rsid w:val="00C33BE6"/>
    <w:rPr>
      <w:rFonts w:ascii="Wingdings" w:hAnsi="Wingdings" w:cs="Wingdings"/>
    </w:rPr>
  </w:style>
  <w:style w:type="character" w:customStyle="1" w:styleId="WW8Num91z0">
    <w:name w:val="WW8Num91z0"/>
    <w:rsid w:val="00C33BE6"/>
    <w:rPr>
      <w:rFonts w:ascii="Wingdings" w:hAnsi="Wingdings" w:cs="Wingdings"/>
    </w:rPr>
  </w:style>
  <w:style w:type="character" w:customStyle="1" w:styleId="WW8Num92z0">
    <w:name w:val="WW8Num92z0"/>
    <w:rsid w:val="00C33BE6"/>
    <w:rPr>
      <w:rFonts w:ascii="Symbol" w:hAnsi="Symbol" w:cs="Symbol"/>
      <w:color w:val="auto"/>
    </w:rPr>
  </w:style>
  <w:style w:type="character" w:customStyle="1" w:styleId="WW8Num93z0">
    <w:name w:val="WW8Num93z0"/>
    <w:rsid w:val="00C33BE6"/>
    <w:rPr>
      <w:rFonts w:ascii="Wingdings" w:hAnsi="Wingdings" w:cs="Wingdings"/>
    </w:rPr>
  </w:style>
  <w:style w:type="character" w:customStyle="1" w:styleId="WW8Num94z0">
    <w:name w:val="WW8Num94z0"/>
    <w:rsid w:val="00C33BE6"/>
    <w:rPr>
      <w:rFonts w:ascii="Courier New" w:hAnsi="Courier New" w:cs="Courier New"/>
    </w:rPr>
  </w:style>
  <w:style w:type="character" w:customStyle="1" w:styleId="WW8Num95z1">
    <w:name w:val="WW8Num95z1"/>
    <w:rsid w:val="00C33BE6"/>
    <w:rPr>
      <w:rFonts w:ascii="Courier New" w:hAnsi="Courier New" w:cs="Courier New"/>
    </w:rPr>
  </w:style>
  <w:style w:type="character" w:customStyle="1" w:styleId="Fontepargpadro3">
    <w:name w:val="Fonte parág. padrão3"/>
    <w:rsid w:val="00C33BE6"/>
  </w:style>
  <w:style w:type="character" w:customStyle="1" w:styleId="WW-Absatz-Standardschriftart">
    <w:name w:val="WW-Absatz-Standardschriftart"/>
    <w:rsid w:val="00C33BE6"/>
  </w:style>
  <w:style w:type="character" w:customStyle="1" w:styleId="WW-Absatz-Standardschriftart1">
    <w:name w:val="WW-Absatz-Standardschriftart1"/>
    <w:rsid w:val="00C33BE6"/>
  </w:style>
  <w:style w:type="character" w:customStyle="1" w:styleId="WW-Absatz-Standardschriftart11">
    <w:name w:val="WW-Absatz-Standardschriftart11"/>
    <w:rsid w:val="00C33BE6"/>
  </w:style>
  <w:style w:type="character" w:customStyle="1" w:styleId="WW-Absatz-Standardschriftart111">
    <w:name w:val="WW-Absatz-Standardschriftart111"/>
    <w:rsid w:val="00C33BE6"/>
  </w:style>
  <w:style w:type="character" w:customStyle="1" w:styleId="WW-Absatz-Standardschriftart1111">
    <w:name w:val="WW-Absatz-Standardschriftart1111"/>
    <w:rsid w:val="00C33BE6"/>
  </w:style>
  <w:style w:type="character" w:customStyle="1" w:styleId="WW-Absatz-Standardschriftart11111">
    <w:name w:val="WW-Absatz-Standardschriftart11111"/>
    <w:rsid w:val="00C33BE6"/>
  </w:style>
  <w:style w:type="character" w:customStyle="1" w:styleId="WW8Num9z1">
    <w:name w:val="WW8Num9z1"/>
    <w:rsid w:val="00C33BE6"/>
    <w:rPr>
      <w:rFonts w:ascii="Courier New" w:hAnsi="Courier New" w:cs="Courier New"/>
    </w:rPr>
  </w:style>
  <w:style w:type="character" w:customStyle="1" w:styleId="WW8Num9z3">
    <w:name w:val="WW8Num9z3"/>
    <w:rsid w:val="00C33BE6"/>
    <w:rPr>
      <w:rFonts w:ascii="Symbol" w:hAnsi="Symbol" w:cs="Symbol"/>
    </w:rPr>
  </w:style>
  <w:style w:type="character" w:customStyle="1" w:styleId="WW8Num13z6">
    <w:name w:val="WW8Num13z6"/>
    <w:rsid w:val="00C33BE6"/>
    <w:rPr>
      <w:rFonts w:ascii="Symbol" w:hAnsi="Symbol" w:cs="Symbol"/>
    </w:rPr>
  </w:style>
  <w:style w:type="character" w:customStyle="1" w:styleId="WW8Num24z0">
    <w:name w:val="WW8Num24z0"/>
    <w:rsid w:val="00C33BE6"/>
    <w:rPr>
      <w:rFonts w:ascii="Courier New" w:hAnsi="Courier New" w:cs="Courier New"/>
    </w:rPr>
  </w:style>
  <w:style w:type="character" w:customStyle="1" w:styleId="WW8Num35z1">
    <w:name w:val="WW8Num35z1"/>
    <w:rsid w:val="00C33BE6"/>
    <w:rPr>
      <w:rFonts w:ascii="Courier New" w:hAnsi="Courier New" w:cs="Courier New"/>
    </w:rPr>
  </w:style>
  <w:style w:type="character" w:customStyle="1" w:styleId="WW8Num35z6">
    <w:name w:val="WW8Num35z6"/>
    <w:rsid w:val="00C33BE6"/>
    <w:rPr>
      <w:rFonts w:ascii="Symbol" w:hAnsi="Symbol" w:cs="Symbol"/>
    </w:rPr>
  </w:style>
  <w:style w:type="character" w:customStyle="1" w:styleId="WW8Num38z1">
    <w:name w:val="WW8Num38z1"/>
    <w:rsid w:val="00C33BE6"/>
    <w:rPr>
      <w:rFonts w:ascii="Wingdings 2" w:hAnsi="Wingdings 2" w:cs="StarSymbol"/>
      <w:sz w:val="18"/>
      <w:szCs w:val="18"/>
    </w:rPr>
  </w:style>
  <w:style w:type="character" w:customStyle="1" w:styleId="WW8Num38z2">
    <w:name w:val="WW8Num38z2"/>
    <w:rsid w:val="00C33BE6"/>
    <w:rPr>
      <w:rFonts w:ascii="StarSymbol" w:hAnsi="StarSymbol" w:cs="StarSymbol"/>
      <w:sz w:val="18"/>
      <w:szCs w:val="18"/>
    </w:rPr>
  </w:style>
  <w:style w:type="character" w:customStyle="1" w:styleId="WW8Num41z1">
    <w:name w:val="WW8Num41z1"/>
    <w:rsid w:val="00C33BE6"/>
    <w:rPr>
      <w:rFonts w:ascii="Wingdings" w:hAnsi="Wingdings" w:cs="Wingdings"/>
    </w:rPr>
  </w:style>
  <w:style w:type="character" w:customStyle="1" w:styleId="WW8Num41z3">
    <w:name w:val="WW8Num41z3"/>
    <w:rsid w:val="00C33BE6"/>
    <w:rPr>
      <w:rFonts w:ascii="Symbol" w:hAnsi="Symbol" w:cs="Symbol"/>
    </w:rPr>
  </w:style>
  <w:style w:type="character" w:customStyle="1" w:styleId="WW8Num42z1">
    <w:name w:val="WW8Num42z1"/>
    <w:rsid w:val="00C33BE6"/>
    <w:rPr>
      <w:rFonts w:ascii="Courier New" w:hAnsi="Courier New" w:cs="Courier New"/>
    </w:rPr>
  </w:style>
  <w:style w:type="character" w:customStyle="1" w:styleId="WW8Num42z3">
    <w:name w:val="WW8Num42z3"/>
    <w:rsid w:val="00C33BE6"/>
    <w:rPr>
      <w:rFonts w:ascii="Symbol" w:hAnsi="Symbol" w:cs="Symbol"/>
    </w:rPr>
  </w:style>
  <w:style w:type="character" w:customStyle="1" w:styleId="WW8Num46z1">
    <w:name w:val="WW8Num46z1"/>
    <w:rsid w:val="00C33BE6"/>
    <w:rPr>
      <w:rFonts w:ascii="Wingdings" w:hAnsi="Wingdings" w:cs="Courier New"/>
    </w:rPr>
  </w:style>
  <w:style w:type="character" w:customStyle="1" w:styleId="WW8Num47z1">
    <w:name w:val="WW8Num47z1"/>
    <w:rsid w:val="00C33BE6"/>
    <w:rPr>
      <w:rFonts w:ascii="Courier New" w:hAnsi="Courier New" w:cs="Courier New"/>
    </w:rPr>
  </w:style>
  <w:style w:type="character" w:customStyle="1" w:styleId="WW8Num48z1">
    <w:name w:val="WW8Num48z1"/>
    <w:rsid w:val="00C33BE6"/>
    <w:rPr>
      <w:rFonts w:ascii="Wingdings" w:hAnsi="Wingdings" w:cs="Wingdings"/>
    </w:rPr>
  </w:style>
  <w:style w:type="character" w:customStyle="1" w:styleId="WW8Num52z1">
    <w:name w:val="WW8Num52z1"/>
    <w:rsid w:val="00C33BE6"/>
    <w:rPr>
      <w:rFonts w:ascii="Wingdings" w:hAnsi="Wingdings" w:cs="Wingdings"/>
      <w:color w:val="auto"/>
    </w:rPr>
  </w:style>
  <w:style w:type="character" w:customStyle="1" w:styleId="WW8Num52z2">
    <w:name w:val="WW8Num52z2"/>
    <w:rsid w:val="00C33BE6"/>
    <w:rPr>
      <w:rFonts w:ascii="Wingdings" w:hAnsi="Wingdings" w:cs="Wingdings"/>
    </w:rPr>
  </w:style>
  <w:style w:type="character" w:customStyle="1" w:styleId="WW8Num52z3">
    <w:name w:val="WW8Num52z3"/>
    <w:rsid w:val="00C33BE6"/>
    <w:rPr>
      <w:rFonts w:ascii="Symbol" w:hAnsi="Symbol" w:cs="Symbol"/>
    </w:rPr>
  </w:style>
  <w:style w:type="character" w:customStyle="1" w:styleId="WW8Num52z4">
    <w:name w:val="WW8Num52z4"/>
    <w:rsid w:val="00C33BE6"/>
    <w:rPr>
      <w:rFonts w:ascii="Courier New" w:hAnsi="Courier New" w:cs="Courier New"/>
      <w:color w:val="auto"/>
    </w:rPr>
  </w:style>
  <w:style w:type="character" w:customStyle="1" w:styleId="WW8Num52z7">
    <w:name w:val="WW8Num52z7"/>
    <w:rsid w:val="00C33BE6"/>
    <w:rPr>
      <w:rFonts w:ascii="Courier New" w:hAnsi="Courier New" w:cs="Courier New"/>
    </w:rPr>
  </w:style>
  <w:style w:type="character" w:customStyle="1" w:styleId="WW8Num53z1">
    <w:name w:val="WW8Num53z1"/>
    <w:rsid w:val="00C33BE6"/>
    <w:rPr>
      <w:rFonts w:ascii="Courier New" w:hAnsi="Courier New" w:cs="Courier New"/>
    </w:rPr>
  </w:style>
  <w:style w:type="character" w:customStyle="1" w:styleId="WW8Num53z3">
    <w:name w:val="WW8Num53z3"/>
    <w:rsid w:val="00C33BE6"/>
    <w:rPr>
      <w:rFonts w:ascii="Symbol" w:hAnsi="Symbol" w:cs="Symbol"/>
    </w:rPr>
  </w:style>
  <w:style w:type="character" w:customStyle="1" w:styleId="WW8Num54z2">
    <w:name w:val="WW8Num54z2"/>
    <w:rsid w:val="00C33BE6"/>
    <w:rPr>
      <w:rFonts w:ascii="Wingdings" w:hAnsi="Wingdings" w:cs="Wingdings"/>
    </w:rPr>
  </w:style>
  <w:style w:type="character" w:customStyle="1" w:styleId="WW8Num54z3">
    <w:name w:val="WW8Num54z3"/>
    <w:rsid w:val="00C33BE6"/>
    <w:rPr>
      <w:rFonts w:ascii="Symbol" w:hAnsi="Symbol" w:cs="Symbol"/>
    </w:rPr>
  </w:style>
  <w:style w:type="character" w:customStyle="1" w:styleId="WW8Num55z1">
    <w:name w:val="WW8Num55z1"/>
    <w:rsid w:val="00C33BE6"/>
    <w:rPr>
      <w:rFonts w:ascii="Courier New" w:hAnsi="Courier New" w:cs="Courier New"/>
    </w:rPr>
  </w:style>
  <w:style w:type="character" w:customStyle="1" w:styleId="WW8Num55z3">
    <w:name w:val="WW8Num55z3"/>
    <w:rsid w:val="00C33BE6"/>
    <w:rPr>
      <w:rFonts w:ascii="Symbol" w:hAnsi="Symbol" w:cs="Symbol"/>
    </w:rPr>
  </w:style>
  <w:style w:type="character" w:customStyle="1" w:styleId="WW8Num56z1">
    <w:name w:val="WW8Num56z1"/>
    <w:rsid w:val="00C33BE6"/>
    <w:rPr>
      <w:rFonts w:ascii="Courier New" w:hAnsi="Courier New" w:cs="Courier New"/>
    </w:rPr>
  </w:style>
  <w:style w:type="character" w:customStyle="1" w:styleId="WW8Num57z2">
    <w:name w:val="WW8Num57z2"/>
    <w:rsid w:val="00C33BE6"/>
    <w:rPr>
      <w:rFonts w:ascii="Wingdings" w:hAnsi="Wingdings" w:cs="Wingdings"/>
    </w:rPr>
  </w:style>
  <w:style w:type="character" w:customStyle="1" w:styleId="WW8Num57z3">
    <w:name w:val="WW8Num57z3"/>
    <w:rsid w:val="00C33BE6"/>
    <w:rPr>
      <w:rFonts w:ascii="Symbol" w:hAnsi="Symbol" w:cs="Symbol"/>
    </w:rPr>
  </w:style>
  <w:style w:type="character" w:customStyle="1" w:styleId="WW8Num58z1">
    <w:name w:val="WW8Num58z1"/>
    <w:rsid w:val="00C33BE6"/>
    <w:rPr>
      <w:rFonts w:ascii="Courier New" w:hAnsi="Courier New" w:cs="Courier New"/>
    </w:rPr>
  </w:style>
  <w:style w:type="character" w:customStyle="1" w:styleId="WW8Num59z3">
    <w:name w:val="WW8Num59z3"/>
    <w:rsid w:val="00C33BE6"/>
    <w:rPr>
      <w:rFonts w:ascii="Symbol" w:hAnsi="Symbol" w:cs="Symbol"/>
    </w:rPr>
  </w:style>
  <w:style w:type="character" w:customStyle="1" w:styleId="WW8Num59z4">
    <w:name w:val="WW8Num59z4"/>
    <w:rsid w:val="00C33BE6"/>
    <w:rPr>
      <w:rFonts w:ascii="Courier New" w:hAnsi="Courier New" w:cs="Courier New"/>
    </w:rPr>
  </w:style>
  <w:style w:type="character" w:customStyle="1" w:styleId="WW8Num60z3">
    <w:name w:val="WW8Num60z3"/>
    <w:rsid w:val="00C33BE6"/>
    <w:rPr>
      <w:rFonts w:ascii="Symbol" w:hAnsi="Symbol" w:cs="Symbol"/>
    </w:rPr>
  </w:style>
  <w:style w:type="character" w:customStyle="1" w:styleId="WW8Num63z1">
    <w:name w:val="WW8Num63z1"/>
    <w:rsid w:val="00C33BE6"/>
    <w:rPr>
      <w:rFonts w:ascii="Courier New" w:hAnsi="Courier New" w:cs="Courier New"/>
    </w:rPr>
  </w:style>
  <w:style w:type="character" w:customStyle="1" w:styleId="WW8Num63z3">
    <w:name w:val="WW8Num63z3"/>
    <w:rsid w:val="00C33BE6"/>
    <w:rPr>
      <w:rFonts w:ascii="Symbol" w:hAnsi="Symbol" w:cs="Symbol"/>
    </w:rPr>
  </w:style>
  <w:style w:type="character" w:customStyle="1" w:styleId="WW8Num64z1">
    <w:name w:val="WW8Num64z1"/>
    <w:rsid w:val="00C33BE6"/>
    <w:rPr>
      <w:rFonts w:ascii="Courier New" w:hAnsi="Courier New" w:cs="Courier New"/>
    </w:rPr>
  </w:style>
  <w:style w:type="character" w:customStyle="1" w:styleId="WW8Num64z3">
    <w:name w:val="WW8Num64z3"/>
    <w:rsid w:val="00C33BE6"/>
    <w:rPr>
      <w:rFonts w:ascii="Symbol" w:hAnsi="Symbol" w:cs="Symbol"/>
    </w:rPr>
  </w:style>
  <w:style w:type="character" w:customStyle="1" w:styleId="WW8Num65z1">
    <w:name w:val="WW8Num65z1"/>
    <w:rsid w:val="00C33BE6"/>
    <w:rPr>
      <w:rFonts w:ascii="Courier New" w:hAnsi="Courier New" w:cs="Courier New"/>
    </w:rPr>
  </w:style>
  <w:style w:type="character" w:customStyle="1" w:styleId="WW8Num65z3">
    <w:name w:val="WW8Num65z3"/>
    <w:rsid w:val="00C33BE6"/>
    <w:rPr>
      <w:rFonts w:ascii="Symbol" w:hAnsi="Symbol" w:cs="Symbol"/>
    </w:rPr>
  </w:style>
  <w:style w:type="character" w:customStyle="1" w:styleId="WW8Num66z0">
    <w:name w:val="WW8Num66z0"/>
    <w:rsid w:val="00C33BE6"/>
    <w:rPr>
      <w:rFonts w:ascii="Wingdings" w:hAnsi="Wingdings" w:cs="Wingdings"/>
    </w:rPr>
  </w:style>
  <w:style w:type="character" w:customStyle="1" w:styleId="WW8Num66z1">
    <w:name w:val="WW8Num66z1"/>
    <w:rsid w:val="00C33BE6"/>
    <w:rPr>
      <w:rFonts w:ascii="Courier New" w:hAnsi="Courier New" w:cs="Courier New"/>
    </w:rPr>
  </w:style>
  <w:style w:type="character" w:customStyle="1" w:styleId="WW8Num66z3">
    <w:name w:val="WW8Num66z3"/>
    <w:rsid w:val="00C33BE6"/>
    <w:rPr>
      <w:rFonts w:ascii="Symbol" w:hAnsi="Symbol" w:cs="Symbol"/>
    </w:rPr>
  </w:style>
  <w:style w:type="character" w:customStyle="1" w:styleId="WW8Num67z1">
    <w:name w:val="WW8Num67z1"/>
    <w:rsid w:val="00C33BE6"/>
    <w:rPr>
      <w:rFonts w:ascii="Symbol" w:hAnsi="Symbol" w:cs="Symbol"/>
    </w:rPr>
  </w:style>
  <w:style w:type="character" w:customStyle="1" w:styleId="WW8Num67z2">
    <w:name w:val="WW8Num67z2"/>
    <w:rsid w:val="00C33BE6"/>
    <w:rPr>
      <w:rFonts w:ascii="Wingdings" w:hAnsi="Wingdings" w:cs="Wingdings"/>
    </w:rPr>
  </w:style>
  <w:style w:type="character" w:customStyle="1" w:styleId="WW8Num68z0">
    <w:name w:val="WW8Num68z0"/>
    <w:rsid w:val="00C33BE6"/>
    <w:rPr>
      <w:rFonts w:ascii="Courier New" w:hAnsi="Courier New" w:cs="Courier New"/>
    </w:rPr>
  </w:style>
  <w:style w:type="character" w:customStyle="1" w:styleId="WW8Num68z2">
    <w:name w:val="WW8Num68z2"/>
    <w:rsid w:val="00C33BE6"/>
    <w:rPr>
      <w:rFonts w:ascii="Wingdings" w:hAnsi="Wingdings" w:cs="Wingdings"/>
    </w:rPr>
  </w:style>
  <w:style w:type="character" w:customStyle="1" w:styleId="WW8Num68z3">
    <w:name w:val="WW8Num68z3"/>
    <w:rsid w:val="00C33BE6"/>
    <w:rPr>
      <w:rFonts w:ascii="Symbol" w:hAnsi="Symbol" w:cs="Symbol"/>
    </w:rPr>
  </w:style>
  <w:style w:type="character" w:customStyle="1" w:styleId="WW8Num69z2">
    <w:name w:val="WW8Num69z2"/>
    <w:rsid w:val="00C33BE6"/>
    <w:rPr>
      <w:rFonts w:ascii="Wingdings" w:hAnsi="Wingdings" w:cs="Wingdings"/>
    </w:rPr>
  </w:style>
  <w:style w:type="character" w:customStyle="1" w:styleId="WW8Num69z3">
    <w:name w:val="WW8Num69z3"/>
    <w:rsid w:val="00C33BE6"/>
    <w:rPr>
      <w:rFonts w:ascii="Symbol" w:hAnsi="Symbol" w:cs="Symbol"/>
    </w:rPr>
  </w:style>
  <w:style w:type="character" w:customStyle="1" w:styleId="WW8Num70z1">
    <w:name w:val="WW8Num70z1"/>
    <w:rsid w:val="00C33BE6"/>
    <w:rPr>
      <w:rFonts w:ascii="Wingdings" w:hAnsi="Wingdings" w:cs="Wingdings"/>
    </w:rPr>
  </w:style>
  <w:style w:type="character" w:customStyle="1" w:styleId="WW8Num70z3">
    <w:name w:val="WW8Num70z3"/>
    <w:rsid w:val="00C33BE6"/>
    <w:rPr>
      <w:rFonts w:ascii="Symbol" w:hAnsi="Symbol" w:cs="Symbol"/>
    </w:rPr>
  </w:style>
  <w:style w:type="character" w:customStyle="1" w:styleId="WW8Num72z1">
    <w:name w:val="WW8Num72z1"/>
    <w:rsid w:val="00C33BE6"/>
    <w:rPr>
      <w:rFonts w:ascii="Courier New" w:hAnsi="Courier New" w:cs="Courier New"/>
    </w:rPr>
  </w:style>
  <w:style w:type="character" w:customStyle="1" w:styleId="WW8Num72z3">
    <w:name w:val="WW8Num72z3"/>
    <w:rsid w:val="00C33BE6"/>
    <w:rPr>
      <w:rFonts w:ascii="Symbol" w:hAnsi="Symbol" w:cs="Symbol"/>
    </w:rPr>
  </w:style>
  <w:style w:type="character" w:customStyle="1" w:styleId="WW8Num73z1">
    <w:name w:val="WW8Num73z1"/>
    <w:rsid w:val="00C33BE6"/>
    <w:rPr>
      <w:rFonts w:ascii="Wingdings" w:hAnsi="Wingdings" w:cs="Wingdings"/>
    </w:rPr>
  </w:style>
  <w:style w:type="character" w:customStyle="1" w:styleId="WW8Num73z3">
    <w:name w:val="WW8Num73z3"/>
    <w:rsid w:val="00C33BE6"/>
    <w:rPr>
      <w:rFonts w:ascii="Symbol" w:hAnsi="Symbol" w:cs="Symbol"/>
    </w:rPr>
  </w:style>
  <w:style w:type="character" w:customStyle="1" w:styleId="WW8Num74z2">
    <w:name w:val="WW8Num74z2"/>
    <w:rsid w:val="00C33BE6"/>
    <w:rPr>
      <w:rFonts w:ascii="Wingdings" w:hAnsi="Wingdings" w:cs="Wingdings"/>
    </w:rPr>
  </w:style>
  <w:style w:type="character" w:customStyle="1" w:styleId="WW8Num74z3">
    <w:name w:val="WW8Num74z3"/>
    <w:rsid w:val="00C33BE6"/>
    <w:rPr>
      <w:rFonts w:ascii="Symbol" w:hAnsi="Symbol" w:cs="Symbol"/>
    </w:rPr>
  </w:style>
  <w:style w:type="character" w:customStyle="1" w:styleId="WW8Num75z2">
    <w:name w:val="WW8Num75z2"/>
    <w:rsid w:val="00C33BE6"/>
    <w:rPr>
      <w:rFonts w:ascii="Wingdings" w:hAnsi="Wingdings" w:cs="Wingdings"/>
    </w:rPr>
  </w:style>
  <w:style w:type="character" w:customStyle="1" w:styleId="WW8Num75z3">
    <w:name w:val="WW8Num75z3"/>
    <w:rsid w:val="00C33BE6"/>
    <w:rPr>
      <w:rFonts w:ascii="Symbol" w:hAnsi="Symbol" w:cs="Symbol"/>
    </w:rPr>
  </w:style>
  <w:style w:type="character" w:customStyle="1" w:styleId="WW8Num77z1">
    <w:name w:val="WW8Num77z1"/>
    <w:rsid w:val="00C33BE6"/>
    <w:rPr>
      <w:rFonts w:ascii="Courier New" w:hAnsi="Courier New" w:cs="Courier New"/>
    </w:rPr>
  </w:style>
  <w:style w:type="character" w:customStyle="1" w:styleId="WW8Num77z2">
    <w:name w:val="WW8Num77z2"/>
    <w:rsid w:val="00C33BE6"/>
    <w:rPr>
      <w:rFonts w:ascii="Wingdings" w:hAnsi="Wingdings" w:cs="Wingdings"/>
    </w:rPr>
  </w:style>
  <w:style w:type="character" w:customStyle="1" w:styleId="WW8Num77z3">
    <w:name w:val="WW8Num77z3"/>
    <w:rsid w:val="00C33BE6"/>
    <w:rPr>
      <w:rFonts w:ascii="Symbol" w:hAnsi="Symbol" w:cs="Symbol"/>
    </w:rPr>
  </w:style>
  <w:style w:type="character" w:customStyle="1" w:styleId="WW8Num78z2">
    <w:name w:val="WW8Num78z2"/>
    <w:rsid w:val="00C33BE6"/>
    <w:rPr>
      <w:rFonts w:ascii="Wingdings" w:hAnsi="Wingdings" w:cs="Wingdings"/>
    </w:rPr>
  </w:style>
  <w:style w:type="character" w:customStyle="1" w:styleId="WW8Num78z3">
    <w:name w:val="WW8Num78z3"/>
    <w:rsid w:val="00C33BE6"/>
    <w:rPr>
      <w:rFonts w:ascii="Symbol" w:hAnsi="Symbol" w:cs="Symbol"/>
    </w:rPr>
  </w:style>
  <w:style w:type="character" w:customStyle="1" w:styleId="WW8Num79z1">
    <w:name w:val="WW8Num79z1"/>
    <w:rsid w:val="00C33BE6"/>
    <w:rPr>
      <w:rFonts w:ascii="Courier New" w:hAnsi="Courier New" w:cs="Courier New"/>
    </w:rPr>
  </w:style>
  <w:style w:type="character" w:customStyle="1" w:styleId="WW8Num79z3">
    <w:name w:val="WW8Num79z3"/>
    <w:rsid w:val="00C33BE6"/>
    <w:rPr>
      <w:rFonts w:ascii="Symbol" w:hAnsi="Symbol" w:cs="Symbol"/>
    </w:rPr>
  </w:style>
  <w:style w:type="character" w:customStyle="1" w:styleId="WW8Num80z1">
    <w:name w:val="WW8Num80z1"/>
    <w:rsid w:val="00C33BE6"/>
    <w:rPr>
      <w:rFonts w:ascii="Symbol" w:hAnsi="Symbol" w:cs="Symbol"/>
      <w:color w:val="auto"/>
    </w:rPr>
  </w:style>
  <w:style w:type="character" w:customStyle="1" w:styleId="WW8Num80z2">
    <w:name w:val="WW8Num80z2"/>
    <w:rsid w:val="00C33BE6"/>
    <w:rPr>
      <w:rFonts w:ascii="Wingdings" w:hAnsi="Wingdings" w:cs="Wingdings"/>
    </w:rPr>
  </w:style>
  <w:style w:type="character" w:customStyle="1" w:styleId="WW8Num80z3">
    <w:name w:val="WW8Num80z3"/>
    <w:rsid w:val="00C33BE6"/>
    <w:rPr>
      <w:rFonts w:ascii="Symbol" w:hAnsi="Symbol" w:cs="Symbol"/>
    </w:rPr>
  </w:style>
  <w:style w:type="character" w:customStyle="1" w:styleId="WW8Num81z1">
    <w:name w:val="WW8Num81z1"/>
    <w:rsid w:val="00C33BE6"/>
    <w:rPr>
      <w:rFonts w:ascii="Courier New" w:hAnsi="Courier New" w:cs="Courier New"/>
    </w:rPr>
  </w:style>
  <w:style w:type="character" w:customStyle="1" w:styleId="WW8Num81z2">
    <w:name w:val="WW8Num81z2"/>
    <w:rsid w:val="00C33BE6"/>
    <w:rPr>
      <w:rFonts w:ascii="Wingdings" w:hAnsi="Wingdings" w:cs="Wingdings"/>
    </w:rPr>
  </w:style>
  <w:style w:type="character" w:customStyle="1" w:styleId="WW8Num81z3">
    <w:name w:val="WW8Num81z3"/>
    <w:rsid w:val="00C33BE6"/>
    <w:rPr>
      <w:rFonts w:ascii="Symbol" w:hAnsi="Symbol" w:cs="Symbol"/>
    </w:rPr>
  </w:style>
  <w:style w:type="character" w:customStyle="1" w:styleId="WW8Num82z1">
    <w:name w:val="WW8Num82z1"/>
    <w:rsid w:val="00C33BE6"/>
    <w:rPr>
      <w:b/>
    </w:rPr>
  </w:style>
  <w:style w:type="character" w:customStyle="1" w:styleId="WW8Num83z2">
    <w:name w:val="WW8Num83z2"/>
    <w:rsid w:val="00C33BE6"/>
    <w:rPr>
      <w:rFonts w:ascii="Wingdings" w:hAnsi="Wingdings" w:cs="Wingdings"/>
    </w:rPr>
  </w:style>
  <w:style w:type="character" w:customStyle="1" w:styleId="WW8Num84z1">
    <w:name w:val="WW8Num84z1"/>
    <w:rsid w:val="00C33BE6"/>
    <w:rPr>
      <w:rFonts w:ascii="Courier New" w:hAnsi="Courier New" w:cs="Courier New"/>
    </w:rPr>
  </w:style>
  <w:style w:type="character" w:customStyle="1" w:styleId="WW8Num84z2">
    <w:name w:val="WW8Num84z2"/>
    <w:rsid w:val="00C33BE6"/>
    <w:rPr>
      <w:rFonts w:ascii="Wingdings" w:hAnsi="Wingdings" w:cs="Wingdings"/>
    </w:rPr>
  </w:style>
  <w:style w:type="character" w:customStyle="1" w:styleId="WW8Num84z3">
    <w:name w:val="WW8Num84z3"/>
    <w:rsid w:val="00C33BE6"/>
    <w:rPr>
      <w:rFonts w:ascii="Symbol" w:hAnsi="Symbol" w:cs="Symbol"/>
    </w:rPr>
  </w:style>
  <w:style w:type="character" w:customStyle="1" w:styleId="WW8Num85z3">
    <w:name w:val="WW8Num85z3"/>
    <w:rsid w:val="00C33BE6"/>
    <w:rPr>
      <w:rFonts w:ascii="Symbol" w:hAnsi="Symbol" w:cs="Symbol"/>
    </w:rPr>
  </w:style>
  <w:style w:type="character" w:customStyle="1" w:styleId="WW8Num85z4">
    <w:name w:val="WW8Num85z4"/>
    <w:rsid w:val="00C33BE6"/>
    <w:rPr>
      <w:rFonts w:ascii="Courier New" w:hAnsi="Courier New" w:cs="Courier New"/>
    </w:rPr>
  </w:style>
  <w:style w:type="character" w:customStyle="1" w:styleId="WW8Num87z1">
    <w:name w:val="WW8Num87z1"/>
    <w:rsid w:val="00C33BE6"/>
    <w:rPr>
      <w:rFonts w:ascii="Wingdings" w:hAnsi="Wingdings" w:cs="Wingdings"/>
    </w:rPr>
  </w:style>
  <w:style w:type="character" w:customStyle="1" w:styleId="WW8Num87z3">
    <w:name w:val="WW8Num87z3"/>
    <w:rsid w:val="00C33BE6"/>
    <w:rPr>
      <w:rFonts w:ascii="Symbol" w:hAnsi="Symbol" w:cs="Symbol"/>
    </w:rPr>
  </w:style>
  <w:style w:type="character" w:customStyle="1" w:styleId="WW8Num88z3">
    <w:name w:val="WW8Num88z3"/>
    <w:rsid w:val="00C33BE6"/>
    <w:rPr>
      <w:rFonts w:ascii="Symbol" w:hAnsi="Symbol" w:cs="Symbol"/>
    </w:rPr>
  </w:style>
  <w:style w:type="character" w:customStyle="1" w:styleId="WW8Num89z1">
    <w:name w:val="WW8Num89z1"/>
    <w:rsid w:val="00C33BE6"/>
    <w:rPr>
      <w:rFonts w:ascii="Courier New" w:hAnsi="Courier New" w:cs="Courier New"/>
    </w:rPr>
  </w:style>
  <w:style w:type="character" w:customStyle="1" w:styleId="WW8Num89z3">
    <w:name w:val="WW8Num89z3"/>
    <w:rsid w:val="00C33BE6"/>
    <w:rPr>
      <w:rFonts w:ascii="Symbol" w:hAnsi="Symbol" w:cs="Symbol"/>
    </w:rPr>
  </w:style>
  <w:style w:type="character" w:customStyle="1" w:styleId="WW8Num90z1">
    <w:name w:val="WW8Num90z1"/>
    <w:rsid w:val="00C33BE6"/>
    <w:rPr>
      <w:rFonts w:ascii="Courier New" w:hAnsi="Courier New" w:cs="Courier New"/>
    </w:rPr>
  </w:style>
  <w:style w:type="character" w:customStyle="1" w:styleId="WW8Num90z3">
    <w:name w:val="WW8Num90z3"/>
    <w:rsid w:val="00C33BE6"/>
    <w:rPr>
      <w:rFonts w:ascii="Symbol" w:hAnsi="Symbol" w:cs="Symbol"/>
    </w:rPr>
  </w:style>
  <w:style w:type="character" w:customStyle="1" w:styleId="WW8Num91z1">
    <w:name w:val="WW8Num91z1"/>
    <w:rsid w:val="00C33BE6"/>
    <w:rPr>
      <w:rFonts w:ascii="Courier New" w:hAnsi="Courier New" w:cs="Courier New"/>
    </w:rPr>
  </w:style>
  <w:style w:type="character" w:customStyle="1" w:styleId="WW8Num91z3">
    <w:name w:val="WW8Num91z3"/>
    <w:rsid w:val="00C33BE6"/>
    <w:rPr>
      <w:rFonts w:ascii="Symbol" w:hAnsi="Symbol" w:cs="Symbol"/>
    </w:rPr>
  </w:style>
  <w:style w:type="character" w:customStyle="1" w:styleId="WW8Num92z1">
    <w:name w:val="WW8Num92z1"/>
    <w:rsid w:val="00C33BE6"/>
    <w:rPr>
      <w:rFonts w:ascii="Courier New" w:hAnsi="Courier New" w:cs="Courier New"/>
    </w:rPr>
  </w:style>
  <w:style w:type="character" w:customStyle="1" w:styleId="WW8Num92z2">
    <w:name w:val="WW8Num92z2"/>
    <w:rsid w:val="00C33BE6"/>
    <w:rPr>
      <w:rFonts w:ascii="Wingdings" w:hAnsi="Wingdings" w:cs="Wingdings"/>
    </w:rPr>
  </w:style>
  <w:style w:type="character" w:customStyle="1" w:styleId="WW8Num92z3">
    <w:name w:val="WW8Num92z3"/>
    <w:rsid w:val="00C33BE6"/>
    <w:rPr>
      <w:rFonts w:ascii="Symbol" w:hAnsi="Symbol" w:cs="Symbol"/>
    </w:rPr>
  </w:style>
  <w:style w:type="character" w:customStyle="1" w:styleId="WW8Num93z3">
    <w:name w:val="WW8Num93z3"/>
    <w:rsid w:val="00C33BE6"/>
    <w:rPr>
      <w:rFonts w:ascii="Symbol" w:hAnsi="Symbol" w:cs="Symbol"/>
    </w:rPr>
  </w:style>
  <w:style w:type="character" w:customStyle="1" w:styleId="WW8Num93z4">
    <w:name w:val="WW8Num93z4"/>
    <w:rsid w:val="00C33BE6"/>
    <w:rPr>
      <w:rFonts w:ascii="Courier New" w:hAnsi="Courier New" w:cs="Courier New"/>
    </w:rPr>
  </w:style>
  <w:style w:type="character" w:customStyle="1" w:styleId="WW8Num94z1">
    <w:name w:val="WW8Num94z1"/>
    <w:rsid w:val="00C33BE6"/>
    <w:rPr>
      <w:b w:val="0"/>
    </w:rPr>
  </w:style>
  <w:style w:type="character" w:customStyle="1" w:styleId="WW8Num95z0">
    <w:name w:val="WW8Num95z0"/>
    <w:rsid w:val="00C33BE6"/>
    <w:rPr>
      <w:rFonts w:ascii="Wingdings" w:hAnsi="Wingdings" w:cs="Wingdings"/>
    </w:rPr>
  </w:style>
  <w:style w:type="character" w:customStyle="1" w:styleId="WW8Num95z3">
    <w:name w:val="WW8Num95z3"/>
    <w:rsid w:val="00C33BE6"/>
    <w:rPr>
      <w:rFonts w:ascii="Symbol" w:hAnsi="Symbol" w:cs="Symbol"/>
    </w:rPr>
  </w:style>
  <w:style w:type="character" w:customStyle="1" w:styleId="WW8Num96z0">
    <w:name w:val="WW8Num96z0"/>
    <w:rsid w:val="00C33BE6"/>
    <w:rPr>
      <w:rFonts w:ascii="Courier New" w:hAnsi="Courier New" w:cs="Courier New"/>
    </w:rPr>
  </w:style>
  <w:style w:type="character" w:customStyle="1" w:styleId="WW8Num96z2">
    <w:name w:val="WW8Num96z2"/>
    <w:rsid w:val="00C33BE6"/>
    <w:rPr>
      <w:rFonts w:ascii="Wingdings" w:hAnsi="Wingdings" w:cs="Wingdings"/>
    </w:rPr>
  </w:style>
  <w:style w:type="character" w:customStyle="1" w:styleId="WW8Num96z3">
    <w:name w:val="WW8Num96z3"/>
    <w:rsid w:val="00C33BE6"/>
    <w:rPr>
      <w:rFonts w:ascii="Symbol" w:hAnsi="Symbol" w:cs="Symbol"/>
    </w:rPr>
  </w:style>
  <w:style w:type="character" w:customStyle="1" w:styleId="WW8Num97z0">
    <w:name w:val="WW8Num97z0"/>
    <w:rsid w:val="00C33BE6"/>
    <w:rPr>
      <w:rFonts w:ascii="Wingdings" w:hAnsi="Wingdings" w:cs="Wingdings"/>
    </w:rPr>
  </w:style>
  <w:style w:type="character" w:customStyle="1" w:styleId="WW8Num97z1">
    <w:name w:val="WW8Num97z1"/>
    <w:rsid w:val="00C33BE6"/>
    <w:rPr>
      <w:rFonts w:ascii="Courier New" w:hAnsi="Courier New" w:cs="Courier New"/>
    </w:rPr>
  </w:style>
  <w:style w:type="character" w:customStyle="1" w:styleId="WW8Num97z3">
    <w:name w:val="WW8Num97z3"/>
    <w:rsid w:val="00C33BE6"/>
    <w:rPr>
      <w:rFonts w:ascii="Symbol" w:hAnsi="Symbol" w:cs="Symbol"/>
    </w:rPr>
  </w:style>
  <w:style w:type="character" w:customStyle="1" w:styleId="WW8Num98z0">
    <w:name w:val="WW8Num98z0"/>
    <w:rsid w:val="00C33BE6"/>
    <w:rPr>
      <w:rFonts w:ascii="Wingdings" w:hAnsi="Wingdings" w:cs="Wingdings"/>
    </w:rPr>
  </w:style>
  <w:style w:type="character" w:customStyle="1" w:styleId="WW8Num98z1">
    <w:name w:val="WW8Num98z1"/>
    <w:rsid w:val="00C33BE6"/>
    <w:rPr>
      <w:rFonts w:ascii="Courier New" w:hAnsi="Courier New" w:cs="Courier New"/>
    </w:rPr>
  </w:style>
  <w:style w:type="character" w:customStyle="1" w:styleId="WW8Num98z3">
    <w:name w:val="WW8Num98z3"/>
    <w:rsid w:val="00C33BE6"/>
    <w:rPr>
      <w:rFonts w:ascii="Symbol" w:hAnsi="Symbol" w:cs="Symbol"/>
    </w:rPr>
  </w:style>
  <w:style w:type="character" w:customStyle="1" w:styleId="WW8Num101z0">
    <w:name w:val="WW8Num101z0"/>
    <w:rsid w:val="00C33BE6"/>
    <w:rPr>
      <w:rFonts w:ascii="Courier New" w:hAnsi="Courier New" w:cs="Courier New"/>
    </w:rPr>
  </w:style>
  <w:style w:type="character" w:customStyle="1" w:styleId="WW8Num101z1">
    <w:name w:val="WW8Num101z1"/>
    <w:rsid w:val="00C33BE6"/>
    <w:rPr>
      <w:rFonts w:ascii="Wingdings" w:hAnsi="Wingdings" w:cs="Wingdings"/>
    </w:rPr>
  </w:style>
  <w:style w:type="character" w:customStyle="1" w:styleId="WW8Num101z3">
    <w:name w:val="WW8Num101z3"/>
    <w:rsid w:val="00C33BE6"/>
    <w:rPr>
      <w:rFonts w:ascii="Symbol" w:hAnsi="Symbol" w:cs="Symbol"/>
    </w:rPr>
  </w:style>
  <w:style w:type="character" w:customStyle="1" w:styleId="WW8Num104z0">
    <w:name w:val="WW8Num104z0"/>
    <w:rsid w:val="00C33BE6"/>
    <w:rPr>
      <w:rFonts w:ascii="Courier New" w:hAnsi="Courier New" w:cs="Courier New"/>
    </w:rPr>
  </w:style>
  <w:style w:type="character" w:customStyle="1" w:styleId="WW8Num104z1">
    <w:name w:val="WW8Num104z1"/>
    <w:rsid w:val="00C33BE6"/>
    <w:rPr>
      <w:rFonts w:ascii="Wingdings" w:hAnsi="Wingdings" w:cs="Wingdings"/>
    </w:rPr>
  </w:style>
  <w:style w:type="character" w:customStyle="1" w:styleId="WW8Num104z3">
    <w:name w:val="WW8Num104z3"/>
    <w:rsid w:val="00C33BE6"/>
    <w:rPr>
      <w:rFonts w:ascii="Symbol" w:hAnsi="Symbol" w:cs="Symbol"/>
    </w:rPr>
  </w:style>
  <w:style w:type="character" w:customStyle="1" w:styleId="WW8Num105z0">
    <w:name w:val="WW8Num105z0"/>
    <w:rsid w:val="00C33BE6"/>
    <w:rPr>
      <w:rFonts w:ascii="Times New Roman" w:eastAsia="Times New Roman" w:hAnsi="Times New Roman" w:cs="Times New Roman"/>
      <w:b w:val="0"/>
    </w:rPr>
  </w:style>
  <w:style w:type="character" w:customStyle="1" w:styleId="WW8Num105z1">
    <w:name w:val="WW8Num105z1"/>
    <w:rsid w:val="00C33BE6"/>
    <w:rPr>
      <w:rFonts w:cs="Times New Roman"/>
    </w:rPr>
  </w:style>
  <w:style w:type="character" w:customStyle="1" w:styleId="WW8Num106z0">
    <w:name w:val="WW8Num106z0"/>
    <w:rsid w:val="00C33BE6"/>
    <w:rPr>
      <w:rFonts w:ascii="Courier New" w:hAnsi="Courier New" w:cs="Courier New"/>
    </w:rPr>
  </w:style>
  <w:style w:type="character" w:customStyle="1" w:styleId="WW8Num106z2">
    <w:name w:val="WW8Num106z2"/>
    <w:rsid w:val="00C33BE6"/>
    <w:rPr>
      <w:rFonts w:ascii="Wingdings" w:hAnsi="Wingdings" w:cs="Wingdings"/>
    </w:rPr>
  </w:style>
  <w:style w:type="character" w:customStyle="1" w:styleId="WW8Num106z3">
    <w:name w:val="WW8Num106z3"/>
    <w:rsid w:val="00C33BE6"/>
    <w:rPr>
      <w:rFonts w:ascii="Symbol" w:hAnsi="Symbol" w:cs="Symbol"/>
    </w:rPr>
  </w:style>
  <w:style w:type="character" w:customStyle="1" w:styleId="WW8Num109z1">
    <w:name w:val="WW8Num109z1"/>
    <w:rsid w:val="00C33BE6"/>
    <w:rPr>
      <w:rFonts w:ascii="Wingdings" w:hAnsi="Wingdings" w:cs="Wingdings"/>
    </w:rPr>
  </w:style>
  <w:style w:type="character" w:customStyle="1" w:styleId="WW8Num110z0">
    <w:name w:val="WW8Num110z0"/>
    <w:rsid w:val="00C33BE6"/>
    <w:rPr>
      <w:rFonts w:ascii="Wingdings" w:hAnsi="Wingdings" w:cs="Wingdings"/>
    </w:rPr>
  </w:style>
  <w:style w:type="character" w:customStyle="1" w:styleId="WW8Num110z3">
    <w:name w:val="WW8Num110z3"/>
    <w:rsid w:val="00C33BE6"/>
    <w:rPr>
      <w:rFonts w:ascii="Symbol" w:hAnsi="Symbol" w:cs="Symbol"/>
    </w:rPr>
  </w:style>
  <w:style w:type="character" w:customStyle="1" w:styleId="WW8Num110z4">
    <w:name w:val="WW8Num110z4"/>
    <w:rsid w:val="00C33BE6"/>
    <w:rPr>
      <w:rFonts w:ascii="Courier New" w:hAnsi="Courier New" w:cs="Courier New"/>
    </w:rPr>
  </w:style>
  <w:style w:type="character" w:customStyle="1" w:styleId="WW8Num111z0">
    <w:name w:val="WW8Num111z0"/>
    <w:rsid w:val="00C33BE6"/>
    <w:rPr>
      <w:rFonts w:ascii="Symbol" w:hAnsi="Symbol" w:cs="Symbol"/>
      <w:color w:val="auto"/>
    </w:rPr>
  </w:style>
  <w:style w:type="character" w:customStyle="1" w:styleId="WW8Num111z1">
    <w:name w:val="WW8Num111z1"/>
    <w:rsid w:val="00C33BE6"/>
    <w:rPr>
      <w:rFonts w:ascii="Courier New" w:hAnsi="Courier New" w:cs="Courier New"/>
    </w:rPr>
  </w:style>
  <w:style w:type="character" w:customStyle="1" w:styleId="WW8Num111z2">
    <w:name w:val="WW8Num111z2"/>
    <w:rsid w:val="00C33BE6"/>
    <w:rPr>
      <w:rFonts w:ascii="Wingdings" w:hAnsi="Wingdings" w:cs="Wingdings"/>
    </w:rPr>
  </w:style>
  <w:style w:type="character" w:customStyle="1" w:styleId="WW8Num111z3">
    <w:name w:val="WW8Num111z3"/>
    <w:rsid w:val="00C33BE6"/>
    <w:rPr>
      <w:rFonts w:ascii="Symbol" w:hAnsi="Symbol" w:cs="Symbol"/>
    </w:rPr>
  </w:style>
  <w:style w:type="character" w:customStyle="1" w:styleId="WW8Num112z0">
    <w:name w:val="WW8Num112z0"/>
    <w:rsid w:val="00C33BE6"/>
    <w:rPr>
      <w:rFonts w:ascii="Wingdings" w:hAnsi="Wingdings" w:cs="Wingdings"/>
    </w:rPr>
  </w:style>
  <w:style w:type="character" w:customStyle="1" w:styleId="WW8Num112z1">
    <w:name w:val="WW8Num112z1"/>
    <w:rsid w:val="00C33BE6"/>
    <w:rPr>
      <w:rFonts w:ascii="Courier New" w:hAnsi="Courier New" w:cs="Courier New"/>
    </w:rPr>
  </w:style>
  <w:style w:type="character" w:customStyle="1" w:styleId="WW8Num112z3">
    <w:name w:val="WW8Num112z3"/>
    <w:rsid w:val="00C33BE6"/>
    <w:rPr>
      <w:rFonts w:ascii="Symbol" w:hAnsi="Symbol" w:cs="Symbol"/>
    </w:rPr>
  </w:style>
  <w:style w:type="character" w:customStyle="1" w:styleId="WW8Num113z0">
    <w:name w:val="WW8Num113z0"/>
    <w:rsid w:val="00C33BE6"/>
    <w:rPr>
      <w:rFonts w:ascii="Courier New" w:hAnsi="Courier New" w:cs="Courier New"/>
    </w:rPr>
  </w:style>
  <w:style w:type="character" w:customStyle="1" w:styleId="WW8Num113z1">
    <w:name w:val="WW8Num113z1"/>
    <w:rsid w:val="00C33BE6"/>
    <w:rPr>
      <w:rFonts w:ascii="Wingdings" w:hAnsi="Wingdings" w:cs="Wingdings"/>
    </w:rPr>
  </w:style>
  <w:style w:type="character" w:customStyle="1" w:styleId="WW8Num113z3">
    <w:name w:val="WW8Num113z3"/>
    <w:rsid w:val="00C33BE6"/>
    <w:rPr>
      <w:rFonts w:ascii="Symbol" w:hAnsi="Symbol" w:cs="Symbol"/>
    </w:rPr>
  </w:style>
  <w:style w:type="character" w:customStyle="1" w:styleId="WW8Num114z0">
    <w:name w:val="WW8Num114z0"/>
    <w:rsid w:val="00C33BE6"/>
    <w:rPr>
      <w:rFonts w:ascii="Courier New" w:hAnsi="Courier New" w:cs="Courier New"/>
      <w:color w:val="auto"/>
    </w:rPr>
  </w:style>
  <w:style w:type="character" w:customStyle="1" w:styleId="WW8Num114z1">
    <w:name w:val="WW8Num114z1"/>
    <w:rsid w:val="00C33BE6"/>
    <w:rPr>
      <w:rFonts w:ascii="Wingdings" w:hAnsi="Wingdings" w:cs="Wingdings"/>
    </w:rPr>
  </w:style>
  <w:style w:type="character" w:customStyle="1" w:styleId="WW8Num114z3">
    <w:name w:val="WW8Num114z3"/>
    <w:rsid w:val="00C33BE6"/>
    <w:rPr>
      <w:rFonts w:ascii="Symbol" w:hAnsi="Symbol" w:cs="Symbol"/>
    </w:rPr>
  </w:style>
  <w:style w:type="character" w:customStyle="1" w:styleId="WW8Num114z4">
    <w:name w:val="WW8Num114z4"/>
    <w:rsid w:val="00C33BE6"/>
    <w:rPr>
      <w:rFonts w:ascii="Courier New" w:hAnsi="Courier New" w:cs="Courier New"/>
    </w:rPr>
  </w:style>
  <w:style w:type="character" w:customStyle="1" w:styleId="WW8Num115z0">
    <w:name w:val="WW8Num115z0"/>
    <w:rsid w:val="00C33BE6"/>
    <w:rPr>
      <w:rFonts w:ascii="Courier New" w:hAnsi="Courier New" w:cs="Courier New"/>
    </w:rPr>
  </w:style>
  <w:style w:type="character" w:customStyle="1" w:styleId="WW8Num115z2">
    <w:name w:val="WW8Num115z2"/>
    <w:rsid w:val="00C33BE6"/>
    <w:rPr>
      <w:rFonts w:ascii="Wingdings" w:hAnsi="Wingdings" w:cs="Wingdings"/>
    </w:rPr>
  </w:style>
  <w:style w:type="character" w:customStyle="1" w:styleId="WW8Num115z3">
    <w:name w:val="WW8Num115z3"/>
    <w:rsid w:val="00C33BE6"/>
    <w:rPr>
      <w:rFonts w:ascii="Symbol" w:hAnsi="Symbol" w:cs="Symbol"/>
    </w:rPr>
  </w:style>
  <w:style w:type="character" w:customStyle="1" w:styleId="WW8Num116z0">
    <w:name w:val="WW8Num116z0"/>
    <w:rsid w:val="00C33BE6"/>
    <w:rPr>
      <w:rFonts w:ascii="Wingdings" w:hAnsi="Wingdings" w:cs="Wingdings"/>
    </w:rPr>
  </w:style>
  <w:style w:type="character" w:customStyle="1" w:styleId="WW8Num116z1">
    <w:name w:val="WW8Num116z1"/>
    <w:rsid w:val="00C33BE6"/>
    <w:rPr>
      <w:rFonts w:ascii="Courier New" w:hAnsi="Courier New" w:cs="Courier New"/>
    </w:rPr>
  </w:style>
  <w:style w:type="character" w:customStyle="1" w:styleId="WW8Num116z3">
    <w:name w:val="WW8Num116z3"/>
    <w:rsid w:val="00C33BE6"/>
    <w:rPr>
      <w:rFonts w:ascii="Symbol" w:hAnsi="Symbol" w:cs="Symbol"/>
    </w:rPr>
  </w:style>
  <w:style w:type="character" w:customStyle="1" w:styleId="WW8Num117z0">
    <w:name w:val="WW8Num117z0"/>
    <w:rsid w:val="00C33BE6"/>
    <w:rPr>
      <w:rFonts w:ascii="Courier New" w:hAnsi="Courier New" w:cs="Courier New"/>
    </w:rPr>
  </w:style>
  <w:style w:type="character" w:customStyle="1" w:styleId="WW8Num117z1">
    <w:name w:val="WW8Num117z1"/>
    <w:rsid w:val="00C33BE6"/>
    <w:rPr>
      <w:rFonts w:ascii="Wingdings" w:hAnsi="Wingdings" w:cs="Wingdings"/>
    </w:rPr>
  </w:style>
  <w:style w:type="character" w:customStyle="1" w:styleId="WW8Num117z3">
    <w:name w:val="WW8Num117z3"/>
    <w:rsid w:val="00C33BE6"/>
    <w:rPr>
      <w:rFonts w:ascii="Symbol" w:hAnsi="Symbol" w:cs="Symbol"/>
    </w:rPr>
  </w:style>
  <w:style w:type="character" w:customStyle="1" w:styleId="WW8Num118z0">
    <w:name w:val="WW8Num118z0"/>
    <w:rsid w:val="00C33BE6"/>
    <w:rPr>
      <w:rFonts w:ascii="Wingdings" w:hAnsi="Wingdings" w:cs="Wingdings"/>
    </w:rPr>
  </w:style>
  <w:style w:type="character" w:customStyle="1" w:styleId="WW8Num118z1">
    <w:name w:val="WW8Num118z1"/>
    <w:rsid w:val="00C33BE6"/>
    <w:rPr>
      <w:rFonts w:ascii="Courier New" w:hAnsi="Courier New" w:cs="Courier New"/>
    </w:rPr>
  </w:style>
  <w:style w:type="character" w:customStyle="1" w:styleId="WW8Num118z3">
    <w:name w:val="WW8Num118z3"/>
    <w:rsid w:val="00C33BE6"/>
    <w:rPr>
      <w:rFonts w:ascii="Symbol" w:hAnsi="Symbol" w:cs="Symbol"/>
    </w:rPr>
  </w:style>
  <w:style w:type="character" w:customStyle="1" w:styleId="WW8Num120z0">
    <w:name w:val="WW8Num120z0"/>
    <w:rsid w:val="00C33BE6"/>
    <w:rPr>
      <w:rFonts w:ascii="Wingdings" w:hAnsi="Wingdings" w:cs="Wingdings"/>
    </w:rPr>
  </w:style>
  <w:style w:type="character" w:customStyle="1" w:styleId="WW8Num120z1">
    <w:name w:val="WW8Num120z1"/>
    <w:rsid w:val="00C33BE6"/>
    <w:rPr>
      <w:rFonts w:ascii="Courier New" w:hAnsi="Courier New" w:cs="Courier New"/>
    </w:rPr>
  </w:style>
  <w:style w:type="character" w:customStyle="1" w:styleId="WW8Num120z3">
    <w:name w:val="WW8Num120z3"/>
    <w:rsid w:val="00C33BE6"/>
    <w:rPr>
      <w:rFonts w:ascii="Symbol" w:hAnsi="Symbol" w:cs="Symbol"/>
    </w:rPr>
  </w:style>
  <w:style w:type="character" w:customStyle="1" w:styleId="WW8Num122z0">
    <w:name w:val="WW8Num122z0"/>
    <w:rsid w:val="00C33BE6"/>
    <w:rPr>
      <w:rFonts w:ascii="Wingdings" w:hAnsi="Wingdings" w:cs="Wingdings"/>
    </w:rPr>
  </w:style>
  <w:style w:type="character" w:customStyle="1" w:styleId="WW8Num122z1">
    <w:name w:val="WW8Num122z1"/>
    <w:rsid w:val="00C33BE6"/>
    <w:rPr>
      <w:rFonts w:ascii="Courier New" w:hAnsi="Courier New" w:cs="Courier New"/>
    </w:rPr>
  </w:style>
  <w:style w:type="character" w:customStyle="1" w:styleId="WW8Num122z3">
    <w:name w:val="WW8Num122z3"/>
    <w:rsid w:val="00C33BE6"/>
    <w:rPr>
      <w:rFonts w:ascii="Symbol" w:hAnsi="Symbol" w:cs="Symbol"/>
    </w:rPr>
  </w:style>
  <w:style w:type="character" w:customStyle="1" w:styleId="WW8Num123z0">
    <w:name w:val="WW8Num123z0"/>
    <w:rsid w:val="00C33BE6"/>
    <w:rPr>
      <w:rFonts w:ascii="Courier New" w:hAnsi="Courier New" w:cs="Courier New"/>
    </w:rPr>
  </w:style>
  <w:style w:type="character" w:customStyle="1" w:styleId="WW8Num123z2">
    <w:name w:val="WW8Num123z2"/>
    <w:rsid w:val="00C33BE6"/>
    <w:rPr>
      <w:rFonts w:ascii="Wingdings" w:hAnsi="Wingdings" w:cs="Wingdings"/>
    </w:rPr>
  </w:style>
  <w:style w:type="character" w:customStyle="1" w:styleId="WW8Num123z3">
    <w:name w:val="WW8Num123z3"/>
    <w:rsid w:val="00C33BE6"/>
    <w:rPr>
      <w:rFonts w:ascii="Symbol" w:hAnsi="Symbol" w:cs="Symbol"/>
    </w:rPr>
  </w:style>
  <w:style w:type="character" w:customStyle="1" w:styleId="WW8Num124z0">
    <w:name w:val="WW8Num124z0"/>
    <w:rsid w:val="00C33BE6"/>
    <w:rPr>
      <w:rFonts w:ascii="Wingdings" w:hAnsi="Wingdings" w:cs="Wingdings"/>
    </w:rPr>
  </w:style>
  <w:style w:type="character" w:customStyle="1" w:styleId="WW8Num124z3">
    <w:name w:val="WW8Num124z3"/>
    <w:rsid w:val="00C33BE6"/>
    <w:rPr>
      <w:rFonts w:ascii="Symbol" w:hAnsi="Symbol" w:cs="Symbol"/>
    </w:rPr>
  </w:style>
  <w:style w:type="character" w:customStyle="1" w:styleId="WW8Num124z4">
    <w:name w:val="WW8Num124z4"/>
    <w:rsid w:val="00C33BE6"/>
    <w:rPr>
      <w:rFonts w:ascii="Courier New" w:hAnsi="Courier New" w:cs="Courier New"/>
    </w:rPr>
  </w:style>
  <w:style w:type="character" w:customStyle="1" w:styleId="WW8Num125z0">
    <w:name w:val="WW8Num125z0"/>
    <w:rsid w:val="00C33BE6"/>
    <w:rPr>
      <w:rFonts w:ascii="Times New Roman" w:eastAsia="Times New Roman" w:hAnsi="Times New Roman" w:cs="Times New Roman"/>
    </w:rPr>
  </w:style>
  <w:style w:type="character" w:customStyle="1" w:styleId="WW8Num125z1">
    <w:name w:val="WW8Num125z1"/>
    <w:rsid w:val="00C33BE6"/>
    <w:rPr>
      <w:rFonts w:ascii="Courier New" w:hAnsi="Courier New" w:cs="Courier New"/>
    </w:rPr>
  </w:style>
  <w:style w:type="character" w:customStyle="1" w:styleId="WW8Num125z2">
    <w:name w:val="WW8Num125z2"/>
    <w:rsid w:val="00C33BE6"/>
    <w:rPr>
      <w:rFonts w:ascii="Wingdings" w:hAnsi="Wingdings" w:cs="Wingdings"/>
    </w:rPr>
  </w:style>
  <w:style w:type="character" w:customStyle="1" w:styleId="WW8Num125z3">
    <w:name w:val="WW8Num125z3"/>
    <w:rsid w:val="00C33BE6"/>
    <w:rPr>
      <w:rFonts w:ascii="Symbol" w:hAnsi="Symbol" w:cs="Symbol"/>
    </w:rPr>
  </w:style>
  <w:style w:type="character" w:customStyle="1" w:styleId="WW8Num126z0">
    <w:name w:val="WW8Num126z0"/>
    <w:rsid w:val="00C33BE6"/>
    <w:rPr>
      <w:rFonts w:ascii="Wingdings" w:hAnsi="Wingdings" w:cs="Wingdings"/>
    </w:rPr>
  </w:style>
  <w:style w:type="character" w:customStyle="1" w:styleId="WW8Num126z3">
    <w:name w:val="WW8Num126z3"/>
    <w:rsid w:val="00C33BE6"/>
    <w:rPr>
      <w:rFonts w:ascii="Symbol" w:hAnsi="Symbol" w:cs="Symbol"/>
    </w:rPr>
  </w:style>
  <w:style w:type="character" w:customStyle="1" w:styleId="WW8Num126z4">
    <w:name w:val="WW8Num126z4"/>
    <w:rsid w:val="00C33BE6"/>
    <w:rPr>
      <w:rFonts w:ascii="Courier New" w:hAnsi="Courier New" w:cs="Courier New"/>
    </w:rPr>
  </w:style>
  <w:style w:type="character" w:customStyle="1" w:styleId="WW8Num127z0">
    <w:name w:val="WW8Num127z0"/>
    <w:rsid w:val="00C33BE6"/>
    <w:rPr>
      <w:rFonts w:ascii="Courier New" w:hAnsi="Courier New" w:cs="Courier New"/>
    </w:rPr>
  </w:style>
  <w:style w:type="character" w:customStyle="1" w:styleId="WW8Num127z2">
    <w:name w:val="WW8Num127z2"/>
    <w:rsid w:val="00C33BE6"/>
    <w:rPr>
      <w:rFonts w:ascii="Wingdings" w:hAnsi="Wingdings" w:cs="Wingdings"/>
    </w:rPr>
  </w:style>
  <w:style w:type="character" w:customStyle="1" w:styleId="WW8Num127z3">
    <w:name w:val="WW8Num127z3"/>
    <w:rsid w:val="00C33BE6"/>
    <w:rPr>
      <w:rFonts w:ascii="Symbol" w:hAnsi="Symbol" w:cs="Symbol"/>
    </w:rPr>
  </w:style>
  <w:style w:type="character" w:customStyle="1" w:styleId="WW8Num128z0">
    <w:name w:val="WW8Num128z0"/>
    <w:rsid w:val="00C33BE6"/>
    <w:rPr>
      <w:rFonts w:ascii="Courier New" w:hAnsi="Courier New" w:cs="Courier New"/>
    </w:rPr>
  </w:style>
  <w:style w:type="character" w:customStyle="1" w:styleId="WW8Num128z1">
    <w:name w:val="WW8Num128z1"/>
    <w:rsid w:val="00C33BE6"/>
    <w:rPr>
      <w:rFonts w:ascii="Wingdings" w:hAnsi="Wingdings" w:cs="Wingdings"/>
    </w:rPr>
  </w:style>
  <w:style w:type="character" w:customStyle="1" w:styleId="WW8Num128z3">
    <w:name w:val="WW8Num128z3"/>
    <w:rsid w:val="00C33BE6"/>
    <w:rPr>
      <w:rFonts w:ascii="Symbol" w:hAnsi="Symbol" w:cs="Symbol"/>
    </w:rPr>
  </w:style>
  <w:style w:type="character" w:customStyle="1" w:styleId="WW8Num129z1">
    <w:name w:val="WW8Num129z1"/>
    <w:rsid w:val="00C33BE6"/>
    <w:rPr>
      <w:rFonts w:ascii="Courier New" w:hAnsi="Courier New" w:cs="Courier New"/>
    </w:rPr>
  </w:style>
  <w:style w:type="character" w:customStyle="1" w:styleId="Fontepargpadro2">
    <w:name w:val="Fonte parág. padrão2"/>
    <w:rsid w:val="00C33BE6"/>
  </w:style>
  <w:style w:type="character" w:customStyle="1" w:styleId="WW-Absatz-Standardschriftart111111">
    <w:name w:val="WW-Absatz-Standardschriftart111111"/>
    <w:rsid w:val="00C33BE6"/>
  </w:style>
  <w:style w:type="character" w:customStyle="1" w:styleId="WW-Absatz-Standardschriftart1111111">
    <w:name w:val="WW-Absatz-Standardschriftart1111111"/>
    <w:rsid w:val="00C33BE6"/>
  </w:style>
  <w:style w:type="character" w:customStyle="1" w:styleId="WW-Absatz-Standardschriftart11111111">
    <w:name w:val="WW-Absatz-Standardschriftart11111111"/>
    <w:rsid w:val="00C33BE6"/>
  </w:style>
  <w:style w:type="character" w:customStyle="1" w:styleId="WW-Absatz-Standardschriftart111111111">
    <w:name w:val="WW-Absatz-Standardschriftart111111111"/>
    <w:rsid w:val="00C33BE6"/>
  </w:style>
  <w:style w:type="character" w:customStyle="1" w:styleId="WW-Absatz-Standardschriftart1111111111">
    <w:name w:val="WW-Absatz-Standardschriftart1111111111"/>
    <w:rsid w:val="00C33BE6"/>
  </w:style>
  <w:style w:type="character" w:customStyle="1" w:styleId="WW-Absatz-Standardschriftart11111111111">
    <w:name w:val="WW-Absatz-Standardschriftart11111111111"/>
    <w:rsid w:val="00C33BE6"/>
  </w:style>
  <w:style w:type="character" w:customStyle="1" w:styleId="Fontepargpadro1">
    <w:name w:val="Fonte parág. padrão1"/>
    <w:rsid w:val="00C33BE6"/>
  </w:style>
  <w:style w:type="character" w:customStyle="1" w:styleId="WW-Absatz-Standardschriftart111111111111">
    <w:name w:val="WW-Absatz-Standardschriftart111111111111"/>
    <w:rsid w:val="00C33BE6"/>
  </w:style>
  <w:style w:type="character" w:customStyle="1" w:styleId="WW-Absatz-Standardschriftart1111111111111">
    <w:name w:val="WW-Absatz-Standardschriftart1111111111111"/>
    <w:rsid w:val="00C33BE6"/>
  </w:style>
  <w:style w:type="character" w:customStyle="1" w:styleId="WW8Num44z1">
    <w:name w:val="WW8Num44z1"/>
    <w:rsid w:val="00C33BE6"/>
    <w:rPr>
      <w:rFonts w:ascii="Wingdings" w:hAnsi="Wingdings" w:cs="Wingdings"/>
    </w:rPr>
  </w:style>
  <w:style w:type="character" w:customStyle="1" w:styleId="WW8Num44z3">
    <w:name w:val="WW8Num44z3"/>
    <w:rsid w:val="00C33BE6"/>
    <w:rPr>
      <w:rFonts w:ascii="Symbol" w:hAnsi="Symbol" w:cs="Symbol"/>
    </w:rPr>
  </w:style>
  <w:style w:type="character" w:customStyle="1" w:styleId="WW8Num12z1">
    <w:name w:val="WW8Num12z1"/>
    <w:rsid w:val="00C33BE6"/>
    <w:rPr>
      <w:rFonts w:ascii="Courier New" w:hAnsi="Courier New" w:cs="Courier New"/>
    </w:rPr>
  </w:style>
  <w:style w:type="character" w:customStyle="1" w:styleId="WW8Num15z6">
    <w:name w:val="WW8Num15z6"/>
    <w:rsid w:val="00C33BE6"/>
    <w:rPr>
      <w:rFonts w:ascii="Symbol" w:hAnsi="Symbol" w:cs="Symbol"/>
    </w:rPr>
  </w:style>
  <w:style w:type="character" w:customStyle="1" w:styleId="WW8Num41z6">
    <w:name w:val="WW8Num41z6"/>
    <w:rsid w:val="00C33BE6"/>
    <w:rPr>
      <w:rFonts w:ascii="Symbol" w:hAnsi="Symbol" w:cs="Symbol"/>
    </w:rPr>
  </w:style>
  <w:style w:type="character" w:customStyle="1" w:styleId="WW8Num2z2">
    <w:name w:val="WW8Num2z2"/>
    <w:rsid w:val="00C33BE6"/>
    <w:rPr>
      <w:rFonts w:ascii="StarSymbol" w:hAnsi="StarSymbol" w:cs="StarSymbol"/>
      <w:sz w:val="18"/>
      <w:szCs w:val="18"/>
    </w:rPr>
  </w:style>
  <w:style w:type="character" w:customStyle="1" w:styleId="WW8Num13z1">
    <w:name w:val="WW8Num13z1"/>
    <w:rsid w:val="00C33BE6"/>
    <w:rPr>
      <w:rFonts w:ascii="Wingdings" w:hAnsi="Wingdings" w:cs="Wingdings"/>
    </w:rPr>
  </w:style>
  <w:style w:type="character" w:customStyle="1" w:styleId="WW8Num35z3">
    <w:name w:val="WW8Num35z3"/>
    <w:rsid w:val="00C33BE6"/>
    <w:rPr>
      <w:rFonts w:ascii="Symbol" w:hAnsi="Symbol" w:cs="Symbol"/>
    </w:rPr>
  </w:style>
  <w:style w:type="character" w:customStyle="1" w:styleId="WW8Num34z1">
    <w:name w:val="WW8Num34z1"/>
    <w:rsid w:val="00C33BE6"/>
    <w:rPr>
      <w:rFonts w:ascii="Courier New" w:hAnsi="Courier New" w:cs="Courier New"/>
    </w:rPr>
  </w:style>
  <w:style w:type="character" w:customStyle="1" w:styleId="Smbolosdenumerao">
    <w:name w:val="Símbolos de numeração"/>
    <w:rsid w:val="00C33BE6"/>
  </w:style>
  <w:style w:type="character" w:customStyle="1" w:styleId="Marcas">
    <w:name w:val="Marcas"/>
    <w:qFormat/>
    <w:rsid w:val="00C33BE6"/>
    <w:rPr>
      <w:rFonts w:ascii="Times New Roman" w:eastAsia="OpenSymbol" w:hAnsi="Times New Roman" w:cs="OpenSymbol"/>
    </w:rPr>
  </w:style>
  <w:style w:type="paragraph" w:customStyle="1" w:styleId="Ttulo30">
    <w:name w:val="Título3"/>
    <w:basedOn w:val="Normal"/>
    <w:next w:val="Corpodetexto"/>
    <w:rsid w:val="00C33BE6"/>
    <w:pPr>
      <w:keepNext/>
      <w:widowControl w:val="0"/>
      <w:suppressAutoHyphens/>
      <w:spacing w:before="240" w:after="120"/>
    </w:pPr>
    <w:rPr>
      <w:rFonts w:ascii="Arial" w:eastAsia="SimSun" w:hAnsi="Arial" w:cs="Mangal"/>
      <w:sz w:val="28"/>
      <w:szCs w:val="28"/>
      <w:lang w:eastAsia="ar-SA"/>
    </w:rPr>
  </w:style>
  <w:style w:type="paragraph" w:styleId="Lista">
    <w:name w:val="List"/>
    <w:basedOn w:val="Corpodetexto"/>
    <w:rsid w:val="00C33BE6"/>
    <w:pPr>
      <w:widowControl w:val="0"/>
      <w:tabs>
        <w:tab w:val="right" w:pos="907"/>
        <w:tab w:val="right" w:pos="1134"/>
        <w:tab w:val="left" w:pos="1701"/>
      </w:tabs>
      <w:suppressAutoHyphens/>
      <w:autoSpaceDE w:val="0"/>
      <w:spacing w:after="0"/>
      <w:jc w:val="both"/>
    </w:pPr>
    <w:rPr>
      <w:rFonts w:ascii="Arial" w:hAnsi="Arial" w:cs="Tahoma"/>
      <w:b/>
      <w:bCs/>
      <w:color w:val="0000FF"/>
      <w:szCs w:val="20"/>
      <w:lang w:eastAsia="ar-SA"/>
    </w:rPr>
  </w:style>
  <w:style w:type="paragraph" w:customStyle="1" w:styleId="Legenda4">
    <w:name w:val="Legenda4"/>
    <w:basedOn w:val="Normal"/>
    <w:rsid w:val="00C33BE6"/>
    <w:pPr>
      <w:widowControl w:val="0"/>
      <w:suppressLineNumbers/>
      <w:suppressAutoHyphens/>
      <w:spacing w:before="120" w:after="120"/>
    </w:pPr>
    <w:rPr>
      <w:rFonts w:cs="Mangal"/>
      <w:i/>
      <w:iCs/>
      <w:lang w:eastAsia="ar-SA"/>
    </w:rPr>
  </w:style>
  <w:style w:type="paragraph" w:customStyle="1" w:styleId="ndice">
    <w:name w:val="Índice"/>
    <w:basedOn w:val="Normal"/>
    <w:qFormat/>
    <w:rsid w:val="00C33BE6"/>
    <w:pPr>
      <w:widowControl w:val="0"/>
      <w:suppressLineNumbers/>
      <w:suppressAutoHyphens/>
    </w:pPr>
    <w:rPr>
      <w:rFonts w:cs="Tahoma"/>
      <w:szCs w:val="20"/>
      <w:lang w:eastAsia="ar-SA"/>
    </w:rPr>
  </w:style>
  <w:style w:type="paragraph" w:customStyle="1" w:styleId="Captulo">
    <w:name w:val="Capítulo"/>
    <w:basedOn w:val="Normal"/>
    <w:next w:val="Corpodetexto"/>
    <w:rsid w:val="00C33BE6"/>
    <w:pPr>
      <w:keepNext/>
      <w:widowControl w:val="0"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Ttulo20">
    <w:name w:val="Título2"/>
    <w:basedOn w:val="Normal"/>
    <w:next w:val="Corpodetexto"/>
    <w:rsid w:val="00C33BE6"/>
    <w:pPr>
      <w:keepNext/>
      <w:widowControl w:val="0"/>
      <w:suppressAutoHyphens/>
      <w:spacing w:before="240" w:after="120"/>
    </w:pPr>
    <w:rPr>
      <w:rFonts w:ascii="Arial" w:eastAsia="Microsoft YaHei" w:hAnsi="Arial" w:cs="Mangal"/>
      <w:sz w:val="28"/>
      <w:szCs w:val="28"/>
      <w:lang w:eastAsia="ar-SA"/>
    </w:rPr>
  </w:style>
  <w:style w:type="paragraph" w:customStyle="1" w:styleId="Legenda3">
    <w:name w:val="Legenda3"/>
    <w:basedOn w:val="Normal"/>
    <w:rsid w:val="00C33BE6"/>
    <w:pPr>
      <w:widowControl w:val="0"/>
      <w:suppressLineNumbers/>
      <w:suppressAutoHyphens/>
      <w:spacing w:before="120" w:after="120"/>
    </w:pPr>
    <w:rPr>
      <w:rFonts w:cs="Mangal"/>
      <w:i/>
      <w:iCs/>
      <w:lang w:eastAsia="ar-SA"/>
    </w:rPr>
  </w:style>
  <w:style w:type="paragraph" w:customStyle="1" w:styleId="Ttulo10">
    <w:name w:val="Título1"/>
    <w:basedOn w:val="Normal"/>
    <w:next w:val="Corpodetexto"/>
    <w:uiPriority w:val="99"/>
    <w:rsid w:val="00C33BE6"/>
    <w:pPr>
      <w:keepNext/>
      <w:widowControl w:val="0"/>
      <w:suppressAutoHyphens/>
      <w:spacing w:before="240" w:after="120"/>
    </w:pPr>
    <w:rPr>
      <w:rFonts w:ascii="Arial" w:eastAsia="SimSun" w:hAnsi="Arial" w:cs="Mangal"/>
      <w:sz w:val="28"/>
      <w:szCs w:val="28"/>
      <w:lang w:eastAsia="ar-SA"/>
    </w:rPr>
  </w:style>
  <w:style w:type="paragraph" w:customStyle="1" w:styleId="Legenda2">
    <w:name w:val="Legenda2"/>
    <w:basedOn w:val="Normal"/>
    <w:rsid w:val="00C33BE6"/>
    <w:pPr>
      <w:widowControl w:val="0"/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Legenda1">
    <w:name w:val="Legenda1"/>
    <w:basedOn w:val="Normal"/>
    <w:rsid w:val="00C33BE6"/>
    <w:pPr>
      <w:widowControl w:val="0"/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Recuodecorpodetexto21">
    <w:name w:val="Recuo de corpo de texto 21"/>
    <w:basedOn w:val="Normal"/>
    <w:rsid w:val="00C33BE6"/>
    <w:pPr>
      <w:widowControl w:val="0"/>
      <w:suppressAutoHyphens/>
      <w:autoSpaceDE w:val="0"/>
      <w:ind w:left="709" w:hanging="409"/>
      <w:jc w:val="both"/>
    </w:pPr>
    <w:rPr>
      <w:szCs w:val="20"/>
      <w:lang w:eastAsia="ar-SA"/>
    </w:rPr>
  </w:style>
  <w:style w:type="paragraph" w:customStyle="1" w:styleId="Recuodecorpodetexto31">
    <w:name w:val="Recuo de corpo de texto 31"/>
    <w:basedOn w:val="Normal"/>
    <w:rsid w:val="00C33BE6"/>
    <w:pPr>
      <w:widowControl w:val="0"/>
      <w:suppressAutoHyphens/>
      <w:spacing w:after="120"/>
      <w:ind w:left="283"/>
    </w:pPr>
    <w:rPr>
      <w:sz w:val="16"/>
      <w:szCs w:val="16"/>
      <w:lang w:eastAsia="ar-SA"/>
    </w:rPr>
  </w:style>
  <w:style w:type="paragraph" w:customStyle="1" w:styleId="Corpodetexto210">
    <w:name w:val="Corpo de texto 21"/>
    <w:basedOn w:val="Normal"/>
    <w:rsid w:val="00C33BE6"/>
    <w:pPr>
      <w:widowControl w:val="0"/>
      <w:suppressAutoHyphens/>
      <w:spacing w:after="120" w:line="480" w:lineRule="auto"/>
    </w:pPr>
    <w:rPr>
      <w:szCs w:val="20"/>
      <w:lang w:eastAsia="ar-SA"/>
    </w:rPr>
  </w:style>
  <w:style w:type="paragraph" w:customStyle="1" w:styleId="Corpodetexto22">
    <w:name w:val="Corpo de texto 22"/>
    <w:basedOn w:val="Normal"/>
    <w:rsid w:val="00C33BE6"/>
    <w:pPr>
      <w:widowControl w:val="0"/>
      <w:suppressAutoHyphens/>
      <w:overflowPunct w:val="0"/>
      <w:autoSpaceDE w:val="0"/>
      <w:ind w:left="142" w:hanging="142"/>
      <w:jc w:val="both"/>
      <w:textAlignment w:val="baseline"/>
    </w:pPr>
    <w:rPr>
      <w:szCs w:val="20"/>
      <w:lang w:eastAsia="ar-SA"/>
    </w:rPr>
  </w:style>
  <w:style w:type="paragraph" w:customStyle="1" w:styleId="Corpodetexto31">
    <w:name w:val="Corpo de texto 31"/>
    <w:basedOn w:val="Normal"/>
    <w:uiPriority w:val="99"/>
    <w:rsid w:val="00C33BE6"/>
    <w:pPr>
      <w:widowControl w:val="0"/>
      <w:suppressAutoHyphens/>
      <w:spacing w:after="120"/>
    </w:pPr>
    <w:rPr>
      <w:sz w:val="16"/>
      <w:szCs w:val="16"/>
      <w:lang w:eastAsia="ar-SA"/>
    </w:rPr>
  </w:style>
  <w:style w:type="paragraph" w:customStyle="1" w:styleId="Contedodatabela">
    <w:name w:val="Conteúdo da tabela"/>
    <w:basedOn w:val="Normal"/>
    <w:rsid w:val="00C33BE6"/>
    <w:pPr>
      <w:widowControl w:val="0"/>
      <w:suppressLineNumbers/>
      <w:suppressAutoHyphens/>
    </w:pPr>
    <w:rPr>
      <w:szCs w:val="20"/>
      <w:lang w:eastAsia="ar-SA"/>
    </w:rPr>
  </w:style>
  <w:style w:type="paragraph" w:customStyle="1" w:styleId="Ttulodatabela">
    <w:name w:val="Título da tabela"/>
    <w:basedOn w:val="Contedodatabela"/>
    <w:rsid w:val="00C33BE6"/>
    <w:pPr>
      <w:jc w:val="center"/>
    </w:pPr>
    <w:rPr>
      <w:b/>
      <w:bCs/>
    </w:rPr>
  </w:style>
  <w:style w:type="paragraph" w:customStyle="1" w:styleId="Ttulo100">
    <w:name w:val="Título 10"/>
    <w:basedOn w:val="Captulo"/>
    <w:next w:val="Corpodetexto"/>
    <w:rsid w:val="00C33BE6"/>
    <w:rPr>
      <w:b/>
      <w:bCs/>
      <w:sz w:val="21"/>
      <w:szCs w:val="21"/>
    </w:rPr>
  </w:style>
  <w:style w:type="paragraph" w:customStyle="1" w:styleId="Contedodetabela">
    <w:name w:val="Conteúdo de tabela"/>
    <w:basedOn w:val="Normal"/>
    <w:rsid w:val="00C33BE6"/>
    <w:pPr>
      <w:widowControl w:val="0"/>
      <w:suppressLineNumbers/>
      <w:suppressAutoHyphens/>
    </w:pPr>
    <w:rPr>
      <w:szCs w:val="20"/>
      <w:lang w:eastAsia="ar-SA"/>
    </w:rPr>
  </w:style>
  <w:style w:type="paragraph" w:customStyle="1" w:styleId="Ttulodetabela">
    <w:name w:val="Título de tabela"/>
    <w:basedOn w:val="Contedodetabela"/>
    <w:rsid w:val="00C33BE6"/>
    <w:pPr>
      <w:jc w:val="center"/>
    </w:pPr>
    <w:rPr>
      <w:b/>
      <w:bCs/>
    </w:rPr>
  </w:style>
  <w:style w:type="paragraph" w:customStyle="1" w:styleId="Recuodecorpodetexto22">
    <w:name w:val="Recuo de corpo de texto 22"/>
    <w:basedOn w:val="Normal"/>
    <w:rsid w:val="00C33BE6"/>
    <w:pPr>
      <w:widowControl w:val="0"/>
      <w:suppressAutoHyphens/>
      <w:spacing w:after="120" w:line="480" w:lineRule="auto"/>
      <w:ind w:left="283"/>
    </w:pPr>
    <w:rPr>
      <w:szCs w:val="20"/>
      <w:lang w:eastAsia="ar-SA"/>
    </w:rPr>
  </w:style>
  <w:style w:type="character" w:customStyle="1" w:styleId="Recuodecorpodetexto2Char1">
    <w:name w:val="Recuo de corpo de texto 2 Char1"/>
    <w:uiPriority w:val="99"/>
    <w:semiHidden/>
    <w:rsid w:val="00C33BE6"/>
    <w:rPr>
      <w:sz w:val="24"/>
      <w:lang w:eastAsia="ar-SA"/>
    </w:rPr>
  </w:style>
  <w:style w:type="paragraph" w:customStyle="1" w:styleId="WW-Padro">
    <w:name w:val="WW-Padrão"/>
    <w:rsid w:val="00C33BE6"/>
    <w:pPr>
      <w:widowControl w:val="0"/>
      <w:suppressAutoHyphens/>
      <w:autoSpaceDE w:val="0"/>
    </w:pPr>
    <w:rPr>
      <w:rFonts w:ascii="Times New Roman" w:eastAsia="Arial" w:hAnsi="Times New Roman"/>
      <w:sz w:val="28"/>
      <w:szCs w:val="28"/>
      <w:lang w:eastAsia="en-US" w:bidi="en-US"/>
    </w:rPr>
  </w:style>
  <w:style w:type="paragraph" w:customStyle="1" w:styleId="Recuodecorpodetexto23">
    <w:name w:val="Recuo de corpo de texto 23"/>
    <w:basedOn w:val="Normal"/>
    <w:rsid w:val="00C33BE6"/>
    <w:pPr>
      <w:tabs>
        <w:tab w:val="left" w:pos="360"/>
        <w:tab w:val="left" w:pos="720"/>
      </w:tabs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szCs w:val="20"/>
    </w:rPr>
  </w:style>
  <w:style w:type="table" w:customStyle="1" w:styleId="Tabelacomgrade1">
    <w:name w:val="Tabela com grade1"/>
    <w:basedOn w:val="Tabelanormal"/>
    <w:next w:val="Tabelacomgrade"/>
    <w:uiPriority w:val="59"/>
    <w:rsid w:val="00C33BE6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">
    <w:name w:val="Tabela com grade11"/>
    <w:basedOn w:val="Tabelanormal"/>
    <w:next w:val="Tabelacomgrade"/>
    <w:uiPriority w:val="59"/>
    <w:rsid w:val="00C33BE6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">
    <w:name w:val="Tabela com grade2"/>
    <w:basedOn w:val="Tabelanormal"/>
    <w:next w:val="Tabelacomgrade"/>
    <w:rsid w:val="00C33BE6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iperlinkVisitado">
    <w:name w:val="FollowedHyperlink"/>
    <w:uiPriority w:val="99"/>
    <w:unhideWhenUsed/>
    <w:rsid w:val="00F8376F"/>
    <w:rPr>
      <w:color w:val="800080"/>
      <w:u w:val="single"/>
    </w:rPr>
  </w:style>
  <w:style w:type="paragraph" w:styleId="MapadoDocumento">
    <w:name w:val="Document Map"/>
    <w:basedOn w:val="Normal"/>
    <w:link w:val="MapadoDocumentoChar"/>
    <w:unhideWhenUsed/>
    <w:rsid w:val="00F8376F"/>
    <w:pPr>
      <w:shd w:val="clear" w:color="auto" w:fill="000080"/>
    </w:pPr>
    <w:rPr>
      <w:rFonts w:ascii="Tahoma" w:hAnsi="Tahoma"/>
      <w:sz w:val="20"/>
      <w:szCs w:val="20"/>
    </w:rPr>
  </w:style>
  <w:style w:type="character" w:customStyle="1" w:styleId="MapadoDocumentoChar">
    <w:name w:val="Mapa do Documento Char"/>
    <w:link w:val="MapadoDocumento"/>
    <w:rsid w:val="00F8376F"/>
    <w:rPr>
      <w:rFonts w:ascii="Tahoma" w:eastAsia="Times New Roman" w:hAnsi="Tahoma" w:cs="Tahoma"/>
      <w:shd w:val="clear" w:color="auto" w:fill="000080"/>
    </w:rPr>
  </w:style>
  <w:style w:type="character" w:customStyle="1" w:styleId="glossario">
    <w:name w:val="glossario"/>
    <w:rsid w:val="00F8376F"/>
    <w:rPr>
      <w:rFonts w:ascii="Times New Roman" w:hAnsi="Times New Roman" w:cs="Times New Roman" w:hint="default"/>
    </w:rPr>
  </w:style>
  <w:style w:type="character" w:customStyle="1" w:styleId="apple-converted-space">
    <w:name w:val="apple-converted-space"/>
    <w:qFormat/>
    <w:rsid w:val="00F8376F"/>
    <w:rPr>
      <w:rFonts w:ascii="Times New Roman" w:hAnsi="Times New Roman" w:cs="Times New Roman" w:hint="default"/>
    </w:rPr>
  </w:style>
  <w:style w:type="paragraph" w:styleId="NormalWeb">
    <w:name w:val="Normal (Web)"/>
    <w:basedOn w:val="Normal"/>
    <w:uiPriority w:val="99"/>
    <w:unhideWhenUsed/>
    <w:qFormat/>
    <w:rsid w:val="0053666A"/>
    <w:pPr>
      <w:spacing w:before="100" w:beforeAutospacing="1" w:after="100" w:afterAutospacing="1"/>
    </w:pPr>
  </w:style>
  <w:style w:type="character" w:customStyle="1" w:styleId="TextopadroChar">
    <w:name w:val="Texto padrão Char"/>
    <w:link w:val="Textopadro"/>
    <w:rsid w:val="00D02E36"/>
    <w:rPr>
      <w:rFonts w:ascii="Times New Roman" w:eastAsia="Times New Roman" w:hAnsi="Times New Roman"/>
      <w:sz w:val="24"/>
      <w:lang w:val="en-US"/>
    </w:rPr>
  </w:style>
  <w:style w:type="paragraph" w:customStyle="1" w:styleId="font5">
    <w:name w:val="font5"/>
    <w:basedOn w:val="Normal"/>
    <w:rsid w:val="00D37318"/>
    <w:pPr>
      <w:spacing w:before="100" w:beforeAutospacing="1" w:after="100" w:afterAutospacing="1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font6">
    <w:name w:val="font6"/>
    <w:basedOn w:val="Normal"/>
    <w:rsid w:val="00D37318"/>
    <w:pPr>
      <w:spacing w:before="100" w:beforeAutospacing="1" w:after="100" w:afterAutospacing="1"/>
    </w:pPr>
    <w:rPr>
      <w:rFonts w:ascii="Arial" w:hAnsi="Arial" w:cs="Arial"/>
      <w:color w:val="000000"/>
      <w:sz w:val="20"/>
      <w:szCs w:val="20"/>
    </w:rPr>
  </w:style>
  <w:style w:type="paragraph" w:customStyle="1" w:styleId="font7">
    <w:name w:val="font7"/>
    <w:basedOn w:val="Normal"/>
    <w:rsid w:val="00D37318"/>
    <w:pPr>
      <w:spacing w:before="100" w:beforeAutospacing="1" w:after="100" w:afterAutospacing="1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font8">
    <w:name w:val="font8"/>
    <w:basedOn w:val="Normal"/>
    <w:rsid w:val="00D37318"/>
    <w:pPr>
      <w:spacing w:before="100" w:beforeAutospacing="1" w:after="100" w:afterAutospacing="1"/>
    </w:pPr>
    <w:rPr>
      <w:rFonts w:ascii="Arial" w:hAnsi="Arial" w:cs="Arial"/>
      <w:color w:val="000000"/>
      <w:sz w:val="20"/>
      <w:szCs w:val="20"/>
    </w:rPr>
  </w:style>
  <w:style w:type="paragraph" w:customStyle="1" w:styleId="font9">
    <w:name w:val="font9"/>
    <w:basedOn w:val="Normal"/>
    <w:rsid w:val="00D37318"/>
    <w:pPr>
      <w:spacing w:before="100" w:beforeAutospacing="1" w:after="100" w:afterAutospacing="1"/>
    </w:pPr>
    <w:rPr>
      <w:rFonts w:ascii="Calibri" w:hAnsi="Calibri"/>
      <w:color w:val="000000"/>
      <w:sz w:val="22"/>
      <w:szCs w:val="22"/>
    </w:rPr>
  </w:style>
  <w:style w:type="paragraph" w:customStyle="1" w:styleId="xl63">
    <w:name w:val="xl63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64">
    <w:name w:val="xl64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66">
    <w:name w:val="xl66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67">
    <w:name w:val="xl67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68">
    <w:name w:val="xl68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69">
    <w:name w:val="xl69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70">
    <w:name w:val="xl70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71">
    <w:name w:val="xl71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72">
    <w:name w:val="xl72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73">
    <w:name w:val="xl73"/>
    <w:basedOn w:val="Normal"/>
    <w:rsid w:val="00D3731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74">
    <w:name w:val="xl74"/>
    <w:basedOn w:val="Normal"/>
    <w:rsid w:val="00D3731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75">
    <w:name w:val="xl75"/>
    <w:basedOn w:val="Normal"/>
    <w:rsid w:val="00D3731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76">
    <w:name w:val="xl76"/>
    <w:basedOn w:val="Normal"/>
    <w:rsid w:val="00D3731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77">
    <w:name w:val="xl77"/>
    <w:basedOn w:val="Normal"/>
    <w:rsid w:val="00D3731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78">
    <w:name w:val="xl78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79">
    <w:name w:val="xl79"/>
    <w:basedOn w:val="Normal"/>
    <w:rsid w:val="00D3731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80">
    <w:name w:val="xl80"/>
    <w:basedOn w:val="Normal"/>
    <w:rsid w:val="00D37318"/>
    <w:pPr>
      <w:spacing w:before="100" w:beforeAutospacing="1" w:after="100" w:afterAutospacing="1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81">
    <w:name w:val="xl81"/>
    <w:basedOn w:val="Normal"/>
    <w:rsid w:val="00D3731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82">
    <w:name w:val="xl82"/>
    <w:basedOn w:val="Normal"/>
    <w:rsid w:val="00D3731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83">
    <w:name w:val="xl83"/>
    <w:basedOn w:val="Normal"/>
    <w:rsid w:val="00D3731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84">
    <w:name w:val="xl84"/>
    <w:basedOn w:val="Normal"/>
    <w:rsid w:val="00D37318"/>
    <w:pP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85">
    <w:name w:val="xl85"/>
    <w:basedOn w:val="Normal"/>
    <w:rsid w:val="00D37318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A6A6A6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86">
    <w:name w:val="xl86"/>
    <w:basedOn w:val="Normal"/>
    <w:rsid w:val="00D37318"/>
    <w:pPr>
      <w:pBdr>
        <w:top w:val="single" w:sz="4" w:space="0" w:color="auto"/>
        <w:left w:val="single" w:sz="8" w:space="0" w:color="auto"/>
        <w:right w:val="single" w:sz="8" w:space="0" w:color="auto"/>
      </w:pBdr>
      <w:shd w:val="clear" w:color="000000" w:fill="A6A6A6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87">
    <w:name w:val="xl87"/>
    <w:basedOn w:val="Normal"/>
    <w:rsid w:val="00D3731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A6A6A6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88">
    <w:name w:val="xl88"/>
    <w:basedOn w:val="Normal"/>
    <w:rsid w:val="00D37318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89">
    <w:name w:val="xl89"/>
    <w:basedOn w:val="Normal"/>
    <w:rsid w:val="00D37318"/>
    <w:pPr>
      <w:pBdr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A6A6A6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90">
    <w:name w:val="xl90"/>
    <w:basedOn w:val="Normal"/>
    <w:rsid w:val="00D37318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FF0000"/>
      <w:sz w:val="20"/>
      <w:szCs w:val="20"/>
    </w:rPr>
  </w:style>
  <w:style w:type="paragraph" w:customStyle="1" w:styleId="xl91">
    <w:name w:val="xl91"/>
    <w:basedOn w:val="Normal"/>
    <w:rsid w:val="00D37318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FF0000"/>
      <w:sz w:val="20"/>
      <w:szCs w:val="20"/>
    </w:rPr>
  </w:style>
  <w:style w:type="character" w:customStyle="1" w:styleId="f">
    <w:name w:val="f"/>
    <w:basedOn w:val="Fontepargpadro"/>
    <w:rsid w:val="007B5301"/>
  </w:style>
  <w:style w:type="character" w:styleId="nfase">
    <w:name w:val="Emphasis"/>
    <w:basedOn w:val="Fontepargpadro"/>
    <w:qFormat/>
    <w:rsid w:val="007B5301"/>
    <w:rPr>
      <w:i/>
      <w:iCs/>
    </w:rPr>
  </w:style>
  <w:style w:type="paragraph" w:customStyle="1" w:styleId="font0">
    <w:name w:val="font0"/>
    <w:basedOn w:val="Normal"/>
    <w:rsid w:val="00C56BCD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xl92">
    <w:name w:val="xl92"/>
    <w:basedOn w:val="Normal"/>
    <w:rsid w:val="00C56BCD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93">
    <w:name w:val="xl93"/>
    <w:basedOn w:val="Normal"/>
    <w:rsid w:val="00C56BCD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94">
    <w:name w:val="xl94"/>
    <w:basedOn w:val="Normal"/>
    <w:rsid w:val="00C56BCD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95">
    <w:name w:val="xl95"/>
    <w:basedOn w:val="Normal"/>
    <w:rsid w:val="00C56B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textAlignment w:val="center"/>
    </w:pPr>
    <w:rPr>
      <w:rFonts w:ascii="Arial" w:hAnsi="Arial" w:cs="Arial"/>
      <w:sz w:val="20"/>
      <w:szCs w:val="20"/>
    </w:rPr>
  </w:style>
  <w:style w:type="paragraph" w:customStyle="1" w:styleId="xl96">
    <w:name w:val="xl96"/>
    <w:basedOn w:val="Normal"/>
    <w:rsid w:val="00C56BCD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</w:pPr>
    <w:rPr>
      <w:b/>
      <w:bCs/>
    </w:rPr>
  </w:style>
  <w:style w:type="paragraph" w:customStyle="1" w:styleId="xl97">
    <w:name w:val="xl97"/>
    <w:basedOn w:val="Normal"/>
    <w:rsid w:val="00C56BCD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right"/>
    </w:pPr>
    <w:rPr>
      <w:b/>
      <w:bCs/>
    </w:rPr>
  </w:style>
  <w:style w:type="paragraph" w:customStyle="1" w:styleId="xl98">
    <w:name w:val="xl98"/>
    <w:basedOn w:val="Normal"/>
    <w:rsid w:val="00C56BCD"/>
    <w:pPr>
      <w:pBdr>
        <w:top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</w:rPr>
  </w:style>
  <w:style w:type="paragraph" w:customStyle="1" w:styleId="xl99">
    <w:name w:val="xl99"/>
    <w:basedOn w:val="Normal"/>
    <w:rsid w:val="00FE653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0000"/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00">
    <w:name w:val="xl100"/>
    <w:basedOn w:val="Normal"/>
    <w:rsid w:val="00FE653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01">
    <w:name w:val="xl101"/>
    <w:basedOn w:val="Normal"/>
    <w:rsid w:val="00FE65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02">
    <w:name w:val="xl102"/>
    <w:basedOn w:val="Normal"/>
    <w:rsid w:val="00FE65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03">
    <w:name w:val="xl103"/>
    <w:basedOn w:val="Normal"/>
    <w:rsid w:val="00FE65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font10">
    <w:name w:val="font10"/>
    <w:basedOn w:val="Normal"/>
    <w:rsid w:val="000D7659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0"/>
      <w:szCs w:val="20"/>
    </w:rPr>
  </w:style>
  <w:style w:type="paragraph" w:customStyle="1" w:styleId="font11">
    <w:name w:val="font11"/>
    <w:basedOn w:val="Normal"/>
    <w:rsid w:val="000D7659"/>
    <w:pPr>
      <w:spacing w:before="100" w:beforeAutospacing="1" w:after="100" w:afterAutospacing="1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04">
    <w:name w:val="xl104"/>
    <w:basedOn w:val="Normal"/>
    <w:rsid w:val="000D76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05">
    <w:name w:val="xl105"/>
    <w:basedOn w:val="Normal"/>
    <w:rsid w:val="000D76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06">
    <w:name w:val="xl106"/>
    <w:basedOn w:val="Normal"/>
    <w:rsid w:val="000D76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107">
    <w:name w:val="xl107"/>
    <w:basedOn w:val="Normal"/>
    <w:rsid w:val="000D76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108">
    <w:name w:val="xl108"/>
    <w:basedOn w:val="Normal"/>
    <w:rsid w:val="000D76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109">
    <w:name w:val="xl109"/>
    <w:basedOn w:val="Normal"/>
    <w:rsid w:val="000D76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</w:rPr>
  </w:style>
  <w:style w:type="paragraph" w:styleId="SemEspaamento">
    <w:name w:val="No Spacing"/>
    <w:link w:val="SemEspaamentoChar"/>
    <w:qFormat/>
    <w:rsid w:val="00B170C6"/>
    <w:pPr>
      <w:suppressAutoHyphens/>
    </w:pPr>
    <w:rPr>
      <w:rFonts w:ascii="Times New Roman" w:eastAsia="Times New Roman" w:hAnsi="Times New Roman"/>
      <w:sz w:val="24"/>
      <w:szCs w:val="24"/>
      <w:lang w:eastAsia="zh-CN"/>
    </w:rPr>
  </w:style>
  <w:style w:type="paragraph" w:customStyle="1" w:styleId="Heading">
    <w:name w:val="Heading"/>
    <w:basedOn w:val="Normal"/>
    <w:next w:val="Corpodetexto"/>
    <w:qFormat/>
    <w:rsid w:val="00B170C6"/>
    <w:pPr>
      <w:keepNext/>
      <w:suppressAutoHyphens/>
      <w:spacing w:before="240" w:after="120"/>
    </w:pPr>
    <w:rPr>
      <w:rFonts w:ascii="Liberation Sans;Arial" w:eastAsia="DejaVu Sans" w:hAnsi="Liberation Sans;Arial" w:cs="DejaVu Sans"/>
      <w:sz w:val="28"/>
      <w:szCs w:val="28"/>
      <w:lang w:eastAsia="zh-CN"/>
    </w:rPr>
  </w:style>
  <w:style w:type="paragraph" w:customStyle="1" w:styleId="Legenda5">
    <w:name w:val="Legenda5"/>
    <w:basedOn w:val="Normal"/>
    <w:qFormat/>
    <w:rsid w:val="00B170C6"/>
    <w:pPr>
      <w:suppressLineNumbers/>
      <w:suppressAutoHyphens/>
      <w:spacing w:before="120" w:after="120"/>
    </w:pPr>
    <w:rPr>
      <w:i/>
      <w:iCs/>
      <w:lang w:eastAsia="zh-CN"/>
    </w:rPr>
  </w:style>
  <w:style w:type="paragraph" w:customStyle="1" w:styleId="Index">
    <w:name w:val="Index"/>
    <w:basedOn w:val="Normal"/>
    <w:qFormat/>
    <w:rsid w:val="00B170C6"/>
    <w:pPr>
      <w:suppressLineNumbers/>
      <w:suppressAutoHyphens/>
    </w:pPr>
    <w:rPr>
      <w:lang w:eastAsia="zh-CN"/>
    </w:rPr>
  </w:style>
  <w:style w:type="paragraph" w:customStyle="1" w:styleId="TableContents">
    <w:name w:val="Table Contents"/>
    <w:basedOn w:val="Normal"/>
    <w:qFormat/>
    <w:rsid w:val="00B170C6"/>
    <w:pPr>
      <w:suppressLineNumbers/>
      <w:suppressAutoHyphens/>
    </w:pPr>
    <w:rPr>
      <w:lang w:eastAsia="zh-CN"/>
    </w:rPr>
  </w:style>
  <w:style w:type="table" w:customStyle="1" w:styleId="TableNormal">
    <w:name w:val="Table Normal"/>
    <w:uiPriority w:val="2"/>
    <w:semiHidden/>
    <w:unhideWhenUsed/>
    <w:qFormat/>
    <w:rsid w:val="00FB32AC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FB32AC"/>
    <w:pPr>
      <w:widowControl w:val="0"/>
      <w:autoSpaceDE w:val="0"/>
      <w:autoSpaceDN w:val="0"/>
      <w:spacing w:before="107"/>
      <w:ind w:right="-15"/>
      <w:jc w:val="right"/>
    </w:pPr>
    <w:rPr>
      <w:rFonts w:ascii="Arial" w:eastAsia="Arial" w:hAnsi="Arial" w:cs="Arial"/>
      <w:sz w:val="22"/>
      <w:szCs w:val="22"/>
      <w:lang w:val="pt-PT" w:eastAsia="pt-PT" w:bidi="pt-PT"/>
    </w:rPr>
  </w:style>
  <w:style w:type="character" w:customStyle="1" w:styleId="PargrafodaListaChar">
    <w:name w:val="Parágrafo da Lista Char"/>
    <w:aliases w:val="List I Paragraph Char"/>
    <w:link w:val="PargrafodaLista"/>
    <w:uiPriority w:val="34"/>
    <w:qFormat/>
    <w:locked/>
    <w:rsid w:val="00A823DA"/>
    <w:rPr>
      <w:rFonts w:ascii="Times New Roman" w:eastAsia="Times New Roman" w:hAnsi="Times New Roman"/>
      <w:sz w:val="24"/>
      <w:szCs w:val="24"/>
    </w:rPr>
  </w:style>
  <w:style w:type="character" w:customStyle="1" w:styleId="LinkdaInternet">
    <w:name w:val="Link da Internet"/>
    <w:uiPriority w:val="99"/>
    <w:rsid w:val="003C5228"/>
    <w:rPr>
      <w:color w:val="0000FF"/>
      <w:u w:val="single"/>
    </w:rPr>
  </w:style>
  <w:style w:type="character" w:customStyle="1" w:styleId="citao2Char">
    <w:name w:val="citação 2 Char"/>
    <w:basedOn w:val="CitaoChar"/>
    <w:qFormat/>
    <w:rsid w:val="003C5228"/>
    <w:rPr>
      <w:rFonts w:ascii="Arial" w:eastAsia="Calibri" w:hAnsi="Arial" w:cs="Tahoma"/>
      <w:i/>
      <w:iCs/>
      <w:color w:val="000000"/>
      <w:sz w:val="20"/>
      <w:szCs w:val="20"/>
      <w:shd w:val="clear" w:color="auto" w:fill="FFFFCC"/>
    </w:rPr>
  </w:style>
  <w:style w:type="character" w:customStyle="1" w:styleId="Nivel01Char">
    <w:name w:val="Nivel 01 Char"/>
    <w:basedOn w:val="Fontepargpadro"/>
    <w:link w:val="Nivel010"/>
    <w:qFormat/>
    <w:rsid w:val="003C5228"/>
    <w:rPr>
      <w:rFonts w:ascii="Ecofont_Spranq_eco_Sans" w:eastAsiaTheme="majorEastAsia" w:hAnsi="Ecofont_Spranq_eco_Sans"/>
      <w:b/>
      <w:bCs/>
      <w:color w:val="000000"/>
    </w:rPr>
  </w:style>
  <w:style w:type="character" w:customStyle="1" w:styleId="CitaoChar">
    <w:name w:val="Citação Char"/>
    <w:basedOn w:val="Fontepargpadro"/>
    <w:link w:val="Citao"/>
    <w:uiPriority w:val="29"/>
    <w:qFormat/>
    <w:rsid w:val="003C5228"/>
    <w:rPr>
      <w:i/>
      <w:iCs/>
      <w:color w:val="000000" w:themeColor="text1"/>
    </w:rPr>
  </w:style>
  <w:style w:type="character" w:customStyle="1" w:styleId="Ttulo1Char1">
    <w:name w:val="Título 1 Char1"/>
    <w:qFormat/>
    <w:rsid w:val="003C5228"/>
    <w:rPr>
      <w:spacing w:val="-3"/>
      <w:sz w:val="24"/>
      <w:lang w:val="pt-BR" w:eastAsia="pt-BR" w:bidi="ar-SA"/>
    </w:rPr>
  </w:style>
  <w:style w:type="character" w:customStyle="1" w:styleId="CabealhoChar1">
    <w:name w:val="Cabeçalho Char1"/>
    <w:aliases w:val="hd Char1,he Char1,*Header Char1,Cabeçalho superior Char1,Cabeçalho superior Char Char Char Char Char1,Cabeçalho superior Char Char Char Char2,Cabeçalho superior Char Char Char2"/>
    <w:uiPriority w:val="99"/>
    <w:qFormat/>
    <w:locked/>
    <w:rsid w:val="003C5228"/>
    <w:rPr>
      <w:sz w:val="24"/>
      <w:lang w:val="pt-BR" w:eastAsia="pt-BR" w:bidi="ar-SA"/>
    </w:rPr>
  </w:style>
  <w:style w:type="character" w:customStyle="1" w:styleId="RodapChar1">
    <w:name w:val="Rodapé Char1"/>
    <w:uiPriority w:val="99"/>
    <w:qFormat/>
    <w:rsid w:val="003C5228"/>
    <w:rPr>
      <w:rFonts w:ascii="Courier New" w:hAnsi="Courier New"/>
      <w:lang w:val="pt-BR" w:eastAsia="pt-BR" w:bidi="ar-SA"/>
    </w:rPr>
  </w:style>
  <w:style w:type="character" w:styleId="TextodoEspaoReservado">
    <w:name w:val="Placeholder Text"/>
    <w:basedOn w:val="Fontepargpadro"/>
    <w:uiPriority w:val="99"/>
    <w:semiHidden/>
    <w:qFormat/>
    <w:rsid w:val="003C5228"/>
    <w:rPr>
      <w:color w:val="808080"/>
    </w:rPr>
  </w:style>
  <w:style w:type="character" w:styleId="Refdecomentrio">
    <w:name w:val="annotation reference"/>
    <w:basedOn w:val="Fontepargpadro"/>
    <w:unhideWhenUsed/>
    <w:qFormat/>
    <w:rsid w:val="003C5228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3C5228"/>
  </w:style>
  <w:style w:type="character" w:customStyle="1" w:styleId="AssuntodocomentrioChar">
    <w:name w:val="Assunto do comentário Char"/>
    <w:basedOn w:val="TextodecomentrioChar"/>
    <w:link w:val="Assuntodocomentrio"/>
    <w:uiPriority w:val="99"/>
    <w:qFormat/>
    <w:rsid w:val="003C5228"/>
    <w:rPr>
      <w:b/>
      <w:bCs/>
    </w:rPr>
  </w:style>
  <w:style w:type="character" w:customStyle="1" w:styleId="ListLabel1">
    <w:name w:val="ListLabel 1"/>
    <w:qFormat/>
    <w:rsid w:val="003C5228"/>
    <w:rPr>
      <w:rFonts w:ascii="Palatino Linotype" w:hAnsi="Palatino Linotype"/>
      <w:b/>
      <w:sz w:val="20"/>
    </w:rPr>
  </w:style>
  <w:style w:type="character" w:customStyle="1" w:styleId="ListLabel2">
    <w:name w:val="ListLabel 2"/>
    <w:qFormat/>
    <w:rsid w:val="003C5228"/>
    <w:rPr>
      <w:rFonts w:ascii="Palatino Linotype" w:hAnsi="Palatino Linotype"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3">
    <w:name w:val="ListLabel 3"/>
    <w:qFormat/>
    <w:rsid w:val="003C5228"/>
    <w:rPr>
      <w:rFonts w:ascii="Palatino Linotype" w:hAnsi="Palatino Linotype" w:cs="Arial"/>
      <w:b/>
      <w:i w:val="0"/>
      <w:color w:val="auto"/>
      <w:sz w:val="20"/>
      <w:szCs w:val="20"/>
    </w:rPr>
  </w:style>
  <w:style w:type="character" w:customStyle="1" w:styleId="ListLabel4">
    <w:name w:val="ListLabel 4"/>
    <w:qFormat/>
    <w:rsid w:val="003C5228"/>
    <w:rPr>
      <w:rFonts w:ascii="Palatino Linotype" w:hAnsi="Palatino Linotype"/>
      <w:b/>
      <w:color w:val="auto"/>
      <w:sz w:val="20"/>
    </w:rPr>
  </w:style>
  <w:style w:type="character" w:customStyle="1" w:styleId="ListLabel5">
    <w:name w:val="ListLabel 5"/>
    <w:qFormat/>
    <w:rsid w:val="003C5228"/>
    <w:rPr>
      <w:b/>
      <w:color w:val="auto"/>
    </w:rPr>
  </w:style>
  <w:style w:type="character" w:customStyle="1" w:styleId="ListLabel6">
    <w:name w:val="ListLabel 6"/>
    <w:qFormat/>
    <w:rsid w:val="003C5228"/>
    <w:rPr>
      <w:b/>
    </w:rPr>
  </w:style>
  <w:style w:type="character" w:customStyle="1" w:styleId="ListLabel7">
    <w:name w:val="ListLabel 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8">
    <w:name w:val="ListLabel 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9">
    <w:name w:val="ListLabel 9"/>
    <w:qFormat/>
    <w:rsid w:val="003C5228"/>
    <w:rPr>
      <w:b/>
      <w:color w:val="auto"/>
    </w:rPr>
  </w:style>
  <w:style w:type="character" w:customStyle="1" w:styleId="ListLabel10">
    <w:name w:val="ListLabel 10"/>
    <w:qFormat/>
    <w:rsid w:val="003C5228"/>
    <w:rPr>
      <w:b/>
      <w:color w:val="auto"/>
    </w:rPr>
  </w:style>
  <w:style w:type="character" w:customStyle="1" w:styleId="ListLabel11">
    <w:name w:val="ListLabel 11"/>
    <w:qFormat/>
    <w:rsid w:val="003C5228"/>
    <w:rPr>
      <w:b/>
    </w:rPr>
  </w:style>
  <w:style w:type="character" w:customStyle="1" w:styleId="ListLabel12">
    <w:name w:val="ListLabel 1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3">
    <w:name w:val="ListLabel 1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4">
    <w:name w:val="ListLabel 14"/>
    <w:qFormat/>
    <w:rsid w:val="003C5228"/>
    <w:rPr>
      <w:b/>
      <w:color w:val="auto"/>
    </w:rPr>
  </w:style>
  <w:style w:type="character" w:customStyle="1" w:styleId="ListLabel15">
    <w:name w:val="ListLabel 15"/>
    <w:qFormat/>
    <w:rsid w:val="003C5228"/>
    <w:rPr>
      <w:b/>
      <w:color w:val="auto"/>
    </w:rPr>
  </w:style>
  <w:style w:type="character" w:customStyle="1" w:styleId="ListLabel16">
    <w:name w:val="ListLabel 16"/>
    <w:qFormat/>
    <w:rsid w:val="003C5228"/>
    <w:rPr>
      <w:b/>
    </w:rPr>
  </w:style>
  <w:style w:type="character" w:customStyle="1" w:styleId="ListLabel17">
    <w:name w:val="ListLabel 1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8">
    <w:name w:val="ListLabel 1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9">
    <w:name w:val="ListLabel 19"/>
    <w:qFormat/>
    <w:rsid w:val="003C5228"/>
    <w:rPr>
      <w:b/>
      <w:color w:val="auto"/>
    </w:rPr>
  </w:style>
  <w:style w:type="character" w:customStyle="1" w:styleId="ListLabel20">
    <w:name w:val="ListLabel 20"/>
    <w:qFormat/>
    <w:rsid w:val="003C5228"/>
    <w:rPr>
      <w:b/>
      <w:color w:val="auto"/>
    </w:rPr>
  </w:style>
  <w:style w:type="character" w:customStyle="1" w:styleId="ListLabel21">
    <w:name w:val="ListLabel 21"/>
    <w:qFormat/>
    <w:rsid w:val="003C5228"/>
    <w:rPr>
      <w:b/>
    </w:rPr>
  </w:style>
  <w:style w:type="character" w:customStyle="1" w:styleId="ListLabel22">
    <w:name w:val="ListLabel 2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23">
    <w:name w:val="ListLabel 2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24">
    <w:name w:val="ListLabel 24"/>
    <w:qFormat/>
    <w:rsid w:val="003C5228"/>
    <w:rPr>
      <w:b/>
      <w:color w:val="auto"/>
    </w:rPr>
  </w:style>
  <w:style w:type="character" w:customStyle="1" w:styleId="ListLabel25">
    <w:name w:val="ListLabel 25"/>
    <w:qFormat/>
    <w:rsid w:val="003C5228"/>
    <w:rPr>
      <w:b/>
      <w:color w:val="auto"/>
    </w:rPr>
  </w:style>
  <w:style w:type="character" w:customStyle="1" w:styleId="ListLabel26">
    <w:name w:val="ListLabel 26"/>
    <w:qFormat/>
    <w:rsid w:val="003C5228"/>
    <w:rPr>
      <w:b/>
    </w:rPr>
  </w:style>
  <w:style w:type="character" w:customStyle="1" w:styleId="ListLabel27">
    <w:name w:val="ListLabel 2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28">
    <w:name w:val="ListLabel 2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29">
    <w:name w:val="ListLabel 29"/>
    <w:qFormat/>
    <w:rsid w:val="003C5228"/>
    <w:rPr>
      <w:b/>
      <w:color w:val="auto"/>
    </w:rPr>
  </w:style>
  <w:style w:type="character" w:customStyle="1" w:styleId="ListLabel30">
    <w:name w:val="ListLabel 30"/>
    <w:qFormat/>
    <w:rsid w:val="003C5228"/>
    <w:rPr>
      <w:b/>
      <w:color w:val="auto"/>
    </w:rPr>
  </w:style>
  <w:style w:type="character" w:customStyle="1" w:styleId="ListLabel31">
    <w:name w:val="ListLabel 31"/>
    <w:qFormat/>
    <w:rsid w:val="003C5228"/>
    <w:rPr>
      <w:b/>
    </w:rPr>
  </w:style>
  <w:style w:type="character" w:customStyle="1" w:styleId="ListLabel32">
    <w:name w:val="ListLabel 3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33">
    <w:name w:val="ListLabel 3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34">
    <w:name w:val="ListLabel 34"/>
    <w:qFormat/>
    <w:rsid w:val="003C5228"/>
    <w:rPr>
      <w:b/>
      <w:color w:val="auto"/>
    </w:rPr>
  </w:style>
  <w:style w:type="character" w:customStyle="1" w:styleId="ListLabel35">
    <w:name w:val="ListLabel 35"/>
    <w:qFormat/>
    <w:rsid w:val="003C5228"/>
    <w:rPr>
      <w:b/>
      <w:color w:val="auto"/>
    </w:rPr>
  </w:style>
  <w:style w:type="character" w:customStyle="1" w:styleId="ListLabel36">
    <w:name w:val="ListLabel 36"/>
    <w:qFormat/>
    <w:rsid w:val="003C5228"/>
    <w:rPr>
      <w:b/>
    </w:rPr>
  </w:style>
  <w:style w:type="character" w:customStyle="1" w:styleId="ListLabel37">
    <w:name w:val="ListLabel 3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38">
    <w:name w:val="ListLabel 3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39">
    <w:name w:val="ListLabel 39"/>
    <w:qFormat/>
    <w:rsid w:val="003C5228"/>
    <w:rPr>
      <w:b/>
      <w:color w:val="auto"/>
    </w:rPr>
  </w:style>
  <w:style w:type="character" w:customStyle="1" w:styleId="ListLabel40">
    <w:name w:val="ListLabel 40"/>
    <w:qFormat/>
    <w:rsid w:val="003C5228"/>
    <w:rPr>
      <w:b/>
      <w:color w:val="auto"/>
    </w:rPr>
  </w:style>
  <w:style w:type="character" w:customStyle="1" w:styleId="ListLabel41">
    <w:name w:val="ListLabel 41"/>
    <w:qFormat/>
    <w:rsid w:val="003C5228"/>
    <w:rPr>
      <w:b/>
    </w:rPr>
  </w:style>
  <w:style w:type="character" w:customStyle="1" w:styleId="ListLabel42">
    <w:name w:val="ListLabel 4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43">
    <w:name w:val="ListLabel 4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44">
    <w:name w:val="ListLabel 44"/>
    <w:qFormat/>
    <w:rsid w:val="003C5228"/>
    <w:rPr>
      <w:b/>
      <w:color w:val="auto"/>
    </w:rPr>
  </w:style>
  <w:style w:type="character" w:customStyle="1" w:styleId="ListLabel45">
    <w:name w:val="ListLabel 45"/>
    <w:qFormat/>
    <w:rsid w:val="003C5228"/>
    <w:rPr>
      <w:b/>
      <w:color w:val="auto"/>
    </w:rPr>
  </w:style>
  <w:style w:type="character" w:customStyle="1" w:styleId="ListLabel46">
    <w:name w:val="ListLabel 46"/>
    <w:qFormat/>
    <w:rsid w:val="003C5228"/>
    <w:rPr>
      <w:b/>
    </w:rPr>
  </w:style>
  <w:style w:type="character" w:customStyle="1" w:styleId="ListLabel47">
    <w:name w:val="ListLabel 4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48">
    <w:name w:val="ListLabel 4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49">
    <w:name w:val="ListLabel 49"/>
    <w:qFormat/>
    <w:rsid w:val="003C5228"/>
    <w:rPr>
      <w:b/>
      <w:color w:val="auto"/>
    </w:rPr>
  </w:style>
  <w:style w:type="character" w:customStyle="1" w:styleId="ListLabel50">
    <w:name w:val="ListLabel 50"/>
    <w:qFormat/>
    <w:rsid w:val="003C5228"/>
    <w:rPr>
      <w:b/>
      <w:color w:val="auto"/>
    </w:rPr>
  </w:style>
  <w:style w:type="character" w:customStyle="1" w:styleId="ListLabel51">
    <w:name w:val="ListLabel 51"/>
    <w:qFormat/>
    <w:rsid w:val="003C5228"/>
    <w:rPr>
      <w:b/>
    </w:rPr>
  </w:style>
  <w:style w:type="character" w:customStyle="1" w:styleId="ListLabel52">
    <w:name w:val="ListLabel 5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53">
    <w:name w:val="ListLabel 5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54">
    <w:name w:val="ListLabel 54"/>
    <w:qFormat/>
    <w:rsid w:val="003C5228"/>
    <w:rPr>
      <w:b/>
      <w:color w:val="auto"/>
    </w:rPr>
  </w:style>
  <w:style w:type="character" w:customStyle="1" w:styleId="ListLabel55">
    <w:name w:val="ListLabel 55"/>
    <w:qFormat/>
    <w:rsid w:val="003C5228"/>
    <w:rPr>
      <w:b/>
      <w:color w:val="auto"/>
    </w:rPr>
  </w:style>
  <w:style w:type="character" w:customStyle="1" w:styleId="ListLabel56">
    <w:name w:val="ListLabel 56"/>
    <w:qFormat/>
    <w:rsid w:val="003C5228"/>
    <w:rPr>
      <w:b/>
    </w:rPr>
  </w:style>
  <w:style w:type="character" w:customStyle="1" w:styleId="ListLabel57">
    <w:name w:val="ListLabel 5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58">
    <w:name w:val="ListLabel 5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59">
    <w:name w:val="ListLabel 59"/>
    <w:qFormat/>
    <w:rsid w:val="003C5228"/>
    <w:rPr>
      <w:b/>
      <w:color w:val="auto"/>
    </w:rPr>
  </w:style>
  <w:style w:type="character" w:customStyle="1" w:styleId="ListLabel60">
    <w:name w:val="ListLabel 60"/>
    <w:qFormat/>
    <w:rsid w:val="003C5228"/>
    <w:rPr>
      <w:b/>
      <w:color w:val="auto"/>
    </w:rPr>
  </w:style>
  <w:style w:type="character" w:customStyle="1" w:styleId="ListLabel61">
    <w:name w:val="ListLabel 61"/>
    <w:qFormat/>
    <w:rsid w:val="003C5228"/>
    <w:rPr>
      <w:b/>
    </w:rPr>
  </w:style>
  <w:style w:type="character" w:customStyle="1" w:styleId="ListLabel62">
    <w:name w:val="ListLabel 6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63">
    <w:name w:val="ListLabel 6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64">
    <w:name w:val="ListLabel 64"/>
    <w:qFormat/>
    <w:rsid w:val="003C5228"/>
    <w:rPr>
      <w:b/>
      <w:color w:val="auto"/>
    </w:rPr>
  </w:style>
  <w:style w:type="character" w:customStyle="1" w:styleId="ListLabel65">
    <w:name w:val="ListLabel 65"/>
    <w:qFormat/>
    <w:rsid w:val="003C5228"/>
    <w:rPr>
      <w:b/>
      <w:color w:val="auto"/>
    </w:rPr>
  </w:style>
  <w:style w:type="character" w:customStyle="1" w:styleId="ListLabel66">
    <w:name w:val="ListLabel 66"/>
    <w:qFormat/>
    <w:rsid w:val="003C5228"/>
    <w:rPr>
      <w:b/>
    </w:rPr>
  </w:style>
  <w:style w:type="character" w:customStyle="1" w:styleId="ListLabel67">
    <w:name w:val="ListLabel 6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68">
    <w:name w:val="ListLabel 6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69">
    <w:name w:val="ListLabel 69"/>
    <w:qFormat/>
    <w:rsid w:val="003C5228"/>
    <w:rPr>
      <w:b/>
      <w:color w:val="auto"/>
    </w:rPr>
  </w:style>
  <w:style w:type="character" w:customStyle="1" w:styleId="ListLabel70">
    <w:name w:val="ListLabel 70"/>
    <w:qFormat/>
    <w:rsid w:val="003C5228"/>
    <w:rPr>
      <w:b/>
      <w:color w:val="auto"/>
    </w:rPr>
  </w:style>
  <w:style w:type="character" w:customStyle="1" w:styleId="ListLabel71">
    <w:name w:val="ListLabel 71"/>
    <w:qFormat/>
    <w:rsid w:val="003C5228"/>
    <w:rPr>
      <w:b/>
    </w:rPr>
  </w:style>
  <w:style w:type="character" w:customStyle="1" w:styleId="ListLabel72">
    <w:name w:val="ListLabel 7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73">
    <w:name w:val="ListLabel 7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74">
    <w:name w:val="ListLabel 74"/>
    <w:qFormat/>
    <w:rsid w:val="003C5228"/>
    <w:rPr>
      <w:b/>
      <w:color w:val="auto"/>
    </w:rPr>
  </w:style>
  <w:style w:type="character" w:customStyle="1" w:styleId="ListLabel75">
    <w:name w:val="ListLabel 75"/>
    <w:qFormat/>
    <w:rsid w:val="003C5228"/>
    <w:rPr>
      <w:b/>
      <w:color w:val="auto"/>
    </w:rPr>
  </w:style>
  <w:style w:type="character" w:customStyle="1" w:styleId="ListLabel76">
    <w:name w:val="ListLabel 76"/>
    <w:qFormat/>
    <w:rsid w:val="003C5228"/>
    <w:rPr>
      <w:b/>
    </w:rPr>
  </w:style>
  <w:style w:type="character" w:customStyle="1" w:styleId="ListLabel77">
    <w:name w:val="ListLabel 7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78">
    <w:name w:val="ListLabel 7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79">
    <w:name w:val="ListLabel 79"/>
    <w:qFormat/>
    <w:rsid w:val="003C5228"/>
    <w:rPr>
      <w:b/>
      <w:color w:val="auto"/>
    </w:rPr>
  </w:style>
  <w:style w:type="character" w:customStyle="1" w:styleId="ListLabel80">
    <w:name w:val="ListLabel 80"/>
    <w:qFormat/>
    <w:rsid w:val="003C5228"/>
    <w:rPr>
      <w:b/>
      <w:color w:val="auto"/>
    </w:rPr>
  </w:style>
  <w:style w:type="character" w:customStyle="1" w:styleId="ListLabel81">
    <w:name w:val="ListLabel 81"/>
    <w:qFormat/>
    <w:rsid w:val="003C5228"/>
    <w:rPr>
      <w:b/>
    </w:rPr>
  </w:style>
  <w:style w:type="character" w:customStyle="1" w:styleId="ListLabel82">
    <w:name w:val="ListLabel 8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83">
    <w:name w:val="ListLabel 8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84">
    <w:name w:val="ListLabel 84"/>
    <w:qFormat/>
    <w:rsid w:val="003C5228"/>
    <w:rPr>
      <w:b/>
      <w:color w:val="auto"/>
    </w:rPr>
  </w:style>
  <w:style w:type="character" w:customStyle="1" w:styleId="ListLabel85">
    <w:name w:val="ListLabel 85"/>
    <w:qFormat/>
    <w:rsid w:val="003C5228"/>
    <w:rPr>
      <w:b/>
      <w:color w:val="auto"/>
    </w:rPr>
  </w:style>
  <w:style w:type="character" w:customStyle="1" w:styleId="ListLabel86">
    <w:name w:val="ListLabel 86"/>
    <w:qFormat/>
    <w:rsid w:val="003C5228"/>
    <w:rPr>
      <w:b/>
    </w:rPr>
  </w:style>
  <w:style w:type="character" w:customStyle="1" w:styleId="ListLabel87">
    <w:name w:val="ListLabel 8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88">
    <w:name w:val="ListLabel 8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89">
    <w:name w:val="ListLabel 89"/>
    <w:qFormat/>
    <w:rsid w:val="003C5228"/>
    <w:rPr>
      <w:b/>
      <w:color w:val="auto"/>
    </w:rPr>
  </w:style>
  <w:style w:type="character" w:customStyle="1" w:styleId="ListLabel90">
    <w:name w:val="ListLabel 90"/>
    <w:qFormat/>
    <w:rsid w:val="003C5228"/>
    <w:rPr>
      <w:b/>
      <w:color w:val="auto"/>
    </w:rPr>
  </w:style>
  <w:style w:type="character" w:customStyle="1" w:styleId="ListLabel91">
    <w:name w:val="ListLabel 91"/>
    <w:qFormat/>
    <w:rsid w:val="003C5228"/>
    <w:rPr>
      <w:b/>
    </w:rPr>
  </w:style>
  <w:style w:type="character" w:customStyle="1" w:styleId="ListLabel92">
    <w:name w:val="ListLabel 9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93">
    <w:name w:val="ListLabel 9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94">
    <w:name w:val="ListLabel 94"/>
    <w:qFormat/>
    <w:rsid w:val="003C5228"/>
    <w:rPr>
      <w:b/>
      <w:color w:val="auto"/>
    </w:rPr>
  </w:style>
  <w:style w:type="character" w:customStyle="1" w:styleId="ListLabel95">
    <w:name w:val="ListLabel 95"/>
    <w:qFormat/>
    <w:rsid w:val="003C5228"/>
    <w:rPr>
      <w:b/>
      <w:color w:val="auto"/>
    </w:rPr>
  </w:style>
  <w:style w:type="character" w:customStyle="1" w:styleId="ListLabel96">
    <w:name w:val="ListLabel 96"/>
    <w:qFormat/>
    <w:rsid w:val="003C5228"/>
    <w:rPr>
      <w:b/>
    </w:rPr>
  </w:style>
  <w:style w:type="character" w:customStyle="1" w:styleId="ListLabel97">
    <w:name w:val="ListLabel 9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98">
    <w:name w:val="ListLabel 9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99">
    <w:name w:val="ListLabel 99"/>
    <w:qFormat/>
    <w:rsid w:val="003C5228"/>
    <w:rPr>
      <w:b/>
      <w:color w:val="auto"/>
    </w:rPr>
  </w:style>
  <w:style w:type="character" w:customStyle="1" w:styleId="ListLabel100">
    <w:name w:val="ListLabel 100"/>
    <w:qFormat/>
    <w:rsid w:val="003C5228"/>
    <w:rPr>
      <w:b/>
      <w:color w:val="auto"/>
    </w:rPr>
  </w:style>
  <w:style w:type="character" w:customStyle="1" w:styleId="ListLabel101">
    <w:name w:val="ListLabel 101"/>
    <w:qFormat/>
    <w:rsid w:val="003C5228"/>
    <w:rPr>
      <w:b/>
    </w:rPr>
  </w:style>
  <w:style w:type="character" w:customStyle="1" w:styleId="ListLabel102">
    <w:name w:val="ListLabel 10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03">
    <w:name w:val="ListLabel 10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04">
    <w:name w:val="ListLabel 104"/>
    <w:qFormat/>
    <w:rsid w:val="003C5228"/>
    <w:rPr>
      <w:b/>
      <w:color w:val="auto"/>
    </w:rPr>
  </w:style>
  <w:style w:type="character" w:customStyle="1" w:styleId="ListLabel105">
    <w:name w:val="ListLabel 105"/>
    <w:qFormat/>
    <w:rsid w:val="003C5228"/>
    <w:rPr>
      <w:b/>
      <w:color w:val="auto"/>
    </w:rPr>
  </w:style>
  <w:style w:type="character" w:customStyle="1" w:styleId="ListLabel106">
    <w:name w:val="ListLabel 106"/>
    <w:qFormat/>
    <w:rsid w:val="003C5228"/>
    <w:rPr>
      <w:b/>
    </w:rPr>
  </w:style>
  <w:style w:type="character" w:customStyle="1" w:styleId="ListLabel107">
    <w:name w:val="ListLabel 10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08">
    <w:name w:val="ListLabel 10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09">
    <w:name w:val="ListLabel 109"/>
    <w:qFormat/>
    <w:rsid w:val="003C5228"/>
    <w:rPr>
      <w:b/>
      <w:color w:val="auto"/>
    </w:rPr>
  </w:style>
  <w:style w:type="character" w:customStyle="1" w:styleId="ListLabel110">
    <w:name w:val="ListLabel 110"/>
    <w:qFormat/>
    <w:rsid w:val="003C5228"/>
    <w:rPr>
      <w:b/>
      <w:color w:val="auto"/>
    </w:rPr>
  </w:style>
  <w:style w:type="character" w:customStyle="1" w:styleId="ListLabel111">
    <w:name w:val="ListLabel 111"/>
    <w:qFormat/>
    <w:rsid w:val="003C5228"/>
    <w:rPr>
      <w:b/>
    </w:rPr>
  </w:style>
  <w:style w:type="character" w:customStyle="1" w:styleId="ListLabel112">
    <w:name w:val="ListLabel 11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13">
    <w:name w:val="ListLabel 11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14">
    <w:name w:val="ListLabel 114"/>
    <w:qFormat/>
    <w:rsid w:val="003C5228"/>
    <w:rPr>
      <w:b/>
      <w:color w:val="auto"/>
    </w:rPr>
  </w:style>
  <w:style w:type="character" w:customStyle="1" w:styleId="ListLabel115">
    <w:name w:val="ListLabel 115"/>
    <w:qFormat/>
    <w:rsid w:val="003C5228"/>
    <w:rPr>
      <w:b/>
      <w:color w:val="auto"/>
    </w:rPr>
  </w:style>
  <w:style w:type="character" w:customStyle="1" w:styleId="ListLabel116">
    <w:name w:val="ListLabel 116"/>
    <w:qFormat/>
    <w:rsid w:val="003C5228"/>
    <w:rPr>
      <w:b/>
    </w:rPr>
  </w:style>
  <w:style w:type="character" w:customStyle="1" w:styleId="ListLabel117">
    <w:name w:val="ListLabel 11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18">
    <w:name w:val="ListLabel 11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19">
    <w:name w:val="ListLabel 119"/>
    <w:qFormat/>
    <w:rsid w:val="003C5228"/>
    <w:rPr>
      <w:b/>
      <w:color w:val="auto"/>
    </w:rPr>
  </w:style>
  <w:style w:type="character" w:customStyle="1" w:styleId="ListLabel120">
    <w:name w:val="ListLabel 120"/>
    <w:qFormat/>
    <w:rsid w:val="003C5228"/>
    <w:rPr>
      <w:b/>
      <w:color w:val="auto"/>
    </w:rPr>
  </w:style>
  <w:style w:type="character" w:customStyle="1" w:styleId="ListLabel121">
    <w:name w:val="ListLabel 121"/>
    <w:qFormat/>
    <w:rsid w:val="003C5228"/>
    <w:rPr>
      <w:b/>
    </w:rPr>
  </w:style>
  <w:style w:type="character" w:customStyle="1" w:styleId="ListLabel122">
    <w:name w:val="ListLabel 12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23">
    <w:name w:val="ListLabel 12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24">
    <w:name w:val="ListLabel 124"/>
    <w:qFormat/>
    <w:rsid w:val="003C5228"/>
    <w:rPr>
      <w:b/>
      <w:color w:val="auto"/>
    </w:rPr>
  </w:style>
  <w:style w:type="character" w:customStyle="1" w:styleId="ListLabel125">
    <w:name w:val="ListLabel 125"/>
    <w:qFormat/>
    <w:rsid w:val="003C5228"/>
    <w:rPr>
      <w:b/>
      <w:color w:val="auto"/>
    </w:rPr>
  </w:style>
  <w:style w:type="character" w:customStyle="1" w:styleId="ListLabel126">
    <w:name w:val="ListLabel 126"/>
    <w:qFormat/>
    <w:rsid w:val="003C5228"/>
    <w:rPr>
      <w:b/>
    </w:rPr>
  </w:style>
  <w:style w:type="character" w:customStyle="1" w:styleId="ListLabel127">
    <w:name w:val="ListLabel 12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28">
    <w:name w:val="ListLabel 12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29">
    <w:name w:val="ListLabel 129"/>
    <w:qFormat/>
    <w:rsid w:val="003C5228"/>
    <w:rPr>
      <w:b/>
      <w:color w:val="auto"/>
    </w:rPr>
  </w:style>
  <w:style w:type="character" w:customStyle="1" w:styleId="ListLabel130">
    <w:name w:val="ListLabel 130"/>
    <w:qFormat/>
    <w:rsid w:val="003C5228"/>
    <w:rPr>
      <w:b/>
      <w:color w:val="auto"/>
    </w:rPr>
  </w:style>
  <w:style w:type="character" w:customStyle="1" w:styleId="ListLabel131">
    <w:name w:val="ListLabel 131"/>
    <w:qFormat/>
    <w:rsid w:val="003C5228"/>
    <w:rPr>
      <w:b/>
    </w:rPr>
  </w:style>
  <w:style w:type="character" w:customStyle="1" w:styleId="ListLabel132">
    <w:name w:val="ListLabel 13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33">
    <w:name w:val="ListLabel 13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34">
    <w:name w:val="ListLabel 134"/>
    <w:qFormat/>
    <w:rsid w:val="003C5228"/>
    <w:rPr>
      <w:b/>
      <w:color w:val="auto"/>
    </w:rPr>
  </w:style>
  <w:style w:type="character" w:customStyle="1" w:styleId="ListLabel135">
    <w:name w:val="ListLabel 135"/>
    <w:qFormat/>
    <w:rsid w:val="003C5228"/>
    <w:rPr>
      <w:b/>
      <w:color w:val="auto"/>
    </w:rPr>
  </w:style>
  <w:style w:type="character" w:customStyle="1" w:styleId="ListLabel136">
    <w:name w:val="ListLabel 136"/>
    <w:qFormat/>
    <w:rsid w:val="003C5228"/>
    <w:rPr>
      <w:b/>
    </w:rPr>
  </w:style>
  <w:style w:type="character" w:customStyle="1" w:styleId="ListLabel137">
    <w:name w:val="ListLabel 13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38">
    <w:name w:val="ListLabel 13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39">
    <w:name w:val="ListLabel 139"/>
    <w:qFormat/>
    <w:rsid w:val="003C5228"/>
    <w:rPr>
      <w:b/>
      <w:color w:val="auto"/>
    </w:rPr>
  </w:style>
  <w:style w:type="character" w:customStyle="1" w:styleId="ListLabel140">
    <w:name w:val="ListLabel 140"/>
    <w:qFormat/>
    <w:rsid w:val="003C5228"/>
    <w:rPr>
      <w:b/>
      <w:color w:val="auto"/>
    </w:rPr>
  </w:style>
  <w:style w:type="character" w:customStyle="1" w:styleId="ListLabel141">
    <w:name w:val="ListLabel 141"/>
    <w:qFormat/>
    <w:rsid w:val="003C5228"/>
    <w:rPr>
      <w:b/>
    </w:rPr>
  </w:style>
  <w:style w:type="character" w:customStyle="1" w:styleId="ListLabel142">
    <w:name w:val="ListLabel 14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43">
    <w:name w:val="ListLabel 14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44">
    <w:name w:val="ListLabel 144"/>
    <w:qFormat/>
    <w:rsid w:val="003C5228"/>
    <w:rPr>
      <w:b/>
      <w:color w:val="auto"/>
    </w:rPr>
  </w:style>
  <w:style w:type="character" w:customStyle="1" w:styleId="ListLabel145">
    <w:name w:val="ListLabel 145"/>
    <w:qFormat/>
    <w:rsid w:val="003C5228"/>
    <w:rPr>
      <w:b/>
      <w:color w:val="auto"/>
    </w:rPr>
  </w:style>
  <w:style w:type="character" w:customStyle="1" w:styleId="ListLabel146">
    <w:name w:val="ListLabel 146"/>
    <w:qFormat/>
    <w:rsid w:val="003C5228"/>
    <w:rPr>
      <w:b/>
    </w:rPr>
  </w:style>
  <w:style w:type="character" w:customStyle="1" w:styleId="ListLabel147">
    <w:name w:val="ListLabel 14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48">
    <w:name w:val="ListLabel 14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49">
    <w:name w:val="ListLabel 149"/>
    <w:qFormat/>
    <w:rsid w:val="003C5228"/>
    <w:rPr>
      <w:b/>
      <w:color w:val="auto"/>
    </w:rPr>
  </w:style>
  <w:style w:type="character" w:customStyle="1" w:styleId="ListLabel150">
    <w:name w:val="ListLabel 150"/>
    <w:qFormat/>
    <w:rsid w:val="003C5228"/>
    <w:rPr>
      <w:b/>
      <w:color w:val="auto"/>
    </w:rPr>
  </w:style>
  <w:style w:type="character" w:customStyle="1" w:styleId="ListLabel151">
    <w:name w:val="ListLabel 151"/>
    <w:qFormat/>
    <w:rsid w:val="003C5228"/>
    <w:rPr>
      <w:b/>
    </w:rPr>
  </w:style>
  <w:style w:type="character" w:customStyle="1" w:styleId="ListLabel152">
    <w:name w:val="ListLabel 15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53">
    <w:name w:val="ListLabel 15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54">
    <w:name w:val="ListLabel 154"/>
    <w:qFormat/>
    <w:rsid w:val="003C5228"/>
    <w:rPr>
      <w:b/>
      <w:color w:val="auto"/>
    </w:rPr>
  </w:style>
  <w:style w:type="character" w:customStyle="1" w:styleId="ListLabel155">
    <w:name w:val="ListLabel 155"/>
    <w:qFormat/>
    <w:rsid w:val="003C5228"/>
    <w:rPr>
      <w:b/>
      <w:color w:val="auto"/>
    </w:rPr>
  </w:style>
  <w:style w:type="character" w:customStyle="1" w:styleId="ListLabel156">
    <w:name w:val="ListLabel 156"/>
    <w:qFormat/>
    <w:rsid w:val="003C5228"/>
    <w:rPr>
      <w:b/>
      <w:i w:val="0"/>
    </w:rPr>
  </w:style>
  <w:style w:type="character" w:customStyle="1" w:styleId="ListLabel157">
    <w:name w:val="ListLabel 157"/>
    <w:qFormat/>
    <w:rsid w:val="003C5228"/>
    <w:rPr>
      <w:b/>
    </w:rPr>
  </w:style>
  <w:style w:type="character" w:customStyle="1" w:styleId="ListLabel158">
    <w:name w:val="ListLabel 158"/>
    <w:qFormat/>
    <w:rsid w:val="003C5228"/>
    <w:rPr>
      <w:b/>
    </w:rPr>
  </w:style>
  <w:style w:type="character" w:customStyle="1" w:styleId="ListLabel159">
    <w:name w:val="ListLabel 159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60">
    <w:name w:val="ListLabel 160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61">
    <w:name w:val="ListLabel 161"/>
    <w:qFormat/>
    <w:rsid w:val="003C5228"/>
    <w:rPr>
      <w:b/>
      <w:color w:val="auto"/>
    </w:rPr>
  </w:style>
  <w:style w:type="character" w:customStyle="1" w:styleId="ListLabel162">
    <w:name w:val="ListLabel 162"/>
    <w:qFormat/>
    <w:rsid w:val="003C5228"/>
    <w:rPr>
      <w:b/>
      <w:color w:val="auto"/>
    </w:rPr>
  </w:style>
  <w:style w:type="character" w:customStyle="1" w:styleId="ListLabel163">
    <w:name w:val="ListLabel 163"/>
    <w:qFormat/>
    <w:rsid w:val="003C5228"/>
    <w:rPr>
      <w:rFonts w:ascii="Palatino Linotype" w:hAnsi="Palatino Linotype"/>
      <w:sz w:val="20"/>
    </w:rPr>
  </w:style>
  <w:style w:type="character" w:customStyle="1" w:styleId="ListLabel164">
    <w:name w:val="ListLabel 164"/>
    <w:qFormat/>
    <w:rsid w:val="003C5228"/>
    <w:rPr>
      <w:rFonts w:ascii="Palatino Linotype" w:hAnsi="Palatino Linotype"/>
      <w:b/>
      <w:sz w:val="20"/>
    </w:rPr>
  </w:style>
  <w:style w:type="character" w:customStyle="1" w:styleId="ListLabel165">
    <w:name w:val="ListLabel 165"/>
    <w:qFormat/>
    <w:rsid w:val="003C5228"/>
    <w:rPr>
      <w:rFonts w:ascii="Palatino Linotype" w:hAnsi="Palatino Linotype"/>
      <w:sz w:val="20"/>
      <w:highlight w:val="lightGray"/>
    </w:rPr>
  </w:style>
  <w:style w:type="character" w:customStyle="1" w:styleId="ListLabel166">
    <w:name w:val="ListLabel 166"/>
    <w:qFormat/>
    <w:rsid w:val="003C5228"/>
    <w:rPr>
      <w:rFonts w:ascii="Palatino Linotype" w:hAnsi="Palatino Linotype"/>
      <w:bCs/>
      <w:sz w:val="20"/>
    </w:rPr>
  </w:style>
  <w:style w:type="character" w:customStyle="1" w:styleId="ListLabel167">
    <w:name w:val="ListLabel 167"/>
    <w:qFormat/>
    <w:rsid w:val="003C5228"/>
    <w:rPr>
      <w:rFonts w:ascii="Palatino Linotype" w:hAnsi="Palatino Linotype"/>
      <w:b/>
      <w:i/>
      <w:sz w:val="20"/>
    </w:rPr>
  </w:style>
  <w:style w:type="character" w:customStyle="1" w:styleId="ListLabel168">
    <w:name w:val="ListLabel 168"/>
    <w:qFormat/>
    <w:rsid w:val="003C5228"/>
    <w:rPr>
      <w:rFonts w:ascii="Palatino Linotype" w:hAnsi="Palatino Linotype"/>
      <w:sz w:val="20"/>
    </w:rPr>
  </w:style>
  <w:style w:type="character" w:customStyle="1" w:styleId="ListLabel169">
    <w:name w:val="ListLabel 169"/>
    <w:qFormat/>
    <w:rsid w:val="003C5228"/>
    <w:rPr>
      <w:rFonts w:ascii="Palatino Linotype" w:hAnsi="Palatino Linotype" w:cs="Arial"/>
      <w:bCs/>
      <w:sz w:val="20"/>
      <w:szCs w:val="20"/>
    </w:rPr>
  </w:style>
  <w:style w:type="paragraph" w:styleId="Legenda">
    <w:name w:val="caption"/>
    <w:basedOn w:val="Normal"/>
    <w:qFormat/>
    <w:rsid w:val="003C5228"/>
    <w:pPr>
      <w:suppressLineNumbers/>
      <w:spacing w:before="120" w:after="120" w:line="276" w:lineRule="auto"/>
    </w:pPr>
    <w:rPr>
      <w:rFonts w:asciiTheme="minorHAnsi" w:eastAsiaTheme="minorHAnsi" w:hAnsiTheme="minorHAnsi" w:cs="Arial"/>
      <w:i/>
      <w:iCs/>
      <w:lang w:eastAsia="en-US"/>
    </w:rPr>
  </w:style>
  <w:style w:type="paragraph" w:customStyle="1" w:styleId="citao2">
    <w:name w:val="citação 2"/>
    <w:basedOn w:val="Citao"/>
    <w:qFormat/>
    <w:rsid w:val="003C5228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 w:line="240" w:lineRule="auto"/>
      <w:jc w:val="both"/>
    </w:pPr>
    <w:rPr>
      <w:rFonts w:ascii="Arial" w:hAnsi="Arial" w:cs="Tahoma"/>
      <w:color w:val="000000"/>
    </w:rPr>
  </w:style>
  <w:style w:type="paragraph" w:customStyle="1" w:styleId="Nivel010">
    <w:name w:val="Nivel 01"/>
    <w:basedOn w:val="Ttulo1"/>
    <w:next w:val="Normal"/>
    <w:link w:val="Nivel01Char"/>
    <w:qFormat/>
    <w:rsid w:val="003C5228"/>
    <w:pPr>
      <w:keepLines/>
      <w:tabs>
        <w:tab w:val="clear" w:pos="0"/>
        <w:tab w:val="left" w:pos="567"/>
      </w:tabs>
      <w:suppressAutoHyphens w:val="0"/>
      <w:spacing w:before="240"/>
      <w:jc w:val="both"/>
    </w:pPr>
    <w:rPr>
      <w:rFonts w:ascii="Ecofont_Spranq_eco_Sans" w:eastAsiaTheme="majorEastAsia" w:hAnsi="Ecofont_Spranq_eco_Sans"/>
      <w:bCs/>
      <w:color w:val="000000"/>
      <w:sz w:val="20"/>
      <w:szCs w:val="20"/>
    </w:rPr>
  </w:style>
  <w:style w:type="paragraph" w:styleId="Citao">
    <w:name w:val="Quote"/>
    <w:basedOn w:val="Normal"/>
    <w:next w:val="Normal"/>
    <w:link w:val="CitaoChar"/>
    <w:uiPriority w:val="29"/>
    <w:qFormat/>
    <w:rsid w:val="003C5228"/>
    <w:pPr>
      <w:spacing w:after="200" w:line="276" w:lineRule="auto"/>
    </w:pPr>
    <w:rPr>
      <w:rFonts w:ascii="Calibri" w:eastAsia="Calibri" w:hAnsi="Calibri"/>
      <w:i/>
      <w:iCs/>
      <w:color w:val="000000" w:themeColor="text1"/>
      <w:sz w:val="20"/>
      <w:szCs w:val="20"/>
    </w:rPr>
  </w:style>
  <w:style w:type="character" w:customStyle="1" w:styleId="CitaoChar1">
    <w:name w:val="Citação Char1"/>
    <w:basedOn w:val="Fontepargpadro"/>
    <w:uiPriority w:val="29"/>
    <w:rsid w:val="003C5228"/>
    <w:rPr>
      <w:rFonts w:ascii="Times New Roman" w:eastAsia="Times New Roman" w:hAnsi="Times New Roman"/>
      <w:i/>
      <w:iCs/>
      <w:color w:val="404040" w:themeColor="text1" w:themeTint="BF"/>
      <w:sz w:val="24"/>
      <w:szCs w:val="24"/>
    </w:rPr>
  </w:style>
  <w:style w:type="paragraph" w:customStyle="1" w:styleId="Default">
    <w:name w:val="Default"/>
    <w:qFormat/>
    <w:rsid w:val="003C5228"/>
    <w:rPr>
      <w:rFonts w:ascii="Arial" w:hAnsi="Arial" w:cs="Arial"/>
      <w:color w:val="000000"/>
      <w:sz w:val="24"/>
      <w:szCs w:val="24"/>
      <w:lang w:eastAsia="en-US"/>
    </w:rPr>
  </w:style>
  <w:style w:type="paragraph" w:customStyle="1" w:styleId="CM10">
    <w:name w:val="CM10"/>
    <w:basedOn w:val="Default"/>
    <w:next w:val="Default"/>
    <w:qFormat/>
    <w:rsid w:val="003C5228"/>
    <w:pPr>
      <w:widowControl w:val="0"/>
      <w:spacing w:line="211" w:lineRule="atLeast"/>
    </w:pPr>
    <w:rPr>
      <w:rFonts w:ascii="Times New Roman" w:eastAsia="Times New Roman" w:hAnsi="Times New Roman" w:cs="Times New Roman"/>
      <w:color w:val="auto"/>
      <w:lang w:eastAsia="pt-BR"/>
    </w:rPr>
  </w:style>
  <w:style w:type="paragraph" w:customStyle="1" w:styleId="WW-Recuodecorpodetexto2">
    <w:name w:val="WW-Recuo de corpo de texto 2"/>
    <w:basedOn w:val="Normal"/>
    <w:qFormat/>
    <w:rsid w:val="003C5228"/>
    <w:pPr>
      <w:suppressAutoHyphens/>
      <w:ind w:firstLine="1134"/>
      <w:jc w:val="both"/>
    </w:pPr>
    <w:rPr>
      <w:rFonts w:ascii="Arial" w:hAnsi="Arial"/>
      <w:szCs w:val="20"/>
      <w:lang w:bidi="pt-BR"/>
    </w:rPr>
  </w:style>
  <w:style w:type="paragraph" w:customStyle="1" w:styleId="legenda0">
    <w:name w:val="legenda"/>
    <w:basedOn w:val="Normal"/>
    <w:qFormat/>
    <w:rsid w:val="003C5228"/>
    <w:rPr>
      <w:rFonts w:ascii="Courier New" w:hAnsi="Courier New"/>
      <w:szCs w:val="20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3C5228"/>
    <w:pPr>
      <w:spacing w:after="200"/>
    </w:pPr>
    <w:rPr>
      <w:rFonts w:ascii="Calibri" w:eastAsia="Calibri" w:hAnsi="Calibri"/>
      <w:sz w:val="20"/>
      <w:szCs w:val="20"/>
    </w:rPr>
  </w:style>
  <w:style w:type="character" w:customStyle="1" w:styleId="TextodecomentrioChar1">
    <w:name w:val="Texto de comentário Char1"/>
    <w:basedOn w:val="Fontepargpadro"/>
    <w:uiPriority w:val="99"/>
    <w:rsid w:val="003C5228"/>
    <w:rPr>
      <w:rFonts w:ascii="Times New Roman" w:eastAsia="Times New Roman" w:hAnsi="Times New Roman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unhideWhenUsed/>
    <w:qFormat/>
    <w:rsid w:val="003C5228"/>
    <w:rPr>
      <w:b/>
      <w:bCs/>
    </w:rPr>
  </w:style>
  <w:style w:type="character" w:customStyle="1" w:styleId="AssuntodocomentrioChar1">
    <w:name w:val="Assunto do comentário Char1"/>
    <w:basedOn w:val="TextodecomentrioChar1"/>
    <w:uiPriority w:val="99"/>
    <w:semiHidden/>
    <w:rsid w:val="003C5228"/>
    <w:rPr>
      <w:rFonts w:ascii="Times New Roman" w:eastAsia="Times New Roman" w:hAnsi="Times New Roman"/>
      <w:b/>
      <w:bCs/>
    </w:rPr>
  </w:style>
  <w:style w:type="paragraph" w:styleId="Reviso">
    <w:name w:val="Revision"/>
    <w:uiPriority w:val="99"/>
    <w:semiHidden/>
    <w:qFormat/>
    <w:rsid w:val="003C5228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Nvel2">
    <w:name w:val="Nível 2"/>
    <w:basedOn w:val="Normal"/>
    <w:next w:val="Normal"/>
    <w:rsid w:val="004D0205"/>
    <w:pPr>
      <w:spacing w:after="120"/>
      <w:jc w:val="both"/>
    </w:pPr>
    <w:rPr>
      <w:rFonts w:ascii="Arial" w:eastAsiaTheme="minorEastAsia" w:hAnsi="Arial"/>
      <w:b/>
      <w:szCs w:val="20"/>
    </w:rPr>
  </w:style>
  <w:style w:type="character" w:customStyle="1" w:styleId="normalchar1">
    <w:name w:val="normal__char1"/>
    <w:rsid w:val="004D0205"/>
    <w:rPr>
      <w:rFonts w:ascii="Arial" w:hAnsi="Arial" w:cs="Arial" w:hint="default"/>
      <w:strike w:val="0"/>
      <w:dstrike w:val="0"/>
      <w:sz w:val="24"/>
      <w:szCs w:val="24"/>
      <w:u w:val="none"/>
      <w:effect w:val="none"/>
    </w:rPr>
  </w:style>
  <w:style w:type="character" w:customStyle="1" w:styleId="apple-style-span">
    <w:name w:val="apple-style-span"/>
    <w:basedOn w:val="Fontepargpadro"/>
    <w:rsid w:val="004D0205"/>
  </w:style>
  <w:style w:type="paragraph" w:styleId="Commarcadores5">
    <w:name w:val="List Bullet 5"/>
    <w:basedOn w:val="Normal"/>
    <w:rsid w:val="004D0205"/>
    <w:pPr>
      <w:numPr>
        <w:numId w:val="4"/>
      </w:numPr>
      <w:contextualSpacing/>
    </w:pPr>
    <w:rPr>
      <w:rFonts w:ascii="Ecofont_Spranq_eco_Sans" w:eastAsiaTheme="minorEastAsia" w:hAnsi="Ecofont_Spranq_eco_Sans" w:cs="Tahoma"/>
    </w:rPr>
  </w:style>
  <w:style w:type="numbering" w:customStyle="1" w:styleId="Estilo1">
    <w:name w:val="Estilo1"/>
    <w:uiPriority w:val="99"/>
    <w:rsid w:val="004D0205"/>
    <w:pPr>
      <w:numPr>
        <w:numId w:val="5"/>
      </w:numPr>
    </w:pPr>
  </w:style>
  <w:style w:type="numbering" w:customStyle="1" w:styleId="Estilo2">
    <w:name w:val="Estilo2"/>
    <w:uiPriority w:val="99"/>
    <w:rsid w:val="004D0205"/>
    <w:pPr>
      <w:numPr>
        <w:numId w:val="6"/>
      </w:numPr>
    </w:pPr>
  </w:style>
  <w:style w:type="numbering" w:customStyle="1" w:styleId="Estilo3">
    <w:name w:val="Estilo3"/>
    <w:uiPriority w:val="99"/>
    <w:rsid w:val="004D0205"/>
    <w:pPr>
      <w:numPr>
        <w:numId w:val="7"/>
      </w:numPr>
    </w:pPr>
  </w:style>
  <w:style w:type="numbering" w:customStyle="1" w:styleId="Estilo4">
    <w:name w:val="Estilo4"/>
    <w:uiPriority w:val="99"/>
    <w:rsid w:val="004D0205"/>
    <w:pPr>
      <w:numPr>
        <w:numId w:val="8"/>
      </w:numPr>
    </w:pPr>
  </w:style>
  <w:style w:type="numbering" w:customStyle="1" w:styleId="Estilo5">
    <w:name w:val="Estilo5"/>
    <w:uiPriority w:val="99"/>
    <w:rsid w:val="004D0205"/>
    <w:pPr>
      <w:numPr>
        <w:numId w:val="9"/>
      </w:numPr>
    </w:pPr>
  </w:style>
  <w:style w:type="numbering" w:customStyle="1" w:styleId="Estilo6">
    <w:name w:val="Estilo6"/>
    <w:uiPriority w:val="99"/>
    <w:rsid w:val="004D0205"/>
    <w:pPr>
      <w:numPr>
        <w:numId w:val="10"/>
      </w:numPr>
    </w:pPr>
  </w:style>
  <w:style w:type="paragraph" w:customStyle="1" w:styleId="Nivel01Titulo">
    <w:name w:val="Nivel_01_Titulo"/>
    <w:basedOn w:val="Nivel010"/>
    <w:link w:val="Nivel01TituloChar"/>
    <w:rsid w:val="004D0205"/>
    <w:pPr>
      <w:numPr>
        <w:numId w:val="1"/>
      </w:numPr>
      <w:jc w:val="left"/>
    </w:pPr>
    <w:rPr>
      <w:rFonts w:cstheme="majorBidi"/>
      <w:color w:val="000000" w:themeColor="text1"/>
      <w:spacing w:val="5"/>
      <w:kern w:val="28"/>
      <w:sz w:val="52"/>
      <w:szCs w:val="52"/>
    </w:rPr>
  </w:style>
  <w:style w:type="character" w:customStyle="1" w:styleId="Nivel01TituloChar">
    <w:name w:val="Nivel_01_Titulo Char"/>
    <w:basedOn w:val="Nivel01Char"/>
    <w:link w:val="Nivel01Titulo"/>
    <w:rsid w:val="004D0205"/>
    <w:rPr>
      <w:rFonts w:ascii="Ecofont_Spranq_eco_Sans" w:eastAsiaTheme="majorEastAsia" w:hAnsi="Ecofont_Spranq_eco_Sans" w:cstheme="majorBidi"/>
      <w:b/>
      <w:bCs/>
      <w:color w:val="000000" w:themeColor="text1"/>
      <w:spacing w:val="5"/>
      <w:kern w:val="28"/>
      <w:sz w:val="52"/>
      <w:szCs w:val="52"/>
    </w:rPr>
  </w:style>
  <w:style w:type="paragraph" w:customStyle="1" w:styleId="PADRO0">
    <w:name w:val="PADRÃO"/>
    <w:rsid w:val="004D0205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Cs w:val="24"/>
      <w:lang w:eastAsia="zh-CN" w:bidi="hi-IN"/>
    </w:rPr>
  </w:style>
  <w:style w:type="character" w:customStyle="1" w:styleId="QuoteChar">
    <w:name w:val="Quote Char"/>
    <w:basedOn w:val="Fontepargpadro"/>
    <w:link w:val="Citao1"/>
    <w:rsid w:val="004D0205"/>
    <w:rPr>
      <w:rFonts w:ascii="Ecofont_Spranq_eco_Sans" w:hAnsi="Ecofont_Spranq_eco_Sans" w:cs="Tahoma"/>
      <w:i/>
      <w:iCs/>
      <w:color w:val="000000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qFormat/>
    <w:rsid w:val="004D0205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Ecofont_Spranq_eco_Sans" w:eastAsia="Calibri" w:hAnsi="Ecofont_Spranq_eco_Sans" w:cs="Tahoma"/>
      <w:i/>
      <w:iCs/>
      <w:color w:val="000000"/>
      <w:sz w:val="20"/>
      <w:szCs w:val="20"/>
    </w:rPr>
  </w:style>
  <w:style w:type="paragraph" w:customStyle="1" w:styleId="paragraph">
    <w:name w:val="paragraph"/>
    <w:basedOn w:val="Normal"/>
    <w:rsid w:val="004D0205"/>
    <w:pPr>
      <w:spacing w:before="100" w:beforeAutospacing="1" w:after="100" w:afterAutospacing="1"/>
    </w:pPr>
  </w:style>
  <w:style w:type="character" w:customStyle="1" w:styleId="normaltextrun">
    <w:name w:val="normaltextrun"/>
    <w:basedOn w:val="Fontepargpadro"/>
    <w:rsid w:val="004D0205"/>
  </w:style>
  <w:style w:type="character" w:customStyle="1" w:styleId="eop">
    <w:name w:val="eop"/>
    <w:basedOn w:val="Fontepargpadro"/>
    <w:rsid w:val="004D0205"/>
  </w:style>
  <w:style w:type="character" w:customStyle="1" w:styleId="spellingerror">
    <w:name w:val="spellingerror"/>
    <w:basedOn w:val="Fontepargpadro"/>
    <w:rsid w:val="004D0205"/>
  </w:style>
  <w:style w:type="paragraph" w:customStyle="1" w:styleId="Nivel10">
    <w:name w:val="Nivel1"/>
    <w:basedOn w:val="Ttulo1"/>
    <w:link w:val="Nivel1Char"/>
    <w:qFormat/>
    <w:rsid w:val="004D0205"/>
    <w:pPr>
      <w:keepLines/>
      <w:tabs>
        <w:tab w:val="clear" w:pos="0"/>
      </w:tabs>
      <w:suppressAutoHyphens w:val="0"/>
      <w:spacing w:before="480" w:line="276" w:lineRule="auto"/>
      <w:ind w:left="357" w:hanging="357"/>
      <w:jc w:val="both"/>
    </w:pPr>
    <w:rPr>
      <w:rFonts w:ascii="Arial" w:eastAsiaTheme="majorEastAsia" w:hAnsi="Arial" w:cs="Arial"/>
      <w:color w:val="000000"/>
      <w:sz w:val="28"/>
      <w:szCs w:val="28"/>
    </w:rPr>
  </w:style>
  <w:style w:type="character" w:customStyle="1" w:styleId="Nivel1Char">
    <w:name w:val="Nivel1 Char"/>
    <w:basedOn w:val="Ttulo1Char"/>
    <w:link w:val="Nivel10"/>
    <w:rsid w:val="004D0205"/>
    <w:rPr>
      <w:rFonts w:ascii="Arial" w:eastAsiaTheme="majorEastAsia" w:hAnsi="Arial" w:cs="Arial"/>
      <w:b/>
      <w:color w:val="000000"/>
      <w:sz w:val="28"/>
      <w:szCs w:val="28"/>
    </w:rPr>
  </w:style>
  <w:style w:type="paragraph" w:customStyle="1" w:styleId="PargrafodaLista1">
    <w:name w:val="Parágrafo da Lista1"/>
    <w:basedOn w:val="Normal"/>
    <w:qFormat/>
    <w:rsid w:val="004D0205"/>
    <w:pPr>
      <w:ind w:left="720"/>
    </w:pPr>
    <w:rPr>
      <w:rFonts w:ascii="Ecofont_Spranq_eco_Sans" w:hAnsi="Ecofont_Spranq_eco_Sans" w:cs="Ecofont_Spranq_eco_Sans"/>
    </w:rPr>
  </w:style>
  <w:style w:type="paragraph" w:customStyle="1" w:styleId="Nivel2">
    <w:name w:val="Nivel 2"/>
    <w:link w:val="Nivel2Char"/>
    <w:qFormat/>
    <w:rsid w:val="004D0205"/>
    <w:pPr>
      <w:numPr>
        <w:ilvl w:val="1"/>
        <w:numId w:val="12"/>
      </w:numPr>
      <w:spacing w:before="120" w:after="120" w:line="276" w:lineRule="auto"/>
      <w:jc w:val="both"/>
    </w:pPr>
    <w:rPr>
      <w:rFonts w:ascii="Ecofont_Spranq_eco_Sans" w:eastAsia="Arial Unicode MS" w:hAnsi="Ecofont_Spranq_eco_Sans"/>
    </w:rPr>
  </w:style>
  <w:style w:type="paragraph" w:customStyle="1" w:styleId="Nivel1">
    <w:name w:val="Nivel 1"/>
    <w:basedOn w:val="Nivel2"/>
    <w:next w:val="Nivel2"/>
    <w:qFormat/>
    <w:rsid w:val="004D0205"/>
    <w:pPr>
      <w:numPr>
        <w:ilvl w:val="0"/>
      </w:numPr>
      <w:ind w:left="360"/>
    </w:pPr>
    <w:rPr>
      <w:rFonts w:cs="Arial"/>
      <w:b/>
    </w:rPr>
  </w:style>
  <w:style w:type="paragraph" w:customStyle="1" w:styleId="Nivel3">
    <w:name w:val="Nivel 3"/>
    <w:basedOn w:val="Nivel2"/>
    <w:qFormat/>
    <w:rsid w:val="004D0205"/>
    <w:pPr>
      <w:numPr>
        <w:ilvl w:val="2"/>
      </w:numPr>
      <w:ind w:left="720" w:hanging="720"/>
    </w:pPr>
    <w:rPr>
      <w:rFonts w:cs="Arial"/>
      <w:color w:val="000000"/>
    </w:rPr>
  </w:style>
  <w:style w:type="paragraph" w:customStyle="1" w:styleId="Nivel4">
    <w:name w:val="Nivel 4"/>
    <w:basedOn w:val="Nivel3"/>
    <w:link w:val="Nivel4Char"/>
    <w:qFormat/>
    <w:rsid w:val="004D0205"/>
    <w:pPr>
      <w:numPr>
        <w:ilvl w:val="3"/>
      </w:numPr>
      <w:ind w:left="1080" w:hanging="1080"/>
    </w:pPr>
    <w:rPr>
      <w:color w:val="auto"/>
    </w:rPr>
  </w:style>
  <w:style w:type="paragraph" w:customStyle="1" w:styleId="Nivel5">
    <w:name w:val="Nivel 5"/>
    <w:basedOn w:val="Nivel4"/>
    <w:qFormat/>
    <w:rsid w:val="004D0205"/>
    <w:pPr>
      <w:numPr>
        <w:ilvl w:val="4"/>
      </w:numPr>
      <w:ind w:left="3348" w:hanging="1080"/>
    </w:pPr>
  </w:style>
  <w:style w:type="character" w:customStyle="1" w:styleId="Nivel4Char">
    <w:name w:val="Nivel 4 Char"/>
    <w:basedOn w:val="Fontepargpadro"/>
    <w:link w:val="Nivel4"/>
    <w:rsid w:val="004D0205"/>
    <w:rPr>
      <w:rFonts w:ascii="Ecofont_Spranq_eco_Sans" w:eastAsia="Arial Unicode MS" w:hAnsi="Ecofont_Spranq_eco_Sans" w:cs="Arial"/>
    </w:rPr>
  </w:style>
  <w:style w:type="paragraph" w:customStyle="1" w:styleId="textbody">
    <w:name w:val="textbody"/>
    <w:basedOn w:val="Normal"/>
    <w:rsid w:val="004D0205"/>
    <w:pPr>
      <w:spacing w:before="100" w:beforeAutospacing="1" w:after="100" w:afterAutospacing="1"/>
    </w:pPr>
  </w:style>
  <w:style w:type="paragraph" w:customStyle="1" w:styleId="padrao">
    <w:name w:val="padrao"/>
    <w:basedOn w:val="Normal"/>
    <w:uiPriority w:val="99"/>
    <w:rsid w:val="004D0205"/>
    <w:pPr>
      <w:spacing w:before="100" w:beforeAutospacing="1" w:after="100" w:afterAutospacing="1"/>
    </w:pPr>
  </w:style>
  <w:style w:type="paragraph" w:styleId="Partesuperior-zdoformulrio">
    <w:name w:val="HTML Top of Form"/>
    <w:basedOn w:val="Normal"/>
    <w:next w:val="Normal"/>
    <w:link w:val="Partesuperior-zdoformulrioChar"/>
    <w:hidden/>
    <w:rsid w:val="004D0205"/>
    <w:pPr>
      <w:pBdr>
        <w:bottom w:val="single" w:sz="6" w:space="1" w:color="auto"/>
      </w:pBdr>
      <w:jc w:val="center"/>
    </w:pPr>
    <w:rPr>
      <w:rFonts w:ascii="Arial" w:hAnsi="Arial"/>
      <w:vanish/>
      <w:sz w:val="16"/>
      <w:szCs w:val="16"/>
    </w:rPr>
  </w:style>
  <w:style w:type="character" w:customStyle="1" w:styleId="Partesuperior-zdoformulrioChar">
    <w:name w:val="Parte superior-z do formulário Char"/>
    <w:basedOn w:val="Fontepargpadro"/>
    <w:link w:val="Partesuperior-zdoformulrio"/>
    <w:rsid w:val="004D0205"/>
    <w:rPr>
      <w:rFonts w:ascii="Arial" w:eastAsia="Times New Roman" w:hAnsi="Arial"/>
      <w:vanish/>
      <w:sz w:val="16"/>
      <w:szCs w:val="16"/>
    </w:rPr>
  </w:style>
  <w:style w:type="paragraph" w:styleId="Parteinferiordoformulrio">
    <w:name w:val="HTML Bottom of Form"/>
    <w:basedOn w:val="Normal"/>
    <w:next w:val="Normal"/>
    <w:link w:val="ParteinferiordoformulrioChar"/>
    <w:hidden/>
    <w:rsid w:val="004D0205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ParteinferiordoformulrioChar">
    <w:name w:val="Parte inferior do formulário Char"/>
    <w:basedOn w:val="Fontepargpadro"/>
    <w:link w:val="Parteinferiordoformulrio"/>
    <w:rsid w:val="004D0205"/>
    <w:rPr>
      <w:rFonts w:ascii="Arial" w:eastAsia="Times New Roman" w:hAnsi="Arial" w:cs="Arial"/>
      <w:vanish/>
      <w:sz w:val="16"/>
      <w:szCs w:val="16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4D0205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4D0205"/>
    <w:rPr>
      <w:rFonts w:ascii="Times New Roman" w:eastAsia="Times New Roman" w:hAnsi="Times New Roman"/>
    </w:rPr>
  </w:style>
  <w:style w:type="character" w:styleId="Refdenotaderodap">
    <w:name w:val="footnote reference"/>
    <w:unhideWhenUsed/>
    <w:rsid w:val="004D0205"/>
    <w:rPr>
      <w:vertAlign w:val="superscript"/>
    </w:rPr>
  </w:style>
  <w:style w:type="paragraph" w:customStyle="1" w:styleId="P30">
    <w:name w:val="P30"/>
    <w:basedOn w:val="Normal"/>
    <w:rsid w:val="004D0205"/>
    <w:pPr>
      <w:suppressAutoHyphens/>
      <w:jc w:val="both"/>
    </w:pPr>
    <w:rPr>
      <w:b/>
      <w:szCs w:val="20"/>
      <w:lang w:eastAsia="ar-SA"/>
    </w:rPr>
  </w:style>
  <w:style w:type="paragraph" w:customStyle="1" w:styleId="PADRAO0">
    <w:name w:val="PADRAO"/>
    <w:basedOn w:val="Normal"/>
    <w:rsid w:val="004D0205"/>
    <w:pPr>
      <w:suppressAutoHyphens/>
      <w:jc w:val="both"/>
    </w:pPr>
    <w:rPr>
      <w:rFonts w:ascii="Tms Rmn" w:hAnsi="Tms Rmn"/>
      <w:szCs w:val="20"/>
      <w:lang w:eastAsia="ar-SA"/>
    </w:rPr>
  </w:style>
  <w:style w:type="paragraph" w:customStyle="1" w:styleId="Corpodetexto23">
    <w:name w:val="Corpo de texto 23"/>
    <w:basedOn w:val="Normal"/>
    <w:rsid w:val="004D0205"/>
    <w:pPr>
      <w:suppressAutoHyphens/>
      <w:spacing w:before="100" w:beforeAutospacing="1"/>
      <w:ind w:right="-567"/>
      <w:jc w:val="both"/>
    </w:pPr>
    <w:rPr>
      <w:b/>
      <w:szCs w:val="20"/>
      <w:lang w:eastAsia="ar-SA"/>
    </w:rPr>
  </w:style>
  <w:style w:type="character" w:customStyle="1" w:styleId="CorpodetextoChar1">
    <w:name w:val="Corpo de texto Char1"/>
    <w:basedOn w:val="Fontepargpadro"/>
    <w:uiPriority w:val="99"/>
    <w:rsid w:val="004D0205"/>
    <w:rPr>
      <w:rFonts w:ascii="Arial" w:eastAsia="Times New Roman" w:hAnsi="Arial" w:cs="Times New Roman"/>
      <w:b/>
      <w:kern w:val="1"/>
      <w:sz w:val="18"/>
      <w:szCs w:val="20"/>
      <w:lang w:eastAsia="ar-SA"/>
    </w:rPr>
  </w:style>
  <w:style w:type="paragraph" w:customStyle="1" w:styleId="xl25">
    <w:name w:val="xl25"/>
    <w:basedOn w:val="Normal"/>
    <w:rsid w:val="004D0205"/>
    <w:pPr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" w:after="100" w:line="100" w:lineRule="atLeast"/>
    </w:pPr>
    <w:rPr>
      <w:rFonts w:ascii="Arial Unicode MS" w:eastAsia="Arial Unicode MS" w:hAnsi="Arial Unicode MS"/>
      <w:kern w:val="1"/>
      <w:sz w:val="22"/>
      <w:szCs w:val="22"/>
      <w:lang w:eastAsia="ar-SA"/>
    </w:rPr>
  </w:style>
  <w:style w:type="paragraph" w:customStyle="1" w:styleId="Textodebalo1">
    <w:name w:val="Texto de balão1"/>
    <w:basedOn w:val="Normal"/>
    <w:rsid w:val="004D0205"/>
    <w:pPr>
      <w:suppressAutoHyphens/>
      <w:spacing w:line="100" w:lineRule="atLeast"/>
    </w:pPr>
    <w:rPr>
      <w:rFonts w:ascii="Tahoma" w:eastAsia="SimSun" w:hAnsi="Tahoma" w:cs="Tahoma"/>
      <w:kern w:val="1"/>
      <w:sz w:val="16"/>
      <w:szCs w:val="16"/>
      <w:lang w:eastAsia="ar-SA"/>
    </w:rPr>
  </w:style>
  <w:style w:type="paragraph" w:customStyle="1" w:styleId="BodyText21">
    <w:name w:val="Body Text 21"/>
    <w:basedOn w:val="Normal"/>
    <w:rsid w:val="004D0205"/>
    <w:pPr>
      <w:suppressAutoHyphens/>
      <w:spacing w:line="100" w:lineRule="atLeast"/>
      <w:jc w:val="both"/>
    </w:pPr>
    <w:rPr>
      <w:rFonts w:ascii="Arial" w:hAnsi="Arial"/>
      <w:kern w:val="1"/>
      <w:sz w:val="28"/>
      <w:szCs w:val="22"/>
      <w:lang w:eastAsia="ar-SA"/>
    </w:rPr>
  </w:style>
  <w:style w:type="paragraph" w:customStyle="1" w:styleId="Item">
    <w:name w:val="Item"/>
    <w:basedOn w:val="Normal"/>
    <w:rsid w:val="004D0205"/>
    <w:pPr>
      <w:tabs>
        <w:tab w:val="left" w:pos="0"/>
      </w:tabs>
      <w:suppressAutoHyphens/>
      <w:spacing w:line="100" w:lineRule="atLeast"/>
      <w:jc w:val="both"/>
    </w:pPr>
    <w:rPr>
      <w:rFonts w:ascii="Courier New" w:hAnsi="Courier New"/>
      <w:kern w:val="1"/>
      <w:szCs w:val="20"/>
      <w:lang w:val="pt-PT" w:eastAsia="ar-SA"/>
    </w:rPr>
  </w:style>
  <w:style w:type="character" w:customStyle="1" w:styleId="RecuodecorpodetextoChar1">
    <w:name w:val="Recuo de corpo de texto Char1"/>
    <w:basedOn w:val="Fontepargpadro"/>
    <w:uiPriority w:val="99"/>
    <w:rsid w:val="004D0205"/>
    <w:rPr>
      <w:rFonts w:ascii="Calibri" w:eastAsia="SimSun" w:hAnsi="Calibri" w:cs="font233"/>
      <w:kern w:val="1"/>
      <w:lang w:eastAsia="ar-SA"/>
    </w:rPr>
  </w:style>
  <w:style w:type="paragraph" w:customStyle="1" w:styleId="ecxmsonormal">
    <w:name w:val="ecxmsonormal"/>
    <w:basedOn w:val="Normal"/>
    <w:rsid w:val="004D0205"/>
    <w:pPr>
      <w:suppressAutoHyphens/>
      <w:spacing w:after="324" w:line="100" w:lineRule="atLeast"/>
    </w:pPr>
    <w:rPr>
      <w:kern w:val="1"/>
      <w:lang w:eastAsia="ar-SA"/>
    </w:rPr>
  </w:style>
  <w:style w:type="paragraph" w:customStyle="1" w:styleId="Textoembloco1">
    <w:name w:val="Texto em bloco1"/>
    <w:basedOn w:val="Normal"/>
    <w:rsid w:val="004D0205"/>
    <w:pPr>
      <w:suppressAutoHyphens/>
      <w:spacing w:line="100" w:lineRule="atLeast"/>
      <w:ind w:left="3544" w:right="-660"/>
      <w:jc w:val="both"/>
    </w:pPr>
    <w:rPr>
      <w:rFonts w:ascii="Arial" w:hAnsi="Arial"/>
      <w:b/>
      <w:kern w:val="1"/>
      <w:sz w:val="17"/>
      <w:szCs w:val="20"/>
      <w:lang w:eastAsia="ar-SA"/>
    </w:rPr>
  </w:style>
  <w:style w:type="paragraph" w:customStyle="1" w:styleId="western">
    <w:name w:val="western"/>
    <w:basedOn w:val="Normal"/>
    <w:rsid w:val="004D0205"/>
    <w:pPr>
      <w:spacing w:before="100" w:beforeAutospacing="1" w:after="119"/>
    </w:pPr>
  </w:style>
  <w:style w:type="character" w:customStyle="1" w:styleId="Recuodecorpodetexto3Char1">
    <w:name w:val="Recuo de corpo de texto 3 Char1"/>
    <w:basedOn w:val="Fontepargpadro"/>
    <w:rsid w:val="004D0205"/>
    <w:rPr>
      <w:rFonts w:ascii="Calibri" w:eastAsia="SimSun" w:hAnsi="Calibri"/>
      <w:kern w:val="1"/>
      <w:sz w:val="16"/>
      <w:szCs w:val="16"/>
      <w:lang w:eastAsia="ar-SA"/>
    </w:rPr>
  </w:style>
  <w:style w:type="character" w:customStyle="1" w:styleId="Corpodetexto2Char1">
    <w:name w:val="Corpo de texto 2 Char1"/>
    <w:basedOn w:val="Fontepargpadro"/>
    <w:rsid w:val="004D0205"/>
    <w:rPr>
      <w:rFonts w:ascii="Calibri" w:eastAsia="SimSun" w:hAnsi="Calibri" w:cs="Times New Roman"/>
      <w:kern w:val="1"/>
      <w:lang w:eastAsia="ar-SA"/>
    </w:rPr>
  </w:style>
  <w:style w:type="paragraph" w:customStyle="1" w:styleId="xl24">
    <w:name w:val="xl24"/>
    <w:basedOn w:val="Normal"/>
    <w:rsid w:val="004D020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/>
      <w:sz w:val="22"/>
      <w:szCs w:val="22"/>
    </w:rPr>
  </w:style>
  <w:style w:type="character" w:customStyle="1" w:styleId="Corpodetexto3Char1">
    <w:name w:val="Corpo de texto 3 Char1"/>
    <w:basedOn w:val="Fontepargpadro"/>
    <w:rsid w:val="004D0205"/>
    <w:rPr>
      <w:rFonts w:ascii="Ecofont_Spranq_eco_Sans" w:hAnsi="Ecofont_Spranq_eco_Sans" w:cs="Tahoma"/>
      <w:sz w:val="16"/>
      <w:szCs w:val="16"/>
      <w:lang w:eastAsia="pt-BR"/>
    </w:rPr>
  </w:style>
  <w:style w:type="paragraph" w:customStyle="1" w:styleId="Heading1-Anexo">
    <w:name w:val="Heading 1 - Anexo"/>
    <w:basedOn w:val="Ttulo1"/>
    <w:next w:val="Normal"/>
    <w:rsid w:val="004D0205"/>
    <w:pPr>
      <w:tabs>
        <w:tab w:val="clear" w:pos="0"/>
        <w:tab w:val="num" w:pos="432"/>
      </w:tabs>
      <w:suppressAutoHyphens w:val="0"/>
      <w:spacing w:before="360" w:after="240"/>
      <w:ind w:left="432" w:hanging="432"/>
      <w:jc w:val="center"/>
    </w:pPr>
    <w:rPr>
      <w:rFonts w:ascii="Arial" w:hAnsi="Arial"/>
      <w:b w:val="0"/>
      <w:sz w:val="32"/>
      <w:szCs w:val="20"/>
    </w:rPr>
  </w:style>
  <w:style w:type="paragraph" w:customStyle="1" w:styleId="ItemHead4-Anexo">
    <w:name w:val="Item Head 4 - Anexo"/>
    <w:basedOn w:val="ItemHead3-Anexo"/>
    <w:rsid w:val="004D0205"/>
    <w:pPr>
      <w:numPr>
        <w:ilvl w:val="0"/>
      </w:numPr>
      <w:tabs>
        <w:tab w:val="clear" w:pos="1080"/>
        <w:tab w:val="num" w:pos="3240"/>
      </w:tabs>
      <w:ind w:left="2592" w:hanging="792"/>
    </w:pPr>
  </w:style>
  <w:style w:type="paragraph" w:customStyle="1" w:styleId="ItemHead3-Anexo">
    <w:name w:val="Item Head 3 - Anexo"/>
    <w:autoRedefine/>
    <w:rsid w:val="004D0205"/>
    <w:pPr>
      <w:numPr>
        <w:ilvl w:val="4"/>
        <w:numId w:val="15"/>
      </w:numPr>
      <w:tabs>
        <w:tab w:val="clear" w:pos="3240"/>
        <w:tab w:val="left" w:pos="900"/>
      </w:tabs>
      <w:ind w:left="708" w:hanging="708"/>
      <w:jc w:val="both"/>
    </w:pPr>
    <w:rPr>
      <w:rFonts w:ascii="Georgia" w:eastAsia="Times New Roman" w:hAnsi="Georgia"/>
      <w:sz w:val="26"/>
    </w:rPr>
  </w:style>
  <w:style w:type="character" w:customStyle="1" w:styleId="TextodebaloChar1">
    <w:name w:val="Texto de balão Char1"/>
    <w:basedOn w:val="Fontepargpadro"/>
    <w:rsid w:val="004D0205"/>
    <w:rPr>
      <w:rFonts w:ascii="Tahoma" w:eastAsia="SimSun" w:hAnsi="Tahoma" w:cs="Tahoma"/>
      <w:kern w:val="1"/>
      <w:sz w:val="16"/>
      <w:szCs w:val="16"/>
      <w:lang w:eastAsia="ar-SA"/>
    </w:rPr>
  </w:style>
  <w:style w:type="paragraph" w:customStyle="1" w:styleId="Ttulo-Normal">
    <w:name w:val="Título-Normal"/>
    <w:basedOn w:val="Normal"/>
    <w:next w:val="Normal"/>
    <w:rsid w:val="004D0205"/>
    <w:pPr>
      <w:tabs>
        <w:tab w:val="num" w:pos="360"/>
      </w:tabs>
      <w:spacing w:before="120" w:after="120"/>
      <w:jc w:val="both"/>
      <w:outlineLvl w:val="1"/>
    </w:pPr>
    <w:rPr>
      <w:b/>
      <w:bCs/>
      <w:smallCaps/>
    </w:rPr>
  </w:style>
  <w:style w:type="paragraph" w:customStyle="1" w:styleId="Ttulo2TimesNewRoman">
    <w:name w:val="Título 2 + Times New Roman"/>
    <w:aliases w:val="12 pt,À esquerda"/>
    <w:basedOn w:val="Ttulo1"/>
    <w:rsid w:val="004D0205"/>
    <w:pPr>
      <w:tabs>
        <w:tab w:val="clear" w:pos="0"/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</w:pPr>
    <w:rPr>
      <w:bCs/>
      <w:lang w:eastAsia="ar-SA"/>
    </w:rPr>
  </w:style>
  <w:style w:type="paragraph" w:customStyle="1" w:styleId="WW-Recuodecorpodetexto212">
    <w:name w:val="WW-Recuo de corpo de texto 212"/>
    <w:basedOn w:val="Normal"/>
    <w:rsid w:val="004D0205"/>
    <w:pPr>
      <w:suppressAutoHyphens/>
      <w:autoSpaceDE w:val="0"/>
      <w:ind w:firstLine="851"/>
      <w:jc w:val="both"/>
    </w:pPr>
    <w:rPr>
      <w:rFonts w:eastAsia="Garamond"/>
      <w:color w:val="000000"/>
      <w:szCs w:val="20"/>
      <w:lang w:eastAsia="ar-SA"/>
    </w:rPr>
  </w:style>
  <w:style w:type="paragraph" w:customStyle="1" w:styleId="Estilo">
    <w:name w:val="Estilo"/>
    <w:rsid w:val="004D0205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4"/>
      <w:szCs w:val="24"/>
    </w:rPr>
  </w:style>
  <w:style w:type="character" w:customStyle="1" w:styleId="1CharCharChar">
    <w:name w:val="1 Char Char Char"/>
    <w:link w:val="1CharChar"/>
    <w:locked/>
    <w:rsid w:val="004D0205"/>
    <w:rPr>
      <w:rFonts w:ascii="Arial" w:hAnsi="Arial" w:cs="Arial"/>
    </w:rPr>
  </w:style>
  <w:style w:type="paragraph" w:customStyle="1" w:styleId="1CharChar">
    <w:name w:val="1 Char Char"/>
    <w:basedOn w:val="Normal"/>
    <w:link w:val="1CharCharChar"/>
    <w:rsid w:val="004D0205"/>
    <w:pPr>
      <w:suppressAutoHyphens/>
      <w:ind w:left="907" w:hanging="510"/>
      <w:jc w:val="both"/>
    </w:pPr>
    <w:rPr>
      <w:rFonts w:ascii="Arial" w:eastAsia="Calibri" w:hAnsi="Arial" w:cs="Arial"/>
      <w:sz w:val="20"/>
      <w:szCs w:val="20"/>
    </w:rPr>
  </w:style>
  <w:style w:type="character" w:customStyle="1" w:styleId="para1">
    <w:name w:val="para1"/>
    <w:rsid w:val="004D0205"/>
    <w:rPr>
      <w:rFonts w:ascii="Arial" w:hAnsi="Arial" w:cs="Arial" w:hint="default"/>
      <w:sz w:val="18"/>
      <w:szCs w:val="18"/>
    </w:rPr>
  </w:style>
  <w:style w:type="paragraph" w:customStyle="1" w:styleId="Titulo">
    <w:name w:val="Titulo"/>
    <w:basedOn w:val="Normal"/>
    <w:rsid w:val="004D0205"/>
    <w:pPr>
      <w:spacing w:before="360" w:after="240" w:line="300" w:lineRule="exact"/>
      <w:jc w:val="both"/>
    </w:pPr>
    <w:rPr>
      <w:rFonts w:ascii="Arial" w:hAnsi="Arial"/>
      <w:b/>
      <w:caps/>
      <w:szCs w:val="20"/>
    </w:rPr>
  </w:style>
  <w:style w:type="paragraph" w:customStyle="1" w:styleId="WW-Corpodetexto2">
    <w:name w:val="WW-Corpo de texto 2"/>
    <w:basedOn w:val="Normal"/>
    <w:rsid w:val="004D0205"/>
    <w:pPr>
      <w:suppressAutoHyphens/>
      <w:jc w:val="both"/>
    </w:pPr>
    <w:rPr>
      <w:rFonts w:ascii="Arial" w:hAnsi="Arial"/>
      <w:szCs w:val="20"/>
      <w:lang w:eastAsia="ar-SA"/>
    </w:rPr>
  </w:style>
  <w:style w:type="paragraph" w:styleId="Textoembloco">
    <w:name w:val="Block Text"/>
    <w:basedOn w:val="Normal"/>
    <w:rsid w:val="004D0205"/>
    <w:pPr>
      <w:ind w:left="3544" w:right="-660"/>
      <w:jc w:val="both"/>
    </w:pPr>
    <w:rPr>
      <w:rFonts w:ascii="Arial" w:hAnsi="Arial"/>
      <w:b/>
      <w:sz w:val="17"/>
      <w:szCs w:val="20"/>
    </w:rPr>
  </w:style>
  <w:style w:type="paragraph" w:customStyle="1" w:styleId="Nome">
    <w:name w:val="Nome"/>
    <w:basedOn w:val="Normal"/>
    <w:rsid w:val="004D0205"/>
    <w:pPr>
      <w:tabs>
        <w:tab w:val="center" w:pos="6096"/>
      </w:tabs>
      <w:jc w:val="both"/>
    </w:pPr>
    <w:rPr>
      <w:rFonts w:ascii="Arial" w:hAnsi="Arial"/>
      <w:szCs w:val="20"/>
    </w:rPr>
  </w:style>
  <w:style w:type="paragraph" w:customStyle="1" w:styleId="1TR">
    <w:name w:val="(1)TR"/>
    <w:basedOn w:val="Normal"/>
    <w:link w:val="1TRChar"/>
    <w:uiPriority w:val="99"/>
    <w:rsid w:val="004D0205"/>
    <w:pPr>
      <w:numPr>
        <w:numId w:val="16"/>
      </w:numPr>
      <w:spacing w:before="480" w:line="360" w:lineRule="auto"/>
      <w:jc w:val="both"/>
      <w:outlineLvl w:val="0"/>
    </w:pPr>
    <w:rPr>
      <w:rFonts w:eastAsia="Calibri"/>
      <w:b/>
      <w:sz w:val="28"/>
      <w:szCs w:val="20"/>
    </w:rPr>
  </w:style>
  <w:style w:type="character" w:customStyle="1" w:styleId="1TRChar">
    <w:name w:val="(1)TR Char"/>
    <w:link w:val="1TR"/>
    <w:uiPriority w:val="99"/>
    <w:locked/>
    <w:rsid w:val="004D0205"/>
    <w:rPr>
      <w:rFonts w:ascii="Times New Roman" w:hAnsi="Times New Roman"/>
      <w:b/>
      <w:sz w:val="28"/>
    </w:rPr>
  </w:style>
  <w:style w:type="paragraph" w:customStyle="1" w:styleId="2TR">
    <w:name w:val="(2)TR"/>
    <w:basedOn w:val="Normal"/>
    <w:uiPriority w:val="99"/>
    <w:rsid w:val="004D0205"/>
    <w:pPr>
      <w:numPr>
        <w:ilvl w:val="1"/>
        <w:numId w:val="16"/>
      </w:numPr>
      <w:spacing w:before="120" w:line="360" w:lineRule="auto"/>
      <w:jc w:val="both"/>
      <w:outlineLvl w:val="1"/>
    </w:pPr>
    <w:rPr>
      <w:bCs/>
      <w:szCs w:val="20"/>
    </w:rPr>
  </w:style>
  <w:style w:type="paragraph" w:customStyle="1" w:styleId="3TR">
    <w:name w:val="(3)TR"/>
    <w:basedOn w:val="PargrafodaLista"/>
    <w:uiPriority w:val="99"/>
    <w:rsid w:val="004D0205"/>
    <w:pPr>
      <w:numPr>
        <w:ilvl w:val="2"/>
        <w:numId w:val="16"/>
      </w:numPr>
      <w:suppressAutoHyphens/>
      <w:spacing w:line="360" w:lineRule="auto"/>
      <w:contextualSpacing w:val="0"/>
      <w:jc w:val="both"/>
      <w:outlineLvl w:val="2"/>
    </w:pPr>
  </w:style>
  <w:style w:type="paragraph" w:customStyle="1" w:styleId="4TR">
    <w:name w:val="(4)TR"/>
    <w:basedOn w:val="PargrafodaLista"/>
    <w:uiPriority w:val="99"/>
    <w:rsid w:val="004D0205"/>
    <w:pPr>
      <w:numPr>
        <w:ilvl w:val="3"/>
        <w:numId w:val="16"/>
      </w:numPr>
      <w:suppressAutoHyphens/>
      <w:spacing w:before="120" w:line="360" w:lineRule="auto"/>
      <w:contextualSpacing w:val="0"/>
      <w:jc w:val="both"/>
    </w:pPr>
  </w:style>
  <w:style w:type="paragraph" w:customStyle="1" w:styleId="5TR">
    <w:name w:val="(5)TR"/>
    <w:basedOn w:val="Normal"/>
    <w:uiPriority w:val="99"/>
    <w:rsid w:val="004D0205"/>
    <w:pPr>
      <w:widowControl w:val="0"/>
      <w:numPr>
        <w:ilvl w:val="4"/>
        <w:numId w:val="16"/>
      </w:numPr>
      <w:suppressAutoHyphens/>
      <w:spacing w:before="240" w:after="120" w:line="360" w:lineRule="auto"/>
      <w:jc w:val="both"/>
    </w:pPr>
    <w:rPr>
      <w:bCs/>
    </w:rPr>
  </w:style>
  <w:style w:type="paragraph" w:customStyle="1" w:styleId="3">
    <w:name w:val="(3)"/>
    <w:basedOn w:val="PargrafodaLista"/>
    <w:uiPriority w:val="99"/>
    <w:rsid w:val="004D0205"/>
    <w:pPr>
      <w:tabs>
        <w:tab w:val="num" w:pos="1418"/>
      </w:tabs>
      <w:suppressAutoHyphens/>
      <w:spacing w:line="360" w:lineRule="auto"/>
      <w:ind w:left="1418" w:hanging="851"/>
      <w:contextualSpacing w:val="0"/>
      <w:jc w:val="both"/>
    </w:pPr>
  </w:style>
  <w:style w:type="paragraph" w:customStyle="1" w:styleId="4">
    <w:name w:val="(4)"/>
    <w:basedOn w:val="PargrafodaLista"/>
    <w:uiPriority w:val="99"/>
    <w:rsid w:val="004D0205"/>
    <w:pPr>
      <w:suppressAutoHyphens/>
      <w:spacing w:before="120" w:line="360" w:lineRule="auto"/>
      <w:ind w:left="1701" w:hanging="283"/>
      <w:contextualSpacing w:val="0"/>
      <w:jc w:val="both"/>
    </w:pPr>
  </w:style>
  <w:style w:type="paragraph" w:customStyle="1" w:styleId="2">
    <w:name w:val="(2)"/>
    <w:basedOn w:val="Normal"/>
    <w:uiPriority w:val="99"/>
    <w:rsid w:val="004D0205"/>
    <w:pPr>
      <w:tabs>
        <w:tab w:val="num" w:pos="851"/>
      </w:tabs>
      <w:spacing w:before="120" w:line="360" w:lineRule="auto"/>
      <w:ind w:left="851" w:hanging="851"/>
      <w:jc w:val="both"/>
      <w:outlineLvl w:val="1"/>
    </w:pPr>
    <w:rPr>
      <w:bCs/>
      <w:szCs w:val="20"/>
    </w:rPr>
  </w:style>
  <w:style w:type="paragraph" w:customStyle="1" w:styleId="xl110">
    <w:name w:val="xl110"/>
    <w:basedOn w:val="Normal"/>
    <w:rsid w:val="004D0205"/>
    <w:pPr>
      <w:pBdr>
        <w:top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11">
    <w:name w:val="xl111"/>
    <w:basedOn w:val="Normal"/>
    <w:rsid w:val="004D0205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12">
    <w:name w:val="xl112"/>
    <w:basedOn w:val="Normal"/>
    <w:rsid w:val="004D0205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13">
    <w:name w:val="xl113"/>
    <w:basedOn w:val="Normal"/>
    <w:rsid w:val="004D0205"/>
    <w:pPr>
      <w:pBdr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14">
    <w:name w:val="xl114"/>
    <w:basedOn w:val="Normal"/>
    <w:rsid w:val="004D020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15">
    <w:name w:val="xl115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16">
    <w:name w:val="xl116"/>
    <w:basedOn w:val="Normal"/>
    <w:rsid w:val="004D0205"/>
    <w:pPr>
      <w:pBdr>
        <w:top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17">
    <w:name w:val="xl117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18">
    <w:name w:val="xl118"/>
    <w:basedOn w:val="Normal"/>
    <w:rsid w:val="004D0205"/>
    <w:pPr>
      <w:pBdr>
        <w:top w:val="single" w:sz="8" w:space="0" w:color="auto"/>
        <w:left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19">
    <w:name w:val="xl119"/>
    <w:basedOn w:val="Normal"/>
    <w:rsid w:val="004D0205"/>
    <w:pPr>
      <w:pBdr>
        <w:top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0">
    <w:name w:val="xl120"/>
    <w:basedOn w:val="Normal"/>
    <w:rsid w:val="004D0205"/>
    <w:pPr>
      <w:pBdr>
        <w:top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1">
    <w:name w:val="xl121"/>
    <w:basedOn w:val="Normal"/>
    <w:rsid w:val="004D0205"/>
    <w:pPr>
      <w:pBdr>
        <w:lef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2">
    <w:name w:val="xl122"/>
    <w:basedOn w:val="Normal"/>
    <w:rsid w:val="004D0205"/>
    <w:pP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3">
    <w:name w:val="xl123"/>
    <w:basedOn w:val="Normal"/>
    <w:rsid w:val="004D0205"/>
    <w:pPr>
      <w:pBdr>
        <w:righ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4">
    <w:name w:val="xl124"/>
    <w:basedOn w:val="Normal"/>
    <w:rsid w:val="004D0205"/>
    <w:pPr>
      <w:pBdr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25">
    <w:name w:val="xl125"/>
    <w:basedOn w:val="Normal"/>
    <w:rsid w:val="004D0205"/>
    <w:pPr>
      <w:pBdr>
        <w:bottom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26">
    <w:name w:val="xl126"/>
    <w:basedOn w:val="Normal"/>
    <w:rsid w:val="004D0205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7">
    <w:name w:val="xl127"/>
    <w:basedOn w:val="Normal"/>
    <w:rsid w:val="004D0205"/>
    <w:pPr>
      <w:pBdr>
        <w:top w:val="single" w:sz="8" w:space="0" w:color="auto"/>
      </w:pBdr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8">
    <w:name w:val="xl128"/>
    <w:basedOn w:val="Normal"/>
    <w:rsid w:val="004D0205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9">
    <w:name w:val="xl129"/>
    <w:basedOn w:val="Normal"/>
    <w:rsid w:val="004D0205"/>
    <w:pPr>
      <w:pBdr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30">
    <w:name w:val="xl130"/>
    <w:basedOn w:val="Normal"/>
    <w:rsid w:val="004D0205"/>
    <w:pPr>
      <w:pBdr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31">
    <w:name w:val="xl131"/>
    <w:basedOn w:val="Normal"/>
    <w:rsid w:val="004D0205"/>
    <w:pPr>
      <w:pBdr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32">
    <w:name w:val="xl132"/>
    <w:basedOn w:val="Normal"/>
    <w:rsid w:val="004D0205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33">
    <w:name w:val="xl133"/>
    <w:basedOn w:val="Normal"/>
    <w:rsid w:val="004D0205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34">
    <w:name w:val="xl134"/>
    <w:basedOn w:val="Normal"/>
    <w:rsid w:val="004D0205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35">
    <w:name w:val="xl135"/>
    <w:basedOn w:val="Normal"/>
    <w:rsid w:val="004D0205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36">
    <w:name w:val="xl136"/>
    <w:basedOn w:val="Normal"/>
    <w:rsid w:val="004D0205"/>
    <w:pPr>
      <w:pBdr>
        <w:bottom w:val="single" w:sz="8" w:space="0" w:color="auto"/>
      </w:pBdr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37">
    <w:name w:val="xl137"/>
    <w:basedOn w:val="Normal"/>
    <w:rsid w:val="004D020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38">
    <w:name w:val="xl138"/>
    <w:basedOn w:val="Normal"/>
    <w:rsid w:val="004D0205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39">
    <w:name w:val="xl139"/>
    <w:basedOn w:val="Normal"/>
    <w:rsid w:val="004D0205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40">
    <w:name w:val="xl140"/>
    <w:basedOn w:val="Normal"/>
    <w:rsid w:val="004D020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41">
    <w:name w:val="xl141"/>
    <w:basedOn w:val="Normal"/>
    <w:rsid w:val="004D0205"/>
    <w:pPr>
      <w:pBdr>
        <w:left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42">
    <w:name w:val="xl142"/>
    <w:basedOn w:val="Normal"/>
    <w:rsid w:val="004D0205"/>
    <w:pP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43">
    <w:name w:val="xl143"/>
    <w:basedOn w:val="Normal"/>
    <w:rsid w:val="004D0205"/>
    <w:pPr>
      <w:pBdr>
        <w:right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44">
    <w:name w:val="xl144"/>
    <w:basedOn w:val="Normal"/>
    <w:rsid w:val="004D0205"/>
    <w:pPr>
      <w:pBdr>
        <w:top w:val="single" w:sz="8" w:space="0" w:color="auto"/>
        <w:lef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45">
    <w:name w:val="xl145"/>
    <w:basedOn w:val="Normal"/>
    <w:rsid w:val="004D0205"/>
    <w:pPr>
      <w:pBdr>
        <w:top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46">
    <w:name w:val="xl146"/>
    <w:basedOn w:val="Normal"/>
    <w:rsid w:val="004D0205"/>
    <w:pPr>
      <w:pBdr>
        <w:top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47">
    <w:name w:val="xl147"/>
    <w:basedOn w:val="Normal"/>
    <w:rsid w:val="004D0205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48">
    <w:name w:val="xl148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49">
    <w:name w:val="xl149"/>
    <w:basedOn w:val="Normal"/>
    <w:rsid w:val="004D0205"/>
    <w:pPr>
      <w:pBdr>
        <w:top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50">
    <w:name w:val="xl150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51">
    <w:name w:val="xl151"/>
    <w:basedOn w:val="Normal"/>
    <w:rsid w:val="004D0205"/>
    <w:pPr>
      <w:pBdr>
        <w:top w:val="single" w:sz="8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52">
    <w:name w:val="xl152"/>
    <w:basedOn w:val="Normal"/>
    <w:rsid w:val="004D0205"/>
    <w:pPr>
      <w:pBdr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53">
    <w:name w:val="xl153"/>
    <w:basedOn w:val="Normal"/>
    <w:rsid w:val="004D0205"/>
    <w:pPr>
      <w:pBdr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154">
    <w:name w:val="xl154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00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55">
    <w:name w:val="xl155"/>
    <w:basedOn w:val="Normal"/>
    <w:rsid w:val="004D0205"/>
    <w:pPr>
      <w:pBdr>
        <w:top w:val="single" w:sz="8" w:space="0" w:color="auto"/>
        <w:bottom w:val="single" w:sz="8" w:space="0" w:color="auto"/>
      </w:pBdr>
      <w:shd w:val="clear" w:color="000000" w:fill="FFFF00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56">
    <w:name w:val="xl156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57">
    <w:name w:val="xl157"/>
    <w:basedOn w:val="Normal"/>
    <w:rsid w:val="004D0205"/>
    <w:pPr>
      <w:pBdr>
        <w:top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58">
    <w:name w:val="xl158"/>
    <w:basedOn w:val="Normal"/>
    <w:rsid w:val="004D0205"/>
    <w:pPr>
      <w:pBdr>
        <w:bottom w:val="single" w:sz="8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59">
    <w:name w:val="xl159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60">
    <w:name w:val="xl160"/>
    <w:basedOn w:val="Normal"/>
    <w:rsid w:val="004D0205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61">
    <w:name w:val="xl161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62">
    <w:name w:val="xl162"/>
    <w:basedOn w:val="Normal"/>
    <w:rsid w:val="004D0205"/>
    <w:pPr>
      <w:pBdr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63">
    <w:name w:val="xl163"/>
    <w:basedOn w:val="Normal"/>
    <w:rsid w:val="004D0205"/>
    <w:pPr>
      <w:pBdr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64">
    <w:name w:val="xl164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65">
    <w:name w:val="xl165"/>
    <w:basedOn w:val="Normal"/>
    <w:rsid w:val="004D0205"/>
    <w:pPr>
      <w:pBdr>
        <w:top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66">
    <w:name w:val="xl166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67">
    <w:name w:val="xl167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CC0D9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68">
    <w:name w:val="xl168"/>
    <w:basedOn w:val="Normal"/>
    <w:rsid w:val="004D0205"/>
    <w:pPr>
      <w:pBdr>
        <w:top w:val="single" w:sz="8" w:space="0" w:color="auto"/>
        <w:bottom w:val="single" w:sz="8" w:space="0" w:color="auto"/>
      </w:pBdr>
      <w:shd w:val="clear" w:color="000000" w:fill="CCC0D9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69">
    <w:name w:val="xl169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CC0D9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70">
    <w:name w:val="xl170"/>
    <w:basedOn w:val="Normal"/>
    <w:rsid w:val="004D0205"/>
    <w:pPr>
      <w:pBdr>
        <w:top w:val="single" w:sz="8" w:space="0" w:color="auto"/>
        <w:left w:val="single" w:sz="8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71">
    <w:name w:val="xl171"/>
    <w:basedOn w:val="Normal"/>
    <w:rsid w:val="004D0205"/>
    <w:pPr>
      <w:pBdr>
        <w:top w:val="single" w:sz="8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72">
    <w:name w:val="xl172"/>
    <w:basedOn w:val="Normal"/>
    <w:rsid w:val="004D0205"/>
    <w:pPr>
      <w:pBdr>
        <w:top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73">
    <w:name w:val="xl173"/>
    <w:basedOn w:val="Normal"/>
    <w:rsid w:val="004D0205"/>
    <w:pPr>
      <w:pBdr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74">
    <w:name w:val="xl174"/>
    <w:basedOn w:val="Normal"/>
    <w:rsid w:val="004D0205"/>
    <w:pPr>
      <w:pBdr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75">
    <w:name w:val="xl175"/>
    <w:basedOn w:val="Normal"/>
    <w:rsid w:val="004D0205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76">
    <w:name w:val="xl176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77">
    <w:name w:val="xl177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78">
    <w:name w:val="xl178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79">
    <w:name w:val="xl179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80">
    <w:name w:val="xl180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81">
    <w:name w:val="xl181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82">
    <w:name w:val="xl182"/>
    <w:basedOn w:val="Normal"/>
    <w:rsid w:val="004D0205"/>
    <w:pPr>
      <w:pBdr>
        <w:top w:val="single" w:sz="8" w:space="0" w:color="auto"/>
        <w:bottom w:val="single" w:sz="8" w:space="0" w:color="000000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83">
    <w:name w:val="xl183"/>
    <w:basedOn w:val="Normal"/>
    <w:rsid w:val="004D0205"/>
    <w:pPr>
      <w:pBdr>
        <w:bottom w:val="single" w:sz="8" w:space="0" w:color="000000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84">
    <w:name w:val="xl184"/>
    <w:basedOn w:val="Normal"/>
    <w:rsid w:val="004D0205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  <w:u w:val="single"/>
    </w:rPr>
  </w:style>
  <w:style w:type="paragraph" w:customStyle="1" w:styleId="xl185">
    <w:name w:val="xl185"/>
    <w:basedOn w:val="Normal"/>
    <w:rsid w:val="004D0205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color w:val="000000"/>
      <w:sz w:val="20"/>
      <w:szCs w:val="20"/>
      <w:u w:val="single"/>
    </w:rPr>
  </w:style>
  <w:style w:type="paragraph" w:customStyle="1" w:styleId="xl186">
    <w:name w:val="xl186"/>
    <w:basedOn w:val="Normal"/>
    <w:rsid w:val="004D0205"/>
    <w:pPr>
      <w:pBdr>
        <w:bottom w:val="single" w:sz="8" w:space="0" w:color="000000"/>
      </w:pBd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color w:val="000000"/>
      <w:sz w:val="20"/>
      <w:szCs w:val="20"/>
      <w:u w:val="single"/>
    </w:rPr>
  </w:style>
  <w:style w:type="paragraph" w:customStyle="1" w:styleId="xl187">
    <w:name w:val="xl187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88">
    <w:name w:val="xl188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89">
    <w:name w:val="xl189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90">
    <w:name w:val="xl190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91">
    <w:name w:val="xl191"/>
    <w:basedOn w:val="Normal"/>
    <w:rsid w:val="004D0205"/>
    <w:pPr>
      <w:pBdr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92">
    <w:name w:val="xl192"/>
    <w:basedOn w:val="Normal"/>
    <w:rsid w:val="004D020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93">
    <w:name w:val="xl193"/>
    <w:basedOn w:val="Normal"/>
    <w:rsid w:val="004D0205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194">
    <w:name w:val="xl194"/>
    <w:basedOn w:val="Normal"/>
    <w:rsid w:val="004D0205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195">
    <w:name w:val="xl195"/>
    <w:basedOn w:val="Normal"/>
    <w:rsid w:val="004D0205"/>
    <w:pPr>
      <w:pBdr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196">
    <w:name w:val="xl196"/>
    <w:basedOn w:val="Normal"/>
    <w:rsid w:val="004D0205"/>
    <w:pPr>
      <w:pBdr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26">
    <w:name w:val="xl26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27">
    <w:name w:val="xl27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28">
    <w:name w:val="xl28"/>
    <w:basedOn w:val="Normal"/>
    <w:rsid w:val="004D020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29">
    <w:name w:val="xl29"/>
    <w:basedOn w:val="Normal"/>
    <w:rsid w:val="004D020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30">
    <w:name w:val="xl30"/>
    <w:basedOn w:val="Normal"/>
    <w:rsid w:val="004D020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32">
    <w:name w:val="xl32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33">
    <w:name w:val="xl33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34">
    <w:name w:val="xl34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"/>
    </w:rPr>
  </w:style>
  <w:style w:type="paragraph" w:customStyle="1" w:styleId="xl35">
    <w:name w:val="xl35"/>
    <w:basedOn w:val="Normal"/>
    <w:rsid w:val="004D020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"/>
    </w:rPr>
  </w:style>
  <w:style w:type="paragraph" w:customStyle="1" w:styleId="xl36">
    <w:name w:val="xl36"/>
    <w:basedOn w:val="Normal"/>
    <w:rsid w:val="004D020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</w:rPr>
  </w:style>
  <w:style w:type="paragraph" w:customStyle="1" w:styleId="xl37">
    <w:name w:val="xl37"/>
    <w:basedOn w:val="Normal"/>
    <w:rsid w:val="004D0205"/>
    <w:pP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38">
    <w:name w:val="xl38"/>
    <w:basedOn w:val="Normal"/>
    <w:rsid w:val="004D0205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39">
    <w:name w:val="xl39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0">
    <w:name w:val="xl40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1">
    <w:name w:val="xl41"/>
    <w:basedOn w:val="Normal"/>
    <w:rsid w:val="004D0205"/>
    <w:pPr>
      <w:pBdr>
        <w:top w:val="single" w:sz="12" w:space="0" w:color="auto"/>
        <w:left w:val="single" w:sz="12" w:space="0" w:color="auto"/>
        <w:bottom w:val="single" w:sz="12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2">
    <w:name w:val="xl42"/>
    <w:basedOn w:val="Normal"/>
    <w:rsid w:val="004D0205"/>
    <w:pPr>
      <w:pBdr>
        <w:top w:val="single" w:sz="12" w:space="0" w:color="auto"/>
        <w:bottom w:val="single" w:sz="12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3">
    <w:name w:val="xl43"/>
    <w:basedOn w:val="Normal"/>
    <w:rsid w:val="004D0205"/>
    <w:pPr>
      <w:pBdr>
        <w:top w:val="single" w:sz="12" w:space="0" w:color="auto"/>
        <w:bottom w:val="single" w:sz="12" w:space="0" w:color="auto"/>
        <w:right w:val="single" w:sz="12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4">
    <w:name w:val="xl44"/>
    <w:basedOn w:val="Normal"/>
    <w:rsid w:val="004D0205"/>
    <w:pPr>
      <w:pBdr>
        <w:top w:val="single" w:sz="12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5">
    <w:name w:val="xl45"/>
    <w:basedOn w:val="Normal"/>
    <w:rsid w:val="004D0205"/>
    <w:pPr>
      <w:pBdr>
        <w:top w:val="single" w:sz="12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6">
    <w:name w:val="xl46"/>
    <w:basedOn w:val="Normal"/>
    <w:rsid w:val="004D0205"/>
    <w:pP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7">
    <w:name w:val="xl47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48">
    <w:name w:val="xl48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49">
    <w:name w:val="xl49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50">
    <w:name w:val="xl50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51">
    <w:name w:val="xl51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52">
    <w:name w:val="xl52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12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53">
    <w:name w:val="xl53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54">
    <w:name w:val="xl54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color w:val="FF0000"/>
    </w:rPr>
  </w:style>
  <w:style w:type="paragraph" w:customStyle="1" w:styleId="xl55">
    <w:name w:val="xl55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texto1">
    <w:name w:val="texto1"/>
    <w:basedOn w:val="Normal"/>
    <w:rsid w:val="004D0205"/>
    <w:pPr>
      <w:widowControl w:val="0"/>
      <w:adjustRightInd w:val="0"/>
      <w:spacing w:before="100" w:after="100" w:line="300" w:lineRule="atLeast"/>
      <w:jc w:val="both"/>
      <w:textAlignment w:val="baseline"/>
    </w:pPr>
    <w:rPr>
      <w:rFonts w:ascii="Arial" w:hAnsi="Arial"/>
      <w:sz w:val="17"/>
      <w:szCs w:val="20"/>
    </w:rPr>
  </w:style>
  <w:style w:type="paragraph" w:styleId="TextosemFormatao">
    <w:name w:val="Plain Text"/>
    <w:basedOn w:val="Normal"/>
    <w:link w:val="TextosemFormataoChar"/>
    <w:unhideWhenUsed/>
    <w:rsid w:val="004D0205"/>
    <w:rPr>
      <w:rFonts w:ascii="Consolas" w:eastAsia="Calibri" w:hAnsi="Consolas"/>
      <w:sz w:val="21"/>
      <w:szCs w:val="21"/>
      <w:lang w:eastAsia="en-US"/>
    </w:rPr>
  </w:style>
  <w:style w:type="character" w:customStyle="1" w:styleId="TextosemFormataoChar">
    <w:name w:val="Texto sem Formatação Char"/>
    <w:basedOn w:val="Fontepargpadro"/>
    <w:link w:val="TextosemFormatao"/>
    <w:rsid w:val="004D0205"/>
    <w:rPr>
      <w:rFonts w:ascii="Consolas" w:hAnsi="Consolas"/>
      <w:sz w:val="21"/>
      <w:szCs w:val="21"/>
      <w:lang w:eastAsia="en-US"/>
    </w:rPr>
  </w:style>
  <w:style w:type="character" w:customStyle="1" w:styleId="SemEspaamentoChar">
    <w:name w:val="Sem Espaçamento Char"/>
    <w:link w:val="SemEspaamento"/>
    <w:rsid w:val="004D0205"/>
    <w:rPr>
      <w:rFonts w:ascii="Times New Roman" w:eastAsia="Times New Roman" w:hAnsi="Times New Roman"/>
      <w:sz w:val="24"/>
      <w:szCs w:val="24"/>
      <w:lang w:eastAsia="zh-CN"/>
    </w:rPr>
  </w:style>
  <w:style w:type="character" w:customStyle="1" w:styleId="SemEspaamentoCarcter">
    <w:name w:val="Sem Espaçamento Carácter"/>
    <w:rsid w:val="004D0205"/>
    <w:rPr>
      <w:rFonts w:ascii="Calibri" w:hAnsi="Calibri"/>
      <w:sz w:val="22"/>
      <w:szCs w:val="22"/>
      <w:lang w:val="pt-BR" w:eastAsia="en-US" w:bidi="ar-SA"/>
    </w:rPr>
  </w:style>
  <w:style w:type="paragraph" w:customStyle="1" w:styleId="Textosimples1">
    <w:name w:val="Texto simples1"/>
    <w:basedOn w:val="Normal"/>
    <w:rsid w:val="004D0205"/>
    <w:pPr>
      <w:widowControl w:val="0"/>
      <w:suppressAutoHyphens/>
      <w:spacing w:line="360" w:lineRule="atLeast"/>
      <w:jc w:val="both"/>
    </w:pPr>
    <w:rPr>
      <w:rFonts w:ascii="Courier New" w:hAnsi="Courier New"/>
      <w:sz w:val="20"/>
      <w:szCs w:val="20"/>
      <w:lang w:eastAsia="ar-SA"/>
    </w:rPr>
  </w:style>
  <w:style w:type="character" w:customStyle="1" w:styleId="CharChar13">
    <w:name w:val="Char Char13"/>
    <w:rsid w:val="004D0205"/>
    <w:rPr>
      <w:rFonts w:ascii="Arial" w:hAnsi="Arial" w:cs="Arial"/>
      <w:sz w:val="24"/>
      <w:szCs w:val="24"/>
      <w:lang w:val="pt-BR" w:eastAsia="pt-BR" w:bidi="ar-SA"/>
    </w:rPr>
  </w:style>
  <w:style w:type="paragraph" w:styleId="Lista2">
    <w:name w:val="List 2"/>
    <w:basedOn w:val="Normal"/>
    <w:rsid w:val="004D0205"/>
    <w:pPr>
      <w:ind w:left="566" w:hanging="283"/>
    </w:pPr>
  </w:style>
  <w:style w:type="paragraph" w:styleId="Listadecontinuao">
    <w:name w:val="List Continue"/>
    <w:basedOn w:val="Normal"/>
    <w:rsid w:val="004D0205"/>
    <w:pPr>
      <w:spacing w:after="120"/>
      <w:ind w:left="283"/>
    </w:pPr>
  </w:style>
  <w:style w:type="paragraph" w:customStyle="1" w:styleId="Textbody0">
    <w:name w:val="Text body"/>
    <w:basedOn w:val="Normal"/>
    <w:rsid w:val="004D0205"/>
    <w:pPr>
      <w:widowControl w:val="0"/>
      <w:suppressAutoHyphens/>
      <w:autoSpaceDN w:val="0"/>
      <w:spacing w:after="120"/>
    </w:pPr>
    <w:rPr>
      <w:rFonts w:eastAsia="Lucida Sans Unicode" w:cs="Tahoma"/>
      <w:kern w:val="3"/>
    </w:rPr>
  </w:style>
  <w:style w:type="paragraph" w:customStyle="1" w:styleId="xl197">
    <w:name w:val="xl197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98">
    <w:name w:val="xl198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199">
    <w:name w:val="xl199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00">
    <w:name w:val="xl200"/>
    <w:basedOn w:val="Normal"/>
    <w:rsid w:val="004D0205"/>
    <w:pPr>
      <w:pBdr>
        <w:top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01">
    <w:name w:val="xl201"/>
    <w:basedOn w:val="Normal"/>
    <w:rsid w:val="004D0205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02">
    <w:name w:val="xl202"/>
    <w:basedOn w:val="Normal"/>
    <w:rsid w:val="004D0205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203">
    <w:name w:val="xl203"/>
    <w:basedOn w:val="Normal"/>
    <w:rsid w:val="004D0205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204">
    <w:name w:val="xl204"/>
    <w:basedOn w:val="Normal"/>
    <w:rsid w:val="004D0205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05">
    <w:name w:val="xl205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06">
    <w:name w:val="xl206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07">
    <w:name w:val="xl207"/>
    <w:basedOn w:val="Normal"/>
    <w:rsid w:val="004D0205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208">
    <w:name w:val="xl208"/>
    <w:basedOn w:val="Normal"/>
    <w:rsid w:val="004D0205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209">
    <w:name w:val="xl209"/>
    <w:basedOn w:val="Normal"/>
    <w:rsid w:val="004D0205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210">
    <w:name w:val="xl210"/>
    <w:basedOn w:val="Normal"/>
    <w:rsid w:val="004D0205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211">
    <w:name w:val="xl211"/>
    <w:basedOn w:val="Normal"/>
    <w:rsid w:val="004D0205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212">
    <w:name w:val="xl212"/>
    <w:basedOn w:val="Normal"/>
    <w:rsid w:val="004D0205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213">
    <w:name w:val="xl213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14">
    <w:name w:val="xl214"/>
    <w:basedOn w:val="Normal"/>
    <w:rsid w:val="004D0205"/>
    <w:pPr>
      <w:spacing w:before="100" w:beforeAutospacing="1" w:after="100" w:afterAutospacing="1"/>
      <w:jc w:val="center"/>
    </w:pPr>
    <w:rPr>
      <w:rFonts w:ascii="Arial" w:hAnsi="Arial" w:cs="Arial"/>
      <w:b/>
      <w:bCs/>
      <w:color w:val="3366FF"/>
    </w:rPr>
  </w:style>
  <w:style w:type="paragraph" w:customStyle="1" w:styleId="xl215">
    <w:name w:val="xl215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16">
    <w:name w:val="xl216"/>
    <w:basedOn w:val="Normal"/>
    <w:rsid w:val="004D0205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17">
    <w:name w:val="xl217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18">
    <w:name w:val="xl218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219">
    <w:name w:val="xl219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220">
    <w:name w:val="xl220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221">
    <w:name w:val="xl221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222">
    <w:name w:val="xl222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23">
    <w:name w:val="xl223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224">
    <w:name w:val="xl224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</w:style>
  <w:style w:type="paragraph" w:customStyle="1" w:styleId="xl225">
    <w:name w:val="xl225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226">
    <w:name w:val="xl226"/>
    <w:basedOn w:val="Normal"/>
    <w:rsid w:val="004D0205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27">
    <w:name w:val="xl227"/>
    <w:basedOn w:val="Normal"/>
    <w:rsid w:val="004D0205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228">
    <w:name w:val="xl228"/>
    <w:basedOn w:val="Normal"/>
    <w:rsid w:val="004D0205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jc w:val="right"/>
    </w:pPr>
  </w:style>
  <w:style w:type="paragraph" w:customStyle="1" w:styleId="xl229">
    <w:name w:val="xl229"/>
    <w:basedOn w:val="Normal"/>
    <w:rsid w:val="004D0205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</w:style>
  <w:style w:type="paragraph" w:customStyle="1" w:styleId="xl230">
    <w:name w:val="xl230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231">
    <w:name w:val="xl231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232">
    <w:name w:val="xl232"/>
    <w:basedOn w:val="Normal"/>
    <w:rsid w:val="004D0205"/>
    <w:pPr>
      <w:pBdr>
        <w:top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</w:style>
  <w:style w:type="paragraph" w:customStyle="1" w:styleId="xl233">
    <w:name w:val="xl233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</w:style>
  <w:style w:type="paragraph" w:customStyle="1" w:styleId="xl234">
    <w:name w:val="xl234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235">
    <w:name w:val="xl235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236">
    <w:name w:val="xl236"/>
    <w:basedOn w:val="Normal"/>
    <w:rsid w:val="004D0205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37">
    <w:name w:val="xl237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38">
    <w:name w:val="xl238"/>
    <w:basedOn w:val="Normal"/>
    <w:rsid w:val="004D0205"/>
    <w:pPr>
      <w:pBdr>
        <w:top w:val="single" w:sz="4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239">
    <w:name w:val="xl239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240">
    <w:name w:val="xl240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241">
    <w:name w:val="xl241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242">
    <w:name w:val="xl242"/>
    <w:basedOn w:val="Normal"/>
    <w:rsid w:val="004D0205"/>
    <w:pPr>
      <w:pBdr>
        <w:top w:val="single" w:sz="8" w:space="0" w:color="auto"/>
        <w:left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243">
    <w:name w:val="xl243"/>
    <w:basedOn w:val="Normal"/>
    <w:rsid w:val="004D0205"/>
    <w:pPr>
      <w:pBdr>
        <w:top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</w:style>
  <w:style w:type="paragraph" w:customStyle="1" w:styleId="xl244">
    <w:name w:val="xl244"/>
    <w:basedOn w:val="Normal"/>
    <w:rsid w:val="004D0205"/>
    <w:pPr>
      <w:pBdr>
        <w:top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</w:style>
  <w:style w:type="paragraph" w:customStyle="1" w:styleId="xl245">
    <w:name w:val="xl245"/>
    <w:basedOn w:val="Normal"/>
    <w:rsid w:val="004D0205"/>
    <w:pPr>
      <w:pBdr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</w:style>
  <w:style w:type="paragraph" w:customStyle="1" w:styleId="xl246">
    <w:name w:val="xl246"/>
    <w:basedOn w:val="Normal"/>
    <w:rsid w:val="004D0205"/>
    <w:pPr>
      <w:pBdr>
        <w:bottom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</w:style>
  <w:style w:type="paragraph" w:customStyle="1" w:styleId="xl247">
    <w:name w:val="xl247"/>
    <w:basedOn w:val="Normal"/>
    <w:rsid w:val="004D0205"/>
    <w:pPr>
      <w:pBdr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</w:style>
  <w:style w:type="paragraph" w:customStyle="1" w:styleId="xl248">
    <w:name w:val="xl248"/>
    <w:basedOn w:val="Normal"/>
    <w:rsid w:val="004D0205"/>
    <w:pPr>
      <w:pBdr>
        <w:top w:val="single" w:sz="8" w:space="0" w:color="auto"/>
        <w:left w:val="single" w:sz="8" w:space="0" w:color="auto"/>
      </w:pBdr>
      <w:shd w:val="clear" w:color="000000" w:fill="CCFFFF"/>
      <w:spacing w:before="100" w:beforeAutospacing="1" w:after="100" w:afterAutospacing="1"/>
      <w:textAlignment w:val="center"/>
    </w:pPr>
  </w:style>
  <w:style w:type="paragraph" w:customStyle="1" w:styleId="xl249">
    <w:name w:val="xl249"/>
    <w:basedOn w:val="Normal"/>
    <w:rsid w:val="004D0205"/>
    <w:pPr>
      <w:pBdr>
        <w:top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textAlignment w:val="center"/>
    </w:pPr>
  </w:style>
  <w:style w:type="paragraph" w:customStyle="1" w:styleId="xl250">
    <w:name w:val="xl250"/>
    <w:basedOn w:val="Normal"/>
    <w:rsid w:val="004D0205"/>
    <w:pPr>
      <w:pBdr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textAlignment w:val="center"/>
    </w:pPr>
  </w:style>
  <w:style w:type="paragraph" w:customStyle="1" w:styleId="xl251">
    <w:name w:val="xl251"/>
    <w:basedOn w:val="Normal"/>
    <w:rsid w:val="004D0205"/>
    <w:pPr>
      <w:pBdr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textAlignment w:val="center"/>
    </w:pPr>
  </w:style>
  <w:style w:type="paragraph" w:customStyle="1" w:styleId="xl252">
    <w:name w:val="xl252"/>
    <w:basedOn w:val="Normal"/>
    <w:rsid w:val="004D0205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</w:pPr>
  </w:style>
  <w:style w:type="paragraph" w:customStyle="1" w:styleId="xl253">
    <w:name w:val="xl253"/>
    <w:basedOn w:val="Normal"/>
    <w:rsid w:val="004D0205"/>
    <w:pPr>
      <w:pBdr>
        <w:left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</w:pPr>
  </w:style>
  <w:style w:type="paragraph" w:customStyle="1" w:styleId="xl254">
    <w:name w:val="xl254"/>
    <w:basedOn w:val="Normal"/>
    <w:rsid w:val="004D0205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</w:pPr>
  </w:style>
  <w:style w:type="paragraph" w:customStyle="1" w:styleId="xl255">
    <w:name w:val="xl255"/>
    <w:basedOn w:val="Normal"/>
    <w:rsid w:val="004D0205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56">
    <w:name w:val="xl256"/>
    <w:basedOn w:val="Normal"/>
    <w:rsid w:val="004D0205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57">
    <w:name w:val="xl257"/>
    <w:basedOn w:val="Normal"/>
    <w:rsid w:val="004D0205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58">
    <w:name w:val="xl258"/>
    <w:basedOn w:val="Normal"/>
    <w:rsid w:val="004D0205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59">
    <w:name w:val="xl259"/>
    <w:basedOn w:val="Normal"/>
    <w:rsid w:val="004D0205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60">
    <w:name w:val="xl260"/>
    <w:basedOn w:val="Normal"/>
    <w:rsid w:val="004D0205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61">
    <w:name w:val="xl261"/>
    <w:basedOn w:val="Normal"/>
    <w:rsid w:val="004D0205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62">
    <w:name w:val="xl262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263">
    <w:name w:val="xl263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264">
    <w:name w:val="xl264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65">
    <w:name w:val="xl265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266">
    <w:name w:val="xl266"/>
    <w:basedOn w:val="Normal"/>
    <w:rsid w:val="004D0205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267">
    <w:name w:val="xl267"/>
    <w:basedOn w:val="Normal"/>
    <w:rsid w:val="004D0205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268">
    <w:name w:val="xl268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269">
    <w:name w:val="xl269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270">
    <w:name w:val="xl270"/>
    <w:basedOn w:val="Normal"/>
    <w:rsid w:val="004D0205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271">
    <w:name w:val="xl271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272">
    <w:name w:val="xl272"/>
    <w:basedOn w:val="Normal"/>
    <w:rsid w:val="004D0205"/>
    <w:pPr>
      <w:pBdr>
        <w:top w:val="single" w:sz="4" w:space="0" w:color="auto"/>
        <w:bottom w:val="single" w:sz="4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273">
    <w:name w:val="xl273"/>
    <w:basedOn w:val="Normal"/>
    <w:rsid w:val="004D0205"/>
    <w:pPr>
      <w:pBdr>
        <w:top w:val="single" w:sz="4" w:space="0" w:color="auto"/>
        <w:bottom w:val="single" w:sz="4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</w:style>
  <w:style w:type="paragraph" w:customStyle="1" w:styleId="xl274">
    <w:name w:val="xl274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CCFFFF"/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275">
    <w:name w:val="xl275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hd w:val="clear" w:color="000000" w:fill="CCFFFF"/>
      <w:spacing w:before="100" w:beforeAutospacing="1" w:after="100" w:afterAutospacing="1"/>
    </w:pPr>
  </w:style>
  <w:style w:type="paragraph" w:customStyle="1" w:styleId="xl276">
    <w:name w:val="xl276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CCFFFF"/>
      <w:spacing w:before="100" w:beforeAutospacing="1" w:after="100" w:afterAutospacing="1"/>
    </w:pPr>
  </w:style>
  <w:style w:type="paragraph" w:customStyle="1" w:styleId="xl277">
    <w:name w:val="xl277"/>
    <w:basedOn w:val="Normal"/>
    <w:rsid w:val="004D0205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78">
    <w:name w:val="xl278"/>
    <w:basedOn w:val="Normal"/>
    <w:rsid w:val="004D0205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79">
    <w:name w:val="xl279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80">
    <w:name w:val="xl280"/>
    <w:basedOn w:val="Normal"/>
    <w:rsid w:val="004D0205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81">
    <w:name w:val="xl281"/>
    <w:basedOn w:val="Normal"/>
    <w:rsid w:val="004D0205"/>
    <w:pPr>
      <w:pBdr>
        <w:top w:val="single" w:sz="4" w:space="0" w:color="auto"/>
        <w:bottom w:val="single" w:sz="8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282">
    <w:name w:val="xl282"/>
    <w:basedOn w:val="Normal"/>
    <w:rsid w:val="004D0205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283">
    <w:name w:val="xl283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284">
    <w:name w:val="xl284"/>
    <w:basedOn w:val="Normal"/>
    <w:rsid w:val="004D0205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285">
    <w:name w:val="xl285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86">
    <w:name w:val="xl286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87">
    <w:name w:val="xl287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88">
    <w:name w:val="xl288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</w:rPr>
  </w:style>
  <w:style w:type="paragraph" w:customStyle="1" w:styleId="xl289">
    <w:name w:val="xl289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</w:style>
  <w:style w:type="paragraph" w:customStyle="1" w:styleId="xl290">
    <w:name w:val="xl290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91">
    <w:name w:val="xl291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292">
    <w:name w:val="xl292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93">
    <w:name w:val="xl293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94">
    <w:name w:val="xl294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95">
    <w:name w:val="xl295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96">
    <w:name w:val="xl296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97">
    <w:name w:val="xl297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98">
    <w:name w:val="xl298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299">
    <w:name w:val="xl299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300">
    <w:name w:val="xl300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301">
    <w:name w:val="xl301"/>
    <w:basedOn w:val="Normal"/>
    <w:rsid w:val="004D0205"/>
    <w:pPr>
      <w:pBdr>
        <w:top w:val="single" w:sz="8" w:space="0" w:color="auto"/>
        <w:left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02">
    <w:name w:val="xl302"/>
    <w:basedOn w:val="Normal"/>
    <w:rsid w:val="004D0205"/>
    <w:pPr>
      <w:pBdr>
        <w:top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03">
    <w:name w:val="xl303"/>
    <w:basedOn w:val="Normal"/>
    <w:rsid w:val="004D0205"/>
    <w:pPr>
      <w:pBdr>
        <w:top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</w:style>
  <w:style w:type="paragraph" w:customStyle="1" w:styleId="xl304">
    <w:name w:val="xl304"/>
    <w:basedOn w:val="Normal"/>
    <w:rsid w:val="004D0205"/>
    <w:pPr>
      <w:pBdr>
        <w:top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</w:style>
  <w:style w:type="paragraph" w:customStyle="1" w:styleId="xl305">
    <w:name w:val="xl305"/>
    <w:basedOn w:val="Normal"/>
    <w:rsid w:val="004D0205"/>
    <w:pPr>
      <w:pBdr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</w:style>
  <w:style w:type="paragraph" w:customStyle="1" w:styleId="xl306">
    <w:name w:val="xl306"/>
    <w:basedOn w:val="Normal"/>
    <w:rsid w:val="004D0205"/>
    <w:pPr>
      <w:pBdr>
        <w:bottom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</w:style>
  <w:style w:type="paragraph" w:customStyle="1" w:styleId="xl307">
    <w:name w:val="xl307"/>
    <w:basedOn w:val="Normal"/>
    <w:rsid w:val="004D0205"/>
    <w:pPr>
      <w:pBdr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</w:style>
  <w:style w:type="paragraph" w:customStyle="1" w:styleId="xl308">
    <w:name w:val="xl308"/>
    <w:basedOn w:val="Normal"/>
    <w:rsid w:val="004D0205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09">
    <w:name w:val="xl309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310">
    <w:name w:val="xl310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311">
    <w:name w:val="xl311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312">
    <w:name w:val="xl312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313">
    <w:name w:val="xl313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314">
    <w:name w:val="xl314"/>
    <w:basedOn w:val="Normal"/>
    <w:rsid w:val="004D0205"/>
    <w:pPr>
      <w:pBdr>
        <w:top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right"/>
    </w:pPr>
  </w:style>
  <w:style w:type="paragraph" w:customStyle="1" w:styleId="xl315">
    <w:name w:val="xl315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jc w:val="right"/>
    </w:pPr>
  </w:style>
  <w:style w:type="paragraph" w:customStyle="1" w:styleId="xl316">
    <w:name w:val="xl316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17">
    <w:name w:val="xl317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18">
    <w:name w:val="xl318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319">
    <w:name w:val="xl319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320">
    <w:name w:val="xl320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321">
    <w:name w:val="xl321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322">
    <w:name w:val="xl322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323">
    <w:name w:val="xl323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324">
    <w:name w:val="xl324"/>
    <w:basedOn w:val="Normal"/>
    <w:rsid w:val="004D0205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325">
    <w:name w:val="xl325"/>
    <w:basedOn w:val="Normal"/>
    <w:rsid w:val="004D0205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326">
    <w:name w:val="xl326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327">
    <w:name w:val="xl327"/>
    <w:basedOn w:val="Normal"/>
    <w:rsid w:val="004D0205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328">
    <w:name w:val="xl328"/>
    <w:basedOn w:val="Normal"/>
    <w:rsid w:val="004D0205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329">
    <w:name w:val="xl329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330">
    <w:name w:val="xl330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331">
    <w:name w:val="xl331"/>
    <w:basedOn w:val="Normal"/>
    <w:rsid w:val="004D0205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332">
    <w:name w:val="xl332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333">
    <w:name w:val="xl333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334">
    <w:name w:val="xl334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335">
    <w:name w:val="xl335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336">
    <w:name w:val="xl336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337">
    <w:name w:val="xl337"/>
    <w:basedOn w:val="Normal"/>
    <w:rsid w:val="004D0205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38">
    <w:name w:val="xl338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339">
    <w:name w:val="xl339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340">
    <w:name w:val="xl340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341">
    <w:name w:val="xl341"/>
    <w:basedOn w:val="Normal"/>
    <w:rsid w:val="004D0205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342">
    <w:name w:val="xl342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343">
    <w:name w:val="xl343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44">
    <w:name w:val="xl344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345">
    <w:name w:val="xl345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346">
    <w:name w:val="xl346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347">
    <w:name w:val="xl347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348">
    <w:name w:val="xl348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</w:style>
  <w:style w:type="paragraph" w:customStyle="1" w:styleId="xl349">
    <w:name w:val="xl349"/>
    <w:basedOn w:val="Normal"/>
    <w:rsid w:val="004D0205"/>
    <w:pPr>
      <w:pBdr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350">
    <w:name w:val="xl350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right"/>
    </w:pPr>
  </w:style>
  <w:style w:type="paragraph" w:customStyle="1" w:styleId="xl351">
    <w:name w:val="xl351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52">
    <w:name w:val="xl352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53">
    <w:name w:val="xl353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54">
    <w:name w:val="xl354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55">
    <w:name w:val="xl355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56">
    <w:name w:val="xl356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</w:rPr>
  </w:style>
  <w:style w:type="paragraph" w:customStyle="1" w:styleId="xl357">
    <w:name w:val="xl357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</w:style>
  <w:style w:type="paragraph" w:customStyle="1" w:styleId="xl358">
    <w:name w:val="xl358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59">
    <w:name w:val="xl359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360">
    <w:name w:val="xl360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361">
    <w:name w:val="xl361"/>
    <w:basedOn w:val="Normal"/>
    <w:rsid w:val="004D020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362">
    <w:name w:val="xl362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363">
    <w:name w:val="xl363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364">
    <w:name w:val="xl364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365">
    <w:name w:val="xl365"/>
    <w:basedOn w:val="Normal"/>
    <w:rsid w:val="004D0205"/>
    <w:pPr>
      <w:pBdr>
        <w:top w:val="single" w:sz="8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66">
    <w:name w:val="xl366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67">
    <w:name w:val="xl367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</w:pPr>
  </w:style>
  <w:style w:type="paragraph" w:customStyle="1" w:styleId="xl368">
    <w:name w:val="xl368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CFFFF"/>
      <w:spacing w:before="100" w:beforeAutospacing="1" w:after="100" w:afterAutospacing="1"/>
    </w:pPr>
  </w:style>
  <w:style w:type="paragraph" w:customStyle="1" w:styleId="xl369">
    <w:name w:val="xl369"/>
    <w:basedOn w:val="Normal"/>
    <w:rsid w:val="004D0205"/>
    <w:pPr>
      <w:pBdr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370">
    <w:name w:val="xl370"/>
    <w:basedOn w:val="Normal"/>
    <w:rsid w:val="004D0205"/>
    <w:pPr>
      <w:pBdr>
        <w:bottom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</w:style>
  <w:style w:type="paragraph" w:customStyle="1" w:styleId="xl371">
    <w:name w:val="xl371"/>
    <w:basedOn w:val="Normal"/>
    <w:rsid w:val="004D0205"/>
    <w:pPr>
      <w:pBdr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</w:style>
  <w:style w:type="paragraph" w:customStyle="1" w:styleId="xl372">
    <w:name w:val="xl372"/>
    <w:basedOn w:val="Normal"/>
    <w:rsid w:val="004D0205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373">
    <w:name w:val="xl373"/>
    <w:basedOn w:val="Normal"/>
    <w:rsid w:val="004D0205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374">
    <w:name w:val="xl374"/>
    <w:basedOn w:val="Normal"/>
    <w:rsid w:val="004D0205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</w:style>
  <w:style w:type="paragraph" w:customStyle="1" w:styleId="xl375">
    <w:name w:val="xl375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4"/>
      <w:szCs w:val="14"/>
    </w:rPr>
  </w:style>
  <w:style w:type="paragraph" w:customStyle="1" w:styleId="xl376">
    <w:name w:val="xl376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4"/>
      <w:szCs w:val="14"/>
    </w:rPr>
  </w:style>
  <w:style w:type="paragraph" w:customStyle="1" w:styleId="xl377">
    <w:name w:val="xl377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4"/>
      <w:szCs w:val="14"/>
    </w:rPr>
  </w:style>
  <w:style w:type="paragraph" w:customStyle="1" w:styleId="xl378">
    <w:name w:val="xl378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4"/>
      <w:szCs w:val="14"/>
    </w:rPr>
  </w:style>
  <w:style w:type="paragraph" w:customStyle="1" w:styleId="xl379">
    <w:name w:val="xl379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4"/>
      <w:szCs w:val="14"/>
    </w:rPr>
  </w:style>
  <w:style w:type="paragraph" w:customStyle="1" w:styleId="xl380">
    <w:name w:val="xl380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4"/>
      <w:szCs w:val="14"/>
    </w:rPr>
  </w:style>
  <w:style w:type="paragraph" w:customStyle="1" w:styleId="xl381">
    <w:name w:val="xl381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382">
    <w:name w:val="xl382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383">
    <w:name w:val="xl383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384">
    <w:name w:val="xl384"/>
    <w:basedOn w:val="Normal"/>
    <w:rsid w:val="004D0205"/>
    <w:pPr>
      <w:pBdr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385">
    <w:name w:val="xl385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386">
    <w:name w:val="xl386"/>
    <w:basedOn w:val="Normal"/>
    <w:rsid w:val="004D020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387">
    <w:name w:val="xl387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388">
    <w:name w:val="xl388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89">
    <w:name w:val="xl389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90">
    <w:name w:val="xl390"/>
    <w:basedOn w:val="Normal"/>
    <w:rsid w:val="004D0205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391">
    <w:name w:val="xl391"/>
    <w:basedOn w:val="Normal"/>
    <w:rsid w:val="004D0205"/>
    <w:pPr>
      <w:pBdr>
        <w:top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392">
    <w:name w:val="xl392"/>
    <w:basedOn w:val="Normal"/>
    <w:rsid w:val="004D0205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393">
    <w:name w:val="xl393"/>
    <w:basedOn w:val="Normal"/>
    <w:rsid w:val="004D0205"/>
    <w:pPr>
      <w:pBdr>
        <w:left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394">
    <w:name w:val="xl394"/>
    <w:basedOn w:val="Normal"/>
    <w:rsid w:val="004D0205"/>
    <w:pP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395">
    <w:name w:val="xl395"/>
    <w:basedOn w:val="Normal"/>
    <w:rsid w:val="004D0205"/>
    <w:pPr>
      <w:pBdr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396">
    <w:name w:val="xl396"/>
    <w:basedOn w:val="Normal"/>
    <w:rsid w:val="004D0205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397">
    <w:name w:val="xl397"/>
    <w:basedOn w:val="Normal"/>
    <w:rsid w:val="004D0205"/>
    <w:pPr>
      <w:pBdr>
        <w:bottom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398">
    <w:name w:val="xl398"/>
    <w:basedOn w:val="Normal"/>
    <w:rsid w:val="004D020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399">
    <w:name w:val="xl399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400">
    <w:name w:val="xl400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401">
    <w:name w:val="xl401"/>
    <w:basedOn w:val="Normal"/>
    <w:rsid w:val="004D0205"/>
    <w:pPr>
      <w:pBdr>
        <w:left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402">
    <w:name w:val="xl402"/>
    <w:basedOn w:val="Normal"/>
    <w:rsid w:val="004D0205"/>
    <w:pP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403">
    <w:name w:val="xl403"/>
    <w:basedOn w:val="Normal"/>
    <w:rsid w:val="004D0205"/>
    <w:pPr>
      <w:pBdr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404">
    <w:name w:val="xl404"/>
    <w:basedOn w:val="Normal"/>
    <w:rsid w:val="004D0205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405">
    <w:name w:val="xl405"/>
    <w:basedOn w:val="Normal"/>
    <w:rsid w:val="004D0205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406">
    <w:name w:val="xl406"/>
    <w:basedOn w:val="Normal"/>
    <w:rsid w:val="004D020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</w:style>
  <w:style w:type="paragraph" w:customStyle="1" w:styleId="xl407">
    <w:name w:val="xl407"/>
    <w:basedOn w:val="Normal"/>
    <w:rsid w:val="004D0205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408">
    <w:name w:val="xl408"/>
    <w:basedOn w:val="Normal"/>
    <w:rsid w:val="004D020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409">
    <w:name w:val="xl409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410">
    <w:name w:val="xl410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411">
    <w:name w:val="xl411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412">
    <w:name w:val="xl412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413">
    <w:name w:val="xl413"/>
    <w:basedOn w:val="Normal"/>
    <w:rsid w:val="004D020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414">
    <w:name w:val="xl414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415">
    <w:name w:val="xl415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416">
    <w:name w:val="xl416"/>
    <w:basedOn w:val="Normal"/>
    <w:rsid w:val="004D0205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417">
    <w:name w:val="xl417"/>
    <w:basedOn w:val="Normal"/>
    <w:rsid w:val="004D0205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418">
    <w:name w:val="xl418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</w:style>
  <w:style w:type="paragraph" w:customStyle="1" w:styleId="xl419">
    <w:name w:val="xl419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</w:style>
  <w:style w:type="paragraph" w:customStyle="1" w:styleId="xl420">
    <w:name w:val="xl420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</w:rPr>
  </w:style>
  <w:style w:type="paragraph" w:customStyle="1" w:styleId="xl421">
    <w:name w:val="xl421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422">
    <w:name w:val="xl422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423">
    <w:name w:val="xl423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424">
    <w:name w:val="xl424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425">
    <w:name w:val="xl425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426">
    <w:name w:val="xl426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numbering" w:customStyle="1" w:styleId="Semlista2">
    <w:name w:val="Sem lista2"/>
    <w:next w:val="Semlista"/>
    <w:uiPriority w:val="99"/>
    <w:semiHidden/>
    <w:unhideWhenUsed/>
    <w:rsid w:val="004D0205"/>
  </w:style>
  <w:style w:type="paragraph" w:customStyle="1" w:styleId="SemEspaamento1">
    <w:name w:val="Sem Espaçamento1"/>
    <w:rsid w:val="004D0205"/>
    <w:pPr>
      <w:jc w:val="both"/>
    </w:pPr>
    <w:rPr>
      <w:rFonts w:ascii="Times New Roman" w:eastAsia="Times New Roman" w:hAnsi="Times New Roman"/>
      <w:sz w:val="24"/>
      <w:szCs w:val="24"/>
    </w:rPr>
  </w:style>
  <w:style w:type="paragraph" w:styleId="Sumrio1">
    <w:name w:val="toc 1"/>
    <w:basedOn w:val="Normal"/>
    <w:next w:val="Normal"/>
    <w:autoRedefine/>
    <w:uiPriority w:val="39"/>
    <w:qFormat/>
    <w:rsid w:val="004D0205"/>
    <w:pPr>
      <w:tabs>
        <w:tab w:val="left" w:pos="440"/>
        <w:tab w:val="right" w:leader="dot" w:pos="9737"/>
      </w:tabs>
      <w:spacing w:after="100"/>
      <w:ind w:left="142" w:hanging="142"/>
      <w:jc w:val="both"/>
    </w:pPr>
  </w:style>
  <w:style w:type="paragraph" w:customStyle="1" w:styleId="WW-Corpodetexto33">
    <w:name w:val="WW-Corpo de texto 33"/>
    <w:basedOn w:val="Normal"/>
    <w:rsid w:val="004D0205"/>
    <w:pPr>
      <w:suppressAutoHyphens/>
      <w:jc w:val="both"/>
    </w:pPr>
    <w:rPr>
      <w:rFonts w:ascii="Arial" w:hAnsi="Arial"/>
      <w:sz w:val="22"/>
      <w:szCs w:val="20"/>
    </w:rPr>
  </w:style>
  <w:style w:type="paragraph" w:styleId="Commarcadores2">
    <w:name w:val="List Bullet 2"/>
    <w:basedOn w:val="Normal"/>
    <w:autoRedefine/>
    <w:rsid w:val="004D0205"/>
    <w:pPr>
      <w:jc w:val="both"/>
    </w:pPr>
    <w:rPr>
      <w:rFonts w:ascii="Arial" w:hAnsi="Arial" w:cs="Arial"/>
      <w:b/>
      <w:sz w:val="20"/>
      <w:szCs w:val="20"/>
    </w:rPr>
  </w:style>
  <w:style w:type="character" w:customStyle="1" w:styleId="CaracteresdeNotadeRodap">
    <w:name w:val="Caracteres de Nota de Rodapé"/>
    <w:rsid w:val="004D0205"/>
    <w:rPr>
      <w:vertAlign w:val="superscript"/>
    </w:rPr>
  </w:style>
  <w:style w:type="paragraph" w:customStyle="1" w:styleId="tj">
    <w:name w:val="tj"/>
    <w:basedOn w:val="Normal"/>
    <w:rsid w:val="004D0205"/>
    <w:pPr>
      <w:spacing w:before="100" w:beforeAutospacing="1" w:after="100" w:afterAutospacing="1"/>
      <w:jc w:val="both"/>
    </w:pPr>
  </w:style>
  <w:style w:type="paragraph" w:styleId="Pr-formataoHTML">
    <w:name w:val="HTML Preformatted"/>
    <w:basedOn w:val="Normal"/>
    <w:link w:val="Pr-formataoHTMLChar"/>
    <w:rsid w:val="004D020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both"/>
    </w:pPr>
    <w:rPr>
      <w:rFonts w:ascii="Courier New" w:hAnsi="Courier New"/>
      <w:color w:val="000000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rsid w:val="004D0205"/>
    <w:rPr>
      <w:rFonts w:ascii="Courier New" w:eastAsia="Times New Roman" w:hAnsi="Courier New"/>
      <w:color w:val="000000"/>
    </w:rPr>
  </w:style>
  <w:style w:type="paragraph" w:customStyle="1" w:styleId="DefaultText">
    <w:name w:val="Default Text"/>
    <w:basedOn w:val="Normal"/>
    <w:rsid w:val="004D0205"/>
    <w:pPr>
      <w:widowControl w:val="0"/>
      <w:jc w:val="both"/>
    </w:pPr>
    <w:rPr>
      <w:snapToGrid w:val="0"/>
      <w:szCs w:val="20"/>
    </w:rPr>
  </w:style>
  <w:style w:type="paragraph" w:customStyle="1" w:styleId="NormalWeb1">
    <w:name w:val="Normal (Web)1"/>
    <w:basedOn w:val="Normal"/>
    <w:rsid w:val="004D0205"/>
    <w:pPr>
      <w:spacing w:before="100" w:beforeAutospacing="1"/>
      <w:jc w:val="both"/>
    </w:pPr>
    <w:rPr>
      <w:rFonts w:eastAsia="SimSun"/>
      <w:lang w:eastAsia="zh-CN"/>
    </w:rPr>
  </w:style>
  <w:style w:type="paragraph" w:customStyle="1" w:styleId="Corpodetexto32">
    <w:name w:val="Corpo de texto 32"/>
    <w:basedOn w:val="Normal"/>
    <w:rsid w:val="004D0205"/>
    <w:pPr>
      <w:widowControl w:val="0"/>
      <w:jc w:val="both"/>
    </w:pPr>
    <w:rPr>
      <w:sz w:val="20"/>
      <w:szCs w:val="20"/>
    </w:rPr>
  </w:style>
  <w:style w:type="paragraph" w:styleId="CabealhodoSumrio">
    <w:name w:val="TOC Heading"/>
    <w:basedOn w:val="Ttulo1"/>
    <w:next w:val="Normal"/>
    <w:uiPriority w:val="39"/>
    <w:qFormat/>
    <w:rsid w:val="004D0205"/>
    <w:pPr>
      <w:keepLines/>
      <w:tabs>
        <w:tab w:val="clear" w:pos="0"/>
      </w:tabs>
      <w:suppressAutoHyphens w:val="0"/>
      <w:spacing w:before="480" w:line="276" w:lineRule="auto"/>
      <w:outlineLvl w:val="9"/>
    </w:pPr>
    <w:rPr>
      <w:rFonts w:ascii="Cambria" w:hAnsi="Cambria"/>
      <w:bCs/>
      <w:color w:val="365F91"/>
      <w:sz w:val="28"/>
      <w:szCs w:val="28"/>
      <w:lang w:eastAsia="en-US"/>
    </w:rPr>
  </w:style>
  <w:style w:type="paragraph" w:styleId="Sumrio2">
    <w:name w:val="toc 2"/>
    <w:basedOn w:val="Normal"/>
    <w:next w:val="Normal"/>
    <w:autoRedefine/>
    <w:uiPriority w:val="39"/>
    <w:unhideWhenUsed/>
    <w:qFormat/>
    <w:rsid w:val="004D0205"/>
    <w:pPr>
      <w:spacing w:after="100"/>
      <w:ind w:left="240"/>
      <w:jc w:val="both"/>
    </w:pPr>
  </w:style>
  <w:style w:type="paragraph" w:customStyle="1" w:styleId="textonormas">
    <w:name w:val="texto normas"/>
    <w:autoRedefine/>
    <w:rsid w:val="004D0205"/>
    <w:pPr>
      <w:spacing w:before="60" w:after="60" w:line="360" w:lineRule="auto"/>
      <w:ind w:left="360" w:firstLine="348"/>
      <w:jc w:val="both"/>
    </w:pPr>
    <w:rPr>
      <w:rFonts w:ascii="Verdana" w:eastAsia="Times New Roman" w:hAnsi="Verdana"/>
      <w:bCs/>
      <w:sz w:val="24"/>
      <w:szCs w:val="24"/>
    </w:rPr>
  </w:style>
  <w:style w:type="paragraph" w:customStyle="1" w:styleId="niv1">
    <w:name w:val="niv1"/>
    <w:basedOn w:val="Normal"/>
    <w:rsid w:val="004D0205"/>
    <w:pPr>
      <w:spacing w:before="100" w:beforeAutospacing="1" w:after="100" w:afterAutospacing="1"/>
    </w:pPr>
  </w:style>
  <w:style w:type="character" w:customStyle="1" w:styleId="texttahoma11cinza">
    <w:name w:val="texttahoma11cinza"/>
    <w:rsid w:val="004D0205"/>
  </w:style>
  <w:style w:type="paragraph" w:customStyle="1" w:styleId="ecxmsolistparagraph">
    <w:name w:val="ecxmsolistparagraph"/>
    <w:basedOn w:val="Normal"/>
    <w:rsid w:val="004D0205"/>
    <w:pPr>
      <w:spacing w:before="100" w:beforeAutospacing="1" w:after="100" w:afterAutospacing="1"/>
    </w:pPr>
  </w:style>
  <w:style w:type="paragraph" w:customStyle="1" w:styleId="ecxmsobodytextindent3">
    <w:name w:val="ecxmsobodytextindent3"/>
    <w:basedOn w:val="Normal"/>
    <w:rsid w:val="004D0205"/>
    <w:pPr>
      <w:spacing w:before="100" w:beforeAutospacing="1" w:after="100" w:afterAutospacing="1"/>
    </w:pPr>
  </w:style>
  <w:style w:type="paragraph" w:customStyle="1" w:styleId="EstiloTtulo111ptJustificado">
    <w:name w:val="Estilo Título 1 + 11 pt Justificado"/>
    <w:basedOn w:val="Ttulo1"/>
    <w:rsid w:val="004D0205"/>
    <w:pPr>
      <w:tabs>
        <w:tab w:val="clear" w:pos="0"/>
      </w:tabs>
      <w:suppressAutoHyphens w:val="0"/>
      <w:spacing w:before="240" w:after="60"/>
      <w:jc w:val="both"/>
    </w:pPr>
    <w:rPr>
      <w:rFonts w:ascii="Arial" w:hAnsi="Arial"/>
      <w:bCs/>
      <w:smallCaps/>
      <w:kern w:val="32"/>
      <w:sz w:val="40"/>
      <w:szCs w:val="40"/>
    </w:rPr>
  </w:style>
  <w:style w:type="paragraph" w:customStyle="1" w:styleId="yiv201206853msonormal">
    <w:name w:val="yiv201206853msonormal"/>
    <w:basedOn w:val="Normal"/>
    <w:rsid w:val="004D0205"/>
    <w:pPr>
      <w:spacing w:before="100" w:beforeAutospacing="1" w:after="100" w:afterAutospacing="1"/>
    </w:pPr>
  </w:style>
  <w:style w:type="paragraph" w:customStyle="1" w:styleId="textodefinicao">
    <w:name w:val="textodefinicao"/>
    <w:basedOn w:val="Normal"/>
    <w:rsid w:val="004D0205"/>
    <w:pPr>
      <w:spacing w:before="100" w:beforeAutospacing="1" w:after="100" w:afterAutospacing="1"/>
    </w:pPr>
  </w:style>
  <w:style w:type="character" w:customStyle="1" w:styleId="st1">
    <w:name w:val="st1"/>
    <w:rsid w:val="004D0205"/>
  </w:style>
  <w:style w:type="paragraph" w:customStyle="1" w:styleId="Normal11pt">
    <w:name w:val="Normal + 11 pt"/>
    <w:basedOn w:val="Normal"/>
    <w:rsid w:val="004D0205"/>
    <w:pPr>
      <w:ind w:left="4956"/>
      <w:jc w:val="both"/>
    </w:pPr>
    <w:rPr>
      <w:b/>
      <w:smallCaps/>
      <w:sz w:val="22"/>
      <w:szCs w:val="22"/>
    </w:rPr>
  </w:style>
  <w:style w:type="paragraph" w:customStyle="1" w:styleId="WW-TextoPr-formatado1111">
    <w:name w:val="WW-Texto Pré-formatado1111"/>
    <w:basedOn w:val="Normal"/>
    <w:rsid w:val="004D0205"/>
    <w:pPr>
      <w:suppressAutoHyphens/>
      <w:autoSpaceDE w:val="0"/>
    </w:pPr>
    <w:rPr>
      <w:rFonts w:ascii="Courier New" w:eastAsia="Courier New" w:hAnsi="Courier New" w:cs="Courier New"/>
      <w:sz w:val="20"/>
      <w:szCs w:val="20"/>
      <w:lang w:eastAsia="en-US"/>
    </w:rPr>
  </w:style>
  <w:style w:type="paragraph" w:customStyle="1" w:styleId="NormalEdital">
    <w:name w:val="Normal Edital"/>
    <w:basedOn w:val="Normal"/>
    <w:rsid w:val="004D0205"/>
    <w:pPr>
      <w:keepLines/>
      <w:tabs>
        <w:tab w:val="left" w:pos="851"/>
      </w:tabs>
      <w:ind w:left="851" w:hanging="851"/>
    </w:pPr>
    <w:rPr>
      <w:sz w:val="20"/>
      <w:szCs w:val="20"/>
    </w:rPr>
  </w:style>
  <w:style w:type="paragraph" w:customStyle="1" w:styleId="A010177">
    <w:name w:val="_A010177"/>
    <w:basedOn w:val="Normal"/>
    <w:rsid w:val="004D0205"/>
    <w:pPr>
      <w:widowControl w:val="0"/>
      <w:adjustRightInd w:val="0"/>
      <w:spacing w:line="360" w:lineRule="atLeast"/>
      <w:jc w:val="both"/>
      <w:textAlignment w:val="baseline"/>
    </w:pPr>
    <w:rPr>
      <w:szCs w:val="20"/>
    </w:rPr>
  </w:style>
  <w:style w:type="character" w:customStyle="1" w:styleId="descagruplongo">
    <w:name w:val="desc_agrup_longo"/>
    <w:rsid w:val="004D0205"/>
  </w:style>
  <w:style w:type="character" w:styleId="MquinadeescreverHTML">
    <w:name w:val="HTML Typewriter"/>
    <w:rsid w:val="004D0205"/>
    <w:rPr>
      <w:rFonts w:ascii="Courier New" w:eastAsia="Times New Roman" w:hAnsi="Courier New" w:cs="Courier New" w:hint="default"/>
      <w:sz w:val="20"/>
      <w:szCs w:val="20"/>
    </w:rPr>
  </w:style>
  <w:style w:type="paragraph" w:customStyle="1" w:styleId="TextoATECH">
    <w:name w:val="Texto ATECH"/>
    <w:basedOn w:val="Normal"/>
    <w:rsid w:val="004D0205"/>
    <w:pPr>
      <w:suppressAutoHyphens/>
      <w:spacing w:before="300" w:line="300" w:lineRule="atLeast"/>
      <w:jc w:val="both"/>
    </w:pPr>
    <w:rPr>
      <w:rFonts w:ascii="Arial" w:hAnsi="Arial" w:cs="Arial"/>
      <w:sz w:val="22"/>
      <w:szCs w:val="22"/>
      <w:lang w:eastAsia="ar-SA"/>
    </w:rPr>
  </w:style>
  <w:style w:type="paragraph" w:customStyle="1" w:styleId="CM18">
    <w:name w:val="CM18"/>
    <w:basedOn w:val="Normal"/>
    <w:next w:val="Normal"/>
    <w:rsid w:val="004D0205"/>
    <w:pPr>
      <w:widowControl w:val="0"/>
      <w:autoSpaceDE w:val="0"/>
      <w:autoSpaceDN w:val="0"/>
      <w:adjustRightInd w:val="0"/>
      <w:spacing w:after="248"/>
    </w:pPr>
    <w:rPr>
      <w:rFonts w:ascii="Arial" w:hAnsi="Arial"/>
    </w:rPr>
  </w:style>
  <w:style w:type="paragraph" w:customStyle="1" w:styleId="EstiloLatimArialComplexoArialJustificadoPrimeiralinha">
    <w:name w:val="Estilo (Latim) Arial (Complexo) Arial Justificado Primeira linha:..."/>
    <w:basedOn w:val="Normal"/>
    <w:rsid w:val="004D0205"/>
    <w:pPr>
      <w:spacing w:before="60"/>
      <w:ind w:firstLine="578"/>
      <w:jc w:val="both"/>
    </w:pPr>
    <w:rPr>
      <w:rFonts w:ascii="Arial" w:hAnsi="Arial" w:cs="Arial"/>
      <w:sz w:val="22"/>
    </w:rPr>
  </w:style>
  <w:style w:type="paragraph" w:customStyle="1" w:styleId="WW-BodyText2">
    <w:name w:val="WW-Body Text 2"/>
    <w:basedOn w:val="Normal"/>
    <w:rsid w:val="004D0205"/>
    <w:pPr>
      <w:suppressAutoHyphens/>
      <w:overflowPunct w:val="0"/>
      <w:autoSpaceDE w:val="0"/>
      <w:jc w:val="both"/>
      <w:textAlignment w:val="baseline"/>
    </w:pPr>
    <w:rPr>
      <w:rFonts w:ascii="Arial" w:hAnsi="Arial"/>
      <w:color w:val="FF0000"/>
      <w:sz w:val="22"/>
      <w:szCs w:val="20"/>
      <w:lang w:eastAsia="ar-SA"/>
    </w:rPr>
  </w:style>
  <w:style w:type="paragraph" w:styleId="Commarcadores">
    <w:name w:val="List Bullet"/>
    <w:basedOn w:val="Normal"/>
    <w:autoRedefine/>
    <w:rsid w:val="004D0205"/>
    <w:pPr>
      <w:numPr>
        <w:numId w:val="17"/>
      </w:numPr>
    </w:pPr>
    <w:rPr>
      <w:rFonts w:ascii="Arial" w:hAnsi="Arial" w:cs="Arial"/>
      <w:kern w:val="16"/>
      <w:sz w:val="20"/>
      <w:szCs w:val="20"/>
    </w:rPr>
  </w:style>
  <w:style w:type="character" w:customStyle="1" w:styleId="lbltotalvalor1">
    <w:name w:val="lbltotalvalor1"/>
    <w:rsid w:val="004D0205"/>
    <w:rPr>
      <w:rFonts w:ascii="Tahoma" w:hAnsi="Tahoma" w:cs="Tahoma" w:hint="default"/>
      <w:b/>
      <w:bCs/>
      <w:color w:val="0064B8"/>
      <w:sz w:val="18"/>
      <w:szCs w:val="18"/>
    </w:rPr>
  </w:style>
  <w:style w:type="character" w:customStyle="1" w:styleId="lbltotal1">
    <w:name w:val="lbltotal1"/>
    <w:rsid w:val="004D0205"/>
    <w:rPr>
      <w:rFonts w:ascii="Tahoma" w:hAnsi="Tahoma" w:cs="Tahoma" w:hint="default"/>
      <w:b/>
      <w:bCs/>
      <w:color w:val="444444"/>
      <w:sz w:val="19"/>
      <w:szCs w:val="19"/>
    </w:rPr>
  </w:style>
  <w:style w:type="paragraph" w:customStyle="1" w:styleId="WW-Recuodecorpodetexto3">
    <w:name w:val="WW-Recuo de corpo de texto 3"/>
    <w:basedOn w:val="Normal"/>
    <w:rsid w:val="004D0205"/>
    <w:pPr>
      <w:ind w:left="-567"/>
      <w:jc w:val="both"/>
    </w:pPr>
    <w:rPr>
      <w:rFonts w:ascii="Arial" w:hAnsi="Arial"/>
      <w:color w:val="000000"/>
      <w:sz w:val="20"/>
      <w:szCs w:val="20"/>
    </w:rPr>
  </w:style>
  <w:style w:type="character" w:customStyle="1" w:styleId="google-src-text1">
    <w:name w:val="google-src-text1"/>
    <w:rsid w:val="004D0205"/>
    <w:rPr>
      <w:vanish/>
      <w:webHidden w:val="0"/>
      <w:specVanish w:val="0"/>
    </w:rPr>
  </w:style>
  <w:style w:type="character" w:customStyle="1" w:styleId="textonormal1">
    <w:name w:val="texto_normal1"/>
    <w:rsid w:val="004D0205"/>
    <w:rPr>
      <w:rFonts w:ascii="Verdana" w:hAnsi="Verdana" w:hint="default"/>
      <w:color w:val="000000"/>
      <w:sz w:val="20"/>
      <w:szCs w:val="20"/>
    </w:rPr>
  </w:style>
  <w:style w:type="character" w:styleId="nfaseSutil">
    <w:name w:val="Subtle Emphasis"/>
    <w:uiPriority w:val="19"/>
    <w:qFormat/>
    <w:rsid w:val="004D0205"/>
    <w:rPr>
      <w:i/>
      <w:iCs/>
      <w:color w:val="808080"/>
    </w:rPr>
  </w:style>
  <w:style w:type="character" w:customStyle="1" w:styleId="SPTextoCarattere">
    <w:name w:val="SP Texto Carattere"/>
    <w:link w:val="SPTexto"/>
    <w:rsid w:val="004D0205"/>
  </w:style>
  <w:style w:type="paragraph" w:customStyle="1" w:styleId="SPTexto">
    <w:name w:val="SP Texto"/>
    <w:basedOn w:val="Normal"/>
    <w:link w:val="SPTextoCarattere"/>
    <w:rsid w:val="004D0205"/>
    <w:pPr>
      <w:spacing w:before="40" w:after="40"/>
    </w:pPr>
    <w:rPr>
      <w:rFonts w:ascii="Calibri" w:eastAsia="Calibri" w:hAnsi="Calibri"/>
      <w:sz w:val="20"/>
      <w:szCs w:val="20"/>
    </w:rPr>
  </w:style>
  <w:style w:type="paragraph" w:customStyle="1" w:styleId="Item2">
    <w:name w:val="Item2"/>
    <w:basedOn w:val="Recuodecorpodetexto"/>
    <w:rsid w:val="004D0205"/>
    <w:pPr>
      <w:suppressAutoHyphens/>
      <w:spacing w:before="240"/>
      <w:ind w:left="0" w:hanging="360"/>
      <w:jc w:val="both"/>
    </w:pPr>
    <w:rPr>
      <w:rFonts w:ascii="Arial" w:hAnsi="Arial" w:cs="Arial"/>
      <w:b/>
      <w:bCs/>
      <w:u w:val="single"/>
      <w:lang w:eastAsia="ar-SA"/>
    </w:rPr>
  </w:style>
  <w:style w:type="paragraph" w:customStyle="1" w:styleId="Item3">
    <w:name w:val="Item3"/>
    <w:basedOn w:val="Normal"/>
    <w:rsid w:val="004D0205"/>
    <w:pPr>
      <w:suppressAutoHyphens/>
      <w:spacing w:before="120"/>
      <w:ind w:left="1440" w:hanging="360"/>
      <w:jc w:val="both"/>
    </w:pPr>
    <w:rPr>
      <w:rFonts w:ascii="Arial" w:hAnsi="Arial" w:cs="Arial"/>
      <w:sz w:val="20"/>
      <w:szCs w:val="20"/>
      <w:lang w:eastAsia="ar-SA"/>
    </w:rPr>
  </w:style>
  <w:style w:type="paragraph" w:customStyle="1" w:styleId="Item4">
    <w:name w:val="Item4"/>
    <w:basedOn w:val="Recuodecorpodetexto"/>
    <w:rsid w:val="004D0205"/>
    <w:pPr>
      <w:suppressAutoHyphens/>
      <w:spacing w:after="0"/>
      <w:ind w:left="0" w:hanging="360"/>
      <w:jc w:val="both"/>
    </w:pPr>
    <w:rPr>
      <w:rFonts w:ascii="Arial" w:hAnsi="Arial" w:cs="Arial"/>
      <w:lang w:eastAsia="ar-SA"/>
    </w:rPr>
  </w:style>
  <w:style w:type="paragraph" w:customStyle="1" w:styleId="Ttulo91">
    <w:name w:val="Título 91"/>
    <w:basedOn w:val="Normal"/>
    <w:next w:val="Normal"/>
    <w:rsid w:val="004D0205"/>
    <w:pPr>
      <w:keepNext/>
      <w:tabs>
        <w:tab w:val="left" w:pos="1065"/>
      </w:tabs>
      <w:suppressAutoHyphens/>
      <w:ind w:left="2547" w:hanging="283"/>
    </w:pPr>
    <w:rPr>
      <w:b/>
      <w:sz w:val="16"/>
      <w:szCs w:val="20"/>
      <w:lang w:eastAsia="ar-SA"/>
    </w:rPr>
  </w:style>
  <w:style w:type="character" w:customStyle="1" w:styleId="WW8Num5z1">
    <w:name w:val="WW8Num5z1"/>
    <w:rsid w:val="004D0205"/>
    <w:rPr>
      <w:b/>
    </w:rPr>
  </w:style>
  <w:style w:type="character" w:customStyle="1" w:styleId="WW8Num8z2">
    <w:name w:val="WW8Num8z2"/>
    <w:rsid w:val="004D0205"/>
    <w:rPr>
      <w:rFonts w:ascii="Marlett" w:hAnsi="Marlett"/>
    </w:rPr>
  </w:style>
  <w:style w:type="character" w:customStyle="1" w:styleId="WW8NumSt20z0">
    <w:name w:val="WW8NumSt20z0"/>
    <w:rsid w:val="004D0205"/>
    <w:rPr>
      <w:rFonts w:ascii="Symbol" w:hAnsi="Symbol"/>
    </w:rPr>
  </w:style>
  <w:style w:type="paragraph" w:customStyle="1" w:styleId="Legis">
    <w:name w:val="Legis"/>
    <w:basedOn w:val="Normal"/>
    <w:rsid w:val="004D0205"/>
    <w:pPr>
      <w:tabs>
        <w:tab w:val="left" w:pos="1418"/>
        <w:tab w:val="left" w:pos="1985"/>
        <w:tab w:val="left" w:pos="2835"/>
      </w:tabs>
      <w:suppressAutoHyphens/>
      <w:ind w:firstLine="851"/>
      <w:jc w:val="both"/>
    </w:pPr>
    <w:rPr>
      <w:sz w:val="20"/>
      <w:szCs w:val="20"/>
      <w:lang w:eastAsia="ar-SA"/>
    </w:rPr>
  </w:style>
  <w:style w:type="paragraph" w:customStyle="1" w:styleId="Normal2">
    <w:name w:val="Normal 2"/>
    <w:basedOn w:val="Normal"/>
    <w:rsid w:val="004D0205"/>
    <w:pPr>
      <w:keepLines/>
      <w:suppressAutoHyphens/>
      <w:spacing w:before="120"/>
      <w:jc w:val="both"/>
    </w:pPr>
    <w:rPr>
      <w:rFonts w:ascii="Arial" w:hAnsi="Arial"/>
      <w:spacing w:val="10"/>
      <w:sz w:val="18"/>
      <w:szCs w:val="20"/>
      <w:lang w:eastAsia="ar-SA"/>
    </w:rPr>
  </w:style>
  <w:style w:type="paragraph" w:customStyle="1" w:styleId="MNN1">
    <w:name w:val="MNN1"/>
    <w:next w:val="Normal"/>
    <w:rsid w:val="004D0205"/>
    <w:pPr>
      <w:suppressAutoHyphens/>
    </w:pPr>
    <w:rPr>
      <w:rFonts w:ascii="Arial" w:eastAsia="Times New Roman" w:hAnsi="Arial"/>
      <w:spacing w:val="10"/>
      <w:sz w:val="18"/>
      <w:lang w:eastAsia="ar-SA"/>
    </w:rPr>
  </w:style>
  <w:style w:type="paragraph" w:customStyle="1" w:styleId="Textosimples">
    <w:name w:val="Texto simples"/>
    <w:basedOn w:val="Normal"/>
    <w:rsid w:val="004D0205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Corpodetexto1">
    <w:name w:val="Corpo de texto1"/>
    <w:basedOn w:val="Normal"/>
    <w:rsid w:val="004D0205"/>
    <w:pPr>
      <w:suppressAutoHyphens/>
      <w:jc w:val="both"/>
    </w:pPr>
    <w:rPr>
      <w:sz w:val="22"/>
      <w:szCs w:val="20"/>
      <w:lang w:eastAsia="ar-SA"/>
    </w:rPr>
  </w:style>
  <w:style w:type="paragraph" w:customStyle="1" w:styleId="Contedodoquadro">
    <w:name w:val="Conteúdo do quadro"/>
    <w:basedOn w:val="Corpodetexto"/>
    <w:rsid w:val="004D0205"/>
    <w:pPr>
      <w:suppressAutoHyphens/>
    </w:pPr>
    <w:rPr>
      <w:sz w:val="20"/>
      <w:szCs w:val="20"/>
      <w:lang w:eastAsia="ar-SA"/>
    </w:rPr>
  </w:style>
  <w:style w:type="character" w:customStyle="1" w:styleId="descricao1">
    <w:name w:val="descricao1"/>
    <w:rsid w:val="004D0205"/>
    <w:rPr>
      <w:rFonts w:ascii="Arial" w:hAnsi="Arial" w:cs="Arial" w:hint="default"/>
      <w:color w:val="000000"/>
      <w:sz w:val="22"/>
      <w:szCs w:val="22"/>
    </w:rPr>
  </w:style>
  <w:style w:type="character" w:customStyle="1" w:styleId="fontetabela">
    <w:name w:val="fontetabela"/>
    <w:rsid w:val="004D0205"/>
  </w:style>
  <w:style w:type="paragraph" w:customStyle="1" w:styleId="ecmsonormal">
    <w:name w:val="ec_msonormal"/>
    <w:basedOn w:val="Normal"/>
    <w:rsid w:val="004D0205"/>
    <w:pPr>
      <w:spacing w:after="324"/>
    </w:pPr>
  </w:style>
  <w:style w:type="paragraph" w:customStyle="1" w:styleId="ecmsobodytextindent">
    <w:name w:val="ec_msobodytextindent"/>
    <w:basedOn w:val="Normal"/>
    <w:rsid w:val="004D0205"/>
    <w:pPr>
      <w:spacing w:after="324"/>
    </w:pPr>
  </w:style>
  <w:style w:type="paragraph" w:customStyle="1" w:styleId="Corpodetexto24">
    <w:name w:val="Corpo de texto 24"/>
    <w:basedOn w:val="Normal"/>
    <w:rsid w:val="004D0205"/>
    <w:pPr>
      <w:suppressAutoHyphens/>
      <w:spacing w:after="120" w:line="480" w:lineRule="auto"/>
    </w:pPr>
    <w:rPr>
      <w:rFonts w:cs="Calibri"/>
      <w:lang w:eastAsia="ar-SA"/>
    </w:rPr>
  </w:style>
  <w:style w:type="paragraph" w:customStyle="1" w:styleId="Corpodetexto20">
    <w:name w:val="Corpo de texto2"/>
    <w:basedOn w:val="Normal"/>
    <w:rsid w:val="004D0205"/>
    <w:pPr>
      <w:jc w:val="both"/>
    </w:pPr>
    <w:rPr>
      <w:sz w:val="22"/>
      <w:szCs w:val="20"/>
    </w:rPr>
  </w:style>
  <w:style w:type="paragraph" w:customStyle="1" w:styleId="Corpo">
    <w:name w:val="Corpo"/>
    <w:rsid w:val="004D0205"/>
    <w:pPr>
      <w:autoSpaceDE w:val="0"/>
      <w:autoSpaceDN w:val="0"/>
    </w:pPr>
    <w:rPr>
      <w:rFonts w:ascii="Times New Roman" w:eastAsia="Times New Roman" w:hAnsi="Times New Roman"/>
      <w:color w:val="000000"/>
    </w:rPr>
  </w:style>
  <w:style w:type="character" w:customStyle="1" w:styleId="Nivel2Char">
    <w:name w:val="Nivel 2 Char"/>
    <w:basedOn w:val="Fontepargpadro"/>
    <w:link w:val="Nivel2"/>
    <w:rsid w:val="004D0205"/>
    <w:rPr>
      <w:rFonts w:ascii="Ecofont_Spranq_eco_Sans" w:eastAsia="Arial Unicode MS" w:hAnsi="Ecofont_Spranq_eco_Sans"/>
    </w:rPr>
  </w:style>
  <w:style w:type="paragraph" w:customStyle="1" w:styleId="GradeColorida-nfase11">
    <w:name w:val="Grade Colorida - Ênfase 11"/>
    <w:basedOn w:val="Normal"/>
    <w:next w:val="Normal"/>
    <w:link w:val="GradeColorida-nfase1Char"/>
    <w:qFormat/>
    <w:rsid w:val="004D0205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Ecofont_Spranq_eco_Sans" w:eastAsia="Calibri" w:hAnsi="Ecofont_Spranq_eco_Sans"/>
      <w:i/>
      <w:iCs/>
      <w:color w:val="000000"/>
      <w:sz w:val="20"/>
      <w:lang w:eastAsia="en-US"/>
    </w:rPr>
  </w:style>
  <w:style w:type="character" w:customStyle="1" w:styleId="GradeColorida-nfase1Char">
    <w:name w:val="Grade Colorida - Ênfase 1 Char"/>
    <w:link w:val="GradeColorida-nfase11"/>
    <w:rsid w:val="004D0205"/>
    <w:rPr>
      <w:rFonts w:ascii="Ecofont_Spranq_eco_Sans" w:hAnsi="Ecofont_Spranq_eco_Sans"/>
      <w:i/>
      <w:iCs/>
      <w:color w:val="000000"/>
      <w:szCs w:val="24"/>
      <w:shd w:val="clear" w:color="auto" w:fill="FFFFCC"/>
      <w:lang w:eastAsia="en-US"/>
    </w:rPr>
  </w:style>
  <w:style w:type="paragraph" w:customStyle="1" w:styleId="Nivel01">
    <w:name w:val="Nivel_01"/>
    <w:basedOn w:val="Ttulo1"/>
    <w:link w:val="Nivel01Char0"/>
    <w:qFormat/>
    <w:rsid w:val="004D0205"/>
    <w:pPr>
      <w:keepLines/>
      <w:numPr>
        <w:numId w:val="18"/>
      </w:numPr>
      <w:tabs>
        <w:tab w:val="left" w:pos="567"/>
      </w:tabs>
      <w:suppressAutoHyphens w:val="0"/>
      <w:spacing w:before="240"/>
      <w:jc w:val="both"/>
    </w:pPr>
    <w:rPr>
      <w:rFonts w:ascii="Ecofont_Spranq_eco_Sans" w:eastAsiaTheme="majorEastAsia" w:hAnsi="Ecofont_Spranq_eco_Sans" w:cstheme="majorBidi"/>
      <w:bCs/>
      <w:color w:val="365F91" w:themeColor="accent1" w:themeShade="BF"/>
      <w:sz w:val="28"/>
      <w:szCs w:val="28"/>
    </w:rPr>
  </w:style>
  <w:style w:type="character" w:customStyle="1" w:styleId="Nivel01Char0">
    <w:name w:val="Nivel_01 Char"/>
    <w:basedOn w:val="Ttulo1Char"/>
    <w:link w:val="Nivel01"/>
    <w:rsid w:val="004D0205"/>
    <w:rPr>
      <w:rFonts w:ascii="Ecofont_Spranq_eco_Sans" w:eastAsiaTheme="majorEastAsia" w:hAnsi="Ecofont_Spranq_eco_Sans" w:cstheme="majorBidi"/>
      <w:b/>
      <w:bCs/>
      <w:color w:val="365F91" w:themeColor="accent1" w:themeShade="BF"/>
      <w:sz w:val="28"/>
      <w:szCs w:val="28"/>
    </w:rPr>
  </w:style>
  <w:style w:type="paragraph" w:customStyle="1" w:styleId="Standard">
    <w:name w:val="Standard"/>
    <w:rsid w:val="004D0205"/>
    <w:pPr>
      <w:widowControl w:val="0"/>
      <w:suppressAutoHyphens/>
      <w:autoSpaceDN w:val="0"/>
    </w:pPr>
    <w:rPr>
      <w:rFonts w:ascii="Times New Roman" w:eastAsia="Arial Unicode MS" w:hAnsi="Times New Roman" w:cs="Tahoma"/>
      <w:kern w:val="3"/>
      <w:sz w:val="24"/>
      <w:szCs w:val="24"/>
    </w:rPr>
  </w:style>
  <w:style w:type="character" w:styleId="MenoPendente">
    <w:name w:val="Unresolved Mention"/>
    <w:basedOn w:val="Fontepargpadro"/>
    <w:uiPriority w:val="99"/>
    <w:semiHidden/>
    <w:unhideWhenUsed/>
    <w:rsid w:val="00B67FAB"/>
    <w:rPr>
      <w:color w:val="605E5C"/>
      <w:shd w:val="clear" w:color="auto" w:fill="E1DFDD"/>
    </w:rPr>
  </w:style>
  <w:style w:type="table" w:customStyle="1" w:styleId="StGen12">
    <w:name w:val="StGen12"/>
    <w:basedOn w:val="Tabelanormal"/>
    <w:rsid w:val="002B29EA"/>
    <w:rPr>
      <w:rFonts w:cs="Calibri"/>
      <w:sz w:val="22"/>
      <w:szCs w:val="22"/>
    </w:rPr>
    <w:tblPr>
      <w:tblStyleRowBandSize w:val="1"/>
      <w:tblStyleColBandSize w:val="1"/>
      <w:tblInd w:w="0" w:type="nil"/>
    </w:tblPr>
  </w:style>
  <w:style w:type="table" w:customStyle="1" w:styleId="StGen13">
    <w:name w:val="StGen13"/>
    <w:basedOn w:val="Tabelanormal"/>
    <w:rsid w:val="002B29EA"/>
    <w:rPr>
      <w:rFonts w:cs="Calibri"/>
      <w:sz w:val="22"/>
      <w:szCs w:val="22"/>
    </w:rPr>
    <w:tblPr>
      <w:tblStyleRowBandSize w:val="1"/>
      <w:tblStyleColBandSize w:val="1"/>
      <w:tblInd w:w="0" w:type="nil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1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5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7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3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2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3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1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4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0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0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75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7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7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55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58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36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0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6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77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36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00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6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0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60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0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7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7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24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73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0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8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3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8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85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72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5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42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89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89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56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8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7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7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79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4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4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4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1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9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9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9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33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2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7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2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78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4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68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66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37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2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57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0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6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86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68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34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5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69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7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8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5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2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55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59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48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85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2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1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3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4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4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72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3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0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1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2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1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22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8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2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2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5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4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16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9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74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19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9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36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0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0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0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3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7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5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1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0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0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573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340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7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EE5890-7F60-4408-8BB2-B0F7226F6F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1689</TotalTime>
  <Pages>2</Pages>
  <Words>361</Words>
  <Characters>1951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2308</CharactersWithSpaces>
  <SharedDoc>false</SharedDoc>
  <HLinks>
    <vt:vector size="12" baseType="variant">
      <vt:variant>
        <vt:i4>1704046</vt:i4>
      </vt:variant>
      <vt:variant>
        <vt:i4>3</vt:i4>
      </vt:variant>
      <vt:variant>
        <vt:i4>0</vt:i4>
      </vt:variant>
      <vt:variant>
        <vt:i4>5</vt:i4>
      </vt:variant>
      <vt:variant>
        <vt:lpwstr>mailto:administracao@capitaors.com.br</vt:lpwstr>
      </vt:variant>
      <vt:variant>
        <vt:lpwstr/>
      </vt:variant>
      <vt:variant>
        <vt:i4>7995392</vt:i4>
      </vt:variant>
      <vt:variant>
        <vt:i4>0</vt:i4>
      </vt:variant>
      <vt:variant>
        <vt:i4>0</vt:i4>
      </vt:variant>
      <vt:variant>
        <vt:i4>5</vt:i4>
      </vt:variant>
      <vt:variant>
        <vt:lpwstr>mailto:compras@capitaors.com.br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Henrique</dc:creator>
  <cp:lastModifiedBy>Setor de Compras Capitão</cp:lastModifiedBy>
  <cp:revision>205</cp:revision>
  <cp:lastPrinted>2026-06-25T11:32:00Z</cp:lastPrinted>
  <dcterms:created xsi:type="dcterms:W3CDTF">2022-05-03T19:05:00Z</dcterms:created>
  <dcterms:modified xsi:type="dcterms:W3CDTF">2026-06-25T12:43:00Z</dcterms:modified>
</cp:coreProperties>
</file>