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2B9D11A3" w:rsidR="008F15E5" w:rsidRPr="00D96D19" w:rsidRDefault="009B37E8" w:rsidP="00216C39">
      <w:pPr>
        <w:widowControl w:val="0"/>
        <w:jc w:val="center"/>
        <w:rPr>
          <w:rFonts w:ascii="Arial" w:eastAsia="Tahoma" w:hAnsi="Arial" w:cs="Arial"/>
          <w:b/>
          <w:bCs/>
          <w:i/>
          <w:color w:val="FF0000"/>
          <w:sz w:val="22"/>
          <w:szCs w:val="22"/>
        </w:rPr>
      </w:pPr>
      <w:r w:rsidRPr="00D96D19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8F15E5" w:rsidRPr="00D96D19">
        <w:rPr>
          <w:rFonts w:ascii="Arial" w:hAnsi="Arial" w:cs="Arial"/>
          <w:b/>
          <w:bCs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D81300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D81300" w:rsidRDefault="00EF2D1D" w:rsidP="00C7707D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D81300">
        <w:rPr>
          <w:rFonts w:ascii="Arial" w:hAnsi="Arial" w:cs="Arial"/>
          <w:b/>
          <w:sz w:val="22"/>
          <w:szCs w:val="22"/>
        </w:rPr>
        <w:t>ANEXO II</w:t>
      </w:r>
      <w:r w:rsidR="00BD7531" w:rsidRPr="00D81300">
        <w:rPr>
          <w:rFonts w:ascii="Arial" w:hAnsi="Arial" w:cs="Arial"/>
          <w:b/>
          <w:sz w:val="22"/>
          <w:szCs w:val="22"/>
        </w:rPr>
        <w:t xml:space="preserve"> – MODELO DE </w:t>
      </w:r>
      <w:r w:rsidRPr="00D81300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D81300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4A448DE7" w:rsidR="006455CD" w:rsidRPr="00D81300" w:rsidRDefault="00D96D19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6455CD" w:rsidRPr="00D81300">
        <w:rPr>
          <w:rFonts w:ascii="Arial" w:eastAsia="Tahoma" w:hAnsi="Arial" w:cs="Arial"/>
          <w:sz w:val="22"/>
          <w:szCs w:val="22"/>
        </w:rPr>
        <w:t xml:space="preserve"> nº</w:t>
      </w:r>
      <w:r w:rsidR="00FF281C">
        <w:rPr>
          <w:rFonts w:ascii="Arial" w:eastAsia="Tahoma" w:hAnsi="Arial" w:cs="Arial"/>
          <w:sz w:val="22"/>
          <w:szCs w:val="22"/>
        </w:rPr>
        <w:t xml:space="preserve"> 07</w:t>
      </w:r>
      <w:r w:rsidR="006455CD" w:rsidRPr="00D81300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7C45724E" w14:textId="17456AFD" w:rsidR="006455CD" w:rsidRPr="00D81300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D81300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A05ECF">
        <w:rPr>
          <w:rFonts w:ascii="Arial" w:hAnsi="Arial" w:cs="Arial"/>
          <w:b w:val="0"/>
          <w:sz w:val="22"/>
          <w:szCs w:val="22"/>
        </w:rPr>
        <w:t>484</w:t>
      </w:r>
      <w:r w:rsidR="00B61E97" w:rsidRPr="00D81300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D81300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D81300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D81300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020492" w:rsidRPr="00C3591F" w14:paraId="6F304647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458F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020492" w:rsidRPr="00C3591F" w14:paraId="51DCAF5C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0F00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3A8F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4555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020492" w:rsidRPr="00C3591F" w14:paraId="7F9436DF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4254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4531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020492" w:rsidRPr="00C3591F" w14:paraId="5353E76B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138D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02E1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58EA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020492" w:rsidRPr="00C3591F" w14:paraId="6E144E34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C89D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1995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020492" w:rsidRPr="00C3591F" w14:paraId="257B2524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2272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020492" w:rsidRPr="00C3591F" w14:paraId="3A3ED247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92A0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1AE9D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7024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020492" w:rsidRPr="00C3591F" w14:paraId="0345E88F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B87B" w14:textId="77777777" w:rsidR="00020492" w:rsidRPr="00C3591F" w:rsidRDefault="00020492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05B3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070E74A7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EF3A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F65A0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A97FF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D81300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pPr w:leftFromText="141" w:rightFromText="141" w:vertAnchor="text" w:tblpX="-1139" w:tblpY="1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E0" w:firstRow="1" w:lastRow="1" w:firstColumn="1" w:lastColumn="0" w:noHBand="0" w:noVBand="1"/>
      </w:tblPr>
      <w:tblGrid>
        <w:gridCol w:w="2263"/>
        <w:gridCol w:w="2983"/>
        <w:gridCol w:w="1837"/>
        <w:gridCol w:w="3544"/>
      </w:tblGrid>
      <w:tr w:rsidR="00E25F35" w:rsidRPr="00D81300" w14:paraId="211C8F8F" w14:textId="77777777" w:rsidTr="00E25F35">
        <w:trPr>
          <w:cantSplit/>
          <w:trHeight w:val="416"/>
        </w:trPr>
        <w:tc>
          <w:tcPr>
            <w:tcW w:w="10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44EE10D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Descrição do Objeto</w:t>
            </w:r>
          </w:p>
        </w:tc>
      </w:tr>
      <w:tr w:rsidR="00E25F35" w:rsidRPr="00D81300" w14:paraId="4F3CF630" w14:textId="77777777" w:rsidTr="00E25F35">
        <w:trPr>
          <w:cantSplit/>
          <w:trHeight w:val="1132"/>
        </w:trPr>
        <w:tc>
          <w:tcPr>
            <w:tcW w:w="10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20A3" w14:textId="61C875F0" w:rsidR="00E25F35" w:rsidRPr="00F6412D" w:rsidRDefault="00A05ECF">
            <w:pPr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116E39">
              <w:rPr>
                <w:rFonts w:ascii="Arial" w:hAnsi="Arial" w:cs="Arial"/>
                <w:b/>
                <w:sz w:val="22"/>
                <w:szCs w:val="22"/>
              </w:rPr>
              <w:t>Execução de Obras de Perfuração e Construção de Poço Tubular Profundo para Abastecimento de Água em Linha São Domingos, Capitão/RS,</w:t>
            </w:r>
            <w:r w:rsidRPr="00116E39">
              <w:rPr>
                <w:rFonts w:ascii="Arial" w:hAnsi="Arial" w:cs="Arial"/>
                <w:sz w:val="22"/>
                <w:szCs w:val="22"/>
              </w:rPr>
              <w:t xml:space="preserve"> objeto do </w:t>
            </w:r>
            <w:r w:rsidRPr="00116E39">
              <w:rPr>
                <w:rFonts w:ascii="Arial" w:hAnsi="Arial" w:cs="Arial"/>
                <w:b/>
                <w:bCs/>
                <w:sz w:val="22"/>
                <w:szCs w:val="22"/>
              </w:rPr>
              <w:t>Termo de Convênio FPE nº 5213/2024, firmado com a Secretaria Estadual de Habitação e Regularização Fundiária - Processo Administrativo nº 24/1700-0001191-4</w:t>
            </w:r>
            <w:r w:rsidR="00E25F35" w:rsidRPr="00116E39">
              <w:rPr>
                <w:rFonts w:ascii="Arial" w:hAnsi="Arial" w:cs="Arial"/>
                <w:sz w:val="22"/>
                <w:szCs w:val="22"/>
              </w:rPr>
              <w:t>, conforme Peças Técnicas (Projeto Básico, Memorial Descritivo, Planilha Orçamentária, Cronograma de Execução, Declaração de BDI e Encargos Sociais, ART e outras) anexas ao processo.</w:t>
            </w:r>
          </w:p>
        </w:tc>
      </w:tr>
      <w:tr w:rsidR="00E25F35" w:rsidRPr="00D81300" w14:paraId="45B06389" w14:textId="77777777" w:rsidTr="00E25F35">
        <w:trPr>
          <w:cantSplit/>
          <w:trHeight w:val="60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7BA2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Valor Mão de Obra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DAC8" w14:textId="70F404FD" w:rsidR="00E25F35" w:rsidRPr="00116E39" w:rsidRDefault="00E25F3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16E39">
              <w:rPr>
                <w:rFonts w:ascii="Arial" w:hAnsi="Arial" w:cs="Arial"/>
                <w:b/>
                <w:sz w:val="22"/>
                <w:szCs w:val="22"/>
              </w:rPr>
              <w:t xml:space="preserve">Correspondente a </w:t>
            </w:r>
            <w:r w:rsidR="00116E39" w:rsidRPr="00116E3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27,5</w:t>
            </w:r>
            <w:r w:rsidRPr="00116E3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%</w:t>
            </w:r>
            <w:r w:rsidRPr="00116E39">
              <w:rPr>
                <w:rFonts w:ascii="Arial" w:hAnsi="Arial" w:cs="Arial"/>
                <w:b/>
                <w:sz w:val="22"/>
                <w:szCs w:val="22"/>
              </w:rPr>
              <w:t>* do valor global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F7E9" w14:textId="77777777" w:rsidR="00E25F35" w:rsidRPr="00D81300" w:rsidRDefault="00E25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R$</w:t>
            </w:r>
          </w:p>
        </w:tc>
      </w:tr>
      <w:tr w:rsidR="00E25F35" w:rsidRPr="00D81300" w14:paraId="2DDD7A4C" w14:textId="77777777" w:rsidTr="00E25F35">
        <w:trPr>
          <w:cantSplit/>
          <w:trHeight w:val="55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59F6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Valor Materiais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E804" w14:textId="605CBE5B" w:rsidR="00E25F35" w:rsidRPr="00116E39" w:rsidRDefault="00E25F3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16E39">
              <w:rPr>
                <w:rFonts w:ascii="Arial" w:hAnsi="Arial" w:cs="Arial"/>
                <w:b/>
                <w:sz w:val="22"/>
                <w:szCs w:val="22"/>
              </w:rPr>
              <w:t xml:space="preserve">Correspondente a </w:t>
            </w:r>
            <w:r w:rsidR="00116E39" w:rsidRPr="00116E3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72,5</w:t>
            </w:r>
            <w:r w:rsidRPr="00116E3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%</w:t>
            </w:r>
            <w:r w:rsidRPr="00116E39">
              <w:rPr>
                <w:rFonts w:ascii="Arial" w:hAnsi="Arial" w:cs="Arial"/>
                <w:b/>
                <w:sz w:val="22"/>
                <w:szCs w:val="22"/>
              </w:rPr>
              <w:t>* do valor global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BBD64" w14:textId="77777777" w:rsidR="00E25F35" w:rsidRPr="00D81300" w:rsidRDefault="00E25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R$</w:t>
            </w:r>
          </w:p>
        </w:tc>
      </w:tr>
      <w:tr w:rsidR="00E25F35" w:rsidRPr="00D81300" w14:paraId="60DEF8EE" w14:textId="77777777" w:rsidTr="00E25F35">
        <w:trPr>
          <w:cantSplit/>
          <w:trHeight w:val="988"/>
        </w:trPr>
        <w:tc>
          <w:tcPr>
            <w:tcW w:w="52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A98EB3" w14:textId="77777777" w:rsidR="00E25F35" w:rsidRPr="00D81300" w:rsidRDefault="00E25F3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7D441BF" w14:textId="77777777" w:rsidR="00E25F35" w:rsidRPr="00D81300" w:rsidRDefault="00E25F3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81300">
              <w:rPr>
                <w:rFonts w:ascii="Arial" w:hAnsi="Arial" w:cs="Arial"/>
                <w:i/>
                <w:sz w:val="22"/>
                <w:szCs w:val="22"/>
              </w:rPr>
              <w:t>*Percentuais definidos conforme planilha de BDI constante nas peças técnicas do edital.</w:t>
            </w:r>
          </w:p>
          <w:p w14:paraId="045CBED3" w14:textId="77777777" w:rsidR="00E25F35" w:rsidRPr="00D81300" w:rsidRDefault="00E25F35">
            <w:pPr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46E4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color w:val="000000"/>
                <w:sz w:val="22"/>
                <w:szCs w:val="22"/>
              </w:rPr>
              <w:t>Valor Global da Proposta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2D99968" w14:textId="77777777" w:rsidR="00E25F35" w:rsidRPr="00D81300" w:rsidRDefault="00E25F3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color w:val="000000"/>
                <w:sz w:val="22"/>
                <w:szCs w:val="22"/>
              </w:rPr>
              <w:t>R$</w:t>
            </w:r>
          </w:p>
        </w:tc>
      </w:tr>
    </w:tbl>
    <w:p w14:paraId="6500AD9B" w14:textId="77777777" w:rsidR="00E25F35" w:rsidRPr="00D81300" w:rsidRDefault="00E25F35" w:rsidP="00E25F3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61109C5" w14:textId="5E307460" w:rsidR="00E25F35" w:rsidRPr="00D81300" w:rsidRDefault="00E25F35" w:rsidP="009B4CBF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300">
        <w:rPr>
          <w:rFonts w:ascii="Arial" w:hAnsi="Arial" w:cs="Arial"/>
          <w:color w:val="000000"/>
          <w:sz w:val="22"/>
          <w:szCs w:val="22"/>
        </w:rPr>
        <w:t xml:space="preserve">A apresentação desta proposta, implica na total aceitação das condições impostas no edital de </w:t>
      </w:r>
      <w:r w:rsidR="00D96D19" w:rsidRPr="00D81300">
        <w:rPr>
          <w:rFonts w:ascii="Arial" w:eastAsia="Tahoma" w:hAnsi="Arial" w:cs="Arial"/>
          <w:sz w:val="22"/>
          <w:szCs w:val="22"/>
        </w:rPr>
        <w:t>Concorrência</w:t>
      </w:r>
      <w:r w:rsidR="00D96D19">
        <w:rPr>
          <w:rFonts w:ascii="Arial" w:eastAsia="Tahoma" w:hAnsi="Arial" w:cs="Arial"/>
          <w:sz w:val="22"/>
          <w:szCs w:val="22"/>
        </w:rPr>
        <w:t xml:space="preserve"> Eletrônica</w:t>
      </w:r>
      <w:r w:rsidRPr="00D81300">
        <w:rPr>
          <w:rFonts w:ascii="Arial" w:hAnsi="Arial" w:cs="Arial"/>
          <w:color w:val="000000"/>
          <w:sz w:val="22"/>
          <w:szCs w:val="22"/>
        </w:rPr>
        <w:t xml:space="preserve"> nº </w:t>
      </w:r>
      <w:r w:rsidR="00FF281C">
        <w:rPr>
          <w:rFonts w:ascii="Arial" w:hAnsi="Arial" w:cs="Arial"/>
          <w:color w:val="000000"/>
          <w:sz w:val="22"/>
          <w:szCs w:val="22"/>
        </w:rPr>
        <w:t>07</w:t>
      </w:r>
      <w:r w:rsidRPr="00D81300">
        <w:rPr>
          <w:rFonts w:ascii="Arial" w:hAnsi="Arial" w:cs="Arial"/>
          <w:color w:val="000000"/>
          <w:sz w:val="22"/>
          <w:szCs w:val="22"/>
        </w:rPr>
        <w:t>/202</w:t>
      </w:r>
      <w:r w:rsidR="00312EC9">
        <w:rPr>
          <w:rFonts w:ascii="Arial" w:hAnsi="Arial" w:cs="Arial"/>
          <w:color w:val="000000"/>
          <w:sz w:val="22"/>
          <w:szCs w:val="22"/>
        </w:rPr>
        <w:t>6</w:t>
      </w:r>
      <w:r w:rsidRPr="00D81300">
        <w:rPr>
          <w:rFonts w:ascii="Arial" w:hAnsi="Arial" w:cs="Arial"/>
          <w:color w:val="000000"/>
          <w:sz w:val="22"/>
          <w:szCs w:val="22"/>
        </w:rPr>
        <w:t xml:space="preserve"> e seus anexos. </w:t>
      </w:r>
    </w:p>
    <w:p w14:paraId="36B0AB13" w14:textId="77777777" w:rsidR="00E25F35" w:rsidRPr="00D81300" w:rsidRDefault="00E25F35" w:rsidP="00E25F35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329FCFF2" w14:textId="00EEC75C" w:rsidR="00E25F35" w:rsidRPr="00D81300" w:rsidRDefault="00E25F35" w:rsidP="009B4CBF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 xml:space="preserve">A validade da proposta deverá ser de no mínimo </w:t>
      </w:r>
      <w:r w:rsidR="00A205EF">
        <w:rPr>
          <w:rFonts w:ascii="Arial" w:hAnsi="Arial" w:cs="Arial"/>
          <w:sz w:val="22"/>
          <w:szCs w:val="22"/>
        </w:rPr>
        <w:t xml:space="preserve">90 </w:t>
      </w:r>
      <w:r w:rsidRPr="00D81300">
        <w:rPr>
          <w:rFonts w:ascii="Arial" w:hAnsi="Arial" w:cs="Arial"/>
          <w:sz w:val="22"/>
          <w:szCs w:val="22"/>
        </w:rPr>
        <w:t>(</w:t>
      </w:r>
      <w:r w:rsidR="00A205EF">
        <w:rPr>
          <w:rFonts w:ascii="Arial" w:hAnsi="Arial" w:cs="Arial"/>
          <w:sz w:val="22"/>
          <w:szCs w:val="22"/>
        </w:rPr>
        <w:t>noventa</w:t>
      </w:r>
      <w:r w:rsidRPr="00D81300">
        <w:rPr>
          <w:rFonts w:ascii="Arial" w:hAnsi="Arial" w:cs="Arial"/>
          <w:sz w:val="22"/>
          <w:szCs w:val="22"/>
        </w:rPr>
        <w:t xml:space="preserve">) dias. </w:t>
      </w:r>
    </w:p>
    <w:p w14:paraId="37F93ACD" w14:textId="77777777" w:rsidR="00E25F35" w:rsidRPr="00D81300" w:rsidRDefault="00E25F35" w:rsidP="00E25F3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F5193AD" w14:textId="77777777" w:rsidR="00E25F35" w:rsidRPr="00D81300" w:rsidRDefault="00E25F35" w:rsidP="009B4CBF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Demais condições conforme edital.</w:t>
      </w:r>
    </w:p>
    <w:p w14:paraId="09DDCBF6" w14:textId="77777777" w:rsidR="00E25F35" w:rsidRPr="00D81300" w:rsidRDefault="00E25F35" w:rsidP="00E25F35">
      <w:pPr>
        <w:rPr>
          <w:rFonts w:ascii="Arial" w:hAnsi="Arial" w:cs="Arial"/>
          <w:sz w:val="22"/>
          <w:szCs w:val="22"/>
        </w:rPr>
      </w:pPr>
    </w:p>
    <w:p w14:paraId="1CE66427" w14:textId="2E8FB3A1" w:rsidR="00E25F35" w:rsidRPr="00D81300" w:rsidRDefault="00E25F35" w:rsidP="00E25F35">
      <w:pPr>
        <w:jc w:val="center"/>
        <w:rPr>
          <w:rFonts w:ascii="Arial" w:hAnsi="Arial" w:cs="Arial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D81300">
        <w:rPr>
          <w:rFonts w:ascii="Arial" w:hAnsi="Arial" w:cs="Arial"/>
          <w:sz w:val="22"/>
          <w:szCs w:val="22"/>
        </w:rPr>
        <w:t>.</w:t>
      </w:r>
    </w:p>
    <w:p w14:paraId="4D9CE018" w14:textId="77777777" w:rsidR="00E25F35" w:rsidRPr="00D81300" w:rsidRDefault="00E25F35" w:rsidP="00E25F35">
      <w:pPr>
        <w:rPr>
          <w:rFonts w:ascii="Arial" w:hAnsi="Arial" w:cs="Arial"/>
          <w:sz w:val="22"/>
          <w:szCs w:val="22"/>
        </w:rPr>
      </w:pPr>
    </w:p>
    <w:p w14:paraId="164DCDD7" w14:textId="77777777" w:rsidR="00E25F35" w:rsidRPr="00D81300" w:rsidRDefault="00E25F35" w:rsidP="00E25F35">
      <w:pPr>
        <w:rPr>
          <w:rFonts w:ascii="Arial" w:hAnsi="Arial" w:cs="Arial"/>
          <w:sz w:val="22"/>
          <w:szCs w:val="22"/>
        </w:rPr>
      </w:pPr>
    </w:p>
    <w:p w14:paraId="41DE71C5" w14:textId="77777777" w:rsidR="00E25F35" w:rsidRPr="00D81300" w:rsidRDefault="00E25F35" w:rsidP="00E25F35">
      <w:pPr>
        <w:jc w:val="center"/>
        <w:rPr>
          <w:rFonts w:ascii="Arial" w:hAnsi="Arial" w:cs="Arial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_________________________</w:t>
      </w:r>
    </w:p>
    <w:p w14:paraId="5AAE108F" w14:textId="757B0BC2" w:rsidR="008F43DC" w:rsidRDefault="00E25F35" w:rsidP="005A340C">
      <w:pPr>
        <w:jc w:val="center"/>
        <w:rPr>
          <w:rFonts w:ascii="Arial" w:hAnsi="Arial" w:cs="Arial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Representante Legal da Empresa</w:t>
      </w:r>
    </w:p>
    <w:p w14:paraId="2086FBEA" w14:textId="60FF9BEC" w:rsidR="006356D0" w:rsidRPr="005A340C" w:rsidRDefault="008F43DC" w:rsidP="00116E3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AE3ACCE" w14:textId="43EDF8F6" w:rsidR="008B5082" w:rsidRDefault="008B5082">
      <w:pPr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150FF56C" w14:textId="530A3D6F" w:rsidR="002C58DD" w:rsidRPr="00356E4B" w:rsidRDefault="002C58DD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2046EDD4" w14:textId="77777777" w:rsidR="002C58DD" w:rsidRPr="00356E4B" w:rsidRDefault="002C58DD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C1E9D54" w14:textId="5271D70B" w:rsidR="002C58DD" w:rsidRPr="00356E4B" w:rsidRDefault="002C58DD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ANEXO </w:t>
      </w:r>
      <w:r w:rsidR="00A279A0">
        <w:rPr>
          <w:rFonts w:ascii="Arial" w:hAnsi="Arial" w:cs="Arial"/>
          <w:b/>
          <w:sz w:val="22"/>
          <w:szCs w:val="22"/>
        </w:rPr>
        <w:t>I</w:t>
      </w:r>
      <w:r w:rsidRPr="00356E4B">
        <w:rPr>
          <w:rFonts w:ascii="Arial" w:hAnsi="Arial" w:cs="Arial"/>
          <w:b/>
          <w:sz w:val="22"/>
          <w:szCs w:val="22"/>
        </w:rPr>
        <w:t xml:space="preserve">V </w:t>
      </w:r>
      <w:r w:rsidR="00BB24EB" w:rsidRPr="00356E4B">
        <w:rPr>
          <w:rFonts w:ascii="Arial" w:hAnsi="Arial" w:cs="Arial"/>
          <w:b/>
          <w:sz w:val="22"/>
          <w:szCs w:val="22"/>
        </w:rPr>
        <w:t>–</w:t>
      </w:r>
      <w:r w:rsidR="00BD2142" w:rsidRPr="00356E4B">
        <w:rPr>
          <w:rFonts w:ascii="Arial" w:hAnsi="Arial" w:cs="Arial"/>
          <w:b/>
          <w:sz w:val="22"/>
          <w:szCs w:val="22"/>
        </w:rPr>
        <w:t xml:space="preserve"> </w:t>
      </w:r>
      <w:r w:rsidR="00BB24EB" w:rsidRPr="00356E4B">
        <w:rPr>
          <w:rFonts w:ascii="Arial" w:hAnsi="Arial" w:cs="Arial"/>
          <w:b/>
          <w:sz w:val="22"/>
          <w:szCs w:val="22"/>
        </w:rPr>
        <w:t>ATESTADO DE VISISTA TÉCNICA</w:t>
      </w:r>
    </w:p>
    <w:p w14:paraId="1D868C04" w14:textId="77777777" w:rsidR="002C58DD" w:rsidRPr="00356E4B" w:rsidRDefault="002C58DD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4DB62987" w14:textId="5FCEBEA4" w:rsidR="002C58DD" w:rsidRPr="00356E4B" w:rsidRDefault="00D96D19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2C58DD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FF281C">
        <w:rPr>
          <w:rFonts w:ascii="Arial" w:eastAsia="Tahoma" w:hAnsi="Arial" w:cs="Arial"/>
          <w:sz w:val="22"/>
          <w:szCs w:val="22"/>
        </w:rPr>
        <w:t xml:space="preserve"> 07</w:t>
      </w:r>
      <w:r w:rsidR="002C58DD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60640319" w14:textId="317291CC" w:rsidR="002C58DD" w:rsidRPr="00356E4B" w:rsidRDefault="002C58DD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4D7B09">
        <w:rPr>
          <w:rFonts w:ascii="Arial" w:hAnsi="Arial" w:cs="Arial"/>
          <w:b w:val="0"/>
          <w:sz w:val="22"/>
          <w:szCs w:val="22"/>
        </w:rPr>
        <w:t>484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77D7B4DD" w14:textId="77777777" w:rsidR="002C58DD" w:rsidRPr="00356E4B" w:rsidRDefault="002C58DD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237B6D34" w14:textId="294279DF" w:rsidR="00F801C6" w:rsidRPr="00356E4B" w:rsidRDefault="002C58DD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63C6434" w14:textId="4F933C34" w:rsidR="00F801C6" w:rsidRPr="00356E4B" w:rsidRDefault="00F801C6" w:rsidP="00356E4B">
      <w:pPr>
        <w:spacing w:line="276" w:lineRule="auto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656E128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2E089825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ATESTADO DE VISITA Nº __________ </w:t>
      </w:r>
    </w:p>
    <w:p w14:paraId="0DE7456C" w14:textId="77777777" w:rsidR="00F801C6" w:rsidRPr="00356E4B" w:rsidRDefault="00F801C6" w:rsidP="00356E4B">
      <w:pPr>
        <w:tabs>
          <w:tab w:val="left" w:pos="6075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C5EF5F4" w14:textId="756A84DB" w:rsidR="00F801C6" w:rsidRPr="00356E4B" w:rsidRDefault="00F801C6" w:rsidP="00356E4B">
      <w:pPr>
        <w:spacing w:line="276" w:lineRule="auto"/>
        <w:ind w:firstLine="600"/>
        <w:jc w:val="both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 xml:space="preserve">Atestamos, para fins de instrução documental e habilitação, no processo licitatório modalidade </w:t>
      </w:r>
      <w:r w:rsidR="009E3890" w:rsidRPr="009E3890">
        <w:rPr>
          <w:rFonts w:ascii="Arial" w:eastAsia="Tahoma" w:hAnsi="Arial" w:cs="Arial"/>
          <w:b/>
          <w:bCs/>
          <w:sz w:val="22"/>
          <w:szCs w:val="22"/>
        </w:rPr>
        <w:t>Concorrência Eletrônica</w:t>
      </w:r>
      <w:r w:rsidRPr="00356E4B">
        <w:rPr>
          <w:rFonts w:ascii="Arial" w:hAnsi="Arial" w:cs="Arial"/>
          <w:b/>
          <w:sz w:val="22"/>
          <w:szCs w:val="22"/>
        </w:rPr>
        <w:t xml:space="preserve"> nº</w:t>
      </w:r>
      <w:r w:rsidR="003E7DD6">
        <w:rPr>
          <w:rFonts w:ascii="Arial" w:hAnsi="Arial" w:cs="Arial"/>
          <w:b/>
          <w:sz w:val="22"/>
          <w:szCs w:val="22"/>
        </w:rPr>
        <w:t xml:space="preserve"> 07</w:t>
      </w:r>
      <w:r w:rsidRPr="00356E4B">
        <w:rPr>
          <w:rFonts w:ascii="Arial" w:hAnsi="Arial" w:cs="Arial"/>
          <w:b/>
          <w:sz w:val="22"/>
          <w:szCs w:val="22"/>
        </w:rPr>
        <w:t>/202</w:t>
      </w:r>
      <w:r w:rsidR="00312EC9">
        <w:rPr>
          <w:rFonts w:ascii="Arial" w:hAnsi="Arial" w:cs="Arial"/>
          <w:b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 xml:space="preserve"> cujo objeto é a </w:t>
      </w:r>
      <w:r w:rsidR="00292CF3" w:rsidRPr="0018728A">
        <w:rPr>
          <w:rFonts w:ascii="Arial" w:hAnsi="Arial" w:cs="Arial"/>
          <w:b/>
          <w:color w:val="000000" w:themeColor="text1"/>
          <w:sz w:val="22"/>
          <w:szCs w:val="22"/>
        </w:rPr>
        <w:t xml:space="preserve">Execução </w:t>
      </w:r>
      <w:r w:rsidR="00292CF3" w:rsidRPr="00DA010F">
        <w:rPr>
          <w:rFonts w:ascii="Arial" w:hAnsi="Arial" w:cs="Arial"/>
          <w:b/>
          <w:sz w:val="22"/>
          <w:szCs w:val="22"/>
        </w:rPr>
        <w:t>de Obras de Perfuração e Construção de Poço Tubular Profundo para Abastecimento de Água em Linha São Domingos, Capitão/RS,</w:t>
      </w:r>
      <w:r w:rsidR="00292CF3" w:rsidRPr="00DA010F">
        <w:rPr>
          <w:rFonts w:ascii="Arial" w:hAnsi="Arial" w:cs="Arial"/>
          <w:sz w:val="22"/>
          <w:szCs w:val="22"/>
        </w:rPr>
        <w:t xml:space="preserve"> objeto do </w:t>
      </w:r>
      <w:r w:rsidR="00292CF3" w:rsidRPr="00DA010F">
        <w:rPr>
          <w:rFonts w:ascii="Arial" w:hAnsi="Arial" w:cs="Arial"/>
          <w:b/>
          <w:bCs/>
          <w:sz w:val="22"/>
          <w:szCs w:val="22"/>
        </w:rPr>
        <w:t>Termo de Convênio FPE nº 5213/2024, firmado com a Secretaria Estadual de Habitação e Regularização Fundiária - Processo Administrativo nº 24/1700-0001191-4</w:t>
      </w:r>
      <w:r w:rsidR="00292CF3" w:rsidRPr="00DA010F">
        <w:rPr>
          <w:rFonts w:ascii="Arial" w:hAnsi="Arial" w:cs="Arial"/>
          <w:sz w:val="22"/>
          <w:szCs w:val="22"/>
        </w:rPr>
        <w:t>,</w:t>
      </w:r>
      <w:r w:rsidR="00292CF3">
        <w:rPr>
          <w:rFonts w:ascii="Arial" w:hAnsi="Arial" w:cs="Arial"/>
          <w:sz w:val="22"/>
          <w:szCs w:val="22"/>
        </w:rPr>
        <w:t xml:space="preserve"> </w:t>
      </w:r>
      <w:r w:rsidRPr="00356E4B">
        <w:rPr>
          <w:rFonts w:ascii="Arial" w:hAnsi="Arial" w:cs="Arial"/>
          <w:sz w:val="22"/>
          <w:szCs w:val="22"/>
        </w:rPr>
        <w:t>conforme Projeto Básico, Memorial Descritivo, Planilha Orçamentária, Cronograma de Execução, Declaração de BDI e Encargos Sociais, ART e outras anexas ao processo,</w:t>
      </w:r>
      <w:r w:rsidRPr="00356E4B">
        <w:rPr>
          <w:rFonts w:ascii="Arial" w:hAnsi="Arial" w:cs="Arial"/>
          <w:b/>
          <w:sz w:val="22"/>
          <w:szCs w:val="22"/>
        </w:rPr>
        <w:t xml:space="preserve"> </w:t>
      </w:r>
      <w:r w:rsidRPr="00356E4B">
        <w:rPr>
          <w:rFonts w:ascii="Arial" w:hAnsi="Arial" w:cs="Arial"/>
          <w:sz w:val="22"/>
          <w:szCs w:val="22"/>
        </w:rPr>
        <w:t xml:space="preserve">que a empresa .............................................., inscrita no CNPJ sob o nº ....................................., representada neste ato pelo Sr. ..........................................., CREA N° ................., o qual é seu responsável técnico*, realizou visitação aos locais das obras, objeto do presente Edital de Licitação, no dia .........................., acompanhado pelo Engenheiro do Município ou servidor da Secretaria Municipal de Administração e Finanças, que abaixo assina. </w:t>
      </w:r>
    </w:p>
    <w:p w14:paraId="620E9AE8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6559AD7D" w14:textId="0E61C3D9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Capitão/RS, ........ de ...................... de 202</w:t>
      </w:r>
      <w:r w:rsidR="00312EC9">
        <w:rPr>
          <w:rFonts w:ascii="Arial" w:hAnsi="Arial" w:cs="Arial"/>
          <w:sz w:val="22"/>
          <w:szCs w:val="22"/>
        </w:rPr>
        <w:t>6</w:t>
      </w:r>
    </w:p>
    <w:p w14:paraId="3C61943D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680BD5C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3ED13B1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91939A8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      _____________________________</w:t>
      </w:r>
    </w:p>
    <w:p w14:paraId="27C59908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>Empresa                                                Servidor</w:t>
      </w:r>
    </w:p>
    <w:p w14:paraId="628C87D1" w14:textId="77777777" w:rsidR="00F801C6" w:rsidRPr="00356E4B" w:rsidRDefault="00F801C6" w:rsidP="00356E4B">
      <w:pPr>
        <w:tabs>
          <w:tab w:val="left" w:pos="607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435ACE" w14:textId="77777777" w:rsidR="00F801C6" w:rsidRPr="00356E4B" w:rsidRDefault="00F801C6" w:rsidP="00356E4B">
      <w:pPr>
        <w:tabs>
          <w:tab w:val="left" w:pos="607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FF70AB" w14:textId="77777777" w:rsidR="00F801C6" w:rsidRPr="00356E4B" w:rsidRDefault="00F801C6" w:rsidP="00356E4B">
      <w:pPr>
        <w:tabs>
          <w:tab w:val="left" w:pos="6075"/>
        </w:tabs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7092362C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</w:rPr>
      </w:pPr>
      <w:r w:rsidRPr="00356E4B">
        <w:rPr>
          <w:rFonts w:ascii="Arial" w:hAnsi="Arial" w:cs="Arial"/>
          <w:color w:val="FF0000"/>
          <w:sz w:val="22"/>
          <w:szCs w:val="22"/>
        </w:rPr>
        <w:t>*Deverá ser apresentado comprovante de que o profissional é responsável técnico da empresa.</w:t>
      </w:r>
    </w:p>
    <w:p w14:paraId="34351EF6" w14:textId="77777777" w:rsidR="00F801C6" w:rsidRPr="00356E4B" w:rsidRDefault="00F801C6" w:rsidP="00356E4B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356E4B">
        <w:rPr>
          <w:rFonts w:ascii="Arial" w:hAnsi="Arial" w:cs="Arial"/>
          <w:color w:val="FF0000"/>
          <w:sz w:val="22"/>
          <w:szCs w:val="22"/>
        </w:rPr>
        <w:br w:type="page"/>
      </w:r>
    </w:p>
    <w:p w14:paraId="230A39C7" w14:textId="77777777" w:rsidR="00E60E42" w:rsidRPr="00356E4B" w:rsidRDefault="00E60E42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5A575777" w14:textId="77777777" w:rsidR="00E60E42" w:rsidRPr="00356E4B" w:rsidRDefault="00E60E42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3C357B4" w14:textId="4B2DA2A4" w:rsidR="00E60E42" w:rsidRPr="00356E4B" w:rsidRDefault="00E60E42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ANEXO V </w:t>
      </w:r>
      <w:r w:rsidR="00DB7236">
        <w:rPr>
          <w:rFonts w:ascii="Arial" w:hAnsi="Arial" w:cs="Arial"/>
          <w:b/>
          <w:sz w:val="22"/>
          <w:szCs w:val="22"/>
        </w:rPr>
        <w:t>-</w:t>
      </w:r>
      <w:r w:rsidRPr="00356E4B">
        <w:rPr>
          <w:rFonts w:ascii="Arial" w:hAnsi="Arial" w:cs="Arial"/>
          <w:b/>
          <w:sz w:val="22"/>
          <w:szCs w:val="22"/>
        </w:rPr>
        <w:t xml:space="preserve">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DECLARAÇÃO DE CONHECIMENTO DO LOCAL DA EXECUÇÃO DA OBR</w:t>
      </w:r>
      <w:r w:rsidR="00BD2142" w:rsidRPr="00356E4B">
        <w:rPr>
          <w:rFonts w:ascii="Arial" w:hAnsi="Arial" w:cs="Arial"/>
          <w:b/>
          <w:bCs/>
          <w:iCs/>
          <w:sz w:val="22"/>
          <w:szCs w:val="22"/>
        </w:rPr>
        <w:t>A</w:t>
      </w:r>
    </w:p>
    <w:p w14:paraId="58088EAC" w14:textId="77777777" w:rsidR="00E60E42" w:rsidRPr="00356E4B" w:rsidRDefault="00E60E42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5B56471B" w14:textId="53698416" w:rsidR="00E60E42" w:rsidRPr="00356E4B" w:rsidRDefault="009E3890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E60E42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3E7DD6">
        <w:rPr>
          <w:rFonts w:ascii="Arial" w:eastAsia="Tahoma" w:hAnsi="Arial" w:cs="Arial"/>
          <w:sz w:val="22"/>
          <w:szCs w:val="22"/>
        </w:rPr>
        <w:t xml:space="preserve"> 07</w:t>
      </w:r>
      <w:r w:rsidR="00E60E42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17F2C2DC" w14:textId="423D020E" w:rsidR="00E60E42" w:rsidRPr="00356E4B" w:rsidRDefault="00E60E42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10507B">
        <w:rPr>
          <w:rFonts w:ascii="Arial" w:hAnsi="Arial" w:cs="Arial"/>
          <w:b w:val="0"/>
          <w:sz w:val="22"/>
          <w:szCs w:val="22"/>
        </w:rPr>
        <w:t>484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572A228D" w14:textId="77777777" w:rsidR="00E60E42" w:rsidRPr="00356E4B" w:rsidRDefault="00E60E42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067C50A5" w14:textId="77777777" w:rsidR="00E60E42" w:rsidRPr="00356E4B" w:rsidRDefault="00E60E42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3269F75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7BC00B1D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1775FE9" w14:textId="715393E0" w:rsidR="00E60E42" w:rsidRPr="00356E4B" w:rsidRDefault="00E60E42" w:rsidP="009B4CBF">
      <w:pPr>
        <w:pStyle w:val="PargrafodaLista"/>
        <w:numPr>
          <w:ilvl w:val="4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bCs/>
          <w:iCs/>
          <w:sz w:val="22"/>
          <w:szCs w:val="22"/>
        </w:rPr>
        <w:t xml:space="preserve">Eu, ..........................., .......(profissão)........., CREA Nº ............., CPF ...................., responsável técnico da empresa ........................ CNPJ .............................. </w:t>
      </w:r>
      <w:r w:rsidRPr="00356E4B">
        <w:rPr>
          <w:rFonts w:ascii="Arial" w:hAnsi="Arial" w:cs="Arial"/>
          <w:b/>
          <w:iCs/>
          <w:sz w:val="22"/>
          <w:szCs w:val="22"/>
        </w:rPr>
        <w:t>DECLARO</w:t>
      </w:r>
      <w:r w:rsidRPr="00356E4B">
        <w:rPr>
          <w:rFonts w:ascii="Arial" w:hAnsi="Arial" w:cs="Arial"/>
          <w:bCs/>
          <w:iCs/>
          <w:sz w:val="22"/>
          <w:szCs w:val="22"/>
        </w:rPr>
        <w:t xml:space="preserve"> expressamente que tenho pleno e total conhecimento do local onde será </w:t>
      </w:r>
      <w:r w:rsidR="00DB7236">
        <w:rPr>
          <w:rFonts w:ascii="Arial" w:hAnsi="Arial" w:cs="Arial"/>
          <w:bCs/>
          <w:iCs/>
          <w:sz w:val="22"/>
          <w:szCs w:val="22"/>
        </w:rPr>
        <w:t>realizada a</w:t>
      </w:r>
      <w:r w:rsidRPr="00356E4B">
        <w:rPr>
          <w:rFonts w:ascii="Arial" w:hAnsi="Arial" w:cs="Arial"/>
          <w:sz w:val="22"/>
          <w:szCs w:val="22"/>
        </w:rPr>
        <w:t xml:space="preserve"> </w:t>
      </w:r>
      <w:r w:rsidR="00DB7236" w:rsidRPr="0018728A">
        <w:rPr>
          <w:rFonts w:ascii="Arial" w:hAnsi="Arial" w:cs="Arial"/>
          <w:b/>
          <w:color w:val="000000" w:themeColor="text1"/>
          <w:sz w:val="22"/>
          <w:szCs w:val="22"/>
        </w:rPr>
        <w:t xml:space="preserve">Execução </w:t>
      </w:r>
      <w:r w:rsidR="00DB7236" w:rsidRPr="00DA010F">
        <w:rPr>
          <w:rFonts w:ascii="Arial" w:hAnsi="Arial" w:cs="Arial"/>
          <w:b/>
          <w:sz w:val="22"/>
          <w:szCs w:val="22"/>
        </w:rPr>
        <w:t>de Obras de Perfuração e Construção de Poço Tubular Profundo para Abastecimento de Água em Linha São Domingos, Capitão/RS,</w:t>
      </w:r>
      <w:r w:rsidR="00DB7236" w:rsidRPr="00DA010F">
        <w:rPr>
          <w:rFonts w:ascii="Arial" w:hAnsi="Arial" w:cs="Arial"/>
          <w:sz w:val="22"/>
          <w:szCs w:val="22"/>
        </w:rPr>
        <w:t xml:space="preserve"> objeto do </w:t>
      </w:r>
      <w:r w:rsidR="00DB7236" w:rsidRPr="00DA010F">
        <w:rPr>
          <w:rFonts w:ascii="Arial" w:hAnsi="Arial" w:cs="Arial"/>
          <w:b/>
          <w:bCs/>
          <w:sz w:val="22"/>
          <w:szCs w:val="22"/>
        </w:rPr>
        <w:t>Termo de Convênio FPE nº 5213/2024, firmado com a Secretaria Estadual de Habitação e Regularização Fundiária - Processo Administrativo nº 24/1700-0001191-4</w:t>
      </w:r>
      <w:r w:rsidR="00DB7236">
        <w:rPr>
          <w:rFonts w:ascii="Arial" w:hAnsi="Arial" w:cs="Arial"/>
          <w:sz w:val="22"/>
          <w:szCs w:val="22"/>
        </w:rPr>
        <w:t xml:space="preserve">, </w:t>
      </w:r>
      <w:r w:rsidRPr="00356E4B">
        <w:rPr>
          <w:rFonts w:ascii="Arial" w:hAnsi="Arial" w:cs="Arial"/>
          <w:sz w:val="22"/>
          <w:szCs w:val="22"/>
        </w:rPr>
        <w:t>conforme Projeto Básico, Memorial Descritivo, Planilha Orçamentária, Cronograma de Execução, Declaração de BDI e Encargos Sociais, ART e outras,</w:t>
      </w:r>
      <w:r w:rsidRPr="00356E4B">
        <w:rPr>
          <w:rFonts w:ascii="Arial" w:hAnsi="Arial" w:cs="Arial"/>
          <w:b/>
          <w:sz w:val="22"/>
          <w:szCs w:val="22"/>
        </w:rPr>
        <w:t xml:space="preserve"> </w:t>
      </w:r>
      <w:r w:rsidRPr="00356E4B">
        <w:rPr>
          <w:rFonts w:ascii="Arial" w:hAnsi="Arial" w:cs="Arial"/>
          <w:bCs/>
          <w:sz w:val="22"/>
          <w:szCs w:val="22"/>
        </w:rPr>
        <w:t xml:space="preserve">objeto licitado na </w:t>
      </w:r>
      <w:r w:rsidR="009E3890" w:rsidRPr="00D81300">
        <w:rPr>
          <w:rFonts w:ascii="Arial" w:eastAsia="Tahoma" w:hAnsi="Arial" w:cs="Arial"/>
          <w:sz w:val="22"/>
          <w:szCs w:val="22"/>
        </w:rPr>
        <w:t>Concorrência</w:t>
      </w:r>
      <w:r w:rsidR="009E3890">
        <w:rPr>
          <w:rFonts w:ascii="Arial" w:eastAsia="Tahoma" w:hAnsi="Arial" w:cs="Arial"/>
          <w:sz w:val="22"/>
          <w:szCs w:val="22"/>
        </w:rPr>
        <w:t xml:space="preserve"> Eletrônica</w:t>
      </w:r>
      <w:r w:rsidRPr="00356E4B">
        <w:rPr>
          <w:rFonts w:ascii="Arial" w:hAnsi="Arial" w:cs="Arial"/>
          <w:bCs/>
          <w:sz w:val="22"/>
          <w:szCs w:val="22"/>
        </w:rPr>
        <w:t xml:space="preserve"> </w:t>
      </w:r>
      <w:r w:rsidR="00572E0A">
        <w:rPr>
          <w:rFonts w:ascii="Arial" w:hAnsi="Arial" w:cs="Arial"/>
          <w:bCs/>
          <w:sz w:val="22"/>
          <w:szCs w:val="22"/>
        </w:rPr>
        <w:t>n</w:t>
      </w:r>
      <w:r w:rsidRPr="00356E4B">
        <w:rPr>
          <w:rFonts w:ascii="Arial" w:hAnsi="Arial" w:cs="Arial"/>
          <w:bCs/>
          <w:sz w:val="22"/>
          <w:szCs w:val="22"/>
        </w:rPr>
        <w:t>º</w:t>
      </w:r>
      <w:r w:rsidR="003E7DD6">
        <w:rPr>
          <w:rFonts w:ascii="Arial" w:hAnsi="Arial" w:cs="Arial"/>
          <w:bCs/>
          <w:sz w:val="22"/>
          <w:szCs w:val="22"/>
        </w:rPr>
        <w:t xml:space="preserve"> 07</w:t>
      </w:r>
      <w:r w:rsidRPr="00356E4B">
        <w:rPr>
          <w:rFonts w:ascii="Arial" w:hAnsi="Arial" w:cs="Arial"/>
          <w:bCs/>
          <w:sz w:val="22"/>
          <w:szCs w:val="22"/>
        </w:rPr>
        <w:t>/20</w:t>
      </w:r>
      <w:r w:rsidR="006F179F">
        <w:rPr>
          <w:rFonts w:ascii="Arial" w:hAnsi="Arial" w:cs="Arial"/>
          <w:bCs/>
          <w:sz w:val="22"/>
          <w:szCs w:val="22"/>
        </w:rPr>
        <w:t>2</w:t>
      </w:r>
      <w:r w:rsidR="00312EC9">
        <w:rPr>
          <w:rFonts w:ascii="Arial" w:hAnsi="Arial" w:cs="Arial"/>
          <w:bCs/>
          <w:sz w:val="22"/>
          <w:szCs w:val="22"/>
        </w:rPr>
        <w:t>6</w:t>
      </w:r>
      <w:r w:rsidRPr="00356E4B">
        <w:rPr>
          <w:rFonts w:ascii="Arial" w:hAnsi="Arial" w:cs="Arial"/>
          <w:bCs/>
          <w:sz w:val="22"/>
          <w:szCs w:val="22"/>
        </w:rPr>
        <w:t xml:space="preserve">, </w:t>
      </w:r>
      <w:r w:rsidRPr="00356E4B">
        <w:rPr>
          <w:rFonts w:ascii="Arial" w:hAnsi="Arial" w:cs="Arial"/>
          <w:sz w:val="22"/>
          <w:szCs w:val="22"/>
        </w:rPr>
        <w:t>sendo este o motivo que optei por não realizar a visita técnica.</w:t>
      </w:r>
    </w:p>
    <w:p w14:paraId="2BA72851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6C26785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 </w:t>
      </w:r>
      <w:r w:rsidRPr="00356E4B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2B0A26B8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7C2CAC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CA956F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D379BA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F1831A" w14:textId="64FCD4CF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>.</w:t>
      </w:r>
    </w:p>
    <w:p w14:paraId="2E3F4E91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rPr>
          <w:rFonts w:ascii="Arial" w:hAnsi="Arial" w:cs="Arial"/>
          <w:sz w:val="22"/>
          <w:szCs w:val="22"/>
        </w:rPr>
      </w:pPr>
    </w:p>
    <w:p w14:paraId="4DB5ED83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rPr>
          <w:rFonts w:ascii="Arial" w:hAnsi="Arial" w:cs="Arial"/>
          <w:sz w:val="22"/>
          <w:szCs w:val="22"/>
        </w:rPr>
      </w:pPr>
    </w:p>
    <w:p w14:paraId="57659673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rPr>
          <w:rFonts w:ascii="Arial" w:hAnsi="Arial" w:cs="Arial"/>
          <w:sz w:val="22"/>
          <w:szCs w:val="22"/>
        </w:rPr>
      </w:pPr>
    </w:p>
    <w:p w14:paraId="6F49AE23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_______________________________</w:t>
      </w:r>
    </w:p>
    <w:p w14:paraId="78AA7849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 xml:space="preserve"> (assinatura)</w:t>
      </w:r>
    </w:p>
    <w:p w14:paraId="1D44B180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1BD7F02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5A85F57D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98B091E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303D767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050E9CD9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5882C4F6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5D01DD9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9BFA435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76B8BF8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5C0494C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06D7E57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F738441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6FA1592" w14:textId="77777777" w:rsidR="00F801C6" w:rsidRDefault="00F801C6" w:rsidP="00356E4B">
      <w:pPr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  <w:lang w:val="pt-PT"/>
        </w:rPr>
      </w:pPr>
    </w:p>
    <w:p w14:paraId="0F16587B" w14:textId="77777777" w:rsidR="00F26618" w:rsidRPr="00356E4B" w:rsidRDefault="00F26618" w:rsidP="00356E4B">
      <w:pPr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  <w:lang w:val="pt-PT"/>
        </w:rPr>
      </w:pPr>
    </w:p>
    <w:p w14:paraId="06164AF8" w14:textId="77777777" w:rsidR="00C7707D" w:rsidRDefault="00C7707D">
      <w:pPr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1DFEBC4B" w14:textId="3E094E86" w:rsidR="00F57D97" w:rsidRPr="00356E4B" w:rsidRDefault="00F57D97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508A5466" w14:textId="77777777" w:rsidR="00F57D97" w:rsidRPr="00356E4B" w:rsidRDefault="00F57D97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5D4AE03" w14:textId="674D1D01" w:rsidR="00F57D97" w:rsidRPr="00356E4B" w:rsidRDefault="00F57D97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>ANEXO V</w:t>
      </w:r>
      <w:r w:rsidR="006865DC">
        <w:rPr>
          <w:rFonts w:ascii="Arial" w:hAnsi="Arial" w:cs="Arial"/>
          <w:b/>
          <w:sz w:val="22"/>
          <w:szCs w:val="22"/>
        </w:rPr>
        <w:t>I</w:t>
      </w:r>
      <w:r w:rsidRPr="00356E4B">
        <w:rPr>
          <w:rFonts w:ascii="Arial" w:hAnsi="Arial" w:cs="Arial"/>
          <w:b/>
          <w:sz w:val="22"/>
          <w:szCs w:val="22"/>
        </w:rPr>
        <w:t xml:space="preserve"> –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DECLARAÇÃO DE SUBMISSÃO</w:t>
      </w:r>
      <w:r w:rsidR="00C30EC1" w:rsidRPr="00356E4B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A FISCALIZAÇÃO TÉCNICA</w:t>
      </w:r>
    </w:p>
    <w:p w14:paraId="2B248494" w14:textId="77777777" w:rsidR="00F57D97" w:rsidRPr="00356E4B" w:rsidRDefault="00F57D97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32FEF34A" w14:textId="7FB9D015" w:rsidR="00F57D97" w:rsidRPr="00356E4B" w:rsidRDefault="009E3890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F57D97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3E7DD6">
        <w:rPr>
          <w:rFonts w:ascii="Arial" w:eastAsia="Tahoma" w:hAnsi="Arial" w:cs="Arial"/>
          <w:sz w:val="22"/>
          <w:szCs w:val="22"/>
        </w:rPr>
        <w:t xml:space="preserve"> 07</w:t>
      </w:r>
      <w:r w:rsidR="00F57D97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79C82955" w14:textId="47B7E87D" w:rsidR="00F57D97" w:rsidRPr="00356E4B" w:rsidRDefault="00F57D97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DB7236">
        <w:rPr>
          <w:rFonts w:ascii="Arial" w:hAnsi="Arial" w:cs="Arial"/>
          <w:b w:val="0"/>
          <w:sz w:val="22"/>
          <w:szCs w:val="22"/>
        </w:rPr>
        <w:t>484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0EE69EB6" w14:textId="77777777" w:rsidR="00F57D97" w:rsidRPr="00356E4B" w:rsidRDefault="00F57D97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40637745" w14:textId="77777777" w:rsidR="00F57D97" w:rsidRPr="00356E4B" w:rsidRDefault="00F57D97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31A5FC7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25D911B0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60B2C73D" w14:textId="77777777" w:rsidR="00F801C6" w:rsidRPr="00356E4B" w:rsidRDefault="00F801C6" w:rsidP="00356E4B">
      <w:pPr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45925FED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B76EF1A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bCs/>
          <w:iCs/>
          <w:sz w:val="22"/>
          <w:szCs w:val="22"/>
        </w:rPr>
        <w:t xml:space="preserve">À empresa ...................................., inscrita no CNPJ..................................., sediada na </w:t>
      </w:r>
      <w:proofErr w:type="gramStart"/>
      <w:r w:rsidRPr="00356E4B">
        <w:rPr>
          <w:rFonts w:ascii="Arial" w:hAnsi="Arial" w:cs="Arial"/>
          <w:bCs/>
          <w:iCs/>
          <w:sz w:val="22"/>
          <w:szCs w:val="22"/>
        </w:rPr>
        <w:t>............................,.......</w:t>
      </w:r>
      <w:proofErr w:type="gramEnd"/>
      <w:r w:rsidRPr="00356E4B">
        <w:rPr>
          <w:rFonts w:ascii="Arial" w:hAnsi="Arial" w:cs="Arial"/>
          <w:bCs/>
          <w:iCs/>
          <w:sz w:val="22"/>
          <w:szCs w:val="22"/>
        </w:rPr>
        <w:t xml:space="preserve">,..............., através de seu representante legal Sr.(a) ................................, CPF ............................ DECLARA para devidos fins, a </w:t>
      </w:r>
      <w:r w:rsidRPr="00356E4B">
        <w:rPr>
          <w:rFonts w:ascii="Arial" w:hAnsi="Arial" w:cs="Arial"/>
          <w:sz w:val="22"/>
          <w:szCs w:val="22"/>
        </w:rPr>
        <w:t>submissão à fiscalização técnica e controle do Município Capitão, ou de quem possa expressamente determinar.</w:t>
      </w:r>
    </w:p>
    <w:p w14:paraId="3CBF706B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74886A6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462569C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BA18360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E39D882" w14:textId="2C6036CF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>.</w:t>
      </w:r>
    </w:p>
    <w:p w14:paraId="6C33DCE0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1CAD5B90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419E633A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74517F95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_______________________________</w:t>
      </w:r>
    </w:p>
    <w:p w14:paraId="75987D53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Representante Legal da Empresa</w:t>
      </w:r>
    </w:p>
    <w:p w14:paraId="760CBF47" w14:textId="7D1C384E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212F6CF" w14:textId="77777777" w:rsidR="00F801C6" w:rsidRPr="00356E4B" w:rsidRDefault="00F801C6" w:rsidP="00356E4B">
      <w:pPr>
        <w:spacing w:line="276" w:lineRule="auto"/>
        <w:rPr>
          <w:rFonts w:ascii="Arial" w:hAnsi="Arial" w:cs="Arial"/>
          <w:bCs/>
          <w:iCs/>
          <w:sz w:val="22"/>
          <w:szCs w:val="22"/>
        </w:rPr>
      </w:pPr>
      <w:r w:rsidRPr="00356E4B">
        <w:rPr>
          <w:rFonts w:ascii="Arial" w:hAnsi="Arial" w:cs="Arial"/>
          <w:bCs/>
          <w:iCs/>
          <w:sz w:val="22"/>
          <w:szCs w:val="22"/>
        </w:rPr>
        <w:br w:type="page"/>
      </w:r>
    </w:p>
    <w:p w14:paraId="0C935252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3880C23B" w14:textId="77777777" w:rsidR="00304DE1" w:rsidRPr="00356E4B" w:rsidRDefault="00304DE1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3EA81219" w14:textId="77777777" w:rsidR="00304DE1" w:rsidRPr="00356E4B" w:rsidRDefault="00304DE1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0CB198E" w14:textId="145EA3A8" w:rsidR="00304DE1" w:rsidRPr="00356E4B" w:rsidRDefault="00304DE1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>ANEXO VI</w:t>
      </w:r>
      <w:r w:rsidR="00D2376C">
        <w:rPr>
          <w:rFonts w:ascii="Arial" w:hAnsi="Arial" w:cs="Arial"/>
          <w:b/>
          <w:sz w:val="22"/>
          <w:szCs w:val="22"/>
        </w:rPr>
        <w:t>I</w:t>
      </w:r>
      <w:r w:rsidRPr="00356E4B">
        <w:rPr>
          <w:rFonts w:ascii="Arial" w:hAnsi="Arial" w:cs="Arial"/>
          <w:b/>
          <w:sz w:val="22"/>
          <w:szCs w:val="22"/>
        </w:rPr>
        <w:t xml:space="preserve"> –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DECLARAÇÃO DE INCLUSÃO NA EQUIPE DE TRABALHO</w:t>
      </w:r>
    </w:p>
    <w:p w14:paraId="1AA03993" w14:textId="77777777" w:rsidR="00304DE1" w:rsidRPr="00356E4B" w:rsidRDefault="00304DE1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0FCD7FD7" w14:textId="7229E3BC" w:rsidR="00304DE1" w:rsidRPr="00356E4B" w:rsidRDefault="009E3890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304DE1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3E7DD6">
        <w:rPr>
          <w:rFonts w:ascii="Arial" w:eastAsia="Tahoma" w:hAnsi="Arial" w:cs="Arial"/>
          <w:sz w:val="22"/>
          <w:szCs w:val="22"/>
        </w:rPr>
        <w:t xml:space="preserve"> 07</w:t>
      </w:r>
      <w:r w:rsidR="00304DE1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59AE20DD" w14:textId="489C4121" w:rsidR="00304DE1" w:rsidRPr="00356E4B" w:rsidRDefault="00304DE1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DB7236">
        <w:rPr>
          <w:rFonts w:ascii="Arial" w:hAnsi="Arial" w:cs="Arial"/>
          <w:b w:val="0"/>
          <w:sz w:val="22"/>
          <w:szCs w:val="22"/>
        </w:rPr>
        <w:t>484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082F9C40" w14:textId="77777777" w:rsidR="00304DE1" w:rsidRPr="00356E4B" w:rsidRDefault="00304DE1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2589EE30" w14:textId="77777777" w:rsidR="00304DE1" w:rsidRPr="00356E4B" w:rsidRDefault="00304DE1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CA43662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2C716A9" w14:textId="23BFAEDC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03DBD146" w14:textId="77777777" w:rsidR="00F801C6" w:rsidRPr="00356E4B" w:rsidRDefault="00F801C6" w:rsidP="00356E4B">
      <w:pPr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22F81AB0" w14:textId="52767EA4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bCs/>
          <w:iCs/>
          <w:sz w:val="22"/>
          <w:szCs w:val="22"/>
        </w:rPr>
      </w:pPr>
      <w:r w:rsidRPr="00356E4B">
        <w:rPr>
          <w:rFonts w:ascii="Arial" w:hAnsi="Arial" w:cs="Arial"/>
          <w:bCs/>
          <w:iCs/>
          <w:sz w:val="22"/>
          <w:szCs w:val="22"/>
        </w:rPr>
        <w:t xml:space="preserve">Eu, ..........................., .......(profissão)........., CREA Nº ............., CPF ...................., DECLARO expressamente que autorizo minha inclusão na equipe técnica proposta para execução do objeto licitado na </w:t>
      </w:r>
      <w:r w:rsidR="009E3890" w:rsidRPr="00D81300">
        <w:rPr>
          <w:rFonts w:ascii="Arial" w:eastAsia="Tahoma" w:hAnsi="Arial" w:cs="Arial"/>
          <w:sz w:val="22"/>
          <w:szCs w:val="22"/>
        </w:rPr>
        <w:t>Concorrência</w:t>
      </w:r>
      <w:r w:rsidR="009E3890">
        <w:rPr>
          <w:rFonts w:ascii="Arial" w:eastAsia="Tahoma" w:hAnsi="Arial" w:cs="Arial"/>
          <w:sz w:val="22"/>
          <w:szCs w:val="22"/>
        </w:rPr>
        <w:t xml:space="preserve"> Eletrônica</w:t>
      </w:r>
      <w:r w:rsidRPr="00356E4B">
        <w:rPr>
          <w:rFonts w:ascii="Arial" w:hAnsi="Arial" w:cs="Arial"/>
          <w:bCs/>
          <w:iCs/>
          <w:sz w:val="22"/>
          <w:szCs w:val="22"/>
        </w:rPr>
        <w:t xml:space="preserve"> </w:t>
      </w:r>
      <w:r w:rsidR="00572E0A">
        <w:rPr>
          <w:rFonts w:ascii="Arial" w:hAnsi="Arial" w:cs="Arial"/>
          <w:bCs/>
          <w:iCs/>
          <w:sz w:val="22"/>
          <w:szCs w:val="22"/>
        </w:rPr>
        <w:t>n</w:t>
      </w:r>
      <w:r w:rsidRPr="00356E4B">
        <w:rPr>
          <w:rFonts w:ascii="Arial" w:hAnsi="Arial" w:cs="Arial"/>
          <w:bCs/>
          <w:iCs/>
          <w:sz w:val="22"/>
          <w:szCs w:val="22"/>
        </w:rPr>
        <w:t xml:space="preserve">º </w:t>
      </w:r>
      <w:r w:rsidR="003E7DD6">
        <w:rPr>
          <w:rFonts w:ascii="Arial" w:hAnsi="Arial" w:cs="Arial"/>
          <w:bCs/>
          <w:iCs/>
          <w:sz w:val="22"/>
          <w:szCs w:val="22"/>
        </w:rPr>
        <w:t>07</w:t>
      </w:r>
      <w:r w:rsidRPr="00356E4B">
        <w:rPr>
          <w:rFonts w:ascii="Arial" w:hAnsi="Arial" w:cs="Arial"/>
          <w:bCs/>
          <w:iCs/>
          <w:sz w:val="22"/>
          <w:szCs w:val="22"/>
        </w:rPr>
        <w:t>/202</w:t>
      </w:r>
      <w:r w:rsidR="00572E0A">
        <w:rPr>
          <w:rFonts w:ascii="Arial" w:hAnsi="Arial" w:cs="Arial"/>
          <w:bCs/>
          <w:iCs/>
          <w:sz w:val="22"/>
          <w:szCs w:val="22"/>
        </w:rPr>
        <w:t>6</w:t>
      </w:r>
      <w:r w:rsidRPr="00356E4B">
        <w:rPr>
          <w:rFonts w:ascii="Arial" w:hAnsi="Arial" w:cs="Arial"/>
          <w:bCs/>
          <w:iCs/>
          <w:sz w:val="22"/>
          <w:szCs w:val="22"/>
        </w:rPr>
        <w:t>, exercendo a função de responsável técnico para execução do presente objeto.</w:t>
      </w:r>
    </w:p>
    <w:p w14:paraId="23248484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bCs/>
          <w:iCs/>
          <w:sz w:val="22"/>
          <w:szCs w:val="22"/>
        </w:rPr>
      </w:pPr>
    </w:p>
    <w:p w14:paraId="4AFC86BB" w14:textId="77777777" w:rsidR="00F801C6" w:rsidRPr="00356E4B" w:rsidRDefault="00F801C6" w:rsidP="00356E4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C99869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4E8E43C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588C7D0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662D42" w14:textId="094DFA61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>.</w:t>
      </w:r>
    </w:p>
    <w:p w14:paraId="49E32DBE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2B5EBA1A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6C163662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2B313D9F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_______________________________</w:t>
      </w:r>
    </w:p>
    <w:p w14:paraId="1B15C585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 xml:space="preserve"> (assinatura)</w:t>
      </w:r>
    </w:p>
    <w:p w14:paraId="2D47411B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1996EB8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56E4B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E7735A5" w14:textId="4F8170D1" w:rsidR="003B7BA0" w:rsidRPr="00356E4B" w:rsidRDefault="003B7BA0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sectPr w:rsidR="003B7BA0" w:rsidRPr="00356E4B" w:rsidSect="001714C7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7E596" w14:textId="77777777" w:rsidR="00E54B22" w:rsidRDefault="00E54B22" w:rsidP="006C2093">
      <w:r>
        <w:separator/>
      </w:r>
    </w:p>
  </w:endnote>
  <w:endnote w:type="continuationSeparator" w:id="0">
    <w:p w14:paraId="59E3E6BC" w14:textId="77777777" w:rsidR="00E54B22" w:rsidRDefault="00E54B22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6F660834" w:rsidR="007041A3" w:rsidRPr="00A45090" w:rsidRDefault="007041A3" w:rsidP="00A45090">
    <w:pPr>
      <w:pStyle w:val="Rodap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AF0BD" w14:textId="77777777" w:rsidR="00E54B22" w:rsidRDefault="00E54B22" w:rsidP="006C2093">
      <w:r>
        <w:separator/>
      </w:r>
    </w:p>
  </w:footnote>
  <w:footnote w:type="continuationSeparator" w:id="0">
    <w:p w14:paraId="3B9AEDAB" w14:textId="77777777" w:rsidR="00E54B22" w:rsidRDefault="00E54B22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04923EC"/>
    <w:multiLevelType w:val="multilevel"/>
    <w:tmpl w:val="9B7A0350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66C07F3"/>
    <w:multiLevelType w:val="multilevel"/>
    <w:tmpl w:val="15969B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0D3C5B44"/>
    <w:multiLevelType w:val="multilevel"/>
    <w:tmpl w:val="C388C710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9" w15:restartNumberingAfterBreak="0">
    <w:nsid w:val="0DC90E11"/>
    <w:multiLevelType w:val="multilevel"/>
    <w:tmpl w:val="145099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0" w15:restartNumberingAfterBreak="0">
    <w:nsid w:val="0E18613E"/>
    <w:multiLevelType w:val="multilevel"/>
    <w:tmpl w:val="D34A73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10054945"/>
    <w:multiLevelType w:val="multilevel"/>
    <w:tmpl w:val="283005E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10763A7D"/>
    <w:multiLevelType w:val="multilevel"/>
    <w:tmpl w:val="15BC23B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1187234E"/>
    <w:multiLevelType w:val="multilevel"/>
    <w:tmpl w:val="64A4590C"/>
    <w:lvl w:ilvl="0">
      <w:start w:val="6"/>
      <w:numFmt w:val="decimal"/>
      <w:lvlText w:val="%1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12B43E83"/>
    <w:multiLevelType w:val="multilevel"/>
    <w:tmpl w:val="45D09C04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5" w15:restartNumberingAfterBreak="0">
    <w:nsid w:val="135715FF"/>
    <w:multiLevelType w:val="multilevel"/>
    <w:tmpl w:val="47FA9C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137A61DF"/>
    <w:multiLevelType w:val="multilevel"/>
    <w:tmpl w:val="54F23EB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7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9B283C"/>
    <w:multiLevelType w:val="multilevel"/>
    <w:tmpl w:val="7FB84D0E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9" w15:restartNumberingAfterBreak="0">
    <w:nsid w:val="167D6A73"/>
    <w:multiLevelType w:val="multilevel"/>
    <w:tmpl w:val="CCBE48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0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1" w15:restartNumberingAfterBreak="0">
    <w:nsid w:val="1A09045C"/>
    <w:multiLevelType w:val="multilevel"/>
    <w:tmpl w:val="40821B90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32" w15:restartNumberingAfterBreak="0">
    <w:nsid w:val="1D5C100D"/>
    <w:multiLevelType w:val="multilevel"/>
    <w:tmpl w:val="8D6605DE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33" w15:restartNumberingAfterBreak="0">
    <w:nsid w:val="20441345"/>
    <w:multiLevelType w:val="hybridMultilevel"/>
    <w:tmpl w:val="60865C0A"/>
    <w:lvl w:ilvl="0" w:tplc="48D6B29A">
      <w:start w:val="1"/>
      <w:numFmt w:val="lowerLetter"/>
      <w:lvlText w:val="%1)"/>
      <w:lvlJc w:val="left"/>
      <w:pPr>
        <w:ind w:left="0" w:firstLine="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07C6ED1"/>
    <w:multiLevelType w:val="hybridMultilevel"/>
    <w:tmpl w:val="60865C0A"/>
    <w:lvl w:ilvl="0" w:tplc="FFFFFFFF">
      <w:start w:val="1"/>
      <w:numFmt w:val="lowerLetter"/>
      <w:lvlText w:val="%1)"/>
      <w:lvlJc w:val="left"/>
      <w:pPr>
        <w:ind w:left="0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6" w15:restartNumberingAfterBreak="0">
    <w:nsid w:val="25F616C4"/>
    <w:multiLevelType w:val="multilevel"/>
    <w:tmpl w:val="E3141908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7" w15:restartNumberingAfterBreak="0">
    <w:nsid w:val="2ACA327A"/>
    <w:multiLevelType w:val="multilevel"/>
    <w:tmpl w:val="9F30A56C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8" w15:restartNumberingAfterBreak="0">
    <w:nsid w:val="2AD30AC8"/>
    <w:multiLevelType w:val="multilevel"/>
    <w:tmpl w:val="33F4841E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9" w15:restartNumberingAfterBreak="0">
    <w:nsid w:val="2B3A0714"/>
    <w:multiLevelType w:val="multilevel"/>
    <w:tmpl w:val="60E0C6C6"/>
    <w:lvl w:ilvl="0">
      <w:start w:val="10"/>
      <w:numFmt w:val="decimal"/>
      <w:lvlText w:val="%1"/>
      <w:lvlJc w:val="left"/>
      <w:pPr>
        <w:ind w:left="357" w:hanging="357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357" w:hanging="357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357" w:hanging="357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357" w:hanging="357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7" w:hanging="357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57" w:hanging="357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357" w:hanging="357"/>
      </w:pPr>
      <w:rPr>
        <w:rFonts w:eastAsia="Calibri" w:hint="default"/>
        <w:color w:val="000000"/>
      </w:rPr>
    </w:lvl>
  </w:abstractNum>
  <w:abstractNum w:abstractNumId="40" w15:restartNumberingAfterBreak="0">
    <w:nsid w:val="2DAC6D4B"/>
    <w:multiLevelType w:val="multilevel"/>
    <w:tmpl w:val="490E023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E4C5699"/>
    <w:multiLevelType w:val="multilevel"/>
    <w:tmpl w:val="ACBA0D9E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2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43" w15:restartNumberingAfterBreak="0">
    <w:nsid w:val="2F4A6E92"/>
    <w:multiLevelType w:val="multilevel"/>
    <w:tmpl w:val="A2E0F724"/>
    <w:lvl w:ilvl="0">
      <w:start w:val="17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4" w15:restartNumberingAfterBreak="0">
    <w:nsid w:val="2F6865E0"/>
    <w:multiLevelType w:val="multilevel"/>
    <w:tmpl w:val="F6A023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5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46" w15:restartNumberingAfterBreak="0">
    <w:nsid w:val="305F63EC"/>
    <w:multiLevelType w:val="multilevel"/>
    <w:tmpl w:val="1E727C1C"/>
    <w:lvl w:ilvl="0">
      <w:start w:val="4"/>
      <w:numFmt w:val="decimal"/>
      <w:lvlText w:val="%1"/>
      <w:lvlJc w:val="left"/>
      <w:pPr>
        <w:ind w:left="1695" w:hanging="169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83" w:hanging="1695"/>
      </w:pPr>
      <w:rPr>
        <w:rFonts w:hint="default"/>
      </w:rPr>
    </w:lvl>
    <w:lvl w:ilvl="2">
      <w:start w:val="90"/>
      <w:numFmt w:val="decimal"/>
      <w:lvlText w:val="%1.%2.%3"/>
      <w:lvlJc w:val="left"/>
      <w:pPr>
        <w:ind w:left="1871" w:hanging="1695"/>
      </w:pPr>
      <w:rPr>
        <w:rFonts w:hint="default"/>
      </w:rPr>
    </w:lvl>
    <w:lvl w:ilvl="3">
      <w:start w:val="52"/>
      <w:numFmt w:val="decimal"/>
      <w:lvlText w:val="%1.%2.%3.%4"/>
      <w:lvlJc w:val="left"/>
      <w:pPr>
        <w:ind w:left="1959" w:hanging="1695"/>
      </w:pPr>
      <w:rPr>
        <w:rFonts w:hint="default"/>
      </w:rPr>
    </w:lvl>
    <w:lvl w:ilvl="4">
      <w:start w:val="40"/>
      <w:numFmt w:val="decimal"/>
      <w:lvlText w:val="%1.%2.%3.%4.%5.0"/>
      <w:lvlJc w:val="left"/>
      <w:pPr>
        <w:ind w:left="2047" w:hanging="1695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135" w:hanging="16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23" w:hanging="169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11" w:hanging="169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4" w:hanging="1800"/>
      </w:pPr>
      <w:rPr>
        <w:rFonts w:hint="default"/>
      </w:rPr>
    </w:lvl>
  </w:abstractNum>
  <w:abstractNum w:abstractNumId="4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46250F7"/>
    <w:multiLevelType w:val="multilevel"/>
    <w:tmpl w:val="EAD0E3A4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  <w:bCs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49" w15:restartNumberingAfterBreak="0">
    <w:nsid w:val="349A35F9"/>
    <w:multiLevelType w:val="hybridMultilevel"/>
    <w:tmpl w:val="94CE3598"/>
    <w:lvl w:ilvl="0" w:tplc="A58EE24A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34D874F2"/>
    <w:multiLevelType w:val="multilevel"/>
    <w:tmpl w:val="2248A3E6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1" w15:restartNumberingAfterBreak="0">
    <w:nsid w:val="34F3107E"/>
    <w:multiLevelType w:val="hybridMultilevel"/>
    <w:tmpl w:val="FC644958"/>
    <w:lvl w:ilvl="0" w:tplc="0F548C54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54970AD"/>
    <w:multiLevelType w:val="multilevel"/>
    <w:tmpl w:val="6916D392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3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54" w15:restartNumberingAfterBreak="0">
    <w:nsid w:val="377A04E6"/>
    <w:multiLevelType w:val="multilevel"/>
    <w:tmpl w:val="30EC38F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5" w15:restartNumberingAfterBreak="0">
    <w:nsid w:val="388468BE"/>
    <w:multiLevelType w:val="multilevel"/>
    <w:tmpl w:val="29C25746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6" w15:restartNumberingAfterBreak="0">
    <w:nsid w:val="3ABE5E08"/>
    <w:multiLevelType w:val="multilevel"/>
    <w:tmpl w:val="212859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7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58" w15:restartNumberingAfterBreak="0">
    <w:nsid w:val="3E26777B"/>
    <w:multiLevelType w:val="multilevel"/>
    <w:tmpl w:val="ECDEB430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0" w:firstLine="0"/>
      </w:pPr>
      <w:rPr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F7C3B22"/>
    <w:multiLevelType w:val="multilevel"/>
    <w:tmpl w:val="F182B140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61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1FC1963"/>
    <w:multiLevelType w:val="multilevel"/>
    <w:tmpl w:val="54629F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4250472D"/>
    <w:multiLevelType w:val="multilevel"/>
    <w:tmpl w:val="7C3C65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4" w15:restartNumberingAfterBreak="0">
    <w:nsid w:val="435677AF"/>
    <w:multiLevelType w:val="multilevel"/>
    <w:tmpl w:val="246CA20C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5" w15:restartNumberingAfterBreak="0">
    <w:nsid w:val="435E2E4F"/>
    <w:multiLevelType w:val="multilevel"/>
    <w:tmpl w:val="2BD03CD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8E70E10"/>
    <w:multiLevelType w:val="multilevel"/>
    <w:tmpl w:val="CBF8A5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4D643655"/>
    <w:multiLevelType w:val="multilevel"/>
    <w:tmpl w:val="9B1636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0" w15:restartNumberingAfterBreak="0">
    <w:nsid w:val="51B31958"/>
    <w:multiLevelType w:val="multilevel"/>
    <w:tmpl w:val="6E786D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bCs w:val="0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71" w15:restartNumberingAfterBreak="0">
    <w:nsid w:val="541C042B"/>
    <w:multiLevelType w:val="multilevel"/>
    <w:tmpl w:val="B344CE5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54975C54"/>
    <w:multiLevelType w:val="hybridMultilevel"/>
    <w:tmpl w:val="31AE56FC"/>
    <w:lvl w:ilvl="0" w:tplc="117059A4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73C6D07"/>
    <w:multiLevelType w:val="multilevel"/>
    <w:tmpl w:val="AD3076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7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76" w15:restartNumberingAfterBreak="0">
    <w:nsid w:val="60D220A2"/>
    <w:multiLevelType w:val="multilevel"/>
    <w:tmpl w:val="674AFCD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 w15:restartNumberingAfterBreak="0">
    <w:nsid w:val="63092B4A"/>
    <w:multiLevelType w:val="multilevel"/>
    <w:tmpl w:val="AA8066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79" w15:restartNumberingAfterBreak="0">
    <w:nsid w:val="63395F9A"/>
    <w:multiLevelType w:val="multilevel"/>
    <w:tmpl w:val="D106671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0" w15:restartNumberingAfterBreak="0">
    <w:nsid w:val="64E44403"/>
    <w:multiLevelType w:val="multilevel"/>
    <w:tmpl w:val="EFCC1CF0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8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2" w15:restartNumberingAfterBreak="0">
    <w:nsid w:val="6800169E"/>
    <w:multiLevelType w:val="multilevel"/>
    <w:tmpl w:val="0ECCFF8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83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4" w15:restartNumberingAfterBreak="0">
    <w:nsid w:val="6A760368"/>
    <w:multiLevelType w:val="hybridMultilevel"/>
    <w:tmpl w:val="20EC5DC0"/>
    <w:lvl w:ilvl="0" w:tplc="17C682A8">
      <w:start w:val="1"/>
      <w:numFmt w:val="upperRoman"/>
      <w:lvlText w:val="%1."/>
      <w:lvlJc w:val="left"/>
      <w:pPr>
        <w:ind w:left="720" w:hanging="72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6AF4701B"/>
    <w:multiLevelType w:val="multilevel"/>
    <w:tmpl w:val="D12C18CA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86" w15:restartNumberingAfterBreak="0">
    <w:nsid w:val="70397D3D"/>
    <w:multiLevelType w:val="multilevel"/>
    <w:tmpl w:val="AA8066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7" w15:restartNumberingAfterBreak="0">
    <w:nsid w:val="72671FDC"/>
    <w:multiLevelType w:val="hybridMultilevel"/>
    <w:tmpl w:val="72BABB94"/>
    <w:lvl w:ilvl="0" w:tplc="A894DF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3AA0EF0"/>
    <w:multiLevelType w:val="multilevel"/>
    <w:tmpl w:val="5E7AE738"/>
    <w:lvl w:ilvl="0">
      <w:start w:val="10"/>
      <w:numFmt w:val="decimal"/>
      <w:lvlText w:val="%1"/>
      <w:lvlJc w:val="left"/>
      <w:pPr>
        <w:ind w:left="420" w:hanging="420"/>
      </w:pPr>
      <w:rPr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b/>
        <w:bCs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89" w15:restartNumberingAfterBreak="0">
    <w:nsid w:val="74D73F99"/>
    <w:multiLevelType w:val="multilevel"/>
    <w:tmpl w:val="8B2EF510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90" w15:restartNumberingAfterBreak="0">
    <w:nsid w:val="74EE1A6E"/>
    <w:multiLevelType w:val="multilevel"/>
    <w:tmpl w:val="C6AADD02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9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92" w15:restartNumberingAfterBreak="0">
    <w:nsid w:val="79D3778B"/>
    <w:multiLevelType w:val="multilevel"/>
    <w:tmpl w:val="5FB4FDD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95" w15:restartNumberingAfterBreak="0">
    <w:nsid w:val="7DDD6B58"/>
    <w:multiLevelType w:val="multilevel"/>
    <w:tmpl w:val="935A872A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num w:numId="1" w16cid:durableId="148007730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2005959">
    <w:abstractNumId w:val="32"/>
  </w:num>
  <w:num w:numId="3" w16cid:durableId="1057315037">
    <w:abstractNumId w:val="0"/>
  </w:num>
  <w:num w:numId="4" w16cid:durableId="1806318136">
    <w:abstractNumId w:val="91"/>
  </w:num>
  <w:num w:numId="5" w16cid:durableId="1637637383">
    <w:abstractNumId w:val="93"/>
  </w:num>
  <w:num w:numId="6" w16cid:durableId="106507611">
    <w:abstractNumId w:val="59"/>
  </w:num>
  <w:num w:numId="7" w16cid:durableId="476722528">
    <w:abstractNumId w:val="47"/>
  </w:num>
  <w:num w:numId="8" w16cid:durableId="176233480">
    <w:abstractNumId w:val="69"/>
  </w:num>
  <w:num w:numId="9" w16cid:durableId="952904224">
    <w:abstractNumId w:val="81"/>
  </w:num>
  <w:num w:numId="10" w16cid:durableId="522324871">
    <w:abstractNumId w:val="92"/>
  </w:num>
  <w:num w:numId="11" w16cid:durableId="612250138">
    <w:abstractNumId w:val="74"/>
  </w:num>
  <w:num w:numId="12" w16cid:durableId="1549369031">
    <w:abstractNumId w:val="48"/>
  </w:num>
  <w:num w:numId="13" w16cid:durableId="259876827">
    <w:abstractNumId w:val="32"/>
    <w:lvlOverride w:ilvl="0">
      <w:startOverride w:val="9"/>
    </w:lvlOverride>
    <w:lvlOverride w:ilvl="1">
      <w:startOverride w:val="5"/>
    </w:lvlOverride>
  </w:num>
  <w:num w:numId="14" w16cid:durableId="1738281789">
    <w:abstractNumId w:val="16"/>
  </w:num>
  <w:num w:numId="15" w16cid:durableId="317811979">
    <w:abstractNumId w:val="53"/>
  </w:num>
  <w:num w:numId="16" w16cid:durableId="1317077185">
    <w:abstractNumId w:val="1"/>
  </w:num>
  <w:num w:numId="17" w16cid:durableId="2086611363">
    <w:abstractNumId w:val="77"/>
  </w:num>
  <w:num w:numId="18" w16cid:durableId="1385718231">
    <w:abstractNumId w:val="75"/>
  </w:num>
  <w:num w:numId="19" w16cid:durableId="1898273103">
    <w:abstractNumId w:val="57"/>
  </w:num>
  <w:num w:numId="20" w16cid:durableId="11959073">
    <w:abstractNumId w:val="71"/>
  </w:num>
  <w:num w:numId="21" w16cid:durableId="1163087706">
    <w:abstractNumId w:val="17"/>
  </w:num>
  <w:num w:numId="22" w16cid:durableId="2080590864">
    <w:abstractNumId w:val="42"/>
  </w:num>
  <w:num w:numId="23" w16cid:durableId="719211380">
    <w:abstractNumId w:val="66"/>
  </w:num>
  <w:num w:numId="24" w16cid:durableId="1716655561">
    <w:abstractNumId w:val="45"/>
  </w:num>
  <w:num w:numId="25" w16cid:durableId="1567957835">
    <w:abstractNumId w:val="72"/>
  </w:num>
  <w:num w:numId="26" w16cid:durableId="2032492891">
    <w:abstractNumId w:val="32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27" w16cid:durableId="1082029045">
    <w:abstractNumId w:val="32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28" w16cid:durableId="899244694">
    <w:abstractNumId w:val="32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29" w16cid:durableId="1151092225">
    <w:abstractNumId w:val="32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0" w16cid:durableId="834229381">
    <w:abstractNumId w:val="32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03215763">
    <w:abstractNumId w:val="32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42099451">
    <w:abstractNumId w:val="94"/>
  </w:num>
  <w:num w:numId="33" w16cid:durableId="6258182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12852350">
    <w:abstractNumId w:val="32"/>
    <w:lvlOverride w:ilvl="0">
      <w:startOverride w:val="7"/>
    </w:lvlOverride>
    <w:lvlOverride w:ilvl="1">
      <w:startOverride w:val="5"/>
    </w:lvlOverride>
    <w:lvlOverride w:ilvl="2">
      <w:startOverride w:val="1"/>
    </w:lvlOverride>
  </w:num>
  <w:num w:numId="35" w16cid:durableId="947471041">
    <w:abstractNumId w:val="32"/>
    <w:lvlOverride w:ilvl="0">
      <w:startOverride w:val="8"/>
    </w:lvlOverride>
    <w:lvlOverride w:ilvl="1">
      <w:startOverride w:val="9"/>
    </w:lvlOverride>
    <w:lvlOverride w:ilvl="2">
      <w:startOverride w:val="1"/>
    </w:lvlOverride>
  </w:num>
  <w:num w:numId="36" w16cid:durableId="910576947">
    <w:abstractNumId w:val="32"/>
    <w:lvlOverride w:ilvl="0">
      <w:startOverride w:val="8"/>
    </w:lvlOverride>
    <w:lvlOverride w:ilvl="1">
      <w:startOverride w:val="14"/>
    </w:lvlOverride>
    <w:lvlOverride w:ilvl="2">
      <w:startOverride w:val="1"/>
    </w:lvlOverride>
  </w:num>
  <w:num w:numId="37" w16cid:durableId="648747221">
    <w:abstractNumId w:val="32"/>
    <w:lvlOverride w:ilvl="0">
      <w:startOverride w:val="9"/>
    </w:lvlOverride>
    <w:lvlOverride w:ilvl="1">
      <w:startOverride w:val="8"/>
    </w:lvlOverride>
    <w:lvlOverride w:ilvl="2">
      <w:startOverride w:val="1"/>
    </w:lvlOverride>
  </w:num>
  <w:num w:numId="38" w16cid:durableId="370494285">
    <w:abstractNumId w:val="37"/>
  </w:num>
  <w:num w:numId="39" w16cid:durableId="501773229">
    <w:abstractNumId w:val="37"/>
    <w:lvlOverride w:ilvl="0">
      <w:lvl w:ilvl="0">
        <w:start w:val="14"/>
        <w:numFmt w:val="decimal"/>
        <w:lvlText w:val="%1."/>
        <w:lvlJc w:val="left"/>
        <w:pPr>
          <w:ind w:left="360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0" w:firstLine="0"/>
        </w:pPr>
        <w:rPr>
          <w:rFonts w:hint="default"/>
          <w:b/>
          <w:bCs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0" w:firstLine="0"/>
        </w:pPr>
        <w:rPr>
          <w:rFonts w:hint="default"/>
          <w:b/>
          <w:bCs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995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27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32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399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4415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5200" w:hanging="1800"/>
        </w:pPr>
        <w:rPr>
          <w:rFonts w:hint="default"/>
        </w:rPr>
      </w:lvl>
    </w:lvlOverride>
  </w:num>
  <w:num w:numId="40" w16cid:durableId="72182795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9203246">
    <w:abstractNumId w:val="26"/>
  </w:num>
  <w:num w:numId="42" w16cid:durableId="1779443075">
    <w:abstractNumId w:val="46"/>
  </w:num>
  <w:num w:numId="43" w16cid:durableId="46995019">
    <w:abstractNumId w:val="44"/>
  </w:num>
  <w:num w:numId="44" w16cid:durableId="1343972433">
    <w:abstractNumId w:val="35"/>
  </w:num>
  <w:num w:numId="45" w16cid:durableId="806825648">
    <w:abstractNumId w:val="21"/>
  </w:num>
  <w:num w:numId="46" w16cid:durableId="1504008213">
    <w:abstractNumId w:val="36"/>
  </w:num>
  <w:num w:numId="47" w16cid:durableId="1488789014">
    <w:abstractNumId w:val="39"/>
  </w:num>
  <w:num w:numId="48" w16cid:durableId="861866525">
    <w:abstractNumId w:val="30"/>
  </w:num>
  <w:num w:numId="49" w16cid:durableId="1662394123">
    <w:abstractNumId w:val="52"/>
  </w:num>
  <w:num w:numId="50" w16cid:durableId="192807142">
    <w:abstractNumId w:val="24"/>
  </w:num>
  <w:num w:numId="51" w16cid:durableId="253130923">
    <w:abstractNumId w:val="76"/>
  </w:num>
  <w:num w:numId="52" w16cid:durableId="780414310">
    <w:abstractNumId w:val="50"/>
  </w:num>
  <w:num w:numId="53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095517685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961502473">
    <w:abstractNumId w:val="51"/>
  </w:num>
  <w:num w:numId="56" w16cid:durableId="1135564591">
    <w:abstractNumId w:val="20"/>
  </w:num>
  <w:num w:numId="57" w16cid:durableId="895816359">
    <w:abstractNumId w:val="67"/>
  </w:num>
  <w:num w:numId="58" w16cid:durableId="1000742441">
    <w:abstractNumId w:val="87"/>
  </w:num>
  <w:num w:numId="59" w16cid:durableId="767776631">
    <w:abstractNumId w:val="56"/>
  </w:num>
  <w:num w:numId="60" w16cid:durableId="1488398888">
    <w:abstractNumId w:val="5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06722907">
    <w:abstractNumId w:val="58"/>
  </w:num>
  <w:num w:numId="62" w16cid:durableId="940378086">
    <w:abstractNumId w:val="83"/>
  </w:num>
  <w:num w:numId="63" w16cid:durableId="315185438">
    <w:abstractNumId w:val="45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018146608">
    <w:abstractNumId w:val="32"/>
  </w:num>
  <w:num w:numId="65" w16cid:durableId="1078206440">
    <w:abstractNumId w:val="33"/>
  </w:num>
  <w:num w:numId="66" w16cid:durableId="1085079593">
    <w:abstractNumId w:val="86"/>
  </w:num>
  <w:num w:numId="67" w16cid:durableId="678242565">
    <w:abstractNumId w:val="34"/>
  </w:num>
  <w:num w:numId="68" w16cid:durableId="990256562">
    <w:abstractNumId w:val="25"/>
  </w:num>
  <w:num w:numId="69" w16cid:durableId="133645453">
    <w:abstractNumId w:val="19"/>
  </w:num>
  <w:num w:numId="70" w16cid:durableId="1471829136">
    <w:abstractNumId w:val="73"/>
  </w:num>
  <w:num w:numId="71" w16cid:durableId="874658685">
    <w:abstractNumId w:val="85"/>
  </w:num>
  <w:num w:numId="72" w16cid:durableId="1961572973">
    <w:abstractNumId w:val="31"/>
  </w:num>
  <w:num w:numId="73" w16cid:durableId="1874725519">
    <w:abstractNumId w:val="41"/>
  </w:num>
  <w:num w:numId="74" w16cid:durableId="877477355">
    <w:abstractNumId w:val="90"/>
  </w:num>
  <w:num w:numId="75" w16cid:durableId="16011458">
    <w:abstractNumId w:val="28"/>
  </w:num>
  <w:num w:numId="76" w16cid:durableId="1813669912">
    <w:abstractNumId w:val="65"/>
  </w:num>
  <w:num w:numId="77" w16cid:durableId="1688633161">
    <w:abstractNumId w:val="49"/>
  </w:num>
  <w:num w:numId="78" w16cid:durableId="1944918958">
    <w:abstractNumId w:val="27"/>
  </w:num>
  <w:num w:numId="79" w16cid:durableId="3099405">
    <w:abstractNumId w:val="78"/>
  </w:num>
  <w:num w:numId="80" w16cid:durableId="852256426">
    <w:abstractNumId w:val="68"/>
  </w:num>
  <w:num w:numId="81" w16cid:durableId="1335915192">
    <w:abstractNumId w:val="82"/>
  </w:num>
  <w:num w:numId="82" w16cid:durableId="317348888">
    <w:abstractNumId w:val="38"/>
  </w:num>
  <w:num w:numId="83" w16cid:durableId="772240145">
    <w:abstractNumId w:val="64"/>
  </w:num>
  <w:num w:numId="84" w16cid:durableId="901720088">
    <w:abstractNumId w:val="18"/>
  </w:num>
  <w:num w:numId="85" w16cid:durableId="515969572">
    <w:abstractNumId w:val="55"/>
  </w:num>
  <w:num w:numId="86" w16cid:durableId="1260218794">
    <w:abstractNumId w:val="89"/>
  </w:num>
  <w:num w:numId="87" w16cid:durableId="154881938">
    <w:abstractNumId w:val="43"/>
  </w:num>
  <w:num w:numId="88" w16cid:durableId="1925917991">
    <w:abstractNumId w:val="60"/>
  </w:num>
  <w:num w:numId="89" w16cid:durableId="805005114">
    <w:abstractNumId w:val="15"/>
  </w:num>
  <w:num w:numId="90" w16cid:durableId="926839731">
    <w:abstractNumId w:val="95"/>
  </w:num>
  <w:num w:numId="91" w16cid:durableId="351537351">
    <w:abstractNumId w:val="22"/>
  </w:num>
  <w:num w:numId="92" w16cid:durableId="1374385878">
    <w:abstractNumId w:val="80"/>
  </w:num>
  <w:num w:numId="93" w16cid:durableId="410587974">
    <w:abstractNumId w:val="62"/>
  </w:num>
  <w:num w:numId="94" w16cid:durableId="1252203893">
    <w:abstractNumId w:val="54"/>
  </w:num>
  <w:num w:numId="95" w16cid:durableId="385370846">
    <w:abstractNumId w:val="23"/>
  </w:num>
  <w:num w:numId="96" w16cid:durableId="952202921">
    <w:abstractNumId w:val="63"/>
  </w:num>
  <w:num w:numId="97" w16cid:durableId="1667707789">
    <w:abstractNumId w:val="40"/>
  </w:num>
  <w:num w:numId="98" w16cid:durableId="1750931173">
    <w:abstractNumId w:val="79"/>
  </w:num>
  <w:num w:numId="99" w16cid:durableId="828445290">
    <w:abstractNumId w:val="88"/>
  </w:num>
  <w:num w:numId="100" w16cid:durableId="1659767825">
    <w:abstractNumId w:val="70"/>
  </w:num>
  <w:num w:numId="101" w16cid:durableId="1958482477">
    <w:abstractNumId w:val="29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F84"/>
    <w:rsid w:val="0001004E"/>
    <w:rsid w:val="0001021F"/>
    <w:rsid w:val="0001064E"/>
    <w:rsid w:val="00012029"/>
    <w:rsid w:val="0001228E"/>
    <w:rsid w:val="00012379"/>
    <w:rsid w:val="00012F11"/>
    <w:rsid w:val="000150D6"/>
    <w:rsid w:val="00015F84"/>
    <w:rsid w:val="000160F3"/>
    <w:rsid w:val="0001685A"/>
    <w:rsid w:val="00017F2E"/>
    <w:rsid w:val="00020492"/>
    <w:rsid w:val="00021549"/>
    <w:rsid w:val="00021679"/>
    <w:rsid w:val="00021D33"/>
    <w:rsid w:val="00022548"/>
    <w:rsid w:val="00023072"/>
    <w:rsid w:val="000246A5"/>
    <w:rsid w:val="00025056"/>
    <w:rsid w:val="0002529E"/>
    <w:rsid w:val="00025B51"/>
    <w:rsid w:val="000274D2"/>
    <w:rsid w:val="00027E03"/>
    <w:rsid w:val="00027F19"/>
    <w:rsid w:val="00030950"/>
    <w:rsid w:val="00030DB1"/>
    <w:rsid w:val="000335D7"/>
    <w:rsid w:val="00033C7E"/>
    <w:rsid w:val="00033D61"/>
    <w:rsid w:val="000340EC"/>
    <w:rsid w:val="00034EB6"/>
    <w:rsid w:val="000353CF"/>
    <w:rsid w:val="00035D5A"/>
    <w:rsid w:val="00036527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2895"/>
    <w:rsid w:val="00052EB8"/>
    <w:rsid w:val="0005370D"/>
    <w:rsid w:val="000547D7"/>
    <w:rsid w:val="00054F8E"/>
    <w:rsid w:val="00056EBE"/>
    <w:rsid w:val="0005723D"/>
    <w:rsid w:val="00057725"/>
    <w:rsid w:val="00057B67"/>
    <w:rsid w:val="00057C81"/>
    <w:rsid w:val="000600E3"/>
    <w:rsid w:val="0006038F"/>
    <w:rsid w:val="000607C6"/>
    <w:rsid w:val="000610A7"/>
    <w:rsid w:val="00061741"/>
    <w:rsid w:val="00062009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2E6F"/>
    <w:rsid w:val="000730E7"/>
    <w:rsid w:val="00073261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07"/>
    <w:rsid w:val="00081CB3"/>
    <w:rsid w:val="00081E93"/>
    <w:rsid w:val="00081EB4"/>
    <w:rsid w:val="00083374"/>
    <w:rsid w:val="000836D6"/>
    <w:rsid w:val="0008383B"/>
    <w:rsid w:val="00083CD4"/>
    <w:rsid w:val="00083D7E"/>
    <w:rsid w:val="00083D83"/>
    <w:rsid w:val="0008443B"/>
    <w:rsid w:val="000854BE"/>
    <w:rsid w:val="00085D20"/>
    <w:rsid w:val="00086CC2"/>
    <w:rsid w:val="000876BE"/>
    <w:rsid w:val="00087B6B"/>
    <w:rsid w:val="00092E42"/>
    <w:rsid w:val="00092E4E"/>
    <w:rsid w:val="00093106"/>
    <w:rsid w:val="00093740"/>
    <w:rsid w:val="00093855"/>
    <w:rsid w:val="000947E4"/>
    <w:rsid w:val="00094B42"/>
    <w:rsid w:val="00094E22"/>
    <w:rsid w:val="0009562D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773D"/>
    <w:rsid w:val="000B084A"/>
    <w:rsid w:val="000B108B"/>
    <w:rsid w:val="000B27FE"/>
    <w:rsid w:val="000B3A17"/>
    <w:rsid w:val="000B4000"/>
    <w:rsid w:val="000B4508"/>
    <w:rsid w:val="000B5C6C"/>
    <w:rsid w:val="000B6D43"/>
    <w:rsid w:val="000B7614"/>
    <w:rsid w:val="000B7738"/>
    <w:rsid w:val="000B77F6"/>
    <w:rsid w:val="000B7B0B"/>
    <w:rsid w:val="000B7D79"/>
    <w:rsid w:val="000C0020"/>
    <w:rsid w:val="000C210C"/>
    <w:rsid w:val="000C2FFE"/>
    <w:rsid w:val="000C30B1"/>
    <w:rsid w:val="000C3AEF"/>
    <w:rsid w:val="000C3CC1"/>
    <w:rsid w:val="000C47CE"/>
    <w:rsid w:val="000C5519"/>
    <w:rsid w:val="000C562C"/>
    <w:rsid w:val="000C5640"/>
    <w:rsid w:val="000C5825"/>
    <w:rsid w:val="000C5C34"/>
    <w:rsid w:val="000C6380"/>
    <w:rsid w:val="000D090D"/>
    <w:rsid w:val="000D244C"/>
    <w:rsid w:val="000D390E"/>
    <w:rsid w:val="000D44CB"/>
    <w:rsid w:val="000D4F8D"/>
    <w:rsid w:val="000D5834"/>
    <w:rsid w:val="000D5BAC"/>
    <w:rsid w:val="000D5C4E"/>
    <w:rsid w:val="000D7659"/>
    <w:rsid w:val="000D7F29"/>
    <w:rsid w:val="000E08C7"/>
    <w:rsid w:val="000E0BF7"/>
    <w:rsid w:val="000E0C75"/>
    <w:rsid w:val="000E0E86"/>
    <w:rsid w:val="000E14BE"/>
    <w:rsid w:val="000E3737"/>
    <w:rsid w:val="000E4232"/>
    <w:rsid w:val="000E4AD5"/>
    <w:rsid w:val="000E5333"/>
    <w:rsid w:val="000E590F"/>
    <w:rsid w:val="000E5CE8"/>
    <w:rsid w:val="000E5E03"/>
    <w:rsid w:val="000E708D"/>
    <w:rsid w:val="000E73F9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66E"/>
    <w:rsid w:val="00102DE2"/>
    <w:rsid w:val="00102FA4"/>
    <w:rsid w:val="0010330B"/>
    <w:rsid w:val="00104038"/>
    <w:rsid w:val="0010482B"/>
    <w:rsid w:val="00104991"/>
    <w:rsid w:val="0010507B"/>
    <w:rsid w:val="00105C6A"/>
    <w:rsid w:val="00105FA7"/>
    <w:rsid w:val="00106D8B"/>
    <w:rsid w:val="0010796F"/>
    <w:rsid w:val="00107AED"/>
    <w:rsid w:val="00110708"/>
    <w:rsid w:val="00110D4D"/>
    <w:rsid w:val="001114C5"/>
    <w:rsid w:val="00113C7F"/>
    <w:rsid w:val="00114AC0"/>
    <w:rsid w:val="00114C21"/>
    <w:rsid w:val="00114EDB"/>
    <w:rsid w:val="001151D2"/>
    <w:rsid w:val="0011567E"/>
    <w:rsid w:val="001156CE"/>
    <w:rsid w:val="00115D8F"/>
    <w:rsid w:val="00116E39"/>
    <w:rsid w:val="0011701E"/>
    <w:rsid w:val="0012034C"/>
    <w:rsid w:val="0012041D"/>
    <w:rsid w:val="00121D0E"/>
    <w:rsid w:val="00121F5D"/>
    <w:rsid w:val="00122139"/>
    <w:rsid w:val="00122A3B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2CC8"/>
    <w:rsid w:val="00133935"/>
    <w:rsid w:val="00134B14"/>
    <w:rsid w:val="00135058"/>
    <w:rsid w:val="0013511A"/>
    <w:rsid w:val="001351A8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845"/>
    <w:rsid w:val="00142BAD"/>
    <w:rsid w:val="00144744"/>
    <w:rsid w:val="001456E3"/>
    <w:rsid w:val="001459C4"/>
    <w:rsid w:val="00145EEA"/>
    <w:rsid w:val="00146D00"/>
    <w:rsid w:val="00146D07"/>
    <w:rsid w:val="00146E3C"/>
    <w:rsid w:val="00147041"/>
    <w:rsid w:val="00147880"/>
    <w:rsid w:val="00147C23"/>
    <w:rsid w:val="00147F74"/>
    <w:rsid w:val="00150B56"/>
    <w:rsid w:val="00150B5C"/>
    <w:rsid w:val="00151B12"/>
    <w:rsid w:val="001521C9"/>
    <w:rsid w:val="00152D7A"/>
    <w:rsid w:val="00153223"/>
    <w:rsid w:val="001541CB"/>
    <w:rsid w:val="001544BE"/>
    <w:rsid w:val="00155271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D0B"/>
    <w:rsid w:val="001705C0"/>
    <w:rsid w:val="00171095"/>
    <w:rsid w:val="001714C7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25DA"/>
    <w:rsid w:val="00182933"/>
    <w:rsid w:val="00182A13"/>
    <w:rsid w:val="00182AAB"/>
    <w:rsid w:val="00183284"/>
    <w:rsid w:val="0018337B"/>
    <w:rsid w:val="001846BA"/>
    <w:rsid w:val="001855BB"/>
    <w:rsid w:val="00185E04"/>
    <w:rsid w:val="0018780A"/>
    <w:rsid w:val="00187940"/>
    <w:rsid w:val="00190C75"/>
    <w:rsid w:val="00190FF1"/>
    <w:rsid w:val="00191A44"/>
    <w:rsid w:val="0019321D"/>
    <w:rsid w:val="001943BF"/>
    <w:rsid w:val="001974F2"/>
    <w:rsid w:val="00197B2E"/>
    <w:rsid w:val="001A07A4"/>
    <w:rsid w:val="001A145E"/>
    <w:rsid w:val="001A1FCB"/>
    <w:rsid w:val="001A36DE"/>
    <w:rsid w:val="001A5B23"/>
    <w:rsid w:val="001A5D73"/>
    <w:rsid w:val="001A6558"/>
    <w:rsid w:val="001A6EFC"/>
    <w:rsid w:val="001A7178"/>
    <w:rsid w:val="001A7A4C"/>
    <w:rsid w:val="001B00A5"/>
    <w:rsid w:val="001B06FF"/>
    <w:rsid w:val="001B24C0"/>
    <w:rsid w:val="001B3371"/>
    <w:rsid w:val="001B41C8"/>
    <w:rsid w:val="001B5827"/>
    <w:rsid w:val="001B6E13"/>
    <w:rsid w:val="001B7221"/>
    <w:rsid w:val="001B7983"/>
    <w:rsid w:val="001B7C7F"/>
    <w:rsid w:val="001C053D"/>
    <w:rsid w:val="001C122C"/>
    <w:rsid w:val="001C16FE"/>
    <w:rsid w:val="001C24D8"/>
    <w:rsid w:val="001C2AB1"/>
    <w:rsid w:val="001C31BE"/>
    <w:rsid w:val="001C3A1F"/>
    <w:rsid w:val="001C3E70"/>
    <w:rsid w:val="001C3EE9"/>
    <w:rsid w:val="001C5385"/>
    <w:rsid w:val="001C53DA"/>
    <w:rsid w:val="001C5C54"/>
    <w:rsid w:val="001C65DB"/>
    <w:rsid w:val="001C74B2"/>
    <w:rsid w:val="001C7FBF"/>
    <w:rsid w:val="001D00C6"/>
    <w:rsid w:val="001D064C"/>
    <w:rsid w:val="001D1518"/>
    <w:rsid w:val="001D17B9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0DF2"/>
    <w:rsid w:val="001E105E"/>
    <w:rsid w:val="001E10A4"/>
    <w:rsid w:val="001E1288"/>
    <w:rsid w:val="001E1674"/>
    <w:rsid w:val="001E2682"/>
    <w:rsid w:val="001E28B8"/>
    <w:rsid w:val="001E31DA"/>
    <w:rsid w:val="001E3879"/>
    <w:rsid w:val="001E3E31"/>
    <w:rsid w:val="001E4142"/>
    <w:rsid w:val="001E41A0"/>
    <w:rsid w:val="001E4BB3"/>
    <w:rsid w:val="001E4DEF"/>
    <w:rsid w:val="001E507E"/>
    <w:rsid w:val="001E52EF"/>
    <w:rsid w:val="001E5CF0"/>
    <w:rsid w:val="001E728A"/>
    <w:rsid w:val="001E7B28"/>
    <w:rsid w:val="001E7BD9"/>
    <w:rsid w:val="001F08FF"/>
    <w:rsid w:val="001F27C4"/>
    <w:rsid w:val="001F2898"/>
    <w:rsid w:val="001F41DF"/>
    <w:rsid w:val="001F4641"/>
    <w:rsid w:val="001F4FA7"/>
    <w:rsid w:val="001F6661"/>
    <w:rsid w:val="001F6680"/>
    <w:rsid w:val="001F7560"/>
    <w:rsid w:val="001F7B69"/>
    <w:rsid w:val="002006BE"/>
    <w:rsid w:val="0020251F"/>
    <w:rsid w:val="0020355B"/>
    <w:rsid w:val="00203906"/>
    <w:rsid w:val="002040A1"/>
    <w:rsid w:val="00204CF3"/>
    <w:rsid w:val="00205E30"/>
    <w:rsid w:val="00206AB2"/>
    <w:rsid w:val="00207502"/>
    <w:rsid w:val="002078A0"/>
    <w:rsid w:val="00207F67"/>
    <w:rsid w:val="0021158B"/>
    <w:rsid w:val="00213620"/>
    <w:rsid w:val="0021385C"/>
    <w:rsid w:val="002140EC"/>
    <w:rsid w:val="00214472"/>
    <w:rsid w:val="00214C59"/>
    <w:rsid w:val="00215049"/>
    <w:rsid w:val="002158FC"/>
    <w:rsid w:val="00216A17"/>
    <w:rsid w:val="00216C39"/>
    <w:rsid w:val="00216CC3"/>
    <w:rsid w:val="002174D7"/>
    <w:rsid w:val="00217733"/>
    <w:rsid w:val="00217AAC"/>
    <w:rsid w:val="00220FC3"/>
    <w:rsid w:val="00221023"/>
    <w:rsid w:val="00221711"/>
    <w:rsid w:val="002255B5"/>
    <w:rsid w:val="00225BBD"/>
    <w:rsid w:val="00227146"/>
    <w:rsid w:val="002271CB"/>
    <w:rsid w:val="00227277"/>
    <w:rsid w:val="0022771A"/>
    <w:rsid w:val="00230E20"/>
    <w:rsid w:val="0023143E"/>
    <w:rsid w:val="00231515"/>
    <w:rsid w:val="002316B5"/>
    <w:rsid w:val="00233CC0"/>
    <w:rsid w:val="00234B25"/>
    <w:rsid w:val="00235288"/>
    <w:rsid w:val="002357C9"/>
    <w:rsid w:val="00235B20"/>
    <w:rsid w:val="00235DF8"/>
    <w:rsid w:val="002362B2"/>
    <w:rsid w:val="0023642C"/>
    <w:rsid w:val="00236550"/>
    <w:rsid w:val="00236573"/>
    <w:rsid w:val="00236E1F"/>
    <w:rsid w:val="002408AF"/>
    <w:rsid w:val="0024151C"/>
    <w:rsid w:val="00241555"/>
    <w:rsid w:val="00241836"/>
    <w:rsid w:val="002419AF"/>
    <w:rsid w:val="0024205B"/>
    <w:rsid w:val="002420AA"/>
    <w:rsid w:val="0024288F"/>
    <w:rsid w:val="0024302F"/>
    <w:rsid w:val="00244369"/>
    <w:rsid w:val="00244B10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2BB"/>
    <w:rsid w:val="0025533C"/>
    <w:rsid w:val="00255813"/>
    <w:rsid w:val="0025595E"/>
    <w:rsid w:val="00255EDB"/>
    <w:rsid w:val="00256942"/>
    <w:rsid w:val="00256CFB"/>
    <w:rsid w:val="00257E0A"/>
    <w:rsid w:val="00261D35"/>
    <w:rsid w:val="002624B7"/>
    <w:rsid w:val="00262EA4"/>
    <w:rsid w:val="002656E9"/>
    <w:rsid w:val="002666FB"/>
    <w:rsid w:val="002675F8"/>
    <w:rsid w:val="00267FBE"/>
    <w:rsid w:val="002705F6"/>
    <w:rsid w:val="00270833"/>
    <w:rsid w:val="00270890"/>
    <w:rsid w:val="0027235A"/>
    <w:rsid w:val="00273D89"/>
    <w:rsid w:val="002742B6"/>
    <w:rsid w:val="002748A2"/>
    <w:rsid w:val="00274B8B"/>
    <w:rsid w:val="002763F7"/>
    <w:rsid w:val="00276D5C"/>
    <w:rsid w:val="00276FBE"/>
    <w:rsid w:val="002777FF"/>
    <w:rsid w:val="00280776"/>
    <w:rsid w:val="00280A06"/>
    <w:rsid w:val="00280DFC"/>
    <w:rsid w:val="0028158D"/>
    <w:rsid w:val="0028197F"/>
    <w:rsid w:val="00282AEE"/>
    <w:rsid w:val="00282DE7"/>
    <w:rsid w:val="0028327D"/>
    <w:rsid w:val="002832A6"/>
    <w:rsid w:val="00284552"/>
    <w:rsid w:val="002846EC"/>
    <w:rsid w:val="00285560"/>
    <w:rsid w:val="002855DF"/>
    <w:rsid w:val="00285AB4"/>
    <w:rsid w:val="00285CFA"/>
    <w:rsid w:val="0028665B"/>
    <w:rsid w:val="0028712C"/>
    <w:rsid w:val="00287D0D"/>
    <w:rsid w:val="00287FD2"/>
    <w:rsid w:val="002914E1"/>
    <w:rsid w:val="0029214C"/>
    <w:rsid w:val="002922A8"/>
    <w:rsid w:val="00292CF3"/>
    <w:rsid w:val="00293018"/>
    <w:rsid w:val="00293796"/>
    <w:rsid w:val="002941F1"/>
    <w:rsid w:val="0029512A"/>
    <w:rsid w:val="00295904"/>
    <w:rsid w:val="00295948"/>
    <w:rsid w:val="00296051"/>
    <w:rsid w:val="00297DA7"/>
    <w:rsid w:val="00297DB4"/>
    <w:rsid w:val="002A1F4B"/>
    <w:rsid w:val="002A1FE1"/>
    <w:rsid w:val="002A21B8"/>
    <w:rsid w:val="002A271B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0DC4"/>
    <w:rsid w:val="002C2582"/>
    <w:rsid w:val="002C31CF"/>
    <w:rsid w:val="002C5335"/>
    <w:rsid w:val="002C543E"/>
    <w:rsid w:val="002C57BA"/>
    <w:rsid w:val="002C58DD"/>
    <w:rsid w:val="002C5AD9"/>
    <w:rsid w:val="002C5DFB"/>
    <w:rsid w:val="002C6789"/>
    <w:rsid w:val="002C741A"/>
    <w:rsid w:val="002C7DE2"/>
    <w:rsid w:val="002D085C"/>
    <w:rsid w:val="002D0D44"/>
    <w:rsid w:val="002D1190"/>
    <w:rsid w:val="002D1276"/>
    <w:rsid w:val="002D12F7"/>
    <w:rsid w:val="002D1403"/>
    <w:rsid w:val="002D1859"/>
    <w:rsid w:val="002D3AC2"/>
    <w:rsid w:val="002D4AC1"/>
    <w:rsid w:val="002D5EB1"/>
    <w:rsid w:val="002D6DF7"/>
    <w:rsid w:val="002D7082"/>
    <w:rsid w:val="002E0B63"/>
    <w:rsid w:val="002E13F4"/>
    <w:rsid w:val="002E1A33"/>
    <w:rsid w:val="002E2ADC"/>
    <w:rsid w:val="002E3D5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2F6AAB"/>
    <w:rsid w:val="003009F7"/>
    <w:rsid w:val="00301054"/>
    <w:rsid w:val="0030112D"/>
    <w:rsid w:val="00302927"/>
    <w:rsid w:val="00303409"/>
    <w:rsid w:val="00304330"/>
    <w:rsid w:val="00304AAF"/>
    <w:rsid w:val="00304DE1"/>
    <w:rsid w:val="0030515B"/>
    <w:rsid w:val="003057D8"/>
    <w:rsid w:val="00305C91"/>
    <w:rsid w:val="00306827"/>
    <w:rsid w:val="00306A82"/>
    <w:rsid w:val="00306F32"/>
    <w:rsid w:val="00310F02"/>
    <w:rsid w:val="00312B0E"/>
    <w:rsid w:val="00312EC9"/>
    <w:rsid w:val="00313A4A"/>
    <w:rsid w:val="00314D79"/>
    <w:rsid w:val="00316D70"/>
    <w:rsid w:val="00317503"/>
    <w:rsid w:val="003201CE"/>
    <w:rsid w:val="003205F9"/>
    <w:rsid w:val="00321697"/>
    <w:rsid w:val="00322401"/>
    <w:rsid w:val="0032249B"/>
    <w:rsid w:val="00322828"/>
    <w:rsid w:val="00322833"/>
    <w:rsid w:val="00322A1F"/>
    <w:rsid w:val="00322A4B"/>
    <w:rsid w:val="003234D4"/>
    <w:rsid w:val="0032403C"/>
    <w:rsid w:val="003244C2"/>
    <w:rsid w:val="00324A8B"/>
    <w:rsid w:val="00324F37"/>
    <w:rsid w:val="00325535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2C49"/>
    <w:rsid w:val="0033391F"/>
    <w:rsid w:val="003342FD"/>
    <w:rsid w:val="0033451B"/>
    <w:rsid w:val="00334C70"/>
    <w:rsid w:val="0033570A"/>
    <w:rsid w:val="0033774A"/>
    <w:rsid w:val="00337B4F"/>
    <w:rsid w:val="00340A41"/>
    <w:rsid w:val="00340DAC"/>
    <w:rsid w:val="00341C3D"/>
    <w:rsid w:val="0034227C"/>
    <w:rsid w:val="003428ED"/>
    <w:rsid w:val="00343C64"/>
    <w:rsid w:val="00344159"/>
    <w:rsid w:val="003464CC"/>
    <w:rsid w:val="003466E0"/>
    <w:rsid w:val="00346B6E"/>
    <w:rsid w:val="003511B4"/>
    <w:rsid w:val="003516C2"/>
    <w:rsid w:val="00351B3D"/>
    <w:rsid w:val="00351C45"/>
    <w:rsid w:val="00351E08"/>
    <w:rsid w:val="00352617"/>
    <w:rsid w:val="00354046"/>
    <w:rsid w:val="003551F4"/>
    <w:rsid w:val="00355711"/>
    <w:rsid w:val="00356383"/>
    <w:rsid w:val="00356E4B"/>
    <w:rsid w:val="00360170"/>
    <w:rsid w:val="003602A6"/>
    <w:rsid w:val="003602C6"/>
    <w:rsid w:val="003614BB"/>
    <w:rsid w:val="00361991"/>
    <w:rsid w:val="00362505"/>
    <w:rsid w:val="003632F2"/>
    <w:rsid w:val="0036455B"/>
    <w:rsid w:val="0036477D"/>
    <w:rsid w:val="0036491E"/>
    <w:rsid w:val="00366A58"/>
    <w:rsid w:val="00366FE7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40E"/>
    <w:rsid w:val="00376953"/>
    <w:rsid w:val="00376C29"/>
    <w:rsid w:val="00377E3C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2FF1"/>
    <w:rsid w:val="00393B4B"/>
    <w:rsid w:val="00393B6D"/>
    <w:rsid w:val="00393DD2"/>
    <w:rsid w:val="00393F32"/>
    <w:rsid w:val="003949EB"/>
    <w:rsid w:val="00394EFF"/>
    <w:rsid w:val="00395E17"/>
    <w:rsid w:val="003961E3"/>
    <w:rsid w:val="0039662F"/>
    <w:rsid w:val="00396893"/>
    <w:rsid w:val="003A1002"/>
    <w:rsid w:val="003A15B0"/>
    <w:rsid w:val="003A1640"/>
    <w:rsid w:val="003A2C22"/>
    <w:rsid w:val="003A2F0E"/>
    <w:rsid w:val="003A3C29"/>
    <w:rsid w:val="003A3EB1"/>
    <w:rsid w:val="003A51E3"/>
    <w:rsid w:val="003A574D"/>
    <w:rsid w:val="003A659E"/>
    <w:rsid w:val="003A65E6"/>
    <w:rsid w:val="003A7063"/>
    <w:rsid w:val="003B01A9"/>
    <w:rsid w:val="003B16AD"/>
    <w:rsid w:val="003B2EF8"/>
    <w:rsid w:val="003B3E3D"/>
    <w:rsid w:val="003B561F"/>
    <w:rsid w:val="003B5C6C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4E5F"/>
    <w:rsid w:val="003C501E"/>
    <w:rsid w:val="003C5228"/>
    <w:rsid w:val="003C77AF"/>
    <w:rsid w:val="003C7B8B"/>
    <w:rsid w:val="003C7C3F"/>
    <w:rsid w:val="003D14DA"/>
    <w:rsid w:val="003D1595"/>
    <w:rsid w:val="003D248B"/>
    <w:rsid w:val="003D260B"/>
    <w:rsid w:val="003D2C0E"/>
    <w:rsid w:val="003D2D5F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1BDF"/>
    <w:rsid w:val="003E3651"/>
    <w:rsid w:val="003E38FA"/>
    <w:rsid w:val="003E3B9C"/>
    <w:rsid w:val="003E3C58"/>
    <w:rsid w:val="003E3CC1"/>
    <w:rsid w:val="003E3DC9"/>
    <w:rsid w:val="003E4752"/>
    <w:rsid w:val="003E4774"/>
    <w:rsid w:val="003E547A"/>
    <w:rsid w:val="003E6DAE"/>
    <w:rsid w:val="003E7811"/>
    <w:rsid w:val="003E7960"/>
    <w:rsid w:val="003E7DD6"/>
    <w:rsid w:val="003F03B4"/>
    <w:rsid w:val="003F09BC"/>
    <w:rsid w:val="003F0EA0"/>
    <w:rsid w:val="003F1329"/>
    <w:rsid w:val="003F233A"/>
    <w:rsid w:val="003F2A08"/>
    <w:rsid w:val="003F2B00"/>
    <w:rsid w:val="003F399C"/>
    <w:rsid w:val="003F3D21"/>
    <w:rsid w:val="003F3FE8"/>
    <w:rsid w:val="003F4C3B"/>
    <w:rsid w:val="003F517A"/>
    <w:rsid w:val="003F7A86"/>
    <w:rsid w:val="003F7F94"/>
    <w:rsid w:val="00401802"/>
    <w:rsid w:val="00401AC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3B70"/>
    <w:rsid w:val="00414757"/>
    <w:rsid w:val="00415A5F"/>
    <w:rsid w:val="004167B6"/>
    <w:rsid w:val="004200E7"/>
    <w:rsid w:val="0042022B"/>
    <w:rsid w:val="00421680"/>
    <w:rsid w:val="0042207C"/>
    <w:rsid w:val="00423A94"/>
    <w:rsid w:val="00424A54"/>
    <w:rsid w:val="00424AAC"/>
    <w:rsid w:val="00424EE3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021"/>
    <w:rsid w:val="0043020E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37C9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1F93"/>
    <w:rsid w:val="0045244D"/>
    <w:rsid w:val="00453F68"/>
    <w:rsid w:val="00455593"/>
    <w:rsid w:val="004555E2"/>
    <w:rsid w:val="004557DA"/>
    <w:rsid w:val="0045599F"/>
    <w:rsid w:val="004559A8"/>
    <w:rsid w:val="004564E4"/>
    <w:rsid w:val="00456DBB"/>
    <w:rsid w:val="00456FE6"/>
    <w:rsid w:val="00456FEE"/>
    <w:rsid w:val="0045784F"/>
    <w:rsid w:val="00457B61"/>
    <w:rsid w:val="004620A5"/>
    <w:rsid w:val="00462951"/>
    <w:rsid w:val="00462BF1"/>
    <w:rsid w:val="00463865"/>
    <w:rsid w:val="00463DA5"/>
    <w:rsid w:val="0046560D"/>
    <w:rsid w:val="00465961"/>
    <w:rsid w:val="00466FFB"/>
    <w:rsid w:val="00467473"/>
    <w:rsid w:val="004674BD"/>
    <w:rsid w:val="00470B3E"/>
    <w:rsid w:val="004730A7"/>
    <w:rsid w:val="0047366C"/>
    <w:rsid w:val="00473A2F"/>
    <w:rsid w:val="00474021"/>
    <w:rsid w:val="0047460C"/>
    <w:rsid w:val="00474922"/>
    <w:rsid w:val="00480060"/>
    <w:rsid w:val="0048042F"/>
    <w:rsid w:val="004804A0"/>
    <w:rsid w:val="00480FDC"/>
    <w:rsid w:val="00482738"/>
    <w:rsid w:val="00483720"/>
    <w:rsid w:val="00483A5C"/>
    <w:rsid w:val="004860FD"/>
    <w:rsid w:val="004863AE"/>
    <w:rsid w:val="00487255"/>
    <w:rsid w:val="004879A5"/>
    <w:rsid w:val="004879AC"/>
    <w:rsid w:val="00487ABD"/>
    <w:rsid w:val="00490651"/>
    <w:rsid w:val="004911A7"/>
    <w:rsid w:val="004912E9"/>
    <w:rsid w:val="004913D8"/>
    <w:rsid w:val="00491FB2"/>
    <w:rsid w:val="00492B8C"/>
    <w:rsid w:val="00493206"/>
    <w:rsid w:val="00493304"/>
    <w:rsid w:val="004933E9"/>
    <w:rsid w:val="00493458"/>
    <w:rsid w:val="00493910"/>
    <w:rsid w:val="00494302"/>
    <w:rsid w:val="00495447"/>
    <w:rsid w:val="00495532"/>
    <w:rsid w:val="00496AA9"/>
    <w:rsid w:val="00496F1A"/>
    <w:rsid w:val="004972C0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3FFF"/>
    <w:rsid w:val="004A4610"/>
    <w:rsid w:val="004A46C0"/>
    <w:rsid w:val="004A6A73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7D0"/>
    <w:rsid w:val="004B6FF7"/>
    <w:rsid w:val="004B70D5"/>
    <w:rsid w:val="004B728F"/>
    <w:rsid w:val="004B72FC"/>
    <w:rsid w:val="004C06F0"/>
    <w:rsid w:val="004C08AA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8E9"/>
    <w:rsid w:val="004D0D54"/>
    <w:rsid w:val="004D0FC7"/>
    <w:rsid w:val="004D10F2"/>
    <w:rsid w:val="004D1B64"/>
    <w:rsid w:val="004D211C"/>
    <w:rsid w:val="004D250D"/>
    <w:rsid w:val="004D31F0"/>
    <w:rsid w:val="004D39D1"/>
    <w:rsid w:val="004D47D6"/>
    <w:rsid w:val="004D57EA"/>
    <w:rsid w:val="004D6060"/>
    <w:rsid w:val="004D6256"/>
    <w:rsid w:val="004D6D01"/>
    <w:rsid w:val="004D7A64"/>
    <w:rsid w:val="004D7B09"/>
    <w:rsid w:val="004E0A9E"/>
    <w:rsid w:val="004E1B9D"/>
    <w:rsid w:val="004E205F"/>
    <w:rsid w:val="004E2299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5EF2"/>
    <w:rsid w:val="004E656C"/>
    <w:rsid w:val="004E688D"/>
    <w:rsid w:val="004E69C0"/>
    <w:rsid w:val="004E6F8E"/>
    <w:rsid w:val="004E711C"/>
    <w:rsid w:val="004E77C6"/>
    <w:rsid w:val="004F0A75"/>
    <w:rsid w:val="004F2568"/>
    <w:rsid w:val="004F3AB6"/>
    <w:rsid w:val="004F3AF4"/>
    <w:rsid w:val="004F3F8D"/>
    <w:rsid w:val="004F427E"/>
    <w:rsid w:val="004F6148"/>
    <w:rsid w:val="004F6E0B"/>
    <w:rsid w:val="004F6FE4"/>
    <w:rsid w:val="004F73A4"/>
    <w:rsid w:val="004F76BD"/>
    <w:rsid w:val="00500668"/>
    <w:rsid w:val="00500F87"/>
    <w:rsid w:val="00501B60"/>
    <w:rsid w:val="00502A4C"/>
    <w:rsid w:val="00504973"/>
    <w:rsid w:val="00504F78"/>
    <w:rsid w:val="005050E8"/>
    <w:rsid w:val="00505827"/>
    <w:rsid w:val="005065BC"/>
    <w:rsid w:val="00506882"/>
    <w:rsid w:val="0050769F"/>
    <w:rsid w:val="00507BAE"/>
    <w:rsid w:val="0051012C"/>
    <w:rsid w:val="00510378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707"/>
    <w:rsid w:val="00514E27"/>
    <w:rsid w:val="0051571B"/>
    <w:rsid w:val="00515E19"/>
    <w:rsid w:val="00515F70"/>
    <w:rsid w:val="00516B83"/>
    <w:rsid w:val="00517404"/>
    <w:rsid w:val="00520CBE"/>
    <w:rsid w:val="00521911"/>
    <w:rsid w:val="00521AB3"/>
    <w:rsid w:val="0052204F"/>
    <w:rsid w:val="00522117"/>
    <w:rsid w:val="00523EB8"/>
    <w:rsid w:val="00524206"/>
    <w:rsid w:val="0052446B"/>
    <w:rsid w:val="00524A02"/>
    <w:rsid w:val="00525F01"/>
    <w:rsid w:val="00526083"/>
    <w:rsid w:val="005262B9"/>
    <w:rsid w:val="00526B06"/>
    <w:rsid w:val="005272F8"/>
    <w:rsid w:val="00530B32"/>
    <w:rsid w:val="00531644"/>
    <w:rsid w:val="00532281"/>
    <w:rsid w:val="00532BFD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E34"/>
    <w:rsid w:val="005532F5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2DC1"/>
    <w:rsid w:val="00563E37"/>
    <w:rsid w:val="005677A6"/>
    <w:rsid w:val="005721C0"/>
    <w:rsid w:val="005724CD"/>
    <w:rsid w:val="005727DF"/>
    <w:rsid w:val="00572D6B"/>
    <w:rsid w:val="00572E0A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10B4"/>
    <w:rsid w:val="00591E39"/>
    <w:rsid w:val="0059239E"/>
    <w:rsid w:val="005938F5"/>
    <w:rsid w:val="005949D0"/>
    <w:rsid w:val="005950DF"/>
    <w:rsid w:val="00595BEF"/>
    <w:rsid w:val="00596B4A"/>
    <w:rsid w:val="00596C89"/>
    <w:rsid w:val="00596FA1"/>
    <w:rsid w:val="00597828"/>
    <w:rsid w:val="00597BBA"/>
    <w:rsid w:val="005A088B"/>
    <w:rsid w:val="005A08F0"/>
    <w:rsid w:val="005A0CA8"/>
    <w:rsid w:val="005A0DC3"/>
    <w:rsid w:val="005A1542"/>
    <w:rsid w:val="005A1934"/>
    <w:rsid w:val="005A2169"/>
    <w:rsid w:val="005A2691"/>
    <w:rsid w:val="005A340C"/>
    <w:rsid w:val="005A371A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E6C"/>
    <w:rsid w:val="005C12CB"/>
    <w:rsid w:val="005C15A6"/>
    <w:rsid w:val="005C2129"/>
    <w:rsid w:val="005C34BA"/>
    <w:rsid w:val="005C38B0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6E29"/>
    <w:rsid w:val="005D76F1"/>
    <w:rsid w:val="005D785E"/>
    <w:rsid w:val="005D79FF"/>
    <w:rsid w:val="005E1641"/>
    <w:rsid w:val="005E174A"/>
    <w:rsid w:val="005E22C7"/>
    <w:rsid w:val="005E2C05"/>
    <w:rsid w:val="005E2E8B"/>
    <w:rsid w:val="005E32E4"/>
    <w:rsid w:val="005E3CAC"/>
    <w:rsid w:val="005E4200"/>
    <w:rsid w:val="005E445B"/>
    <w:rsid w:val="005E4552"/>
    <w:rsid w:val="005E45C8"/>
    <w:rsid w:val="005E58DC"/>
    <w:rsid w:val="005E733E"/>
    <w:rsid w:val="005E77B3"/>
    <w:rsid w:val="005E7863"/>
    <w:rsid w:val="005E7AB5"/>
    <w:rsid w:val="005F1AFB"/>
    <w:rsid w:val="005F1E76"/>
    <w:rsid w:val="005F1FE3"/>
    <w:rsid w:val="005F2291"/>
    <w:rsid w:val="005F3106"/>
    <w:rsid w:val="005F345D"/>
    <w:rsid w:val="005F3887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6D5"/>
    <w:rsid w:val="00613FB1"/>
    <w:rsid w:val="00614128"/>
    <w:rsid w:val="00614315"/>
    <w:rsid w:val="0061628D"/>
    <w:rsid w:val="00616742"/>
    <w:rsid w:val="00616C5C"/>
    <w:rsid w:val="006202F6"/>
    <w:rsid w:val="00620A90"/>
    <w:rsid w:val="006210EC"/>
    <w:rsid w:val="00621EF4"/>
    <w:rsid w:val="0062223C"/>
    <w:rsid w:val="00622E6C"/>
    <w:rsid w:val="006236F1"/>
    <w:rsid w:val="00623C91"/>
    <w:rsid w:val="00625313"/>
    <w:rsid w:val="00625B3F"/>
    <w:rsid w:val="00626E60"/>
    <w:rsid w:val="00627010"/>
    <w:rsid w:val="00627532"/>
    <w:rsid w:val="00631017"/>
    <w:rsid w:val="0063125D"/>
    <w:rsid w:val="00631564"/>
    <w:rsid w:val="00631CF2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27BB"/>
    <w:rsid w:val="00644FC7"/>
    <w:rsid w:val="006455CD"/>
    <w:rsid w:val="00645A6B"/>
    <w:rsid w:val="006469FE"/>
    <w:rsid w:val="00647C50"/>
    <w:rsid w:val="006510EB"/>
    <w:rsid w:val="0065160E"/>
    <w:rsid w:val="00652293"/>
    <w:rsid w:val="00653B33"/>
    <w:rsid w:val="00653D0D"/>
    <w:rsid w:val="006543FF"/>
    <w:rsid w:val="00655E4C"/>
    <w:rsid w:val="00656292"/>
    <w:rsid w:val="006603D5"/>
    <w:rsid w:val="006604A4"/>
    <w:rsid w:val="0066092B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2E8"/>
    <w:rsid w:val="006719E1"/>
    <w:rsid w:val="00672106"/>
    <w:rsid w:val="00672127"/>
    <w:rsid w:val="00672CB2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24D8"/>
    <w:rsid w:val="00684855"/>
    <w:rsid w:val="00684CB2"/>
    <w:rsid w:val="00684D77"/>
    <w:rsid w:val="00684DC9"/>
    <w:rsid w:val="006862C7"/>
    <w:rsid w:val="00686375"/>
    <w:rsid w:val="006865DC"/>
    <w:rsid w:val="00687383"/>
    <w:rsid w:val="00687C60"/>
    <w:rsid w:val="00687CB8"/>
    <w:rsid w:val="00687F3B"/>
    <w:rsid w:val="006904A4"/>
    <w:rsid w:val="00690AA8"/>
    <w:rsid w:val="00691A73"/>
    <w:rsid w:val="00692362"/>
    <w:rsid w:val="006928E5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9BF"/>
    <w:rsid w:val="006A556A"/>
    <w:rsid w:val="006A6807"/>
    <w:rsid w:val="006A69CC"/>
    <w:rsid w:val="006A6F28"/>
    <w:rsid w:val="006B0587"/>
    <w:rsid w:val="006B05CD"/>
    <w:rsid w:val="006B065D"/>
    <w:rsid w:val="006B0671"/>
    <w:rsid w:val="006B1420"/>
    <w:rsid w:val="006B1442"/>
    <w:rsid w:val="006B1584"/>
    <w:rsid w:val="006B2942"/>
    <w:rsid w:val="006B339F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BD0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2778"/>
    <w:rsid w:val="006E30D7"/>
    <w:rsid w:val="006E3221"/>
    <w:rsid w:val="006E3256"/>
    <w:rsid w:val="006E334F"/>
    <w:rsid w:val="006E4000"/>
    <w:rsid w:val="006E429D"/>
    <w:rsid w:val="006E50D9"/>
    <w:rsid w:val="006E560B"/>
    <w:rsid w:val="006E5C83"/>
    <w:rsid w:val="006E5F60"/>
    <w:rsid w:val="006F0DD1"/>
    <w:rsid w:val="006F129D"/>
    <w:rsid w:val="006F179F"/>
    <w:rsid w:val="006F25E4"/>
    <w:rsid w:val="006F26F6"/>
    <w:rsid w:val="006F3560"/>
    <w:rsid w:val="006F4147"/>
    <w:rsid w:val="006F4A7E"/>
    <w:rsid w:val="006F4CC1"/>
    <w:rsid w:val="006F64B0"/>
    <w:rsid w:val="006F6C85"/>
    <w:rsid w:val="006F7359"/>
    <w:rsid w:val="006F7617"/>
    <w:rsid w:val="006F78D0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1700F"/>
    <w:rsid w:val="0072091E"/>
    <w:rsid w:val="00721707"/>
    <w:rsid w:val="00722234"/>
    <w:rsid w:val="007245FC"/>
    <w:rsid w:val="00724749"/>
    <w:rsid w:val="007249DE"/>
    <w:rsid w:val="00725FA8"/>
    <w:rsid w:val="00727343"/>
    <w:rsid w:val="00727D46"/>
    <w:rsid w:val="007306E0"/>
    <w:rsid w:val="00730B23"/>
    <w:rsid w:val="00730C95"/>
    <w:rsid w:val="00731478"/>
    <w:rsid w:val="007319E2"/>
    <w:rsid w:val="00732429"/>
    <w:rsid w:val="0073289E"/>
    <w:rsid w:val="00733BA8"/>
    <w:rsid w:val="007342E6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30BF"/>
    <w:rsid w:val="0075316A"/>
    <w:rsid w:val="007542B9"/>
    <w:rsid w:val="007548EF"/>
    <w:rsid w:val="00754B05"/>
    <w:rsid w:val="007573F8"/>
    <w:rsid w:val="007577D7"/>
    <w:rsid w:val="007579AD"/>
    <w:rsid w:val="00757BF2"/>
    <w:rsid w:val="00757DAD"/>
    <w:rsid w:val="007601E2"/>
    <w:rsid w:val="007604F8"/>
    <w:rsid w:val="00760D19"/>
    <w:rsid w:val="00760FCB"/>
    <w:rsid w:val="007611CE"/>
    <w:rsid w:val="007618BD"/>
    <w:rsid w:val="00761D1C"/>
    <w:rsid w:val="007626F9"/>
    <w:rsid w:val="0076503A"/>
    <w:rsid w:val="0076554D"/>
    <w:rsid w:val="007655A2"/>
    <w:rsid w:val="007658F2"/>
    <w:rsid w:val="00765A58"/>
    <w:rsid w:val="00765ED5"/>
    <w:rsid w:val="00766663"/>
    <w:rsid w:val="00767D33"/>
    <w:rsid w:val="00767E9F"/>
    <w:rsid w:val="0077122F"/>
    <w:rsid w:val="00771B1E"/>
    <w:rsid w:val="00772077"/>
    <w:rsid w:val="007724D2"/>
    <w:rsid w:val="00773FEA"/>
    <w:rsid w:val="0077441C"/>
    <w:rsid w:val="00774D51"/>
    <w:rsid w:val="00776133"/>
    <w:rsid w:val="00776672"/>
    <w:rsid w:val="00777420"/>
    <w:rsid w:val="00777F1A"/>
    <w:rsid w:val="00780119"/>
    <w:rsid w:val="00780F51"/>
    <w:rsid w:val="00781BDD"/>
    <w:rsid w:val="00781E74"/>
    <w:rsid w:val="0078227A"/>
    <w:rsid w:val="00783536"/>
    <w:rsid w:val="0078493D"/>
    <w:rsid w:val="00785C95"/>
    <w:rsid w:val="00786394"/>
    <w:rsid w:val="007900FF"/>
    <w:rsid w:val="007911D0"/>
    <w:rsid w:val="00791621"/>
    <w:rsid w:val="00792565"/>
    <w:rsid w:val="007936AE"/>
    <w:rsid w:val="00794340"/>
    <w:rsid w:val="00794B4B"/>
    <w:rsid w:val="00795371"/>
    <w:rsid w:val="00795495"/>
    <w:rsid w:val="007959BA"/>
    <w:rsid w:val="00796D34"/>
    <w:rsid w:val="007974E4"/>
    <w:rsid w:val="007A07AB"/>
    <w:rsid w:val="007A0BFD"/>
    <w:rsid w:val="007A135A"/>
    <w:rsid w:val="007A178E"/>
    <w:rsid w:val="007A18E8"/>
    <w:rsid w:val="007A1F58"/>
    <w:rsid w:val="007A294F"/>
    <w:rsid w:val="007A2DF9"/>
    <w:rsid w:val="007A3E69"/>
    <w:rsid w:val="007A4A7D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2E0"/>
    <w:rsid w:val="007B3E74"/>
    <w:rsid w:val="007B4190"/>
    <w:rsid w:val="007B4791"/>
    <w:rsid w:val="007B4C31"/>
    <w:rsid w:val="007B4EA8"/>
    <w:rsid w:val="007B5174"/>
    <w:rsid w:val="007B52A5"/>
    <w:rsid w:val="007B5301"/>
    <w:rsid w:val="007B53A6"/>
    <w:rsid w:val="007B5AB8"/>
    <w:rsid w:val="007B6725"/>
    <w:rsid w:val="007B6877"/>
    <w:rsid w:val="007C0DA1"/>
    <w:rsid w:val="007C15C2"/>
    <w:rsid w:val="007C3045"/>
    <w:rsid w:val="007C31A9"/>
    <w:rsid w:val="007C3C79"/>
    <w:rsid w:val="007C3FCA"/>
    <w:rsid w:val="007C4AD7"/>
    <w:rsid w:val="007C4CA0"/>
    <w:rsid w:val="007C69EE"/>
    <w:rsid w:val="007C72FC"/>
    <w:rsid w:val="007C7D52"/>
    <w:rsid w:val="007D1095"/>
    <w:rsid w:val="007D14EA"/>
    <w:rsid w:val="007D1A2F"/>
    <w:rsid w:val="007D4E3E"/>
    <w:rsid w:val="007D5B66"/>
    <w:rsid w:val="007D62AD"/>
    <w:rsid w:val="007D6D43"/>
    <w:rsid w:val="007D74B9"/>
    <w:rsid w:val="007E15AD"/>
    <w:rsid w:val="007E1645"/>
    <w:rsid w:val="007E2BB7"/>
    <w:rsid w:val="007E2DA0"/>
    <w:rsid w:val="007E2F9D"/>
    <w:rsid w:val="007E3317"/>
    <w:rsid w:val="007E420C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C7E"/>
    <w:rsid w:val="007F45A5"/>
    <w:rsid w:val="007F45E8"/>
    <w:rsid w:val="007F524A"/>
    <w:rsid w:val="007F5981"/>
    <w:rsid w:val="007F5B5D"/>
    <w:rsid w:val="007F6097"/>
    <w:rsid w:val="007F64EF"/>
    <w:rsid w:val="007F7779"/>
    <w:rsid w:val="007F7BDB"/>
    <w:rsid w:val="00800715"/>
    <w:rsid w:val="00800BAB"/>
    <w:rsid w:val="00800ED2"/>
    <w:rsid w:val="00801222"/>
    <w:rsid w:val="00801AA6"/>
    <w:rsid w:val="00802308"/>
    <w:rsid w:val="00802A88"/>
    <w:rsid w:val="008039DC"/>
    <w:rsid w:val="00804855"/>
    <w:rsid w:val="00806537"/>
    <w:rsid w:val="00807013"/>
    <w:rsid w:val="00807F7E"/>
    <w:rsid w:val="00813686"/>
    <w:rsid w:val="00813A51"/>
    <w:rsid w:val="00813F04"/>
    <w:rsid w:val="00814F95"/>
    <w:rsid w:val="00815568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4E2"/>
    <w:rsid w:val="008237BD"/>
    <w:rsid w:val="00825A35"/>
    <w:rsid w:val="00825EAC"/>
    <w:rsid w:val="0082653A"/>
    <w:rsid w:val="00826694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374D5"/>
    <w:rsid w:val="00837D14"/>
    <w:rsid w:val="00840AFB"/>
    <w:rsid w:val="00841C3C"/>
    <w:rsid w:val="00842037"/>
    <w:rsid w:val="00842B94"/>
    <w:rsid w:val="00843D25"/>
    <w:rsid w:val="0084405F"/>
    <w:rsid w:val="00844517"/>
    <w:rsid w:val="0084460C"/>
    <w:rsid w:val="00845D1C"/>
    <w:rsid w:val="00845D2B"/>
    <w:rsid w:val="0084699F"/>
    <w:rsid w:val="00846DA8"/>
    <w:rsid w:val="00847AD6"/>
    <w:rsid w:val="008505BB"/>
    <w:rsid w:val="00851504"/>
    <w:rsid w:val="008519A9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3E4A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2954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8794E"/>
    <w:rsid w:val="0089005A"/>
    <w:rsid w:val="0089016B"/>
    <w:rsid w:val="0089075A"/>
    <w:rsid w:val="008907D5"/>
    <w:rsid w:val="00890A24"/>
    <w:rsid w:val="0089172C"/>
    <w:rsid w:val="0089277A"/>
    <w:rsid w:val="00892CE7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8DF"/>
    <w:rsid w:val="00896A7C"/>
    <w:rsid w:val="00896D4C"/>
    <w:rsid w:val="008A01A0"/>
    <w:rsid w:val="008A06B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417F"/>
    <w:rsid w:val="008B4952"/>
    <w:rsid w:val="008B5082"/>
    <w:rsid w:val="008B5780"/>
    <w:rsid w:val="008B57A7"/>
    <w:rsid w:val="008B5D96"/>
    <w:rsid w:val="008B625A"/>
    <w:rsid w:val="008B704E"/>
    <w:rsid w:val="008B7443"/>
    <w:rsid w:val="008B74AA"/>
    <w:rsid w:val="008B79FD"/>
    <w:rsid w:val="008C0D3F"/>
    <w:rsid w:val="008C17CD"/>
    <w:rsid w:val="008C1918"/>
    <w:rsid w:val="008C24E0"/>
    <w:rsid w:val="008C2AD5"/>
    <w:rsid w:val="008C2BE1"/>
    <w:rsid w:val="008C4EE7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57F4"/>
    <w:rsid w:val="008D5FF9"/>
    <w:rsid w:val="008D630F"/>
    <w:rsid w:val="008D76F7"/>
    <w:rsid w:val="008D7EE4"/>
    <w:rsid w:val="008E1AFD"/>
    <w:rsid w:val="008E1E90"/>
    <w:rsid w:val="008E29A2"/>
    <w:rsid w:val="008E2FA4"/>
    <w:rsid w:val="008E2FD4"/>
    <w:rsid w:val="008E3285"/>
    <w:rsid w:val="008E3489"/>
    <w:rsid w:val="008E44FD"/>
    <w:rsid w:val="008E459E"/>
    <w:rsid w:val="008E5351"/>
    <w:rsid w:val="008E5623"/>
    <w:rsid w:val="008E5C73"/>
    <w:rsid w:val="008E706D"/>
    <w:rsid w:val="008E71E2"/>
    <w:rsid w:val="008E78F4"/>
    <w:rsid w:val="008F049F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43DC"/>
    <w:rsid w:val="008F56BF"/>
    <w:rsid w:val="008F65D8"/>
    <w:rsid w:val="008F687E"/>
    <w:rsid w:val="008F6F98"/>
    <w:rsid w:val="008F78BB"/>
    <w:rsid w:val="009009DA"/>
    <w:rsid w:val="0090100B"/>
    <w:rsid w:val="0090130D"/>
    <w:rsid w:val="00901806"/>
    <w:rsid w:val="00902339"/>
    <w:rsid w:val="0090290D"/>
    <w:rsid w:val="00902E9E"/>
    <w:rsid w:val="00902F69"/>
    <w:rsid w:val="0090356E"/>
    <w:rsid w:val="009039B2"/>
    <w:rsid w:val="009039D9"/>
    <w:rsid w:val="009045BD"/>
    <w:rsid w:val="00906C8A"/>
    <w:rsid w:val="00906C99"/>
    <w:rsid w:val="00906D08"/>
    <w:rsid w:val="00907120"/>
    <w:rsid w:val="00907544"/>
    <w:rsid w:val="0090794B"/>
    <w:rsid w:val="00907AC4"/>
    <w:rsid w:val="0091092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07D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39DC"/>
    <w:rsid w:val="0093429A"/>
    <w:rsid w:val="00934CF6"/>
    <w:rsid w:val="00934D48"/>
    <w:rsid w:val="0093678F"/>
    <w:rsid w:val="009370EF"/>
    <w:rsid w:val="00937F0C"/>
    <w:rsid w:val="00937F94"/>
    <w:rsid w:val="009404A1"/>
    <w:rsid w:val="009404F9"/>
    <w:rsid w:val="00940D97"/>
    <w:rsid w:val="00940E62"/>
    <w:rsid w:val="00941860"/>
    <w:rsid w:val="00941EF6"/>
    <w:rsid w:val="00942E06"/>
    <w:rsid w:val="00943655"/>
    <w:rsid w:val="00943859"/>
    <w:rsid w:val="009438EF"/>
    <w:rsid w:val="00943EB3"/>
    <w:rsid w:val="00944B38"/>
    <w:rsid w:val="00944C59"/>
    <w:rsid w:val="00945E1A"/>
    <w:rsid w:val="00946127"/>
    <w:rsid w:val="00946B9C"/>
    <w:rsid w:val="00947854"/>
    <w:rsid w:val="0095101E"/>
    <w:rsid w:val="00951D99"/>
    <w:rsid w:val="00953060"/>
    <w:rsid w:val="0095319D"/>
    <w:rsid w:val="009534DE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2D08"/>
    <w:rsid w:val="00963582"/>
    <w:rsid w:val="009643C5"/>
    <w:rsid w:val="00964F04"/>
    <w:rsid w:val="009663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8F5"/>
    <w:rsid w:val="009843AC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4DE"/>
    <w:rsid w:val="00996609"/>
    <w:rsid w:val="00996C1E"/>
    <w:rsid w:val="00997352"/>
    <w:rsid w:val="009A03F7"/>
    <w:rsid w:val="009A082C"/>
    <w:rsid w:val="009A0B1C"/>
    <w:rsid w:val="009A1217"/>
    <w:rsid w:val="009A2585"/>
    <w:rsid w:val="009A2A49"/>
    <w:rsid w:val="009A392B"/>
    <w:rsid w:val="009A3EB6"/>
    <w:rsid w:val="009A44D4"/>
    <w:rsid w:val="009A4678"/>
    <w:rsid w:val="009A50C3"/>
    <w:rsid w:val="009A53EE"/>
    <w:rsid w:val="009A5801"/>
    <w:rsid w:val="009A5A8B"/>
    <w:rsid w:val="009A5C6A"/>
    <w:rsid w:val="009A5CE3"/>
    <w:rsid w:val="009A6502"/>
    <w:rsid w:val="009A70EF"/>
    <w:rsid w:val="009B34E6"/>
    <w:rsid w:val="009B37E8"/>
    <w:rsid w:val="009B457F"/>
    <w:rsid w:val="009B499C"/>
    <w:rsid w:val="009B4CBF"/>
    <w:rsid w:val="009B4E02"/>
    <w:rsid w:val="009B5A7A"/>
    <w:rsid w:val="009B5B5D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6C1"/>
    <w:rsid w:val="009C3730"/>
    <w:rsid w:val="009C42EB"/>
    <w:rsid w:val="009C5601"/>
    <w:rsid w:val="009C6279"/>
    <w:rsid w:val="009C7010"/>
    <w:rsid w:val="009C7C18"/>
    <w:rsid w:val="009D0616"/>
    <w:rsid w:val="009D21A2"/>
    <w:rsid w:val="009D35D2"/>
    <w:rsid w:val="009D3A15"/>
    <w:rsid w:val="009D49E3"/>
    <w:rsid w:val="009D504F"/>
    <w:rsid w:val="009D531F"/>
    <w:rsid w:val="009D5794"/>
    <w:rsid w:val="009D57BC"/>
    <w:rsid w:val="009D57FB"/>
    <w:rsid w:val="009D5DD2"/>
    <w:rsid w:val="009D6120"/>
    <w:rsid w:val="009D658E"/>
    <w:rsid w:val="009D6ED5"/>
    <w:rsid w:val="009E09E9"/>
    <w:rsid w:val="009E0B65"/>
    <w:rsid w:val="009E1086"/>
    <w:rsid w:val="009E17DE"/>
    <w:rsid w:val="009E1B79"/>
    <w:rsid w:val="009E2A5C"/>
    <w:rsid w:val="009E2DFB"/>
    <w:rsid w:val="009E32AA"/>
    <w:rsid w:val="009E3890"/>
    <w:rsid w:val="009E3F3F"/>
    <w:rsid w:val="009E48AD"/>
    <w:rsid w:val="009F1D37"/>
    <w:rsid w:val="009F24B4"/>
    <w:rsid w:val="009F49D4"/>
    <w:rsid w:val="009F4C59"/>
    <w:rsid w:val="009F4E6B"/>
    <w:rsid w:val="009F5448"/>
    <w:rsid w:val="009F55E8"/>
    <w:rsid w:val="009F6FBD"/>
    <w:rsid w:val="009F7C48"/>
    <w:rsid w:val="00A000ED"/>
    <w:rsid w:val="00A015C0"/>
    <w:rsid w:val="00A0493B"/>
    <w:rsid w:val="00A05ECF"/>
    <w:rsid w:val="00A05FD8"/>
    <w:rsid w:val="00A0669C"/>
    <w:rsid w:val="00A072C5"/>
    <w:rsid w:val="00A104FB"/>
    <w:rsid w:val="00A10738"/>
    <w:rsid w:val="00A12218"/>
    <w:rsid w:val="00A123AA"/>
    <w:rsid w:val="00A12E66"/>
    <w:rsid w:val="00A135BE"/>
    <w:rsid w:val="00A13F1F"/>
    <w:rsid w:val="00A14E1E"/>
    <w:rsid w:val="00A15223"/>
    <w:rsid w:val="00A159D1"/>
    <w:rsid w:val="00A16446"/>
    <w:rsid w:val="00A16E66"/>
    <w:rsid w:val="00A17059"/>
    <w:rsid w:val="00A1769D"/>
    <w:rsid w:val="00A17834"/>
    <w:rsid w:val="00A203C8"/>
    <w:rsid w:val="00A205EF"/>
    <w:rsid w:val="00A21744"/>
    <w:rsid w:val="00A23651"/>
    <w:rsid w:val="00A23730"/>
    <w:rsid w:val="00A245F7"/>
    <w:rsid w:val="00A248C9"/>
    <w:rsid w:val="00A24B6B"/>
    <w:rsid w:val="00A255D4"/>
    <w:rsid w:val="00A25836"/>
    <w:rsid w:val="00A26266"/>
    <w:rsid w:val="00A279A0"/>
    <w:rsid w:val="00A27A2B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3DC8"/>
    <w:rsid w:val="00A44657"/>
    <w:rsid w:val="00A44897"/>
    <w:rsid w:val="00A45090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2B76"/>
    <w:rsid w:val="00A53248"/>
    <w:rsid w:val="00A5342F"/>
    <w:rsid w:val="00A5421D"/>
    <w:rsid w:val="00A54470"/>
    <w:rsid w:val="00A560BF"/>
    <w:rsid w:val="00A572E4"/>
    <w:rsid w:val="00A578C9"/>
    <w:rsid w:val="00A57AF1"/>
    <w:rsid w:val="00A60195"/>
    <w:rsid w:val="00A6067F"/>
    <w:rsid w:val="00A60E77"/>
    <w:rsid w:val="00A61DDE"/>
    <w:rsid w:val="00A620EC"/>
    <w:rsid w:val="00A62380"/>
    <w:rsid w:val="00A62867"/>
    <w:rsid w:val="00A62B68"/>
    <w:rsid w:val="00A65ADD"/>
    <w:rsid w:val="00A6680B"/>
    <w:rsid w:val="00A670F7"/>
    <w:rsid w:val="00A6715D"/>
    <w:rsid w:val="00A70C83"/>
    <w:rsid w:val="00A7139B"/>
    <w:rsid w:val="00A716D0"/>
    <w:rsid w:val="00A7213B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1E9D"/>
    <w:rsid w:val="00A92095"/>
    <w:rsid w:val="00A92BB0"/>
    <w:rsid w:val="00A92D2D"/>
    <w:rsid w:val="00A93AAD"/>
    <w:rsid w:val="00A94426"/>
    <w:rsid w:val="00A949D3"/>
    <w:rsid w:val="00A9576B"/>
    <w:rsid w:val="00A95C94"/>
    <w:rsid w:val="00A96EB2"/>
    <w:rsid w:val="00A97B14"/>
    <w:rsid w:val="00AA070F"/>
    <w:rsid w:val="00AA285A"/>
    <w:rsid w:val="00AA4666"/>
    <w:rsid w:val="00AA56CA"/>
    <w:rsid w:val="00AA623F"/>
    <w:rsid w:val="00AA6353"/>
    <w:rsid w:val="00AA6F6B"/>
    <w:rsid w:val="00AA6FFE"/>
    <w:rsid w:val="00AA74D7"/>
    <w:rsid w:val="00AA7648"/>
    <w:rsid w:val="00AA7FC8"/>
    <w:rsid w:val="00AB0386"/>
    <w:rsid w:val="00AB1F0A"/>
    <w:rsid w:val="00AB2CAA"/>
    <w:rsid w:val="00AB374A"/>
    <w:rsid w:val="00AB3BBB"/>
    <w:rsid w:val="00AB42DE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D0BA8"/>
    <w:rsid w:val="00AD189E"/>
    <w:rsid w:val="00AD28A4"/>
    <w:rsid w:val="00AD41EA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6789"/>
    <w:rsid w:val="00AE73A8"/>
    <w:rsid w:val="00AF0334"/>
    <w:rsid w:val="00AF0675"/>
    <w:rsid w:val="00AF1418"/>
    <w:rsid w:val="00AF1DFC"/>
    <w:rsid w:val="00AF215F"/>
    <w:rsid w:val="00AF221C"/>
    <w:rsid w:val="00AF2239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04F"/>
    <w:rsid w:val="00B07674"/>
    <w:rsid w:val="00B07D3C"/>
    <w:rsid w:val="00B10A3D"/>
    <w:rsid w:val="00B10D05"/>
    <w:rsid w:val="00B1143A"/>
    <w:rsid w:val="00B12536"/>
    <w:rsid w:val="00B12F25"/>
    <w:rsid w:val="00B138D9"/>
    <w:rsid w:val="00B13EE8"/>
    <w:rsid w:val="00B145E8"/>
    <w:rsid w:val="00B14BAD"/>
    <w:rsid w:val="00B164BA"/>
    <w:rsid w:val="00B170C6"/>
    <w:rsid w:val="00B2068F"/>
    <w:rsid w:val="00B21759"/>
    <w:rsid w:val="00B22579"/>
    <w:rsid w:val="00B22A86"/>
    <w:rsid w:val="00B232E1"/>
    <w:rsid w:val="00B236C0"/>
    <w:rsid w:val="00B24B05"/>
    <w:rsid w:val="00B256CB"/>
    <w:rsid w:val="00B25C0D"/>
    <w:rsid w:val="00B26F56"/>
    <w:rsid w:val="00B27198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4EA3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306"/>
    <w:rsid w:val="00B50AF5"/>
    <w:rsid w:val="00B5127D"/>
    <w:rsid w:val="00B52228"/>
    <w:rsid w:val="00B53627"/>
    <w:rsid w:val="00B53DBC"/>
    <w:rsid w:val="00B544F7"/>
    <w:rsid w:val="00B55EB2"/>
    <w:rsid w:val="00B565D4"/>
    <w:rsid w:val="00B6057F"/>
    <w:rsid w:val="00B605C3"/>
    <w:rsid w:val="00B60EED"/>
    <w:rsid w:val="00B61E97"/>
    <w:rsid w:val="00B631E4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18E4"/>
    <w:rsid w:val="00B7263D"/>
    <w:rsid w:val="00B74D6F"/>
    <w:rsid w:val="00B7633E"/>
    <w:rsid w:val="00B765F9"/>
    <w:rsid w:val="00B7736A"/>
    <w:rsid w:val="00B7772F"/>
    <w:rsid w:val="00B8007D"/>
    <w:rsid w:val="00B80BA2"/>
    <w:rsid w:val="00B80BBD"/>
    <w:rsid w:val="00B80BD6"/>
    <w:rsid w:val="00B80DE9"/>
    <w:rsid w:val="00B81465"/>
    <w:rsid w:val="00B81932"/>
    <w:rsid w:val="00B82257"/>
    <w:rsid w:val="00B832B7"/>
    <w:rsid w:val="00B84774"/>
    <w:rsid w:val="00B849AC"/>
    <w:rsid w:val="00B84A82"/>
    <w:rsid w:val="00B84B2B"/>
    <w:rsid w:val="00B854EB"/>
    <w:rsid w:val="00B877FC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A0A8A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A7A09"/>
    <w:rsid w:val="00BB154C"/>
    <w:rsid w:val="00BB1EC6"/>
    <w:rsid w:val="00BB24EB"/>
    <w:rsid w:val="00BB26C3"/>
    <w:rsid w:val="00BB312C"/>
    <w:rsid w:val="00BB3A37"/>
    <w:rsid w:val="00BB3FFB"/>
    <w:rsid w:val="00BB5162"/>
    <w:rsid w:val="00BB5BFF"/>
    <w:rsid w:val="00BB68AA"/>
    <w:rsid w:val="00BB6FC0"/>
    <w:rsid w:val="00BB70F9"/>
    <w:rsid w:val="00BB77F2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060"/>
    <w:rsid w:val="00BC43C4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2142"/>
    <w:rsid w:val="00BD333C"/>
    <w:rsid w:val="00BD375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3B8C"/>
    <w:rsid w:val="00BE4703"/>
    <w:rsid w:val="00BE4716"/>
    <w:rsid w:val="00BE5966"/>
    <w:rsid w:val="00BF0D13"/>
    <w:rsid w:val="00BF0FD5"/>
    <w:rsid w:val="00BF3883"/>
    <w:rsid w:val="00BF388F"/>
    <w:rsid w:val="00BF3989"/>
    <w:rsid w:val="00BF445E"/>
    <w:rsid w:val="00BF4BBC"/>
    <w:rsid w:val="00BF55E6"/>
    <w:rsid w:val="00BF5C18"/>
    <w:rsid w:val="00BF5CEB"/>
    <w:rsid w:val="00BF6620"/>
    <w:rsid w:val="00C0073C"/>
    <w:rsid w:val="00C0091E"/>
    <w:rsid w:val="00C00C76"/>
    <w:rsid w:val="00C0110B"/>
    <w:rsid w:val="00C01CD6"/>
    <w:rsid w:val="00C01FEF"/>
    <w:rsid w:val="00C02FC6"/>
    <w:rsid w:val="00C03813"/>
    <w:rsid w:val="00C03B02"/>
    <w:rsid w:val="00C03BD2"/>
    <w:rsid w:val="00C05790"/>
    <w:rsid w:val="00C070D9"/>
    <w:rsid w:val="00C07988"/>
    <w:rsid w:val="00C10932"/>
    <w:rsid w:val="00C10B9E"/>
    <w:rsid w:val="00C126B2"/>
    <w:rsid w:val="00C129AA"/>
    <w:rsid w:val="00C12E40"/>
    <w:rsid w:val="00C131E7"/>
    <w:rsid w:val="00C13E43"/>
    <w:rsid w:val="00C14AB5"/>
    <w:rsid w:val="00C15B5C"/>
    <w:rsid w:val="00C15B85"/>
    <w:rsid w:val="00C16DB7"/>
    <w:rsid w:val="00C17993"/>
    <w:rsid w:val="00C17DA5"/>
    <w:rsid w:val="00C2004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191"/>
    <w:rsid w:val="00C27248"/>
    <w:rsid w:val="00C30905"/>
    <w:rsid w:val="00C30D5F"/>
    <w:rsid w:val="00C30EC1"/>
    <w:rsid w:val="00C312F4"/>
    <w:rsid w:val="00C31D42"/>
    <w:rsid w:val="00C337D3"/>
    <w:rsid w:val="00C33BE6"/>
    <w:rsid w:val="00C33D06"/>
    <w:rsid w:val="00C33D41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3CB"/>
    <w:rsid w:val="00C45F3B"/>
    <w:rsid w:val="00C471E6"/>
    <w:rsid w:val="00C50D04"/>
    <w:rsid w:val="00C536D9"/>
    <w:rsid w:val="00C53954"/>
    <w:rsid w:val="00C54AAB"/>
    <w:rsid w:val="00C55053"/>
    <w:rsid w:val="00C56933"/>
    <w:rsid w:val="00C56BCD"/>
    <w:rsid w:val="00C57AB1"/>
    <w:rsid w:val="00C57FFD"/>
    <w:rsid w:val="00C6172B"/>
    <w:rsid w:val="00C61F35"/>
    <w:rsid w:val="00C62EA5"/>
    <w:rsid w:val="00C66546"/>
    <w:rsid w:val="00C67437"/>
    <w:rsid w:val="00C701C6"/>
    <w:rsid w:val="00C70392"/>
    <w:rsid w:val="00C706C8"/>
    <w:rsid w:val="00C709FF"/>
    <w:rsid w:val="00C7127C"/>
    <w:rsid w:val="00C720A0"/>
    <w:rsid w:val="00C7249D"/>
    <w:rsid w:val="00C73CFB"/>
    <w:rsid w:val="00C74397"/>
    <w:rsid w:val="00C749AF"/>
    <w:rsid w:val="00C74E3A"/>
    <w:rsid w:val="00C74EA1"/>
    <w:rsid w:val="00C755FE"/>
    <w:rsid w:val="00C7590D"/>
    <w:rsid w:val="00C7707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1F2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543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26F8"/>
    <w:rsid w:val="00CB31E3"/>
    <w:rsid w:val="00CB35E3"/>
    <w:rsid w:val="00CB380F"/>
    <w:rsid w:val="00CB3DA3"/>
    <w:rsid w:val="00CB517F"/>
    <w:rsid w:val="00CB6FF8"/>
    <w:rsid w:val="00CC02F9"/>
    <w:rsid w:val="00CC0345"/>
    <w:rsid w:val="00CC23BA"/>
    <w:rsid w:val="00CC272C"/>
    <w:rsid w:val="00CC3989"/>
    <w:rsid w:val="00CC39CF"/>
    <w:rsid w:val="00CC4533"/>
    <w:rsid w:val="00CC53C4"/>
    <w:rsid w:val="00CC5BBA"/>
    <w:rsid w:val="00CC77D2"/>
    <w:rsid w:val="00CD026E"/>
    <w:rsid w:val="00CD0322"/>
    <w:rsid w:val="00CD050E"/>
    <w:rsid w:val="00CD0FF0"/>
    <w:rsid w:val="00CD1593"/>
    <w:rsid w:val="00CD17D7"/>
    <w:rsid w:val="00CD1C64"/>
    <w:rsid w:val="00CD30FB"/>
    <w:rsid w:val="00CD31E2"/>
    <w:rsid w:val="00CD398A"/>
    <w:rsid w:val="00CD44F3"/>
    <w:rsid w:val="00CD4DD5"/>
    <w:rsid w:val="00CD4EB5"/>
    <w:rsid w:val="00CD512D"/>
    <w:rsid w:val="00CD53B5"/>
    <w:rsid w:val="00CD61FE"/>
    <w:rsid w:val="00CD67C6"/>
    <w:rsid w:val="00CD72AF"/>
    <w:rsid w:val="00CE008C"/>
    <w:rsid w:val="00CE095E"/>
    <w:rsid w:val="00CE0A1E"/>
    <w:rsid w:val="00CE0F9A"/>
    <w:rsid w:val="00CE11E6"/>
    <w:rsid w:val="00CE1B3D"/>
    <w:rsid w:val="00CE279A"/>
    <w:rsid w:val="00CE29D6"/>
    <w:rsid w:val="00CE2AB7"/>
    <w:rsid w:val="00CE2F9F"/>
    <w:rsid w:val="00CE507E"/>
    <w:rsid w:val="00CE6095"/>
    <w:rsid w:val="00CE6CCA"/>
    <w:rsid w:val="00CE6EBC"/>
    <w:rsid w:val="00CE7381"/>
    <w:rsid w:val="00CF0C4E"/>
    <w:rsid w:val="00CF1B26"/>
    <w:rsid w:val="00CF1D95"/>
    <w:rsid w:val="00CF2475"/>
    <w:rsid w:val="00CF35DC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3228"/>
    <w:rsid w:val="00D050D4"/>
    <w:rsid w:val="00D05281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2594"/>
    <w:rsid w:val="00D13886"/>
    <w:rsid w:val="00D1435D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76C"/>
    <w:rsid w:val="00D23ACD"/>
    <w:rsid w:val="00D24B87"/>
    <w:rsid w:val="00D2589D"/>
    <w:rsid w:val="00D26213"/>
    <w:rsid w:val="00D26BF8"/>
    <w:rsid w:val="00D27F98"/>
    <w:rsid w:val="00D27FA6"/>
    <w:rsid w:val="00D307D7"/>
    <w:rsid w:val="00D31C39"/>
    <w:rsid w:val="00D3218A"/>
    <w:rsid w:val="00D32579"/>
    <w:rsid w:val="00D32E0A"/>
    <w:rsid w:val="00D33C02"/>
    <w:rsid w:val="00D33D69"/>
    <w:rsid w:val="00D35B36"/>
    <w:rsid w:val="00D3614B"/>
    <w:rsid w:val="00D37318"/>
    <w:rsid w:val="00D3764D"/>
    <w:rsid w:val="00D37BE6"/>
    <w:rsid w:val="00D37E81"/>
    <w:rsid w:val="00D40027"/>
    <w:rsid w:val="00D41A6A"/>
    <w:rsid w:val="00D4259D"/>
    <w:rsid w:val="00D4303A"/>
    <w:rsid w:val="00D44EBE"/>
    <w:rsid w:val="00D46139"/>
    <w:rsid w:val="00D467F2"/>
    <w:rsid w:val="00D46A1A"/>
    <w:rsid w:val="00D4726C"/>
    <w:rsid w:val="00D47510"/>
    <w:rsid w:val="00D477A2"/>
    <w:rsid w:val="00D50C7B"/>
    <w:rsid w:val="00D50F06"/>
    <w:rsid w:val="00D50F3E"/>
    <w:rsid w:val="00D5334C"/>
    <w:rsid w:val="00D53CF3"/>
    <w:rsid w:val="00D54314"/>
    <w:rsid w:val="00D560A5"/>
    <w:rsid w:val="00D5648B"/>
    <w:rsid w:val="00D567AB"/>
    <w:rsid w:val="00D575C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674BC"/>
    <w:rsid w:val="00D70CCC"/>
    <w:rsid w:val="00D7266B"/>
    <w:rsid w:val="00D72DFB"/>
    <w:rsid w:val="00D72E34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1300"/>
    <w:rsid w:val="00D822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245"/>
    <w:rsid w:val="00D919B3"/>
    <w:rsid w:val="00D928A0"/>
    <w:rsid w:val="00D92C6B"/>
    <w:rsid w:val="00D94FB5"/>
    <w:rsid w:val="00D96B0B"/>
    <w:rsid w:val="00D96D19"/>
    <w:rsid w:val="00D979C8"/>
    <w:rsid w:val="00D97AF0"/>
    <w:rsid w:val="00DA1217"/>
    <w:rsid w:val="00DA13C3"/>
    <w:rsid w:val="00DA2CE5"/>
    <w:rsid w:val="00DA3D78"/>
    <w:rsid w:val="00DA4A42"/>
    <w:rsid w:val="00DA4B7C"/>
    <w:rsid w:val="00DA5518"/>
    <w:rsid w:val="00DA577C"/>
    <w:rsid w:val="00DA57ED"/>
    <w:rsid w:val="00DA62BA"/>
    <w:rsid w:val="00DA6303"/>
    <w:rsid w:val="00DA728A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25AC"/>
    <w:rsid w:val="00DB3118"/>
    <w:rsid w:val="00DB40ED"/>
    <w:rsid w:val="00DB619D"/>
    <w:rsid w:val="00DB7236"/>
    <w:rsid w:val="00DB73F1"/>
    <w:rsid w:val="00DC1F33"/>
    <w:rsid w:val="00DC4619"/>
    <w:rsid w:val="00DC4BE3"/>
    <w:rsid w:val="00DC50FC"/>
    <w:rsid w:val="00DC5BDA"/>
    <w:rsid w:val="00DC6D69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638"/>
    <w:rsid w:val="00DD4BA2"/>
    <w:rsid w:val="00DD55A7"/>
    <w:rsid w:val="00DD5B50"/>
    <w:rsid w:val="00DD74E2"/>
    <w:rsid w:val="00DD778F"/>
    <w:rsid w:val="00DD78DC"/>
    <w:rsid w:val="00DD79AB"/>
    <w:rsid w:val="00DE04CF"/>
    <w:rsid w:val="00DE07E7"/>
    <w:rsid w:val="00DE1903"/>
    <w:rsid w:val="00DE1FCF"/>
    <w:rsid w:val="00DE2555"/>
    <w:rsid w:val="00DE2792"/>
    <w:rsid w:val="00DE29E2"/>
    <w:rsid w:val="00DE3830"/>
    <w:rsid w:val="00DE3A88"/>
    <w:rsid w:val="00DE43B7"/>
    <w:rsid w:val="00DE4659"/>
    <w:rsid w:val="00DE5E79"/>
    <w:rsid w:val="00DE68B9"/>
    <w:rsid w:val="00DE79D4"/>
    <w:rsid w:val="00DE7AE2"/>
    <w:rsid w:val="00DE7C8B"/>
    <w:rsid w:val="00DF0E9C"/>
    <w:rsid w:val="00DF2A9A"/>
    <w:rsid w:val="00DF3B7A"/>
    <w:rsid w:val="00DF5B4F"/>
    <w:rsid w:val="00DF5DEA"/>
    <w:rsid w:val="00DF67D9"/>
    <w:rsid w:val="00DF6CE6"/>
    <w:rsid w:val="00DF72FF"/>
    <w:rsid w:val="00DF7557"/>
    <w:rsid w:val="00E009C6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2A07"/>
    <w:rsid w:val="00E13060"/>
    <w:rsid w:val="00E133B8"/>
    <w:rsid w:val="00E13832"/>
    <w:rsid w:val="00E13D7B"/>
    <w:rsid w:val="00E14053"/>
    <w:rsid w:val="00E14A27"/>
    <w:rsid w:val="00E14CCA"/>
    <w:rsid w:val="00E15820"/>
    <w:rsid w:val="00E15BE7"/>
    <w:rsid w:val="00E16AF9"/>
    <w:rsid w:val="00E16BE7"/>
    <w:rsid w:val="00E16E3B"/>
    <w:rsid w:val="00E173BA"/>
    <w:rsid w:val="00E2088F"/>
    <w:rsid w:val="00E21396"/>
    <w:rsid w:val="00E215B8"/>
    <w:rsid w:val="00E21A40"/>
    <w:rsid w:val="00E22A6A"/>
    <w:rsid w:val="00E24CF0"/>
    <w:rsid w:val="00E25010"/>
    <w:rsid w:val="00E2562F"/>
    <w:rsid w:val="00E25F35"/>
    <w:rsid w:val="00E26113"/>
    <w:rsid w:val="00E265E6"/>
    <w:rsid w:val="00E276C7"/>
    <w:rsid w:val="00E31314"/>
    <w:rsid w:val="00E3179D"/>
    <w:rsid w:val="00E31F8E"/>
    <w:rsid w:val="00E326EE"/>
    <w:rsid w:val="00E337D3"/>
    <w:rsid w:val="00E33D5E"/>
    <w:rsid w:val="00E3609C"/>
    <w:rsid w:val="00E370AD"/>
    <w:rsid w:val="00E41788"/>
    <w:rsid w:val="00E421F8"/>
    <w:rsid w:val="00E434ED"/>
    <w:rsid w:val="00E4352D"/>
    <w:rsid w:val="00E45792"/>
    <w:rsid w:val="00E457A2"/>
    <w:rsid w:val="00E45839"/>
    <w:rsid w:val="00E45F14"/>
    <w:rsid w:val="00E5056E"/>
    <w:rsid w:val="00E50AE2"/>
    <w:rsid w:val="00E5196F"/>
    <w:rsid w:val="00E51A14"/>
    <w:rsid w:val="00E5213B"/>
    <w:rsid w:val="00E532AF"/>
    <w:rsid w:val="00E534C8"/>
    <w:rsid w:val="00E53B13"/>
    <w:rsid w:val="00E54B22"/>
    <w:rsid w:val="00E55699"/>
    <w:rsid w:val="00E55B6E"/>
    <w:rsid w:val="00E55F2D"/>
    <w:rsid w:val="00E5741C"/>
    <w:rsid w:val="00E604A0"/>
    <w:rsid w:val="00E607D9"/>
    <w:rsid w:val="00E60E42"/>
    <w:rsid w:val="00E616F3"/>
    <w:rsid w:val="00E622D3"/>
    <w:rsid w:val="00E62D1C"/>
    <w:rsid w:val="00E7021F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2760"/>
    <w:rsid w:val="00E94248"/>
    <w:rsid w:val="00E956F2"/>
    <w:rsid w:val="00E9680B"/>
    <w:rsid w:val="00E973FE"/>
    <w:rsid w:val="00E97C1C"/>
    <w:rsid w:val="00E97F3D"/>
    <w:rsid w:val="00EA011A"/>
    <w:rsid w:val="00EA01B3"/>
    <w:rsid w:val="00EA01B6"/>
    <w:rsid w:val="00EA1555"/>
    <w:rsid w:val="00EA190C"/>
    <w:rsid w:val="00EA2875"/>
    <w:rsid w:val="00EA2D63"/>
    <w:rsid w:val="00EA341D"/>
    <w:rsid w:val="00EA56CD"/>
    <w:rsid w:val="00EA6005"/>
    <w:rsid w:val="00EB0195"/>
    <w:rsid w:val="00EB1B61"/>
    <w:rsid w:val="00EB21C1"/>
    <w:rsid w:val="00EB26D0"/>
    <w:rsid w:val="00EB34DC"/>
    <w:rsid w:val="00EB3591"/>
    <w:rsid w:val="00EB3907"/>
    <w:rsid w:val="00EB4B59"/>
    <w:rsid w:val="00EB58B9"/>
    <w:rsid w:val="00EB5A58"/>
    <w:rsid w:val="00EB60A6"/>
    <w:rsid w:val="00EB637D"/>
    <w:rsid w:val="00EB6818"/>
    <w:rsid w:val="00EB709C"/>
    <w:rsid w:val="00EB7386"/>
    <w:rsid w:val="00EB7929"/>
    <w:rsid w:val="00EB7C1A"/>
    <w:rsid w:val="00EB7FB9"/>
    <w:rsid w:val="00EC19B1"/>
    <w:rsid w:val="00EC19DB"/>
    <w:rsid w:val="00EC1BE1"/>
    <w:rsid w:val="00EC1DC8"/>
    <w:rsid w:val="00EC25B7"/>
    <w:rsid w:val="00EC3D0F"/>
    <w:rsid w:val="00EC4BE1"/>
    <w:rsid w:val="00EC51D6"/>
    <w:rsid w:val="00EC69A5"/>
    <w:rsid w:val="00ED02D8"/>
    <w:rsid w:val="00ED0345"/>
    <w:rsid w:val="00ED1588"/>
    <w:rsid w:val="00ED4203"/>
    <w:rsid w:val="00ED4EE6"/>
    <w:rsid w:val="00ED6175"/>
    <w:rsid w:val="00ED6383"/>
    <w:rsid w:val="00EE1074"/>
    <w:rsid w:val="00EE2BAB"/>
    <w:rsid w:val="00EE31F3"/>
    <w:rsid w:val="00EE49EB"/>
    <w:rsid w:val="00EE5A57"/>
    <w:rsid w:val="00EF0822"/>
    <w:rsid w:val="00EF0A54"/>
    <w:rsid w:val="00EF0F94"/>
    <w:rsid w:val="00EF20AA"/>
    <w:rsid w:val="00EF22B3"/>
    <w:rsid w:val="00EF2D1D"/>
    <w:rsid w:val="00EF2E4E"/>
    <w:rsid w:val="00EF2E93"/>
    <w:rsid w:val="00EF34C3"/>
    <w:rsid w:val="00EF3A75"/>
    <w:rsid w:val="00EF55D7"/>
    <w:rsid w:val="00EF58BA"/>
    <w:rsid w:val="00EF6070"/>
    <w:rsid w:val="00EF6D17"/>
    <w:rsid w:val="00EF77C0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2A29"/>
    <w:rsid w:val="00F14F41"/>
    <w:rsid w:val="00F15287"/>
    <w:rsid w:val="00F152E8"/>
    <w:rsid w:val="00F15439"/>
    <w:rsid w:val="00F165E8"/>
    <w:rsid w:val="00F168B7"/>
    <w:rsid w:val="00F16C06"/>
    <w:rsid w:val="00F16D41"/>
    <w:rsid w:val="00F1718A"/>
    <w:rsid w:val="00F17F84"/>
    <w:rsid w:val="00F201E9"/>
    <w:rsid w:val="00F22215"/>
    <w:rsid w:val="00F23B76"/>
    <w:rsid w:val="00F23BBB"/>
    <w:rsid w:val="00F244E0"/>
    <w:rsid w:val="00F25081"/>
    <w:rsid w:val="00F2628F"/>
    <w:rsid w:val="00F26618"/>
    <w:rsid w:val="00F26C84"/>
    <w:rsid w:val="00F27032"/>
    <w:rsid w:val="00F27089"/>
    <w:rsid w:val="00F2750B"/>
    <w:rsid w:val="00F30F04"/>
    <w:rsid w:val="00F32082"/>
    <w:rsid w:val="00F32B62"/>
    <w:rsid w:val="00F32E77"/>
    <w:rsid w:val="00F33F93"/>
    <w:rsid w:val="00F344A0"/>
    <w:rsid w:val="00F3536B"/>
    <w:rsid w:val="00F355C0"/>
    <w:rsid w:val="00F35C6C"/>
    <w:rsid w:val="00F360F6"/>
    <w:rsid w:val="00F3711D"/>
    <w:rsid w:val="00F37298"/>
    <w:rsid w:val="00F37E03"/>
    <w:rsid w:val="00F40049"/>
    <w:rsid w:val="00F4045C"/>
    <w:rsid w:val="00F40AC0"/>
    <w:rsid w:val="00F42DF2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57C"/>
    <w:rsid w:val="00F55DC9"/>
    <w:rsid w:val="00F57170"/>
    <w:rsid w:val="00F578EB"/>
    <w:rsid w:val="00F57C29"/>
    <w:rsid w:val="00F57D08"/>
    <w:rsid w:val="00F57D97"/>
    <w:rsid w:val="00F601AE"/>
    <w:rsid w:val="00F60FE1"/>
    <w:rsid w:val="00F6344C"/>
    <w:rsid w:val="00F6412D"/>
    <w:rsid w:val="00F70964"/>
    <w:rsid w:val="00F70B73"/>
    <w:rsid w:val="00F71090"/>
    <w:rsid w:val="00F7310C"/>
    <w:rsid w:val="00F7326B"/>
    <w:rsid w:val="00F73533"/>
    <w:rsid w:val="00F73874"/>
    <w:rsid w:val="00F74A4A"/>
    <w:rsid w:val="00F74B65"/>
    <w:rsid w:val="00F75047"/>
    <w:rsid w:val="00F75721"/>
    <w:rsid w:val="00F75C16"/>
    <w:rsid w:val="00F75C1D"/>
    <w:rsid w:val="00F767B5"/>
    <w:rsid w:val="00F76F21"/>
    <w:rsid w:val="00F77CDA"/>
    <w:rsid w:val="00F77CF7"/>
    <w:rsid w:val="00F801C6"/>
    <w:rsid w:val="00F80555"/>
    <w:rsid w:val="00F80D52"/>
    <w:rsid w:val="00F83522"/>
    <w:rsid w:val="00F8376F"/>
    <w:rsid w:val="00F83AD2"/>
    <w:rsid w:val="00F845AA"/>
    <w:rsid w:val="00F848E6"/>
    <w:rsid w:val="00F84E53"/>
    <w:rsid w:val="00F90336"/>
    <w:rsid w:val="00F90708"/>
    <w:rsid w:val="00F90C12"/>
    <w:rsid w:val="00F90E76"/>
    <w:rsid w:val="00F911B1"/>
    <w:rsid w:val="00F9150F"/>
    <w:rsid w:val="00F91597"/>
    <w:rsid w:val="00F91771"/>
    <w:rsid w:val="00F928B7"/>
    <w:rsid w:val="00F933B3"/>
    <w:rsid w:val="00F93D40"/>
    <w:rsid w:val="00F93F5C"/>
    <w:rsid w:val="00F948A5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4525"/>
    <w:rsid w:val="00FA569E"/>
    <w:rsid w:val="00FA5B55"/>
    <w:rsid w:val="00FA5F2B"/>
    <w:rsid w:val="00FA6448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47B4"/>
    <w:rsid w:val="00FB5985"/>
    <w:rsid w:val="00FB6DE5"/>
    <w:rsid w:val="00FC1A95"/>
    <w:rsid w:val="00FC28C6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F12"/>
    <w:rsid w:val="00FD207B"/>
    <w:rsid w:val="00FD2235"/>
    <w:rsid w:val="00FD2C6E"/>
    <w:rsid w:val="00FD2D9A"/>
    <w:rsid w:val="00FD3134"/>
    <w:rsid w:val="00FD37DF"/>
    <w:rsid w:val="00FD3AA0"/>
    <w:rsid w:val="00FD3AC0"/>
    <w:rsid w:val="00FD441B"/>
    <w:rsid w:val="00FD5B5B"/>
    <w:rsid w:val="00FD6116"/>
    <w:rsid w:val="00FD6469"/>
    <w:rsid w:val="00FD7D28"/>
    <w:rsid w:val="00FD7EBF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7A7"/>
    <w:rsid w:val="00FF281C"/>
    <w:rsid w:val="00FF2B49"/>
    <w:rsid w:val="00FF2D1A"/>
    <w:rsid w:val="00FF39DF"/>
    <w:rsid w:val="00FF3FC1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FA8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2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3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4"/>
      </w:numPr>
    </w:pPr>
  </w:style>
  <w:style w:type="numbering" w:customStyle="1" w:styleId="Estilo2">
    <w:name w:val="Estilo2"/>
    <w:uiPriority w:val="99"/>
    <w:rsid w:val="004D0205"/>
    <w:pPr>
      <w:numPr>
        <w:numId w:val="5"/>
      </w:numPr>
    </w:pPr>
  </w:style>
  <w:style w:type="numbering" w:customStyle="1" w:styleId="Estilo3">
    <w:name w:val="Estilo3"/>
    <w:uiPriority w:val="99"/>
    <w:rsid w:val="004D0205"/>
    <w:pPr>
      <w:numPr>
        <w:numId w:val="6"/>
      </w:numPr>
    </w:pPr>
  </w:style>
  <w:style w:type="numbering" w:customStyle="1" w:styleId="Estilo4">
    <w:name w:val="Estilo4"/>
    <w:uiPriority w:val="99"/>
    <w:rsid w:val="004D0205"/>
    <w:pPr>
      <w:numPr>
        <w:numId w:val="7"/>
      </w:numPr>
    </w:pPr>
  </w:style>
  <w:style w:type="numbering" w:customStyle="1" w:styleId="Estilo5">
    <w:name w:val="Estilo5"/>
    <w:uiPriority w:val="99"/>
    <w:rsid w:val="004D0205"/>
    <w:pPr>
      <w:numPr>
        <w:numId w:val="8"/>
      </w:numPr>
    </w:pPr>
  </w:style>
  <w:style w:type="numbering" w:customStyle="1" w:styleId="Estilo6">
    <w:name w:val="Estilo6"/>
    <w:uiPriority w:val="99"/>
    <w:rsid w:val="004D0205"/>
    <w:pPr>
      <w:numPr>
        <w:numId w:val="9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1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5</Pages>
  <Words>886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246</cp:revision>
  <cp:lastPrinted>2026-07-09T13:17:00Z</cp:lastPrinted>
  <dcterms:created xsi:type="dcterms:W3CDTF">2022-05-03T19:05:00Z</dcterms:created>
  <dcterms:modified xsi:type="dcterms:W3CDTF">2026-07-09T14:23:00Z</dcterms:modified>
</cp:coreProperties>
</file>