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31446483" w:rsidR="008F15E5" w:rsidRPr="00C3591F" w:rsidRDefault="008F15E5" w:rsidP="002D15F5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2435D1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1AFD69AE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2D15F5">
        <w:rPr>
          <w:rFonts w:ascii="Arial" w:eastAsia="Tahoma" w:hAnsi="Arial" w:cs="Arial"/>
          <w:sz w:val="22"/>
          <w:szCs w:val="22"/>
        </w:rPr>
        <w:t xml:space="preserve"> 22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D47B79">
        <w:rPr>
          <w:rFonts w:ascii="Arial" w:eastAsia="Tahoma" w:hAnsi="Arial" w:cs="Arial"/>
          <w:sz w:val="22"/>
          <w:szCs w:val="22"/>
        </w:rPr>
        <w:t>6</w:t>
      </w:r>
    </w:p>
    <w:p w14:paraId="7C45724E" w14:textId="33DF5360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817EE1">
        <w:rPr>
          <w:rFonts w:ascii="Arial" w:hAnsi="Arial" w:cs="Arial"/>
          <w:b w:val="0"/>
          <w:sz w:val="22"/>
          <w:szCs w:val="22"/>
        </w:rPr>
        <w:t>921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D47B79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B62E24" w:rsidRPr="00C3591F" w14:paraId="28574811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CC2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B62E24" w:rsidRPr="00C3591F" w14:paraId="1ACFC06D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81B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9657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2BF2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B62E24" w:rsidRPr="00C3591F" w14:paraId="68610D4E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E37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820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B62E24" w:rsidRPr="00C3591F" w14:paraId="5306A1AC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486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1DF7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788D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B62E24" w:rsidRPr="00C3591F" w14:paraId="6E10863B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256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CD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B62E24" w:rsidRPr="00C3591F" w14:paraId="46788050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7C20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B62E24" w:rsidRPr="00C3591F" w14:paraId="4E7C2FCA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48B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660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25E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B62E24" w:rsidRPr="00C3591F" w14:paraId="6FFA7E6B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318D" w14:textId="77777777" w:rsidR="00B62E24" w:rsidRPr="00C3591F" w:rsidRDefault="00B62E24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A78B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52EF579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0ECE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ABEA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F59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29"/>
        <w:gridCol w:w="5511"/>
        <w:gridCol w:w="847"/>
        <w:gridCol w:w="708"/>
        <w:gridCol w:w="770"/>
        <w:gridCol w:w="821"/>
        <w:gridCol w:w="705"/>
      </w:tblGrid>
      <w:tr w:rsidR="00817EE1" w:rsidRPr="00817EE1" w14:paraId="47794FB9" w14:textId="77777777" w:rsidTr="00817EE1">
        <w:trPr>
          <w:cantSplit/>
          <w:trHeight w:val="1301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35" w:type="dxa"/>
            <w:textDirection w:val="btLr"/>
            <w:vAlign w:val="center"/>
            <w:hideMark/>
          </w:tcPr>
          <w:p w14:paraId="04FD78B6" w14:textId="6AB1571F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Código Interno Produto </w:t>
            </w:r>
          </w:p>
        </w:tc>
        <w:tc>
          <w:tcPr>
            <w:tcW w:w="5638" w:type="dxa"/>
            <w:vAlign w:val="center"/>
            <w:hideMark/>
          </w:tcPr>
          <w:p w14:paraId="0B0C9172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848" w:type="dxa"/>
            <w:textDirection w:val="btLr"/>
            <w:vAlign w:val="center"/>
            <w:hideMark/>
          </w:tcPr>
          <w:p w14:paraId="7C348625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>Unidade de Apresentação</w:t>
            </w:r>
          </w:p>
        </w:tc>
        <w:tc>
          <w:tcPr>
            <w:tcW w:w="708" w:type="dxa"/>
            <w:textDirection w:val="btLr"/>
            <w:vAlign w:val="center"/>
            <w:hideMark/>
          </w:tcPr>
          <w:p w14:paraId="060B4171" w14:textId="783E6772" w:rsidR="00B7311F" w:rsidRPr="00817EE1" w:rsidRDefault="00B7311F" w:rsidP="001E5330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Quantidade 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78DA333C" w14:textId="4EE31235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>Marca / Modelo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14:paraId="65EC84EC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3DB442F4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7EE1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17EE1" w:rsidRPr="00817EE1" w14:paraId="6F0E7D3F" w14:textId="77777777" w:rsidTr="00094289">
        <w:trPr>
          <w:trHeight w:val="624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7EE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35" w:type="dxa"/>
            <w:vAlign w:val="center"/>
          </w:tcPr>
          <w:p w14:paraId="1FE7ACBD" w14:textId="3C9392CB" w:rsidR="00B7311F" w:rsidRPr="00817EE1" w:rsidRDefault="00F433D7" w:rsidP="001E53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7EE1">
              <w:rPr>
                <w:rFonts w:ascii="Arial" w:hAnsi="Arial" w:cs="Arial"/>
                <w:sz w:val="18"/>
                <w:szCs w:val="18"/>
              </w:rPr>
              <w:t>10326</w:t>
            </w:r>
          </w:p>
        </w:tc>
        <w:tc>
          <w:tcPr>
            <w:tcW w:w="5638" w:type="dxa"/>
            <w:vAlign w:val="center"/>
          </w:tcPr>
          <w:p w14:paraId="15DA81D7" w14:textId="7A728F2B" w:rsidR="00B7311F" w:rsidRPr="00817EE1" w:rsidRDefault="0013775B" w:rsidP="00F433D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817EE1">
              <w:rPr>
                <w:rFonts w:ascii="Arial" w:eastAsia="Arial" w:hAnsi="Arial" w:cs="Arial"/>
                <w:sz w:val="18"/>
                <w:szCs w:val="18"/>
              </w:rPr>
              <w:t>Garrafa térmica de pressão, nova e de primeiro uso; capacidade nominal mínima de 1 litro; isolamento térmico interno por ampola de vidro; corpo externo confeccionado em polipropileno ou outro material termoplástico de resistência e qualidade equivalente ou superior; componentes plásticos destinados ao contato com alimentos e bebidas livres de BPA; sistema de bombeamento ou acionamento por pressão, permitindo servir o líquido sem necessidade de retirada da tampa principal; mecanismo de pressão com acionamento regular, fluxo uniforme e sem necessidade de esforço excessivo; tampa com fechamento seguro, rosqueável ou sistema equivalente; sistema de vedação adequado, sem vazamentos em condições normais de utilização; alça própria para transporte; conservação térmica declarada pelo fabricante de, no mínimo, 6 horas para líquidos quentes e 12 horas para líquidos frios; estrutura externa resistente e com acabamento uniforme; ausência de rebarbas, deformações, trincas, folgas excessivas, falhas de montagem ou defeitos aparentes; todas as unidades deverão corresponder ao mesmo modelo, padrão construtivo, material, capacidade, acabamento e características técnicas; personalização colorida na superfície externa com a identidade visual fornecida pelo Município e a inscrição “31ª Festa Municipal do Idoso”; personalização por impressão digital, serigrafia, impressão UV ou processo de qualidade equivalente ou superior; impressão com boa definição, uniformidade, legibilidade e fidelidade à arte aprovada; impressão resistente ao manuseio e à limpeza externa normal; arte sujeita à aprovação prévia pelo Município antes da produção em série;</w:t>
            </w:r>
            <w:r w:rsidR="00F433D7" w:rsidRPr="00817EE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17EE1">
              <w:rPr>
                <w:rFonts w:ascii="Arial" w:eastAsia="Arial" w:hAnsi="Arial" w:cs="Arial"/>
                <w:sz w:val="18"/>
                <w:szCs w:val="18"/>
              </w:rPr>
              <w:t>identificação de fabricante, marca e modelo</w:t>
            </w:r>
            <w:r w:rsidR="00F433D7" w:rsidRPr="00817EE1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848" w:type="dxa"/>
            <w:vAlign w:val="center"/>
          </w:tcPr>
          <w:p w14:paraId="7AB3CAE7" w14:textId="300277D4" w:rsidR="00B7311F" w:rsidRPr="00817EE1" w:rsidRDefault="00817EE1" w:rsidP="001E53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7EE1">
              <w:rPr>
                <w:rFonts w:ascii="Arial" w:hAnsi="Arial" w:cs="Arial"/>
                <w:sz w:val="18"/>
                <w:szCs w:val="18"/>
              </w:rPr>
              <w:t xml:space="preserve">Unidade 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5E7BE9CA" w14:textId="71ABE0CD" w:rsidR="00B7311F" w:rsidRPr="00817EE1" w:rsidRDefault="00817EE1" w:rsidP="001E53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17EE1">
              <w:rPr>
                <w:rFonts w:ascii="Arial" w:hAnsi="Arial" w:cs="Arial"/>
                <w:sz w:val="18"/>
                <w:szCs w:val="18"/>
              </w:rPr>
              <w:t>1.000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52C4DD8C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657424AA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33AF81AC" w14:textId="77777777" w:rsidR="00B7311F" w:rsidRPr="00817EE1" w:rsidRDefault="00B7311F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3737905D" w:rsidR="00EF2D1D" w:rsidRPr="008D4991" w:rsidRDefault="00EF2D1D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7B33B8">
        <w:rPr>
          <w:rFonts w:ascii="Arial" w:hAnsi="Arial" w:cs="Arial"/>
          <w:sz w:val="22"/>
          <w:szCs w:val="22"/>
        </w:rPr>
        <w:t>90</w:t>
      </w:r>
      <w:r w:rsidRPr="008D4991">
        <w:rPr>
          <w:rFonts w:ascii="Arial" w:hAnsi="Arial" w:cs="Arial"/>
          <w:sz w:val="22"/>
          <w:szCs w:val="22"/>
        </w:rPr>
        <w:t xml:space="preserve"> (</w:t>
      </w:r>
      <w:r w:rsidR="007B33B8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6ED88EBE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04E901BE" w14:textId="77777777" w:rsidR="00D477A2" w:rsidRPr="008D4991" w:rsidRDefault="00D477A2" w:rsidP="00B00347">
      <w:pPr>
        <w:jc w:val="center"/>
        <w:rPr>
          <w:rFonts w:ascii="Arial" w:hAnsi="Arial" w:cs="Arial"/>
          <w:sz w:val="22"/>
          <w:szCs w:val="22"/>
        </w:rPr>
      </w:pPr>
    </w:p>
    <w:p w14:paraId="79F48D18" w14:textId="290861E8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D47B79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5D5BEF7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640BDD46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3592810F" w:rsidR="007B33B8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3C4170D5" w14:textId="6E4FA301" w:rsidR="008F15E5" w:rsidRPr="008D4991" w:rsidRDefault="008F15E5" w:rsidP="0061369F">
      <w:pPr>
        <w:rPr>
          <w:rFonts w:ascii="Arial" w:hAnsi="Arial" w:cs="Arial"/>
          <w:sz w:val="22"/>
          <w:szCs w:val="22"/>
        </w:rPr>
      </w:pPr>
    </w:p>
    <w:sectPr w:rsidR="008F15E5" w:rsidRPr="008D4991" w:rsidSect="004066F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98000" w14:textId="77777777" w:rsidR="009E49B4" w:rsidRDefault="009E49B4" w:rsidP="006C2093">
      <w:r>
        <w:separator/>
      </w:r>
    </w:p>
  </w:endnote>
  <w:endnote w:type="continuationSeparator" w:id="0">
    <w:p w14:paraId="426A57BE" w14:textId="77777777" w:rsidR="009E49B4" w:rsidRDefault="009E49B4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3801FF2E" w:rsidR="007041A3" w:rsidRPr="002435D1" w:rsidRDefault="00D452C9" w:rsidP="002435D1">
    <w:pPr>
      <w:pStyle w:val="Rodap"/>
      <w:jc w:val="right"/>
      <w:rPr>
        <w:rFonts w:ascii="Arial" w:hAnsi="Arial" w:cs="Arial"/>
        <w:sz w:val="16"/>
        <w:szCs w:val="16"/>
      </w:rPr>
    </w:pPr>
    <w:r w:rsidRPr="00D452C9">
      <w:rPr>
        <w:rFonts w:ascii="Arial" w:hAnsi="Arial" w:cs="Arial"/>
        <w:sz w:val="16"/>
        <w:szCs w:val="16"/>
      </w:rPr>
      <w:t xml:space="preserve">Página | </w:t>
    </w:r>
    <w:r w:rsidRPr="00D452C9">
      <w:rPr>
        <w:rFonts w:ascii="Arial" w:hAnsi="Arial" w:cs="Arial"/>
        <w:sz w:val="16"/>
        <w:szCs w:val="16"/>
      </w:rPr>
      <w:fldChar w:fldCharType="begin"/>
    </w:r>
    <w:r w:rsidRPr="00D452C9">
      <w:rPr>
        <w:rFonts w:ascii="Arial" w:hAnsi="Arial" w:cs="Arial"/>
        <w:sz w:val="16"/>
        <w:szCs w:val="16"/>
      </w:rPr>
      <w:instrText>PAGE   \* MERGEFORMAT</w:instrText>
    </w:r>
    <w:r w:rsidRPr="00D452C9">
      <w:rPr>
        <w:rFonts w:ascii="Arial" w:hAnsi="Arial" w:cs="Arial"/>
        <w:sz w:val="16"/>
        <w:szCs w:val="16"/>
      </w:rPr>
      <w:fldChar w:fldCharType="separate"/>
    </w:r>
    <w:r w:rsidRPr="00D452C9">
      <w:rPr>
        <w:rFonts w:ascii="Arial" w:hAnsi="Arial" w:cs="Arial"/>
        <w:sz w:val="16"/>
        <w:szCs w:val="16"/>
      </w:rPr>
      <w:t>1</w:t>
    </w:r>
    <w:r w:rsidRPr="00D452C9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5F620" w14:textId="77777777" w:rsidR="009E49B4" w:rsidRDefault="009E49B4" w:rsidP="006C2093">
      <w:r>
        <w:separator/>
      </w:r>
    </w:p>
  </w:footnote>
  <w:footnote w:type="continuationSeparator" w:id="0">
    <w:p w14:paraId="43837FA8" w14:textId="77777777" w:rsidR="009E49B4" w:rsidRDefault="009E49B4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2291090"/>
    <w:multiLevelType w:val="multilevel"/>
    <w:tmpl w:val="D228FB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5E545EF"/>
    <w:multiLevelType w:val="multilevel"/>
    <w:tmpl w:val="A6CEA1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066C07F3"/>
    <w:multiLevelType w:val="multilevel"/>
    <w:tmpl w:val="1F9E4A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0CCD3FFD"/>
    <w:multiLevelType w:val="multilevel"/>
    <w:tmpl w:val="7BF273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0" w15:restartNumberingAfterBreak="0">
    <w:nsid w:val="0D095680"/>
    <w:multiLevelType w:val="multilevel"/>
    <w:tmpl w:val="716A8D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130A0D47"/>
    <w:multiLevelType w:val="multilevel"/>
    <w:tmpl w:val="B1E089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88722E9"/>
    <w:multiLevelType w:val="multilevel"/>
    <w:tmpl w:val="D082A32C"/>
    <w:lvl w:ilvl="0">
      <w:start w:val="9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5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6" w15:restartNumberingAfterBreak="0">
    <w:nsid w:val="1D5C100D"/>
    <w:multiLevelType w:val="multilevel"/>
    <w:tmpl w:val="121C1692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7" w15:restartNumberingAfterBreak="0">
    <w:nsid w:val="20650267"/>
    <w:multiLevelType w:val="multilevel"/>
    <w:tmpl w:val="BD32D5B8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8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9" w15:restartNumberingAfterBreak="0">
    <w:nsid w:val="22597A32"/>
    <w:multiLevelType w:val="multilevel"/>
    <w:tmpl w:val="7E5046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27D13F97"/>
    <w:multiLevelType w:val="multilevel"/>
    <w:tmpl w:val="23480C6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2C72597F"/>
    <w:multiLevelType w:val="multilevel"/>
    <w:tmpl w:val="E2567C0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3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6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8" w15:restartNumberingAfterBreak="0">
    <w:nsid w:val="389619C4"/>
    <w:multiLevelType w:val="multilevel"/>
    <w:tmpl w:val="435C84A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40" w15:restartNumberingAfterBreak="0">
    <w:nsid w:val="3E26777B"/>
    <w:multiLevelType w:val="multilevel"/>
    <w:tmpl w:val="FD2E86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4E58457E"/>
    <w:multiLevelType w:val="multilevel"/>
    <w:tmpl w:val="89D8944E"/>
    <w:lvl w:ilvl="0">
      <w:start w:val="10"/>
      <w:numFmt w:val="decimal"/>
      <w:lvlText w:val="%1"/>
      <w:lvlJc w:val="left"/>
      <w:pPr>
        <w:ind w:left="420" w:hanging="420"/>
      </w:pPr>
      <w:rPr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46" w15:restartNumberingAfterBreak="0">
    <w:nsid w:val="4FDC6CD8"/>
    <w:multiLevelType w:val="multilevel"/>
    <w:tmpl w:val="9CCCCC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26543BF"/>
    <w:multiLevelType w:val="hybridMultilevel"/>
    <w:tmpl w:val="9B2094BE"/>
    <w:lvl w:ilvl="0" w:tplc="EE306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41C042B"/>
    <w:multiLevelType w:val="multilevel"/>
    <w:tmpl w:val="E878F4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4D94F93"/>
    <w:multiLevelType w:val="multilevel"/>
    <w:tmpl w:val="1CB6DCC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1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2" w15:restartNumberingAfterBreak="0">
    <w:nsid w:val="566A5EA6"/>
    <w:multiLevelType w:val="multilevel"/>
    <w:tmpl w:val="8A72C3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5" w15:restartNumberingAfterBreak="0">
    <w:nsid w:val="5E257278"/>
    <w:multiLevelType w:val="multilevel"/>
    <w:tmpl w:val="6BAAFBC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56" w15:restartNumberingAfterBreak="0">
    <w:nsid w:val="5FB861AF"/>
    <w:multiLevelType w:val="multilevel"/>
    <w:tmpl w:val="B238B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1" w15:restartNumberingAfterBreak="0">
    <w:nsid w:val="6B4D2D36"/>
    <w:multiLevelType w:val="multilevel"/>
    <w:tmpl w:val="42041DA6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2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19665D1"/>
    <w:multiLevelType w:val="multilevel"/>
    <w:tmpl w:val="33849D18"/>
    <w:lvl w:ilvl="0">
      <w:start w:val="8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</w:abstractNum>
  <w:abstractNum w:abstractNumId="6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5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148007730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2"/>
  </w:num>
  <w:num w:numId="3" w16cid:durableId="372005959">
    <w:abstractNumId w:val="26"/>
  </w:num>
  <w:num w:numId="4" w16cid:durableId="1057315037">
    <w:abstractNumId w:val="0"/>
  </w:num>
  <w:num w:numId="5" w16cid:durableId="1806318136">
    <w:abstractNumId w:val="64"/>
  </w:num>
  <w:num w:numId="6" w16cid:durableId="1637637383">
    <w:abstractNumId w:val="66"/>
  </w:num>
  <w:num w:numId="7" w16cid:durableId="106507611">
    <w:abstractNumId w:val="41"/>
  </w:num>
  <w:num w:numId="8" w16cid:durableId="476722528">
    <w:abstractNumId w:val="34"/>
  </w:num>
  <w:num w:numId="9" w16cid:durableId="176233480">
    <w:abstractNumId w:val="44"/>
  </w:num>
  <w:num w:numId="10" w16cid:durableId="952904224">
    <w:abstractNumId w:val="58"/>
  </w:num>
  <w:num w:numId="11" w16cid:durableId="522324871">
    <w:abstractNumId w:val="65"/>
  </w:num>
  <w:num w:numId="12" w16cid:durableId="612250138">
    <w:abstractNumId w:val="53"/>
  </w:num>
  <w:num w:numId="13" w16cid:durableId="1549369031">
    <w:abstractNumId w:val="35"/>
  </w:num>
  <w:num w:numId="14" w16cid:durableId="259876827">
    <w:abstractNumId w:val="26"/>
    <w:lvlOverride w:ilvl="0">
      <w:startOverride w:val="9"/>
    </w:lvlOverride>
    <w:lvlOverride w:ilvl="1">
      <w:startOverride w:val="5"/>
    </w:lvlOverride>
  </w:num>
  <w:num w:numId="15" w16cid:durableId="1738281789">
    <w:abstractNumId w:val="16"/>
  </w:num>
  <w:num w:numId="16" w16cid:durableId="317811979">
    <w:abstractNumId w:val="37"/>
  </w:num>
  <w:num w:numId="17" w16cid:durableId="1317077185">
    <w:abstractNumId w:val="1"/>
  </w:num>
  <w:num w:numId="18" w16cid:durableId="2086611363">
    <w:abstractNumId w:val="57"/>
  </w:num>
  <w:num w:numId="19" w16cid:durableId="1385718231">
    <w:abstractNumId w:val="54"/>
  </w:num>
  <w:num w:numId="20" w16cid:durableId="1898273103">
    <w:abstractNumId w:val="39"/>
  </w:num>
  <w:num w:numId="21" w16cid:durableId="1587105632">
    <w:abstractNumId w:val="59"/>
  </w:num>
  <w:num w:numId="22" w16cid:durableId="1906722907">
    <w:abstractNumId w:val="40"/>
  </w:num>
  <w:num w:numId="23" w16cid:durableId="11959073">
    <w:abstractNumId w:val="48"/>
  </w:num>
  <w:num w:numId="24" w16cid:durableId="1034694370">
    <w:abstractNumId w:val="29"/>
  </w:num>
  <w:num w:numId="25" w16cid:durableId="1163087706">
    <w:abstractNumId w:val="18"/>
  </w:num>
  <w:num w:numId="26" w16cid:durableId="2080590864">
    <w:abstractNumId w:val="32"/>
  </w:num>
  <w:num w:numId="27" w16cid:durableId="725371395">
    <w:abstractNumId w:val="23"/>
  </w:num>
  <w:num w:numId="28" w16cid:durableId="565795895">
    <w:abstractNumId w:val="56"/>
  </w:num>
  <w:num w:numId="29" w16cid:durableId="1047487530">
    <w:abstractNumId w:val="36"/>
  </w:num>
  <w:num w:numId="30" w16cid:durableId="719211380">
    <w:abstractNumId w:val="43"/>
  </w:num>
  <w:num w:numId="31" w16cid:durableId="1716655561">
    <w:abstractNumId w:val="33"/>
  </w:num>
  <w:num w:numId="32" w16cid:durableId="1567957835">
    <w:abstractNumId w:val="49"/>
  </w:num>
  <w:num w:numId="33" w16cid:durableId="2032492891">
    <w:abstractNumId w:val="26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4" w16cid:durableId="1082029045">
    <w:abstractNumId w:val="26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5" w16cid:durableId="899244694">
    <w:abstractNumId w:val="26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6" w16cid:durableId="1151092225">
    <w:abstractNumId w:val="26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7" w16cid:durableId="834229381">
    <w:abstractNumId w:val="26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03215763">
    <w:abstractNumId w:val="26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45387703">
    <w:abstractNumId w:val="26"/>
  </w:num>
  <w:num w:numId="40" w16cid:durableId="263656073">
    <w:abstractNumId w:val="26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07236439">
    <w:abstractNumId w:val="26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01987007">
    <w:abstractNumId w:val="17"/>
  </w:num>
  <w:num w:numId="43" w16cid:durableId="828056791">
    <w:abstractNumId w:val="15"/>
  </w:num>
  <w:num w:numId="44" w16cid:durableId="1742099451">
    <w:abstractNumId w:val="67"/>
  </w:num>
  <w:num w:numId="45" w16cid:durableId="1267617973">
    <w:abstractNumId w:val="27"/>
  </w:num>
  <w:num w:numId="46" w16cid:durableId="185410570">
    <w:abstractNumId w:val="63"/>
  </w:num>
  <w:num w:numId="47" w16cid:durableId="1213886187">
    <w:abstractNumId w:val="24"/>
  </w:num>
  <w:num w:numId="48" w16cid:durableId="270090060">
    <w:abstractNumId w:val="19"/>
  </w:num>
  <w:num w:numId="49" w16cid:durableId="1330717030">
    <w:abstractNumId w:val="61"/>
  </w:num>
  <w:num w:numId="50" w16cid:durableId="202906372">
    <w:abstractNumId w:val="50"/>
  </w:num>
  <w:num w:numId="51" w16cid:durableId="559679485">
    <w:abstractNumId w:val="46"/>
  </w:num>
  <w:num w:numId="52" w16cid:durableId="789789382">
    <w:abstractNumId w:val="47"/>
  </w:num>
  <w:num w:numId="53" w16cid:durableId="2008550965">
    <w:abstractNumId w:val="62"/>
  </w:num>
  <w:num w:numId="54" w16cid:durableId="803615908">
    <w:abstractNumId w:val="31"/>
  </w:num>
  <w:num w:numId="55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604464231">
    <w:abstractNumId w:val="22"/>
  </w:num>
  <w:num w:numId="57" w16cid:durableId="368840185">
    <w:abstractNumId w:val="51"/>
  </w:num>
  <w:num w:numId="58" w16cid:durableId="386612203">
    <w:abstractNumId w:val="4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39137706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217813911">
    <w:abstractNumId w:val="3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40378086">
    <w:abstractNumId w:val="60"/>
  </w:num>
  <w:num w:numId="62" w16cid:durableId="861866525">
    <w:abstractNumId w:val="25"/>
  </w:num>
  <w:num w:numId="63" w16cid:durableId="91126894">
    <w:abstractNumId w:val="33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8305589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916398387">
    <w:abstractNumId w:val="4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549414585">
    <w:abstractNumId w:val="21"/>
  </w:num>
  <w:num w:numId="67" w16cid:durableId="1517503502">
    <w:abstractNumId w:val="52"/>
  </w:num>
  <w:num w:numId="68" w16cid:durableId="1937864297">
    <w:abstractNumId w:val="30"/>
  </w:num>
  <w:num w:numId="69" w16cid:durableId="1765344867">
    <w:abstractNumId w:val="38"/>
  </w:num>
  <w:num w:numId="70" w16cid:durableId="550963577">
    <w:abstractNumId w:val="20"/>
  </w:num>
  <w:num w:numId="71" w16cid:durableId="1596787136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F84"/>
    <w:rsid w:val="0001004E"/>
    <w:rsid w:val="0001021F"/>
    <w:rsid w:val="00011E98"/>
    <w:rsid w:val="00012029"/>
    <w:rsid w:val="0001228E"/>
    <w:rsid w:val="00012379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4257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23F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0A1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2217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53A"/>
    <w:rsid w:val="00102DE2"/>
    <w:rsid w:val="00103211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3C7F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5E1"/>
    <w:rsid w:val="0013261C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75B"/>
    <w:rsid w:val="00137C66"/>
    <w:rsid w:val="00140B6B"/>
    <w:rsid w:val="00140B94"/>
    <w:rsid w:val="0014159D"/>
    <w:rsid w:val="0014173D"/>
    <w:rsid w:val="00142773"/>
    <w:rsid w:val="00142BAD"/>
    <w:rsid w:val="00144744"/>
    <w:rsid w:val="001456E3"/>
    <w:rsid w:val="001459C4"/>
    <w:rsid w:val="00145EEA"/>
    <w:rsid w:val="0014648A"/>
    <w:rsid w:val="00146D00"/>
    <w:rsid w:val="00146E3C"/>
    <w:rsid w:val="00147643"/>
    <w:rsid w:val="0014781F"/>
    <w:rsid w:val="00147880"/>
    <w:rsid w:val="00147C23"/>
    <w:rsid w:val="00147E5E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10AB"/>
    <w:rsid w:val="001825DA"/>
    <w:rsid w:val="00182933"/>
    <w:rsid w:val="00182A13"/>
    <w:rsid w:val="00183284"/>
    <w:rsid w:val="0018337B"/>
    <w:rsid w:val="001846BA"/>
    <w:rsid w:val="001847B2"/>
    <w:rsid w:val="001855BB"/>
    <w:rsid w:val="00185E04"/>
    <w:rsid w:val="001864CA"/>
    <w:rsid w:val="0018780A"/>
    <w:rsid w:val="00187940"/>
    <w:rsid w:val="001906E0"/>
    <w:rsid w:val="00190FF1"/>
    <w:rsid w:val="00191A44"/>
    <w:rsid w:val="0019321D"/>
    <w:rsid w:val="001943BF"/>
    <w:rsid w:val="0019516F"/>
    <w:rsid w:val="00197B2E"/>
    <w:rsid w:val="001A07A4"/>
    <w:rsid w:val="001A145E"/>
    <w:rsid w:val="001A1FCB"/>
    <w:rsid w:val="001A57BE"/>
    <w:rsid w:val="001A5D73"/>
    <w:rsid w:val="001A6558"/>
    <w:rsid w:val="001A6EFC"/>
    <w:rsid w:val="001A7A4C"/>
    <w:rsid w:val="001B00A5"/>
    <w:rsid w:val="001B20C2"/>
    <w:rsid w:val="001B24C0"/>
    <w:rsid w:val="001B3371"/>
    <w:rsid w:val="001B41C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3FB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40EC"/>
    <w:rsid w:val="00214C59"/>
    <w:rsid w:val="00215049"/>
    <w:rsid w:val="002158FC"/>
    <w:rsid w:val="00215971"/>
    <w:rsid w:val="00216A17"/>
    <w:rsid w:val="00216CC3"/>
    <w:rsid w:val="0021730E"/>
    <w:rsid w:val="002174D7"/>
    <w:rsid w:val="00217733"/>
    <w:rsid w:val="00217AAC"/>
    <w:rsid w:val="00220FC3"/>
    <w:rsid w:val="00221711"/>
    <w:rsid w:val="002240F5"/>
    <w:rsid w:val="002255B5"/>
    <w:rsid w:val="002271CB"/>
    <w:rsid w:val="00227277"/>
    <w:rsid w:val="0022771A"/>
    <w:rsid w:val="00230E20"/>
    <w:rsid w:val="0023143E"/>
    <w:rsid w:val="002316B5"/>
    <w:rsid w:val="00231C17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357F"/>
    <w:rsid w:val="002656E9"/>
    <w:rsid w:val="002666FB"/>
    <w:rsid w:val="002675F8"/>
    <w:rsid w:val="00267FBE"/>
    <w:rsid w:val="002705F6"/>
    <w:rsid w:val="00270890"/>
    <w:rsid w:val="0027235A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5F5"/>
    <w:rsid w:val="002D1859"/>
    <w:rsid w:val="002D3AC2"/>
    <w:rsid w:val="002D4AC1"/>
    <w:rsid w:val="002D5EB1"/>
    <w:rsid w:val="002D6DF7"/>
    <w:rsid w:val="002D7082"/>
    <w:rsid w:val="002E1A33"/>
    <w:rsid w:val="002E2ADC"/>
    <w:rsid w:val="002E3217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39"/>
    <w:rsid w:val="003201CE"/>
    <w:rsid w:val="003205F9"/>
    <w:rsid w:val="00321697"/>
    <w:rsid w:val="00322401"/>
    <w:rsid w:val="0032249B"/>
    <w:rsid w:val="00322828"/>
    <w:rsid w:val="00322833"/>
    <w:rsid w:val="00322A1F"/>
    <w:rsid w:val="00322A4B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A41"/>
    <w:rsid w:val="00340DAC"/>
    <w:rsid w:val="00341C3D"/>
    <w:rsid w:val="0034227C"/>
    <w:rsid w:val="003428ED"/>
    <w:rsid w:val="00343C64"/>
    <w:rsid w:val="00344159"/>
    <w:rsid w:val="00344463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3BD9"/>
    <w:rsid w:val="00354046"/>
    <w:rsid w:val="003551F4"/>
    <w:rsid w:val="00355711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4B9D"/>
    <w:rsid w:val="0037640E"/>
    <w:rsid w:val="00376953"/>
    <w:rsid w:val="00376C29"/>
    <w:rsid w:val="003774B2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C0"/>
    <w:rsid w:val="003A1002"/>
    <w:rsid w:val="003A15B0"/>
    <w:rsid w:val="003A1640"/>
    <w:rsid w:val="003A2C22"/>
    <w:rsid w:val="003A2F0E"/>
    <w:rsid w:val="003A3EB1"/>
    <w:rsid w:val="003A51E3"/>
    <w:rsid w:val="003A574D"/>
    <w:rsid w:val="003A659E"/>
    <w:rsid w:val="003A65E6"/>
    <w:rsid w:val="003A7063"/>
    <w:rsid w:val="003A7C84"/>
    <w:rsid w:val="003B01A9"/>
    <w:rsid w:val="003B0B48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6F74"/>
    <w:rsid w:val="003C7B8B"/>
    <w:rsid w:val="003C7C3F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146E"/>
    <w:rsid w:val="003E38FA"/>
    <w:rsid w:val="003E3B9C"/>
    <w:rsid w:val="003E3CC1"/>
    <w:rsid w:val="003E3DC9"/>
    <w:rsid w:val="003E4774"/>
    <w:rsid w:val="003E547A"/>
    <w:rsid w:val="003E7747"/>
    <w:rsid w:val="003E7811"/>
    <w:rsid w:val="003E7960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8D3"/>
    <w:rsid w:val="003F7F94"/>
    <w:rsid w:val="00401802"/>
    <w:rsid w:val="00401F16"/>
    <w:rsid w:val="0040219F"/>
    <w:rsid w:val="00403092"/>
    <w:rsid w:val="00404AA9"/>
    <w:rsid w:val="0040530A"/>
    <w:rsid w:val="00406462"/>
    <w:rsid w:val="004066F8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2B4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2D14"/>
    <w:rsid w:val="0046560D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FDC"/>
    <w:rsid w:val="00482738"/>
    <w:rsid w:val="00483A5C"/>
    <w:rsid w:val="00483D30"/>
    <w:rsid w:val="004860FD"/>
    <w:rsid w:val="004863AE"/>
    <w:rsid w:val="00486D95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B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4D08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B9D"/>
    <w:rsid w:val="004E205F"/>
    <w:rsid w:val="004E25ED"/>
    <w:rsid w:val="004E27A5"/>
    <w:rsid w:val="004E29D0"/>
    <w:rsid w:val="004E32F0"/>
    <w:rsid w:val="004E3811"/>
    <w:rsid w:val="004E38BC"/>
    <w:rsid w:val="004E40F1"/>
    <w:rsid w:val="004E4598"/>
    <w:rsid w:val="004E4B03"/>
    <w:rsid w:val="004E59B7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59C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9B6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02B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46DCF"/>
    <w:rsid w:val="005501E3"/>
    <w:rsid w:val="00551612"/>
    <w:rsid w:val="005532F5"/>
    <w:rsid w:val="00554002"/>
    <w:rsid w:val="00554BBD"/>
    <w:rsid w:val="00554C44"/>
    <w:rsid w:val="00554E4E"/>
    <w:rsid w:val="0055796F"/>
    <w:rsid w:val="00557DA7"/>
    <w:rsid w:val="00557F5D"/>
    <w:rsid w:val="00560131"/>
    <w:rsid w:val="005601AC"/>
    <w:rsid w:val="00560FEB"/>
    <w:rsid w:val="005612E3"/>
    <w:rsid w:val="005613FB"/>
    <w:rsid w:val="0056196B"/>
    <w:rsid w:val="005620EA"/>
    <w:rsid w:val="00563E37"/>
    <w:rsid w:val="005677A6"/>
    <w:rsid w:val="005712EF"/>
    <w:rsid w:val="005721C0"/>
    <w:rsid w:val="00572D6B"/>
    <w:rsid w:val="005731C1"/>
    <w:rsid w:val="00573D1C"/>
    <w:rsid w:val="00574578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994"/>
    <w:rsid w:val="00586A8B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2EC"/>
    <w:rsid w:val="005A4627"/>
    <w:rsid w:val="005A4A5C"/>
    <w:rsid w:val="005A4CAE"/>
    <w:rsid w:val="005A529D"/>
    <w:rsid w:val="005A5662"/>
    <w:rsid w:val="005A5DDE"/>
    <w:rsid w:val="005A6779"/>
    <w:rsid w:val="005A6810"/>
    <w:rsid w:val="005A6AFE"/>
    <w:rsid w:val="005A6E29"/>
    <w:rsid w:val="005A6E64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865"/>
    <w:rsid w:val="005C0E6C"/>
    <w:rsid w:val="005C12CB"/>
    <w:rsid w:val="005C15A6"/>
    <w:rsid w:val="005C2129"/>
    <w:rsid w:val="005C34BA"/>
    <w:rsid w:val="005C38B0"/>
    <w:rsid w:val="005C665A"/>
    <w:rsid w:val="005C6A8F"/>
    <w:rsid w:val="005D078B"/>
    <w:rsid w:val="005D14E2"/>
    <w:rsid w:val="005D2071"/>
    <w:rsid w:val="005D231C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1001"/>
    <w:rsid w:val="00602F1E"/>
    <w:rsid w:val="00602FF0"/>
    <w:rsid w:val="0060305B"/>
    <w:rsid w:val="00605562"/>
    <w:rsid w:val="00607B81"/>
    <w:rsid w:val="00607BF8"/>
    <w:rsid w:val="00611E2E"/>
    <w:rsid w:val="0061257C"/>
    <w:rsid w:val="00613350"/>
    <w:rsid w:val="0061369F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CB6"/>
    <w:rsid w:val="00625313"/>
    <w:rsid w:val="006258FF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2BC6"/>
    <w:rsid w:val="006441EF"/>
    <w:rsid w:val="00644FC7"/>
    <w:rsid w:val="006455CD"/>
    <w:rsid w:val="006469FE"/>
    <w:rsid w:val="00647C50"/>
    <w:rsid w:val="0065160E"/>
    <w:rsid w:val="00653D0D"/>
    <w:rsid w:val="006543FF"/>
    <w:rsid w:val="00655E4C"/>
    <w:rsid w:val="00656292"/>
    <w:rsid w:val="006604A4"/>
    <w:rsid w:val="0066092B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5E61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793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0CB3"/>
    <w:rsid w:val="006A0FFA"/>
    <w:rsid w:val="006A1978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B76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5176"/>
    <w:rsid w:val="007269FD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BBE"/>
    <w:rsid w:val="0074131F"/>
    <w:rsid w:val="007413B8"/>
    <w:rsid w:val="00741636"/>
    <w:rsid w:val="00741CEF"/>
    <w:rsid w:val="00742437"/>
    <w:rsid w:val="0074263D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42B9"/>
    <w:rsid w:val="007577D7"/>
    <w:rsid w:val="007579AD"/>
    <w:rsid w:val="007604F8"/>
    <w:rsid w:val="00760D19"/>
    <w:rsid w:val="007611CE"/>
    <w:rsid w:val="007618BD"/>
    <w:rsid w:val="00761D1C"/>
    <w:rsid w:val="007626F9"/>
    <w:rsid w:val="00764C6E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45"/>
    <w:rsid w:val="00774D51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C95"/>
    <w:rsid w:val="00786394"/>
    <w:rsid w:val="007900FF"/>
    <w:rsid w:val="0079028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4E58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3B8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3045"/>
    <w:rsid w:val="007C31A9"/>
    <w:rsid w:val="007C4AD7"/>
    <w:rsid w:val="007C4CA0"/>
    <w:rsid w:val="007C6B78"/>
    <w:rsid w:val="007C72FC"/>
    <w:rsid w:val="007D0FE2"/>
    <w:rsid w:val="007D1095"/>
    <w:rsid w:val="007D14EA"/>
    <w:rsid w:val="007D1A2F"/>
    <w:rsid w:val="007D4A05"/>
    <w:rsid w:val="007D4E3E"/>
    <w:rsid w:val="007D5B66"/>
    <w:rsid w:val="007D6D43"/>
    <w:rsid w:val="007D74B9"/>
    <w:rsid w:val="007E15AD"/>
    <w:rsid w:val="007E2BB7"/>
    <w:rsid w:val="007E2F9D"/>
    <w:rsid w:val="007E3317"/>
    <w:rsid w:val="007E459A"/>
    <w:rsid w:val="007E511A"/>
    <w:rsid w:val="007E7BD6"/>
    <w:rsid w:val="007F01DB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800715"/>
    <w:rsid w:val="008007D6"/>
    <w:rsid w:val="00800BAB"/>
    <w:rsid w:val="00801AA6"/>
    <w:rsid w:val="00802308"/>
    <w:rsid w:val="00802A88"/>
    <w:rsid w:val="008039DC"/>
    <w:rsid w:val="00804855"/>
    <w:rsid w:val="00807013"/>
    <w:rsid w:val="00807F7E"/>
    <w:rsid w:val="00813686"/>
    <w:rsid w:val="00813A51"/>
    <w:rsid w:val="00814F95"/>
    <w:rsid w:val="00815568"/>
    <w:rsid w:val="0081780E"/>
    <w:rsid w:val="00817EE1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1C3C"/>
    <w:rsid w:val="00842037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5D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22DA"/>
    <w:rsid w:val="008B417F"/>
    <w:rsid w:val="008B4952"/>
    <w:rsid w:val="008B5780"/>
    <w:rsid w:val="008B57A7"/>
    <w:rsid w:val="008B581E"/>
    <w:rsid w:val="008B5D96"/>
    <w:rsid w:val="008B625A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57F4"/>
    <w:rsid w:val="008D5FF9"/>
    <w:rsid w:val="008D630F"/>
    <w:rsid w:val="008D76F7"/>
    <w:rsid w:val="008D7EE4"/>
    <w:rsid w:val="008E1AFD"/>
    <w:rsid w:val="008E29A2"/>
    <w:rsid w:val="008E2A94"/>
    <w:rsid w:val="008E2FA4"/>
    <w:rsid w:val="008E2FD4"/>
    <w:rsid w:val="008E3285"/>
    <w:rsid w:val="008E3489"/>
    <w:rsid w:val="008E44FD"/>
    <w:rsid w:val="008E4C13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0D5"/>
    <w:rsid w:val="008F2C6C"/>
    <w:rsid w:val="008F2CF4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426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2A0"/>
    <w:rsid w:val="009763F9"/>
    <w:rsid w:val="0097642F"/>
    <w:rsid w:val="00980448"/>
    <w:rsid w:val="00980D1A"/>
    <w:rsid w:val="00981232"/>
    <w:rsid w:val="00982F8B"/>
    <w:rsid w:val="00982FB1"/>
    <w:rsid w:val="00982FFB"/>
    <w:rsid w:val="0098315A"/>
    <w:rsid w:val="009838F5"/>
    <w:rsid w:val="00983A28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C6A"/>
    <w:rsid w:val="009A5CE3"/>
    <w:rsid w:val="009A6502"/>
    <w:rsid w:val="009A70EF"/>
    <w:rsid w:val="009B34E6"/>
    <w:rsid w:val="009B374F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601"/>
    <w:rsid w:val="009C6279"/>
    <w:rsid w:val="009C7010"/>
    <w:rsid w:val="009C7C18"/>
    <w:rsid w:val="009D0616"/>
    <w:rsid w:val="009D2101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E49B4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2B56"/>
    <w:rsid w:val="00A0493B"/>
    <w:rsid w:val="00A05FD8"/>
    <w:rsid w:val="00A0669C"/>
    <w:rsid w:val="00A06D1A"/>
    <w:rsid w:val="00A072C5"/>
    <w:rsid w:val="00A10738"/>
    <w:rsid w:val="00A123AA"/>
    <w:rsid w:val="00A12E66"/>
    <w:rsid w:val="00A135BE"/>
    <w:rsid w:val="00A13F1F"/>
    <w:rsid w:val="00A14E1E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5ADD"/>
    <w:rsid w:val="00A6680B"/>
    <w:rsid w:val="00A66B8A"/>
    <w:rsid w:val="00A6715D"/>
    <w:rsid w:val="00A70C83"/>
    <w:rsid w:val="00A7139B"/>
    <w:rsid w:val="00A716D0"/>
    <w:rsid w:val="00A72356"/>
    <w:rsid w:val="00A72ECD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78D"/>
    <w:rsid w:val="00A809EC"/>
    <w:rsid w:val="00A823DA"/>
    <w:rsid w:val="00A82C21"/>
    <w:rsid w:val="00A830F8"/>
    <w:rsid w:val="00A837F9"/>
    <w:rsid w:val="00A842C0"/>
    <w:rsid w:val="00A8484E"/>
    <w:rsid w:val="00A86221"/>
    <w:rsid w:val="00A92BB0"/>
    <w:rsid w:val="00A92D2D"/>
    <w:rsid w:val="00A93AAD"/>
    <w:rsid w:val="00A94426"/>
    <w:rsid w:val="00A949D3"/>
    <w:rsid w:val="00A95C94"/>
    <w:rsid w:val="00A962F6"/>
    <w:rsid w:val="00A96EB2"/>
    <w:rsid w:val="00A9748C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3A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4DA5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551F"/>
    <w:rsid w:val="00B0686A"/>
    <w:rsid w:val="00B07D3C"/>
    <w:rsid w:val="00B10A3D"/>
    <w:rsid w:val="00B10D05"/>
    <w:rsid w:val="00B1143A"/>
    <w:rsid w:val="00B11A9B"/>
    <w:rsid w:val="00B12536"/>
    <w:rsid w:val="00B12F25"/>
    <w:rsid w:val="00B138D9"/>
    <w:rsid w:val="00B145E8"/>
    <w:rsid w:val="00B14BAD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5FD6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519C"/>
    <w:rsid w:val="00B36602"/>
    <w:rsid w:val="00B37834"/>
    <w:rsid w:val="00B378ED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47DE4"/>
    <w:rsid w:val="00B50AF5"/>
    <w:rsid w:val="00B5127D"/>
    <w:rsid w:val="00B52228"/>
    <w:rsid w:val="00B53627"/>
    <w:rsid w:val="00B53DBC"/>
    <w:rsid w:val="00B565D4"/>
    <w:rsid w:val="00B6057F"/>
    <w:rsid w:val="00B605C3"/>
    <w:rsid w:val="00B60EED"/>
    <w:rsid w:val="00B61E97"/>
    <w:rsid w:val="00B62E24"/>
    <w:rsid w:val="00B63448"/>
    <w:rsid w:val="00B64285"/>
    <w:rsid w:val="00B65FBB"/>
    <w:rsid w:val="00B662BA"/>
    <w:rsid w:val="00B665F7"/>
    <w:rsid w:val="00B67018"/>
    <w:rsid w:val="00B67308"/>
    <w:rsid w:val="00B67FAB"/>
    <w:rsid w:val="00B7084C"/>
    <w:rsid w:val="00B710B1"/>
    <w:rsid w:val="00B713AC"/>
    <w:rsid w:val="00B7311F"/>
    <w:rsid w:val="00B74D6F"/>
    <w:rsid w:val="00B7736A"/>
    <w:rsid w:val="00B77CFA"/>
    <w:rsid w:val="00B8007D"/>
    <w:rsid w:val="00B80BA2"/>
    <w:rsid w:val="00B80BBD"/>
    <w:rsid w:val="00B80BD6"/>
    <w:rsid w:val="00B81932"/>
    <w:rsid w:val="00B82257"/>
    <w:rsid w:val="00B82F3A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B017B"/>
    <w:rsid w:val="00BB154C"/>
    <w:rsid w:val="00BB1EC6"/>
    <w:rsid w:val="00BB26C3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31C1"/>
    <w:rsid w:val="00BC43C4"/>
    <w:rsid w:val="00BC4820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47"/>
    <w:rsid w:val="00BE14B0"/>
    <w:rsid w:val="00BE1EBE"/>
    <w:rsid w:val="00BE23AD"/>
    <w:rsid w:val="00BE2526"/>
    <w:rsid w:val="00BE291A"/>
    <w:rsid w:val="00BE4703"/>
    <w:rsid w:val="00BE4716"/>
    <w:rsid w:val="00BF0D13"/>
    <w:rsid w:val="00BF0FD5"/>
    <w:rsid w:val="00BF3989"/>
    <w:rsid w:val="00BF445E"/>
    <w:rsid w:val="00BF4BBC"/>
    <w:rsid w:val="00BF55E6"/>
    <w:rsid w:val="00BF5CEB"/>
    <w:rsid w:val="00BF6620"/>
    <w:rsid w:val="00BF6D45"/>
    <w:rsid w:val="00C0073C"/>
    <w:rsid w:val="00C0091E"/>
    <w:rsid w:val="00C00C76"/>
    <w:rsid w:val="00C0110B"/>
    <w:rsid w:val="00C01FEF"/>
    <w:rsid w:val="00C02C19"/>
    <w:rsid w:val="00C02FC6"/>
    <w:rsid w:val="00C03813"/>
    <w:rsid w:val="00C03B02"/>
    <w:rsid w:val="00C05790"/>
    <w:rsid w:val="00C070D9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1DB8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3827"/>
    <w:rsid w:val="00C66482"/>
    <w:rsid w:val="00C66546"/>
    <w:rsid w:val="00C67437"/>
    <w:rsid w:val="00C701C6"/>
    <w:rsid w:val="00C70392"/>
    <w:rsid w:val="00C706C8"/>
    <w:rsid w:val="00C7127C"/>
    <w:rsid w:val="00C7249D"/>
    <w:rsid w:val="00C73AC7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9D3"/>
    <w:rsid w:val="00C849DB"/>
    <w:rsid w:val="00C866FB"/>
    <w:rsid w:val="00C879A8"/>
    <w:rsid w:val="00C87E7E"/>
    <w:rsid w:val="00C87EEF"/>
    <w:rsid w:val="00C90D97"/>
    <w:rsid w:val="00C92310"/>
    <w:rsid w:val="00C92476"/>
    <w:rsid w:val="00C924D1"/>
    <w:rsid w:val="00C928CC"/>
    <w:rsid w:val="00C92DE2"/>
    <w:rsid w:val="00C92E28"/>
    <w:rsid w:val="00C9390F"/>
    <w:rsid w:val="00C9467E"/>
    <w:rsid w:val="00C946B6"/>
    <w:rsid w:val="00C949CA"/>
    <w:rsid w:val="00C94CF4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5086"/>
    <w:rsid w:val="00CB6FF8"/>
    <w:rsid w:val="00CC02F9"/>
    <w:rsid w:val="00CC0345"/>
    <w:rsid w:val="00CC23BA"/>
    <w:rsid w:val="00CC272C"/>
    <w:rsid w:val="00CC3989"/>
    <w:rsid w:val="00CC39CF"/>
    <w:rsid w:val="00CC4533"/>
    <w:rsid w:val="00CC53C4"/>
    <w:rsid w:val="00CC5ADA"/>
    <w:rsid w:val="00CC5BBA"/>
    <w:rsid w:val="00CD026E"/>
    <w:rsid w:val="00CD0FF0"/>
    <w:rsid w:val="00CD1593"/>
    <w:rsid w:val="00CD17D7"/>
    <w:rsid w:val="00CD30FB"/>
    <w:rsid w:val="00CD31E2"/>
    <w:rsid w:val="00CD398A"/>
    <w:rsid w:val="00CD44F3"/>
    <w:rsid w:val="00CD49E5"/>
    <w:rsid w:val="00CD4DD5"/>
    <w:rsid w:val="00CD4EB5"/>
    <w:rsid w:val="00CD53B5"/>
    <w:rsid w:val="00CD558D"/>
    <w:rsid w:val="00CD61FE"/>
    <w:rsid w:val="00CD67C6"/>
    <w:rsid w:val="00CD72AF"/>
    <w:rsid w:val="00CD759B"/>
    <w:rsid w:val="00CD78B6"/>
    <w:rsid w:val="00CD7C07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5E2"/>
    <w:rsid w:val="00CE507E"/>
    <w:rsid w:val="00CE596E"/>
    <w:rsid w:val="00CE5A5E"/>
    <w:rsid w:val="00CE6095"/>
    <w:rsid w:val="00CE6CCA"/>
    <w:rsid w:val="00CE6EBC"/>
    <w:rsid w:val="00CF0C4E"/>
    <w:rsid w:val="00CF1B26"/>
    <w:rsid w:val="00CF1D95"/>
    <w:rsid w:val="00CF2475"/>
    <w:rsid w:val="00CF3BD3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5DE5"/>
    <w:rsid w:val="00D06EBF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AD5"/>
    <w:rsid w:val="00D21BE0"/>
    <w:rsid w:val="00D21E0A"/>
    <w:rsid w:val="00D21E1D"/>
    <w:rsid w:val="00D23ACD"/>
    <w:rsid w:val="00D24B87"/>
    <w:rsid w:val="00D2589D"/>
    <w:rsid w:val="00D26100"/>
    <w:rsid w:val="00D26213"/>
    <w:rsid w:val="00D26BF8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5139"/>
    <w:rsid w:val="00D452C9"/>
    <w:rsid w:val="00D467F2"/>
    <w:rsid w:val="00D47510"/>
    <w:rsid w:val="00D477A2"/>
    <w:rsid w:val="00D47B79"/>
    <w:rsid w:val="00D50C7B"/>
    <w:rsid w:val="00D50F06"/>
    <w:rsid w:val="00D50F3E"/>
    <w:rsid w:val="00D5334C"/>
    <w:rsid w:val="00D53CF3"/>
    <w:rsid w:val="00D560A5"/>
    <w:rsid w:val="00D5648B"/>
    <w:rsid w:val="00D567AB"/>
    <w:rsid w:val="00D575C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70EBC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619D"/>
    <w:rsid w:val="00DB73F1"/>
    <w:rsid w:val="00DC1F33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74E2"/>
    <w:rsid w:val="00DD78DC"/>
    <w:rsid w:val="00DD79AB"/>
    <w:rsid w:val="00DE04CF"/>
    <w:rsid w:val="00DE07E7"/>
    <w:rsid w:val="00DE15A9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2A9A"/>
    <w:rsid w:val="00DF3B7A"/>
    <w:rsid w:val="00DF5B4F"/>
    <w:rsid w:val="00DF5DEA"/>
    <w:rsid w:val="00DF67D9"/>
    <w:rsid w:val="00DF6CE6"/>
    <w:rsid w:val="00DF72FF"/>
    <w:rsid w:val="00DF7557"/>
    <w:rsid w:val="00E00C13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C86"/>
    <w:rsid w:val="00E2088F"/>
    <w:rsid w:val="00E21396"/>
    <w:rsid w:val="00E215B8"/>
    <w:rsid w:val="00E21A40"/>
    <w:rsid w:val="00E24CF0"/>
    <w:rsid w:val="00E25010"/>
    <w:rsid w:val="00E2562F"/>
    <w:rsid w:val="00E26113"/>
    <w:rsid w:val="00E265E6"/>
    <w:rsid w:val="00E276C7"/>
    <w:rsid w:val="00E31314"/>
    <w:rsid w:val="00E3179D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671D"/>
    <w:rsid w:val="00E5056E"/>
    <w:rsid w:val="00E50AE2"/>
    <w:rsid w:val="00E5196F"/>
    <w:rsid w:val="00E532AF"/>
    <w:rsid w:val="00E534C8"/>
    <w:rsid w:val="00E53B13"/>
    <w:rsid w:val="00E54585"/>
    <w:rsid w:val="00E55699"/>
    <w:rsid w:val="00E55B6E"/>
    <w:rsid w:val="00E55F2D"/>
    <w:rsid w:val="00E604A0"/>
    <w:rsid w:val="00E607D9"/>
    <w:rsid w:val="00E612BB"/>
    <w:rsid w:val="00E616F3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5B7"/>
    <w:rsid w:val="00EC378F"/>
    <w:rsid w:val="00EC3D0F"/>
    <w:rsid w:val="00EC492A"/>
    <w:rsid w:val="00EC4BE1"/>
    <w:rsid w:val="00EC69A5"/>
    <w:rsid w:val="00ED0345"/>
    <w:rsid w:val="00ED03D5"/>
    <w:rsid w:val="00ED1588"/>
    <w:rsid w:val="00ED6175"/>
    <w:rsid w:val="00ED6383"/>
    <w:rsid w:val="00ED6D7D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58BA"/>
    <w:rsid w:val="00EF5BAE"/>
    <w:rsid w:val="00EF6070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DA1"/>
    <w:rsid w:val="00F07FDB"/>
    <w:rsid w:val="00F101F9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63D2"/>
    <w:rsid w:val="00F27032"/>
    <w:rsid w:val="00F27089"/>
    <w:rsid w:val="00F2750B"/>
    <w:rsid w:val="00F3060B"/>
    <w:rsid w:val="00F30F04"/>
    <w:rsid w:val="00F32B62"/>
    <w:rsid w:val="00F32E77"/>
    <w:rsid w:val="00F344A0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22B"/>
    <w:rsid w:val="00F433D7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2B4"/>
    <w:rsid w:val="00F6344C"/>
    <w:rsid w:val="00F639E6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F58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B6DE5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F12"/>
    <w:rsid w:val="00FD207B"/>
    <w:rsid w:val="00FD2235"/>
    <w:rsid w:val="00FD2C6E"/>
    <w:rsid w:val="00FD2D9A"/>
    <w:rsid w:val="00FD3134"/>
    <w:rsid w:val="00FD3AA0"/>
    <w:rsid w:val="00FD441B"/>
    <w:rsid w:val="00FD5B5B"/>
    <w:rsid w:val="00FD6116"/>
    <w:rsid w:val="00FD7D28"/>
    <w:rsid w:val="00FD7EBF"/>
    <w:rsid w:val="00FE13C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E7A1F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63C9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63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2">
    <w:name w:val="StGen12"/>
    <w:basedOn w:val="Tabelanormal"/>
    <w:rsid w:val="00C94CF4"/>
    <w:rPr>
      <w:rFonts w:cs="Calibri"/>
      <w:sz w:val="22"/>
      <w:szCs w:val="22"/>
    </w:rPr>
    <w:tblPr>
      <w:tblStyleRowBandSize w:val="1"/>
      <w:tblStyleColBandSize w:val="1"/>
      <w:tblInd w:w="0" w:type="nil"/>
    </w:tblPr>
  </w:style>
  <w:style w:type="table" w:customStyle="1" w:styleId="StGen13">
    <w:name w:val="StGen13"/>
    <w:basedOn w:val="Tabelanormal"/>
    <w:rsid w:val="00C94CF4"/>
    <w:rPr>
      <w:rFonts w:cs="Calibri"/>
      <w:sz w:val="22"/>
      <w:szCs w:val="22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2</Pages>
  <Words>423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211</cp:revision>
  <cp:lastPrinted>2023-09-01T12:28:00Z</cp:lastPrinted>
  <dcterms:created xsi:type="dcterms:W3CDTF">2022-05-03T19:05:00Z</dcterms:created>
  <dcterms:modified xsi:type="dcterms:W3CDTF">2026-09-11T16:33:00Z</dcterms:modified>
</cp:coreProperties>
</file>