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77C7C1" w14:textId="4113C748" w:rsidR="008F15E5" w:rsidRPr="00657D91" w:rsidRDefault="00023866" w:rsidP="00B00347">
      <w:pPr>
        <w:pStyle w:val="Ttulo2"/>
        <w:widowControl w:val="0"/>
        <w:suppressAutoHyphens/>
        <w:spacing w:before="0" w:after="0"/>
        <w:jc w:val="center"/>
        <w:rPr>
          <w:rFonts w:ascii="Arial" w:eastAsia="Tahoma" w:hAnsi="Arial" w:cs="Arial"/>
          <w:i w:val="0"/>
          <w:color w:val="FF0000"/>
          <w:sz w:val="22"/>
          <w:szCs w:val="22"/>
        </w:rPr>
      </w:pPr>
      <w:r w:rsidRPr="00657D91">
        <w:rPr>
          <w:rFonts w:ascii="Arial" w:hAnsi="Arial" w:cs="Arial"/>
          <w:i w:val="0"/>
          <w:color w:val="FF0000"/>
          <w:sz w:val="22"/>
          <w:szCs w:val="22"/>
        </w:rPr>
        <w:t xml:space="preserve"> </w:t>
      </w:r>
      <w:r w:rsidR="008F15E5" w:rsidRPr="00657D91">
        <w:rPr>
          <w:rFonts w:ascii="Arial" w:hAnsi="Arial" w:cs="Arial"/>
          <w:i w:val="0"/>
          <w:color w:val="FF0000"/>
          <w:sz w:val="22"/>
          <w:szCs w:val="22"/>
        </w:rPr>
        <w:t>(UTILIZAR FOLHA TIMBRADA DA EMPRESA)</w:t>
      </w:r>
    </w:p>
    <w:p w14:paraId="4B370F01" w14:textId="77777777" w:rsidR="008F15E5" w:rsidRPr="00657D91" w:rsidRDefault="008F15E5" w:rsidP="00B00347">
      <w:pPr>
        <w:jc w:val="center"/>
        <w:rPr>
          <w:rFonts w:ascii="Arial" w:hAnsi="Arial" w:cs="Arial"/>
          <w:b/>
          <w:sz w:val="22"/>
          <w:szCs w:val="22"/>
        </w:rPr>
      </w:pPr>
    </w:p>
    <w:p w14:paraId="1A4775AD" w14:textId="5A451A4C" w:rsidR="00EF2D1D" w:rsidRPr="00657D91" w:rsidRDefault="00EF2D1D" w:rsidP="00235F6C">
      <w:pPr>
        <w:pBdr>
          <w:top w:val="single" w:sz="4" w:space="1" w:color="auto"/>
          <w:bottom w:val="single" w:sz="4" w:space="1" w:color="auto"/>
        </w:pBdr>
        <w:shd w:val="clear" w:color="auto" w:fill="EAF1DD" w:themeFill="accent3" w:themeFillTint="33"/>
        <w:jc w:val="center"/>
        <w:rPr>
          <w:rFonts w:ascii="Arial" w:hAnsi="Arial" w:cs="Arial"/>
          <w:b/>
          <w:sz w:val="22"/>
          <w:szCs w:val="22"/>
        </w:rPr>
      </w:pPr>
      <w:r w:rsidRPr="00657D91">
        <w:rPr>
          <w:rFonts w:ascii="Arial" w:hAnsi="Arial" w:cs="Arial"/>
          <w:b/>
          <w:sz w:val="22"/>
          <w:szCs w:val="22"/>
        </w:rPr>
        <w:t>ANEXO II</w:t>
      </w:r>
      <w:r w:rsidR="00BD7531" w:rsidRPr="00657D91">
        <w:rPr>
          <w:rFonts w:ascii="Arial" w:hAnsi="Arial" w:cs="Arial"/>
          <w:b/>
          <w:sz w:val="22"/>
          <w:szCs w:val="22"/>
        </w:rPr>
        <w:t xml:space="preserve"> </w:t>
      </w:r>
      <w:r w:rsidR="00CE51DE">
        <w:rPr>
          <w:rFonts w:ascii="Arial" w:hAnsi="Arial" w:cs="Arial"/>
          <w:b/>
          <w:sz w:val="22"/>
          <w:szCs w:val="22"/>
        </w:rPr>
        <w:t>-</w:t>
      </w:r>
      <w:r w:rsidR="00BD7531" w:rsidRPr="00657D91">
        <w:rPr>
          <w:rFonts w:ascii="Arial" w:hAnsi="Arial" w:cs="Arial"/>
          <w:b/>
          <w:sz w:val="22"/>
          <w:szCs w:val="22"/>
        </w:rPr>
        <w:t xml:space="preserve"> MODELO DE </w:t>
      </w:r>
      <w:r w:rsidRPr="00657D91">
        <w:rPr>
          <w:rFonts w:ascii="Arial" w:eastAsia="Tahoma" w:hAnsi="Arial" w:cs="Arial"/>
          <w:b/>
          <w:sz w:val="22"/>
          <w:szCs w:val="22"/>
        </w:rPr>
        <w:t>PROPOSTA FINANCEIRA</w:t>
      </w:r>
    </w:p>
    <w:p w14:paraId="427A3F4B" w14:textId="77777777" w:rsidR="006455CD" w:rsidRPr="00657D91" w:rsidRDefault="006455CD" w:rsidP="00B00347">
      <w:pPr>
        <w:rPr>
          <w:rFonts w:ascii="Arial" w:eastAsia="Tahoma" w:hAnsi="Arial" w:cs="Arial"/>
          <w:b/>
          <w:sz w:val="22"/>
          <w:szCs w:val="22"/>
        </w:rPr>
      </w:pPr>
    </w:p>
    <w:p w14:paraId="66DB0B17" w14:textId="466E2F38" w:rsidR="006455CD" w:rsidRPr="00657D91" w:rsidRDefault="006119F5" w:rsidP="00B00347">
      <w:pPr>
        <w:jc w:val="center"/>
        <w:rPr>
          <w:rFonts w:ascii="Arial" w:eastAsia="Tahoma" w:hAnsi="Arial" w:cs="Arial"/>
          <w:sz w:val="22"/>
          <w:szCs w:val="22"/>
        </w:rPr>
      </w:pPr>
      <w:r w:rsidRPr="00657D91">
        <w:rPr>
          <w:rFonts w:ascii="Arial" w:eastAsia="Tahoma" w:hAnsi="Arial" w:cs="Arial"/>
          <w:sz w:val="22"/>
          <w:szCs w:val="22"/>
        </w:rPr>
        <w:t>Dispensa</w:t>
      </w:r>
      <w:r w:rsidR="006455CD" w:rsidRPr="00657D91">
        <w:rPr>
          <w:rFonts w:ascii="Arial" w:eastAsia="Tahoma" w:hAnsi="Arial" w:cs="Arial"/>
          <w:sz w:val="22"/>
          <w:szCs w:val="22"/>
        </w:rPr>
        <w:t xml:space="preserve"> </w:t>
      </w:r>
      <w:r w:rsidR="00C8245D" w:rsidRPr="00657D91">
        <w:rPr>
          <w:rFonts w:ascii="Arial" w:eastAsia="Tahoma" w:hAnsi="Arial" w:cs="Arial"/>
          <w:sz w:val="22"/>
          <w:szCs w:val="22"/>
        </w:rPr>
        <w:t xml:space="preserve">de Licitação </w:t>
      </w:r>
      <w:r w:rsidR="006455CD" w:rsidRPr="00657D91">
        <w:rPr>
          <w:rFonts w:ascii="Arial" w:eastAsia="Tahoma" w:hAnsi="Arial" w:cs="Arial"/>
          <w:sz w:val="22"/>
          <w:szCs w:val="22"/>
        </w:rPr>
        <w:t>nº</w:t>
      </w:r>
      <w:r w:rsidR="00D6047C">
        <w:rPr>
          <w:rFonts w:ascii="Arial" w:eastAsia="Tahoma" w:hAnsi="Arial" w:cs="Arial"/>
          <w:sz w:val="22"/>
          <w:szCs w:val="22"/>
        </w:rPr>
        <w:t xml:space="preserve"> 17</w:t>
      </w:r>
      <w:r w:rsidR="006455CD" w:rsidRPr="00657D91">
        <w:rPr>
          <w:rFonts w:ascii="Arial" w:eastAsia="Tahoma" w:hAnsi="Arial" w:cs="Arial"/>
          <w:sz w:val="22"/>
          <w:szCs w:val="22"/>
        </w:rPr>
        <w:t>/202</w:t>
      </w:r>
      <w:r w:rsidR="00673BC0">
        <w:rPr>
          <w:rFonts w:ascii="Arial" w:eastAsia="Tahoma" w:hAnsi="Arial" w:cs="Arial"/>
          <w:sz w:val="22"/>
          <w:szCs w:val="22"/>
        </w:rPr>
        <w:t>6</w:t>
      </w:r>
    </w:p>
    <w:p w14:paraId="7C45724E" w14:textId="06F2D318" w:rsidR="006455CD" w:rsidRPr="00657D91" w:rsidRDefault="006455CD" w:rsidP="00B00347">
      <w:pPr>
        <w:pStyle w:val="Ttulo1"/>
        <w:jc w:val="center"/>
        <w:rPr>
          <w:rFonts w:ascii="Arial" w:hAnsi="Arial" w:cs="Arial"/>
          <w:b w:val="0"/>
          <w:sz w:val="22"/>
          <w:szCs w:val="22"/>
        </w:rPr>
      </w:pPr>
      <w:r w:rsidRPr="00657D91">
        <w:rPr>
          <w:rFonts w:ascii="Arial" w:hAnsi="Arial" w:cs="Arial"/>
          <w:b w:val="0"/>
          <w:sz w:val="22"/>
          <w:szCs w:val="22"/>
        </w:rPr>
        <w:t xml:space="preserve">Processo Administrativo nº </w:t>
      </w:r>
      <w:r w:rsidR="00592B92">
        <w:rPr>
          <w:rFonts w:ascii="Arial" w:hAnsi="Arial" w:cs="Arial"/>
          <w:b w:val="0"/>
          <w:sz w:val="22"/>
          <w:szCs w:val="22"/>
        </w:rPr>
        <w:t>1104</w:t>
      </w:r>
      <w:r w:rsidR="00B61E97" w:rsidRPr="00657D91">
        <w:rPr>
          <w:rFonts w:ascii="Arial" w:hAnsi="Arial" w:cs="Arial"/>
          <w:b w:val="0"/>
          <w:sz w:val="22"/>
          <w:szCs w:val="22"/>
        </w:rPr>
        <w:t>/202</w:t>
      </w:r>
      <w:r w:rsidR="00673BC0">
        <w:rPr>
          <w:rFonts w:ascii="Arial" w:hAnsi="Arial" w:cs="Arial"/>
          <w:b w:val="0"/>
          <w:sz w:val="22"/>
          <w:szCs w:val="22"/>
        </w:rPr>
        <w:t>6</w:t>
      </w:r>
    </w:p>
    <w:p w14:paraId="0F3F0B55" w14:textId="77777777" w:rsidR="006455CD" w:rsidRPr="00657D91" w:rsidRDefault="006455CD" w:rsidP="00B00347">
      <w:pPr>
        <w:jc w:val="center"/>
        <w:rPr>
          <w:rFonts w:ascii="Arial" w:eastAsia="Tahoma" w:hAnsi="Arial" w:cs="Arial"/>
          <w:sz w:val="22"/>
          <w:szCs w:val="22"/>
        </w:rPr>
      </w:pPr>
    </w:p>
    <w:p w14:paraId="00A26C10" w14:textId="77777777" w:rsidR="008F15E5" w:rsidRPr="00657D91" w:rsidRDefault="008F15E5" w:rsidP="00B00347">
      <w:pPr>
        <w:jc w:val="center"/>
        <w:rPr>
          <w:rFonts w:ascii="Arial" w:eastAsia="Tahoma" w:hAnsi="Arial" w:cs="Arial"/>
          <w:sz w:val="22"/>
          <w:szCs w:val="22"/>
        </w:rPr>
      </w:pPr>
      <w:r w:rsidRPr="00657D91">
        <w:rPr>
          <w:rFonts w:ascii="Arial" w:eastAsia="Tahoma" w:hAnsi="Arial" w:cs="Arial"/>
          <w:sz w:val="22"/>
          <w:szCs w:val="22"/>
        </w:rPr>
        <w:t>Ao Município de Capitão/RS</w:t>
      </w:r>
    </w:p>
    <w:p w14:paraId="72184D6B" w14:textId="77777777" w:rsidR="00EF2D1D" w:rsidRPr="008D4991" w:rsidRDefault="00EF2D1D" w:rsidP="00B00347">
      <w:pPr>
        <w:jc w:val="center"/>
        <w:rPr>
          <w:rFonts w:ascii="Arial" w:eastAsia="Tahoma" w:hAnsi="Arial" w:cs="Arial"/>
          <w:sz w:val="22"/>
          <w:szCs w:val="22"/>
        </w:rPr>
      </w:pPr>
    </w:p>
    <w:tbl>
      <w:tblPr>
        <w:tblW w:w="10811" w:type="dxa"/>
        <w:tblInd w:w="-11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65"/>
        <w:gridCol w:w="503"/>
        <w:gridCol w:w="1198"/>
        <w:gridCol w:w="141"/>
        <w:gridCol w:w="1134"/>
        <w:gridCol w:w="55"/>
        <w:gridCol w:w="654"/>
        <w:gridCol w:w="1476"/>
        <w:gridCol w:w="83"/>
        <w:gridCol w:w="851"/>
        <w:gridCol w:w="151"/>
        <w:gridCol w:w="2400"/>
      </w:tblGrid>
      <w:tr w:rsidR="00D71471" w:rsidRPr="00C3591F" w14:paraId="49AA95F7" w14:textId="77777777" w:rsidTr="00C061AD">
        <w:trPr>
          <w:trHeight w:val="397"/>
        </w:trPr>
        <w:tc>
          <w:tcPr>
            <w:tcW w:w="10811" w:type="dxa"/>
            <w:gridSpan w:val="12"/>
            <w:tcBorders>
              <w:top w:val="single" w:sz="4" w:space="0" w:color="auto"/>
              <w:left w:val="single" w:sz="4" w:space="0" w:color="auto"/>
              <w:bottom w:val="single" w:sz="4" w:space="0" w:color="auto"/>
              <w:right w:val="single" w:sz="4" w:space="0" w:color="auto"/>
            </w:tcBorders>
            <w:vAlign w:val="center"/>
            <w:hideMark/>
          </w:tcPr>
          <w:p w14:paraId="614C5D77" w14:textId="77777777" w:rsidR="00D71471" w:rsidRPr="00C3591F" w:rsidRDefault="00D71471" w:rsidP="00FF4B97">
            <w:pPr>
              <w:rPr>
                <w:rFonts w:ascii="Arial" w:hAnsi="Arial" w:cs="Arial"/>
                <w:sz w:val="22"/>
                <w:szCs w:val="22"/>
                <w:lang w:val="pt-PT"/>
              </w:rPr>
            </w:pPr>
            <w:r w:rsidRPr="00C3591F">
              <w:rPr>
                <w:rFonts w:ascii="Arial" w:hAnsi="Arial" w:cs="Arial"/>
                <w:b/>
                <w:sz w:val="22"/>
                <w:szCs w:val="22"/>
                <w:lang w:val="pt-PT"/>
              </w:rPr>
              <w:t>Razão Social:</w:t>
            </w:r>
          </w:p>
        </w:tc>
      </w:tr>
      <w:tr w:rsidR="00D71471" w:rsidRPr="00C3591F" w14:paraId="6ABF3F9F" w14:textId="77777777" w:rsidTr="00C061AD">
        <w:trPr>
          <w:trHeight w:val="397"/>
        </w:trPr>
        <w:tc>
          <w:tcPr>
            <w:tcW w:w="5196" w:type="dxa"/>
            <w:gridSpan w:val="6"/>
            <w:tcBorders>
              <w:top w:val="single" w:sz="4" w:space="0" w:color="auto"/>
              <w:left w:val="single" w:sz="4" w:space="0" w:color="auto"/>
              <w:bottom w:val="single" w:sz="4" w:space="0" w:color="auto"/>
              <w:right w:val="single" w:sz="4" w:space="0" w:color="auto"/>
            </w:tcBorders>
            <w:vAlign w:val="center"/>
            <w:hideMark/>
          </w:tcPr>
          <w:p w14:paraId="3048089C" w14:textId="77777777" w:rsidR="00D71471" w:rsidRPr="00C3591F" w:rsidRDefault="00D71471" w:rsidP="00FF4B97">
            <w:pPr>
              <w:rPr>
                <w:rFonts w:ascii="Arial" w:hAnsi="Arial" w:cs="Arial"/>
                <w:sz w:val="22"/>
                <w:szCs w:val="22"/>
                <w:lang w:val="pt-PT"/>
              </w:rPr>
            </w:pPr>
            <w:r w:rsidRPr="00C3591F">
              <w:rPr>
                <w:rFonts w:ascii="Arial" w:hAnsi="Arial" w:cs="Arial"/>
                <w:b/>
                <w:sz w:val="22"/>
                <w:szCs w:val="22"/>
                <w:lang w:val="pt-PT"/>
              </w:rPr>
              <w:t>Endereço:</w:t>
            </w:r>
          </w:p>
        </w:tc>
        <w:tc>
          <w:tcPr>
            <w:tcW w:w="3215" w:type="dxa"/>
            <w:gridSpan w:val="5"/>
            <w:tcBorders>
              <w:top w:val="single" w:sz="4" w:space="0" w:color="auto"/>
              <w:left w:val="single" w:sz="4" w:space="0" w:color="auto"/>
              <w:bottom w:val="single" w:sz="4" w:space="0" w:color="auto"/>
              <w:right w:val="single" w:sz="4" w:space="0" w:color="auto"/>
            </w:tcBorders>
            <w:vAlign w:val="center"/>
            <w:hideMark/>
          </w:tcPr>
          <w:p w14:paraId="567F2761"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Bairro:</w:t>
            </w:r>
          </w:p>
        </w:tc>
        <w:tc>
          <w:tcPr>
            <w:tcW w:w="2400" w:type="dxa"/>
            <w:tcBorders>
              <w:top w:val="single" w:sz="4" w:space="0" w:color="auto"/>
              <w:left w:val="single" w:sz="4" w:space="0" w:color="auto"/>
              <w:bottom w:val="single" w:sz="4" w:space="0" w:color="auto"/>
              <w:right w:val="single" w:sz="4" w:space="0" w:color="auto"/>
            </w:tcBorders>
            <w:vAlign w:val="center"/>
            <w:hideMark/>
          </w:tcPr>
          <w:p w14:paraId="6716A4DA"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Nº:</w:t>
            </w:r>
          </w:p>
        </w:tc>
      </w:tr>
      <w:tr w:rsidR="00D71471" w:rsidRPr="00C3591F" w14:paraId="68681933" w14:textId="77777777" w:rsidTr="00C061AD">
        <w:trPr>
          <w:trHeight w:val="397"/>
        </w:trPr>
        <w:tc>
          <w:tcPr>
            <w:tcW w:w="5196" w:type="dxa"/>
            <w:gridSpan w:val="6"/>
            <w:tcBorders>
              <w:top w:val="single" w:sz="4" w:space="0" w:color="auto"/>
              <w:left w:val="single" w:sz="4" w:space="0" w:color="auto"/>
              <w:bottom w:val="single" w:sz="4" w:space="0" w:color="auto"/>
              <w:right w:val="single" w:sz="4" w:space="0" w:color="auto"/>
            </w:tcBorders>
            <w:vAlign w:val="center"/>
            <w:hideMark/>
          </w:tcPr>
          <w:p w14:paraId="45F89D57"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Cidade/UF:</w:t>
            </w:r>
          </w:p>
        </w:tc>
        <w:tc>
          <w:tcPr>
            <w:tcW w:w="5615" w:type="dxa"/>
            <w:gridSpan w:val="6"/>
            <w:tcBorders>
              <w:top w:val="single" w:sz="4" w:space="0" w:color="auto"/>
              <w:left w:val="single" w:sz="4" w:space="0" w:color="auto"/>
              <w:bottom w:val="single" w:sz="4" w:space="0" w:color="auto"/>
              <w:right w:val="single" w:sz="4" w:space="0" w:color="auto"/>
            </w:tcBorders>
            <w:vAlign w:val="center"/>
            <w:hideMark/>
          </w:tcPr>
          <w:p w14:paraId="6DB8DFA1"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CEP:</w:t>
            </w:r>
          </w:p>
        </w:tc>
      </w:tr>
      <w:tr w:rsidR="00D71471" w:rsidRPr="00C3591F" w14:paraId="0DB1F191" w14:textId="77777777" w:rsidTr="00C061AD">
        <w:trPr>
          <w:trHeight w:val="397"/>
        </w:trPr>
        <w:tc>
          <w:tcPr>
            <w:tcW w:w="3866" w:type="dxa"/>
            <w:gridSpan w:val="3"/>
            <w:tcBorders>
              <w:top w:val="single" w:sz="4" w:space="0" w:color="auto"/>
              <w:left w:val="single" w:sz="4" w:space="0" w:color="auto"/>
              <w:bottom w:val="single" w:sz="4" w:space="0" w:color="auto"/>
              <w:right w:val="single" w:sz="4" w:space="0" w:color="auto"/>
            </w:tcBorders>
            <w:vAlign w:val="center"/>
            <w:hideMark/>
          </w:tcPr>
          <w:p w14:paraId="7C9BA126" w14:textId="77777777" w:rsidR="00D71471" w:rsidRPr="00C3591F" w:rsidRDefault="00D71471" w:rsidP="00FF4B97">
            <w:pPr>
              <w:rPr>
                <w:rFonts w:ascii="Arial" w:hAnsi="Arial" w:cs="Arial"/>
                <w:sz w:val="22"/>
                <w:szCs w:val="22"/>
                <w:lang w:val="pt-PT"/>
              </w:rPr>
            </w:pPr>
            <w:r w:rsidRPr="00C3591F">
              <w:rPr>
                <w:rFonts w:ascii="Arial" w:hAnsi="Arial" w:cs="Arial"/>
                <w:b/>
                <w:sz w:val="22"/>
                <w:szCs w:val="22"/>
                <w:lang w:val="pt-PT"/>
              </w:rPr>
              <w:t>CNPJ:</w:t>
            </w:r>
          </w:p>
        </w:tc>
        <w:tc>
          <w:tcPr>
            <w:tcW w:w="3543" w:type="dxa"/>
            <w:gridSpan w:val="6"/>
            <w:tcBorders>
              <w:top w:val="single" w:sz="4" w:space="0" w:color="auto"/>
              <w:left w:val="single" w:sz="4" w:space="0" w:color="auto"/>
              <w:bottom w:val="single" w:sz="4" w:space="0" w:color="auto"/>
              <w:right w:val="single" w:sz="4" w:space="0" w:color="auto"/>
            </w:tcBorders>
            <w:vAlign w:val="center"/>
            <w:hideMark/>
          </w:tcPr>
          <w:p w14:paraId="79823705" w14:textId="77777777" w:rsidR="00D71471" w:rsidRPr="00C3591F" w:rsidRDefault="00D71471" w:rsidP="00FF4B97">
            <w:pPr>
              <w:rPr>
                <w:rFonts w:ascii="Arial" w:hAnsi="Arial" w:cs="Arial"/>
                <w:sz w:val="22"/>
                <w:szCs w:val="22"/>
                <w:lang w:val="pt-PT"/>
              </w:rPr>
            </w:pPr>
            <w:r w:rsidRPr="00C3591F">
              <w:rPr>
                <w:rFonts w:ascii="Arial" w:hAnsi="Arial" w:cs="Arial"/>
                <w:b/>
                <w:sz w:val="22"/>
                <w:szCs w:val="22"/>
                <w:lang w:val="pt-PT"/>
              </w:rPr>
              <w:t>Inscrição Estadual:</w:t>
            </w:r>
          </w:p>
        </w:tc>
        <w:tc>
          <w:tcPr>
            <w:tcW w:w="3402" w:type="dxa"/>
            <w:gridSpan w:val="3"/>
            <w:tcBorders>
              <w:top w:val="single" w:sz="4" w:space="0" w:color="auto"/>
              <w:left w:val="single" w:sz="4" w:space="0" w:color="auto"/>
              <w:bottom w:val="single" w:sz="4" w:space="0" w:color="auto"/>
              <w:right w:val="single" w:sz="4" w:space="0" w:color="auto"/>
            </w:tcBorders>
            <w:vAlign w:val="center"/>
            <w:hideMark/>
          </w:tcPr>
          <w:p w14:paraId="1385C3B7"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Inscrição Municipal:</w:t>
            </w:r>
          </w:p>
        </w:tc>
      </w:tr>
      <w:tr w:rsidR="00D71471" w:rsidRPr="00C3591F" w14:paraId="3E0EE7DD" w14:textId="77777777" w:rsidTr="00C061AD">
        <w:trPr>
          <w:trHeight w:val="397"/>
        </w:trPr>
        <w:tc>
          <w:tcPr>
            <w:tcW w:w="5141" w:type="dxa"/>
            <w:gridSpan w:val="5"/>
            <w:tcBorders>
              <w:top w:val="single" w:sz="4" w:space="0" w:color="auto"/>
              <w:left w:val="single" w:sz="4" w:space="0" w:color="auto"/>
              <w:bottom w:val="single" w:sz="4" w:space="0" w:color="auto"/>
              <w:right w:val="single" w:sz="4" w:space="0" w:color="auto"/>
            </w:tcBorders>
            <w:vAlign w:val="center"/>
            <w:hideMark/>
          </w:tcPr>
          <w:p w14:paraId="7E8CEFFC" w14:textId="77777777" w:rsidR="00D71471" w:rsidRPr="00C3591F" w:rsidRDefault="00D71471" w:rsidP="00FF4B97">
            <w:pPr>
              <w:rPr>
                <w:rFonts w:ascii="Arial" w:hAnsi="Arial" w:cs="Arial"/>
                <w:sz w:val="22"/>
                <w:szCs w:val="22"/>
                <w:lang w:val="pt-PT"/>
              </w:rPr>
            </w:pPr>
            <w:r w:rsidRPr="00C3591F">
              <w:rPr>
                <w:rFonts w:ascii="Arial" w:hAnsi="Arial" w:cs="Arial"/>
                <w:b/>
                <w:sz w:val="22"/>
                <w:szCs w:val="22"/>
                <w:lang w:val="pt-PT"/>
              </w:rPr>
              <w:t>Telefone:</w:t>
            </w:r>
          </w:p>
        </w:tc>
        <w:tc>
          <w:tcPr>
            <w:tcW w:w="5670" w:type="dxa"/>
            <w:gridSpan w:val="7"/>
            <w:tcBorders>
              <w:top w:val="single" w:sz="4" w:space="0" w:color="auto"/>
              <w:left w:val="single" w:sz="4" w:space="0" w:color="auto"/>
              <w:bottom w:val="single" w:sz="4" w:space="0" w:color="auto"/>
              <w:right w:val="single" w:sz="4" w:space="0" w:color="auto"/>
            </w:tcBorders>
            <w:vAlign w:val="center"/>
          </w:tcPr>
          <w:p w14:paraId="7FDF8C1B" w14:textId="77777777" w:rsidR="00D71471" w:rsidRPr="00C3591F" w:rsidRDefault="00D71471" w:rsidP="00FF4B97">
            <w:pPr>
              <w:rPr>
                <w:rFonts w:ascii="Arial" w:hAnsi="Arial" w:cs="Arial"/>
                <w:sz w:val="22"/>
                <w:szCs w:val="22"/>
                <w:lang w:val="pt-PT"/>
              </w:rPr>
            </w:pPr>
            <w:r w:rsidRPr="00C3591F">
              <w:rPr>
                <w:rFonts w:ascii="Arial" w:hAnsi="Arial" w:cs="Arial"/>
                <w:b/>
                <w:sz w:val="22"/>
                <w:szCs w:val="22"/>
                <w:lang w:val="pt-PT"/>
              </w:rPr>
              <w:t>Telefone</w:t>
            </w:r>
            <w:r>
              <w:rPr>
                <w:rFonts w:ascii="Arial" w:hAnsi="Arial" w:cs="Arial"/>
                <w:b/>
                <w:sz w:val="22"/>
                <w:szCs w:val="22"/>
                <w:lang w:val="pt-PT"/>
              </w:rPr>
              <w:t xml:space="preserve"> com </w:t>
            </w:r>
            <w:r w:rsidRPr="00FB4EFD">
              <w:rPr>
                <w:rFonts w:ascii="Arial" w:hAnsi="Arial" w:cs="Arial"/>
                <w:b/>
                <w:sz w:val="22"/>
                <w:szCs w:val="22"/>
                <w:lang w:val="pt-PT"/>
              </w:rPr>
              <w:t>WhatsApp:</w:t>
            </w:r>
          </w:p>
        </w:tc>
      </w:tr>
      <w:tr w:rsidR="00D71471" w:rsidRPr="00C3591F" w14:paraId="5D85FA51" w14:textId="77777777" w:rsidTr="00C061AD">
        <w:trPr>
          <w:trHeight w:val="397"/>
        </w:trPr>
        <w:tc>
          <w:tcPr>
            <w:tcW w:w="10811" w:type="dxa"/>
            <w:gridSpan w:val="12"/>
            <w:tcBorders>
              <w:top w:val="single" w:sz="4" w:space="0" w:color="auto"/>
              <w:left w:val="single" w:sz="4" w:space="0" w:color="auto"/>
              <w:bottom w:val="single" w:sz="4" w:space="0" w:color="auto"/>
              <w:right w:val="single" w:sz="4" w:space="0" w:color="auto"/>
            </w:tcBorders>
            <w:vAlign w:val="center"/>
            <w:hideMark/>
          </w:tcPr>
          <w:p w14:paraId="5CE1CD18" w14:textId="77777777" w:rsidR="00D71471" w:rsidRPr="00C3591F" w:rsidRDefault="00D71471" w:rsidP="00FF4B97">
            <w:pPr>
              <w:rPr>
                <w:rFonts w:ascii="Arial" w:hAnsi="Arial" w:cs="Arial"/>
                <w:sz w:val="22"/>
                <w:szCs w:val="22"/>
                <w:lang w:val="pt-PT"/>
              </w:rPr>
            </w:pPr>
            <w:r w:rsidRPr="00C3591F">
              <w:rPr>
                <w:rFonts w:ascii="Arial" w:hAnsi="Arial" w:cs="Arial"/>
                <w:b/>
                <w:sz w:val="22"/>
                <w:szCs w:val="22"/>
                <w:lang w:val="pt-PT"/>
              </w:rPr>
              <w:t>E-mail(s):</w:t>
            </w:r>
          </w:p>
        </w:tc>
      </w:tr>
      <w:tr w:rsidR="00D71471" w:rsidRPr="00C3591F" w14:paraId="179BA2E1" w14:textId="77777777" w:rsidTr="00C061AD">
        <w:trPr>
          <w:trHeight w:val="397"/>
        </w:trPr>
        <w:tc>
          <w:tcPr>
            <w:tcW w:w="2668" w:type="dxa"/>
            <w:gridSpan w:val="2"/>
            <w:tcBorders>
              <w:top w:val="single" w:sz="4" w:space="0" w:color="auto"/>
              <w:left w:val="single" w:sz="4" w:space="0" w:color="auto"/>
              <w:bottom w:val="single" w:sz="4" w:space="0" w:color="auto"/>
              <w:right w:val="single" w:sz="4" w:space="0" w:color="auto"/>
            </w:tcBorders>
            <w:vAlign w:val="center"/>
            <w:hideMark/>
          </w:tcPr>
          <w:p w14:paraId="77E0E524"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Responsável Legal da Empresa e CPF</w:t>
            </w:r>
          </w:p>
        </w:tc>
        <w:tc>
          <w:tcPr>
            <w:tcW w:w="4658" w:type="dxa"/>
            <w:gridSpan w:val="6"/>
            <w:tcBorders>
              <w:top w:val="single" w:sz="4" w:space="0" w:color="auto"/>
              <w:left w:val="single" w:sz="4" w:space="0" w:color="auto"/>
              <w:bottom w:val="single" w:sz="4" w:space="0" w:color="auto"/>
              <w:right w:val="single" w:sz="4" w:space="0" w:color="auto"/>
            </w:tcBorders>
            <w:vAlign w:val="center"/>
            <w:hideMark/>
          </w:tcPr>
          <w:p w14:paraId="09C38F9E"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 xml:space="preserve">Nome: </w:t>
            </w:r>
          </w:p>
        </w:tc>
        <w:tc>
          <w:tcPr>
            <w:tcW w:w="3485" w:type="dxa"/>
            <w:gridSpan w:val="4"/>
            <w:tcBorders>
              <w:top w:val="single" w:sz="4" w:space="0" w:color="auto"/>
              <w:left w:val="single" w:sz="4" w:space="0" w:color="auto"/>
              <w:bottom w:val="single" w:sz="4" w:space="0" w:color="auto"/>
              <w:right w:val="single" w:sz="4" w:space="0" w:color="auto"/>
            </w:tcBorders>
            <w:vAlign w:val="center"/>
            <w:hideMark/>
          </w:tcPr>
          <w:p w14:paraId="2E69457D"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CPF:</w:t>
            </w:r>
          </w:p>
        </w:tc>
      </w:tr>
      <w:tr w:rsidR="00D71471" w:rsidRPr="00C3591F" w14:paraId="00412B1F" w14:textId="77777777" w:rsidTr="00C061AD">
        <w:trPr>
          <w:trHeight w:val="397"/>
        </w:trPr>
        <w:tc>
          <w:tcPr>
            <w:tcW w:w="2165" w:type="dxa"/>
            <w:tcBorders>
              <w:top w:val="single" w:sz="4" w:space="0" w:color="auto"/>
              <w:left w:val="single" w:sz="4" w:space="0" w:color="auto"/>
              <w:bottom w:val="single" w:sz="4" w:space="0" w:color="auto"/>
              <w:right w:val="single" w:sz="4" w:space="0" w:color="auto"/>
            </w:tcBorders>
            <w:vAlign w:val="center"/>
            <w:hideMark/>
          </w:tcPr>
          <w:p w14:paraId="48C45CBE" w14:textId="77777777" w:rsidR="00D71471" w:rsidRPr="00C3591F" w:rsidRDefault="00D71471" w:rsidP="00FF4B97">
            <w:pPr>
              <w:jc w:val="center"/>
              <w:rPr>
                <w:rFonts w:ascii="Arial" w:hAnsi="Arial" w:cs="Arial"/>
                <w:b/>
                <w:sz w:val="22"/>
                <w:szCs w:val="22"/>
                <w:lang w:val="pt-PT"/>
              </w:rPr>
            </w:pPr>
            <w:r w:rsidRPr="00C3591F">
              <w:rPr>
                <w:rFonts w:ascii="Arial" w:hAnsi="Arial" w:cs="Arial"/>
                <w:b/>
                <w:sz w:val="22"/>
                <w:szCs w:val="22"/>
                <w:lang w:val="pt-PT"/>
              </w:rPr>
              <w:t>Dados Bancários da Empresa</w:t>
            </w:r>
          </w:p>
        </w:tc>
        <w:tc>
          <w:tcPr>
            <w:tcW w:w="1842" w:type="dxa"/>
            <w:gridSpan w:val="3"/>
            <w:tcBorders>
              <w:top w:val="single" w:sz="4" w:space="0" w:color="auto"/>
              <w:left w:val="single" w:sz="4" w:space="0" w:color="auto"/>
              <w:bottom w:val="single" w:sz="4" w:space="0" w:color="auto"/>
              <w:right w:val="single" w:sz="4" w:space="0" w:color="auto"/>
            </w:tcBorders>
          </w:tcPr>
          <w:p w14:paraId="3026B80C"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Banco:</w:t>
            </w:r>
          </w:p>
          <w:p w14:paraId="586F61B9" w14:textId="77777777" w:rsidR="00D71471" w:rsidRPr="00C3591F" w:rsidRDefault="00D71471" w:rsidP="00FF4B97">
            <w:pPr>
              <w:rPr>
                <w:rFonts w:ascii="Arial" w:hAnsi="Arial" w:cs="Arial"/>
                <w:b/>
                <w:sz w:val="22"/>
                <w:szCs w:val="22"/>
                <w:lang w:val="pt-PT"/>
              </w:rPr>
            </w:pPr>
          </w:p>
        </w:tc>
        <w:tc>
          <w:tcPr>
            <w:tcW w:w="1843" w:type="dxa"/>
            <w:gridSpan w:val="3"/>
            <w:tcBorders>
              <w:top w:val="single" w:sz="4" w:space="0" w:color="auto"/>
              <w:left w:val="single" w:sz="4" w:space="0" w:color="auto"/>
              <w:bottom w:val="single" w:sz="4" w:space="0" w:color="auto"/>
              <w:right w:val="single" w:sz="4" w:space="0" w:color="auto"/>
            </w:tcBorders>
            <w:hideMark/>
          </w:tcPr>
          <w:p w14:paraId="4404ED58"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Agência:</w:t>
            </w:r>
          </w:p>
        </w:tc>
        <w:tc>
          <w:tcPr>
            <w:tcW w:w="2410" w:type="dxa"/>
            <w:gridSpan w:val="3"/>
            <w:tcBorders>
              <w:top w:val="single" w:sz="4" w:space="0" w:color="auto"/>
              <w:left w:val="single" w:sz="4" w:space="0" w:color="auto"/>
              <w:bottom w:val="single" w:sz="4" w:space="0" w:color="auto"/>
              <w:right w:val="single" w:sz="4" w:space="0" w:color="auto"/>
            </w:tcBorders>
            <w:hideMark/>
          </w:tcPr>
          <w:p w14:paraId="0C121B78"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Conta:</w:t>
            </w:r>
          </w:p>
        </w:tc>
        <w:tc>
          <w:tcPr>
            <w:tcW w:w="2551" w:type="dxa"/>
            <w:gridSpan w:val="2"/>
            <w:tcBorders>
              <w:top w:val="single" w:sz="4" w:space="0" w:color="auto"/>
              <w:left w:val="single" w:sz="4" w:space="0" w:color="auto"/>
              <w:bottom w:val="single" w:sz="4" w:space="0" w:color="auto"/>
              <w:right w:val="single" w:sz="4" w:space="0" w:color="auto"/>
            </w:tcBorders>
            <w:hideMark/>
          </w:tcPr>
          <w:p w14:paraId="2DB47D8C" w14:textId="77777777" w:rsidR="00D71471" w:rsidRPr="00C3591F" w:rsidRDefault="00D71471" w:rsidP="00FF4B97">
            <w:pPr>
              <w:rPr>
                <w:rFonts w:ascii="Arial" w:hAnsi="Arial" w:cs="Arial"/>
                <w:b/>
                <w:sz w:val="22"/>
                <w:szCs w:val="22"/>
                <w:lang w:val="pt-PT"/>
              </w:rPr>
            </w:pPr>
            <w:r w:rsidRPr="00C3591F">
              <w:rPr>
                <w:rFonts w:ascii="Arial" w:hAnsi="Arial" w:cs="Arial"/>
                <w:b/>
                <w:sz w:val="22"/>
                <w:szCs w:val="22"/>
                <w:lang w:val="pt-PT"/>
              </w:rPr>
              <w:t>Pix:</w:t>
            </w:r>
          </w:p>
        </w:tc>
      </w:tr>
    </w:tbl>
    <w:p w14:paraId="13B06130" w14:textId="77777777" w:rsidR="008F15E5" w:rsidRPr="008D4991" w:rsidRDefault="008F15E5" w:rsidP="00B00347">
      <w:pPr>
        <w:rPr>
          <w:rFonts w:ascii="Arial" w:eastAsia="Tahoma" w:hAnsi="Arial" w:cs="Arial"/>
          <w:b/>
          <w:sz w:val="22"/>
          <w:szCs w:val="22"/>
        </w:rPr>
      </w:pPr>
    </w:p>
    <w:tbl>
      <w:tblPr>
        <w:tblW w:w="1077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9"/>
        <w:gridCol w:w="641"/>
        <w:gridCol w:w="558"/>
        <w:gridCol w:w="441"/>
        <w:gridCol w:w="3813"/>
        <w:gridCol w:w="1985"/>
        <w:gridCol w:w="992"/>
        <w:gridCol w:w="992"/>
        <w:gridCol w:w="992"/>
      </w:tblGrid>
      <w:tr w:rsidR="001667D8" w:rsidRPr="00C061AD" w14:paraId="3BA54788" w14:textId="77777777" w:rsidTr="00C061AD">
        <w:trPr>
          <w:cantSplit/>
          <w:trHeight w:val="851"/>
        </w:trPr>
        <w:tc>
          <w:tcPr>
            <w:tcW w:w="359" w:type="dxa"/>
            <w:vMerge w:val="restart"/>
            <w:noWrap/>
            <w:textDirection w:val="btLr"/>
            <w:vAlign w:val="center"/>
            <w:hideMark/>
          </w:tcPr>
          <w:p w14:paraId="394AFA7F" w14:textId="77777777" w:rsidR="001667D8" w:rsidRPr="00C061AD" w:rsidRDefault="001667D8" w:rsidP="00A97D27">
            <w:pPr>
              <w:jc w:val="center"/>
              <w:rPr>
                <w:rFonts w:ascii="Arial" w:hAnsi="Arial" w:cs="Arial"/>
                <w:b/>
                <w:bCs/>
                <w:sz w:val="18"/>
                <w:szCs w:val="18"/>
              </w:rPr>
            </w:pPr>
            <w:r w:rsidRPr="00C061AD">
              <w:rPr>
                <w:rFonts w:ascii="Arial" w:hAnsi="Arial" w:cs="Arial"/>
                <w:b/>
                <w:bCs/>
                <w:sz w:val="18"/>
                <w:szCs w:val="18"/>
              </w:rPr>
              <w:t>Item</w:t>
            </w:r>
          </w:p>
        </w:tc>
        <w:tc>
          <w:tcPr>
            <w:tcW w:w="641" w:type="dxa"/>
            <w:vMerge w:val="restart"/>
            <w:textDirection w:val="btLr"/>
            <w:vAlign w:val="center"/>
            <w:hideMark/>
          </w:tcPr>
          <w:p w14:paraId="0C78BE18" w14:textId="576C6AD2" w:rsidR="001667D8" w:rsidRPr="00C061AD" w:rsidRDefault="001667D8" w:rsidP="00A97D27">
            <w:pPr>
              <w:jc w:val="center"/>
              <w:rPr>
                <w:rFonts w:ascii="Arial" w:hAnsi="Arial" w:cs="Arial"/>
                <w:b/>
                <w:bCs/>
                <w:sz w:val="18"/>
                <w:szCs w:val="18"/>
              </w:rPr>
            </w:pPr>
            <w:r w:rsidRPr="00C061AD">
              <w:rPr>
                <w:rFonts w:ascii="Arial" w:hAnsi="Arial" w:cs="Arial"/>
                <w:b/>
                <w:bCs/>
                <w:sz w:val="18"/>
                <w:szCs w:val="18"/>
              </w:rPr>
              <w:t>Código Interno Produto</w:t>
            </w:r>
          </w:p>
        </w:tc>
        <w:tc>
          <w:tcPr>
            <w:tcW w:w="558" w:type="dxa"/>
            <w:vMerge w:val="restart"/>
            <w:textDirection w:val="btLr"/>
          </w:tcPr>
          <w:p w14:paraId="3DA2864F" w14:textId="20A64D53" w:rsidR="001667D8" w:rsidRPr="00C061AD" w:rsidRDefault="001667D8" w:rsidP="00A97D27">
            <w:pPr>
              <w:jc w:val="center"/>
              <w:rPr>
                <w:rFonts w:ascii="Arial" w:hAnsi="Arial" w:cs="Arial"/>
                <w:b/>
                <w:bCs/>
                <w:sz w:val="18"/>
                <w:szCs w:val="18"/>
              </w:rPr>
            </w:pPr>
            <w:r w:rsidRPr="00C061AD">
              <w:rPr>
                <w:rFonts w:ascii="Arial" w:hAnsi="Arial" w:cs="Arial"/>
                <w:b/>
                <w:bCs/>
                <w:sz w:val="18"/>
                <w:szCs w:val="18"/>
              </w:rPr>
              <w:t>Unidade de Apresentação</w:t>
            </w:r>
          </w:p>
        </w:tc>
        <w:tc>
          <w:tcPr>
            <w:tcW w:w="441" w:type="dxa"/>
            <w:vMerge w:val="restart"/>
            <w:textDirection w:val="btLr"/>
            <w:vAlign w:val="center"/>
          </w:tcPr>
          <w:p w14:paraId="4F959D0F" w14:textId="09141BA9" w:rsidR="001667D8" w:rsidRPr="00C061AD" w:rsidRDefault="001667D8" w:rsidP="00A97D27">
            <w:pPr>
              <w:jc w:val="center"/>
              <w:rPr>
                <w:rFonts w:ascii="Arial" w:hAnsi="Arial" w:cs="Arial"/>
                <w:b/>
                <w:bCs/>
                <w:sz w:val="18"/>
                <w:szCs w:val="18"/>
              </w:rPr>
            </w:pPr>
            <w:r w:rsidRPr="00C061AD">
              <w:rPr>
                <w:rFonts w:ascii="Arial" w:hAnsi="Arial" w:cs="Arial"/>
                <w:b/>
                <w:bCs/>
                <w:sz w:val="18"/>
                <w:szCs w:val="18"/>
              </w:rPr>
              <w:t xml:space="preserve">Quantidade </w:t>
            </w:r>
          </w:p>
        </w:tc>
        <w:tc>
          <w:tcPr>
            <w:tcW w:w="5798" w:type="dxa"/>
            <w:gridSpan w:val="2"/>
            <w:vAlign w:val="center"/>
            <w:hideMark/>
          </w:tcPr>
          <w:p w14:paraId="0F215E09" w14:textId="052AA200" w:rsidR="001667D8" w:rsidRPr="00C061AD" w:rsidRDefault="001667D8" w:rsidP="00A97D27">
            <w:pPr>
              <w:jc w:val="center"/>
              <w:rPr>
                <w:rFonts w:ascii="Arial" w:hAnsi="Arial" w:cs="Arial"/>
                <w:b/>
                <w:bCs/>
                <w:sz w:val="18"/>
                <w:szCs w:val="18"/>
              </w:rPr>
            </w:pPr>
            <w:r w:rsidRPr="00C061AD">
              <w:rPr>
                <w:rFonts w:ascii="Arial" w:hAnsi="Arial" w:cs="Arial"/>
                <w:b/>
                <w:bCs/>
                <w:sz w:val="18"/>
                <w:szCs w:val="18"/>
              </w:rPr>
              <w:t>Descrição do Objeto</w:t>
            </w:r>
          </w:p>
        </w:tc>
        <w:tc>
          <w:tcPr>
            <w:tcW w:w="992" w:type="dxa"/>
            <w:vMerge w:val="restart"/>
            <w:vAlign w:val="center"/>
          </w:tcPr>
          <w:p w14:paraId="2D705ADC" w14:textId="0CFFECF9" w:rsidR="001667D8" w:rsidRPr="00C061AD" w:rsidRDefault="001667D8" w:rsidP="001667D8">
            <w:pPr>
              <w:jc w:val="center"/>
              <w:rPr>
                <w:rFonts w:ascii="Arial" w:hAnsi="Arial" w:cs="Arial"/>
                <w:b/>
                <w:bCs/>
                <w:sz w:val="18"/>
                <w:szCs w:val="18"/>
              </w:rPr>
            </w:pPr>
            <w:r w:rsidRPr="00C061AD">
              <w:rPr>
                <w:rFonts w:ascii="Arial" w:hAnsi="Arial" w:cs="Arial"/>
                <w:b/>
                <w:bCs/>
                <w:sz w:val="18"/>
                <w:szCs w:val="18"/>
              </w:rPr>
              <w:t>Marca do Item</w:t>
            </w:r>
          </w:p>
        </w:tc>
        <w:tc>
          <w:tcPr>
            <w:tcW w:w="992" w:type="dxa"/>
            <w:vMerge w:val="restart"/>
            <w:shd w:val="clear" w:color="auto" w:fill="FFFFFF" w:themeFill="background1"/>
            <w:vAlign w:val="center"/>
            <w:hideMark/>
          </w:tcPr>
          <w:p w14:paraId="091F73D3" w14:textId="691FB759" w:rsidR="001667D8" w:rsidRPr="00C061AD" w:rsidRDefault="001667D8" w:rsidP="00A97D27">
            <w:pPr>
              <w:jc w:val="center"/>
              <w:rPr>
                <w:rFonts w:ascii="Arial" w:hAnsi="Arial" w:cs="Arial"/>
                <w:b/>
                <w:bCs/>
                <w:sz w:val="18"/>
                <w:szCs w:val="18"/>
              </w:rPr>
            </w:pPr>
            <w:r w:rsidRPr="00C061AD">
              <w:rPr>
                <w:rFonts w:ascii="Arial" w:hAnsi="Arial" w:cs="Arial"/>
                <w:b/>
                <w:bCs/>
                <w:sz w:val="18"/>
                <w:szCs w:val="18"/>
              </w:rPr>
              <w:t xml:space="preserve">Valor Unitário do Item </w:t>
            </w:r>
          </w:p>
        </w:tc>
        <w:tc>
          <w:tcPr>
            <w:tcW w:w="992" w:type="dxa"/>
            <w:vMerge w:val="restart"/>
            <w:shd w:val="clear" w:color="auto" w:fill="FFFFFF" w:themeFill="background1"/>
            <w:vAlign w:val="center"/>
          </w:tcPr>
          <w:p w14:paraId="16AB1084" w14:textId="6153031C" w:rsidR="001667D8" w:rsidRPr="00C061AD" w:rsidRDefault="001667D8" w:rsidP="00A97D27">
            <w:pPr>
              <w:jc w:val="center"/>
              <w:rPr>
                <w:rFonts w:ascii="Arial" w:hAnsi="Arial" w:cs="Arial"/>
                <w:b/>
                <w:bCs/>
                <w:sz w:val="18"/>
                <w:szCs w:val="18"/>
              </w:rPr>
            </w:pPr>
            <w:r w:rsidRPr="00C061AD">
              <w:rPr>
                <w:rFonts w:ascii="Arial" w:hAnsi="Arial" w:cs="Arial"/>
                <w:b/>
                <w:bCs/>
                <w:sz w:val="18"/>
                <w:szCs w:val="18"/>
              </w:rPr>
              <w:t>Valor Total do Item</w:t>
            </w:r>
          </w:p>
        </w:tc>
      </w:tr>
      <w:tr w:rsidR="001667D8" w:rsidRPr="00C061AD" w14:paraId="6A5EA9BC" w14:textId="77777777" w:rsidTr="00C061AD">
        <w:trPr>
          <w:cantSplit/>
          <w:trHeight w:val="419"/>
        </w:trPr>
        <w:tc>
          <w:tcPr>
            <w:tcW w:w="359" w:type="dxa"/>
            <w:vMerge/>
            <w:noWrap/>
            <w:textDirection w:val="btLr"/>
            <w:vAlign w:val="center"/>
          </w:tcPr>
          <w:p w14:paraId="2D16101D" w14:textId="77777777" w:rsidR="001667D8" w:rsidRPr="00C061AD" w:rsidRDefault="001667D8" w:rsidP="00A97D27">
            <w:pPr>
              <w:jc w:val="center"/>
              <w:rPr>
                <w:rFonts w:ascii="Arial" w:hAnsi="Arial" w:cs="Arial"/>
                <w:b/>
                <w:bCs/>
                <w:sz w:val="18"/>
                <w:szCs w:val="18"/>
              </w:rPr>
            </w:pPr>
          </w:p>
        </w:tc>
        <w:tc>
          <w:tcPr>
            <w:tcW w:w="641" w:type="dxa"/>
            <w:vMerge/>
            <w:textDirection w:val="btLr"/>
            <w:vAlign w:val="center"/>
          </w:tcPr>
          <w:p w14:paraId="4274F15E" w14:textId="77777777" w:rsidR="001667D8" w:rsidRPr="00C061AD" w:rsidRDefault="001667D8" w:rsidP="00A97D27">
            <w:pPr>
              <w:jc w:val="center"/>
              <w:rPr>
                <w:rFonts w:ascii="Arial" w:hAnsi="Arial" w:cs="Arial"/>
                <w:b/>
                <w:bCs/>
                <w:sz w:val="18"/>
                <w:szCs w:val="18"/>
              </w:rPr>
            </w:pPr>
          </w:p>
        </w:tc>
        <w:tc>
          <w:tcPr>
            <w:tcW w:w="558" w:type="dxa"/>
            <w:vMerge/>
            <w:textDirection w:val="btLr"/>
          </w:tcPr>
          <w:p w14:paraId="75478DE5" w14:textId="3E3C0C07" w:rsidR="001667D8" w:rsidRPr="00C061AD" w:rsidRDefault="001667D8" w:rsidP="00A97D27">
            <w:pPr>
              <w:jc w:val="center"/>
              <w:rPr>
                <w:rFonts w:ascii="Arial" w:hAnsi="Arial" w:cs="Arial"/>
                <w:b/>
                <w:bCs/>
                <w:sz w:val="18"/>
                <w:szCs w:val="18"/>
              </w:rPr>
            </w:pPr>
          </w:p>
        </w:tc>
        <w:tc>
          <w:tcPr>
            <w:tcW w:w="441" w:type="dxa"/>
            <w:vMerge/>
            <w:textDirection w:val="btLr"/>
            <w:vAlign w:val="center"/>
          </w:tcPr>
          <w:p w14:paraId="44EFBCEC" w14:textId="1F074750" w:rsidR="001667D8" w:rsidRPr="00C061AD" w:rsidRDefault="001667D8" w:rsidP="00A97D27">
            <w:pPr>
              <w:jc w:val="center"/>
              <w:rPr>
                <w:rFonts w:ascii="Arial" w:hAnsi="Arial" w:cs="Arial"/>
                <w:b/>
                <w:bCs/>
                <w:sz w:val="18"/>
                <w:szCs w:val="18"/>
              </w:rPr>
            </w:pPr>
          </w:p>
        </w:tc>
        <w:tc>
          <w:tcPr>
            <w:tcW w:w="5798" w:type="dxa"/>
            <w:gridSpan w:val="2"/>
            <w:shd w:val="clear" w:color="auto" w:fill="EAF1DD" w:themeFill="accent3" w:themeFillTint="33"/>
            <w:vAlign w:val="center"/>
          </w:tcPr>
          <w:p w14:paraId="1B5C6BE8" w14:textId="39B73818" w:rsidR="001667D8" w:rsidRPr="00C061AD" w:rsidRDefault="001667D8" w:rsidP="00A97D27">
            <w:pPr>
              <w:jc w:val="center"/>
              <w:rPr>
                <w:rFonts w:ascii="Arial" w:hAnsi="Arial" w:cs="Arial"/>
                <w:b/>
                <w:bCs/>
                <w:sz w:val="18"/>
                <w:szCs w:val="18"/>
              </w:rPr>
            </w:pPr>
            <w:r w:rsidRPr="00C061AD">
              <w:rPr>
                <w:rFonts w:ascii="Arial" w:hAnsi="Arial" w:cs="Arial"/>
                <w:b/>
                <w:bCs/>
                <w:sz w:val="18"/>
                <w:szCs w:val="18"/>
              </w:rPr>
              <w:t>Kit Natalino composto com os seguintes itens:</w:t>
            </w:r>
          </w:p>
        </w:tc>
        <w:tc>
          <w:tcPr>
            <w:tcW w:w="992" w:type="dxa"/>
            <w:vMerge/>
            <w:textDirection w:val="btLr"/>
            <w:vAlign w:val="center"/>
          </w:tcPr>
          <w:p w14:paraId="14C62973" w14:textId="77777777" w:rsidR="001667D8" w:rsidRPr="00C061AD" w:rsidRDefault="001667D8" w:rsidP="00A97D27">
            <w:pPr>
              <w:ind w:left="113" w:right="113"/>
              <w:jc w:val="center"/>
              <w:rPr>
                <w:rFonts w:ascii="Arial" w:hAnsi="Arial" w:cs="Arial"/>
                <w:b/>
                <w:bCs/>
                <w:sz w:val="18"/>
                <w:szCs w:val="18"/>
              </w:rPr>
            </w:pPr>
          </w:p>
        </w:tc>
        <w:tc>
          <w:tcPr>
            <w:tcW w:w="992" w:type="dxa"/>
            <w:vMerge/>
            <w:shd w:val="clear" w:color="auto" w:fill="FFFFFF" w:themeFill="background1"/>
            <w:vAlign w:val="center"/>
          </w:tcPr>
          <w:p w14:paraId="1C00541F" w14:textId="77777777" w:rsidR="001667D8" w:rsidRPr="00C061AD" w:rsidRDefault="001667D8" w:rsidP="00A97D27">
            <w:pPr>
              <w:jc w:val="center"/>
              <w:rPr>
                <w:rFonts w:ascii="Arial" w:hAnsi="Arial" w:cs="Arial"/>
                <w:b/>
                <w:bCs/>
                <w:sz w:val="18"/>
                <w:szCs w:val="18"/>
              </w:rPr>
            </w:pPr>
          </w:p>
        </w:tc>
        <w:tc>
          <w:tcPr>
            <w:tcW w:w="992" w:type="dxa"/>
            <w:vMerge/>
            <w:shd w:val="clear" w:color="auto" w:fill="FFFFFF" w:themeFill="background1"/>
            <w:vAlign w:val="center"/>
          </w:tcPr>
          <w:p w14:paraId="53A7E08F" w14:textId="77777777" w:rsidR="001667D8" w:rsidRPr="00C061AD" w:rsidRDefault="001667D8" w:rsidP="00A97D27">
            <w:pPr>
              <w:jc w:val="center"/>
              <w:rPr>
                <w:rFonts w:ascii="Arial" w:hAnsi="Arial" w:cs="Arial"/>
                <w:b/>
                <w:bCs/>
                <w:sz w:val="18"/>
                <w:szCs w:val="18"/>
              </w:rPr>
            </w:pPr>
          </w:p>
        </w:tc>
      </w:tr>
      <w:tr w:rsidR="001667D8" w:rsidRPr="00C061AD" w14:paraId="6D10FAF6" w14:textId="77777777" w:rsidTr="00C061AD">
        <w:trPr>
          <w:trHeight w:val="20"/>
        </w:trPr>
        <w:tc>
          <w:tcPr>
            <w:tcW w:w="359" w:type="dxa"/>
            <w:vMerge w:val="restart"/>
            <w:shd w:val="clear" w:color="000000" w:fill="FFFFFF"/>
            <w:noWrap/>
            <w:vAlign w:val="center"/>
            <w:hideMark/>
          </w:tcPr>
          <w:p w14:paraId="4EB6135B" w14:textId="09912064" w:rsidR="001667D8" w:rsidRPr="00C061AD" w:rsidRDefault="001667D8" w:rsidP="00A97D27">
            <w:pPr>
              <w:jc w:val="center"/>
              <w:rPr>
                <w:rFonts w:ascii="Arial" w:hAnsi="Arial" w:cs="Arial"/>
                <w:sz w:val="18"/>
                <w:szCs w:val="18"/>
              </w:rPr>
            </w:pPr>
            <w:r w:rsidRPr="00C061AD">
              <w:rPr>
                <w:rFonts w:ascii="Arial" w:hAnsi="Arial" w:cs="Arial"/>
                <w:sz w:val="18"/>
                <w:szCs w:val="18"/>
              </w:rPr>
              <w:t>01</w:t>
            </w:r>
          </w:p>
        </w:tc>
        <w:tc>
          <w:tcPr>
            <w:tcW w:w="641" w:type="dxa"/>
            <w:vMerge w:val="restart"/>
            <w:vAlign w:val="center"/>
            <w:hideMark/>
          </w:tcPr>
          <w:p w14:paraId="3A1179ED" w14:textId="7195EF6B" w:rsidR="001667D8" w:rsidRPr="00C061AD" w:rsidRDefault="001667D8" w:rsidP="00A97D27">
            <w:pPr>
              <w:jc w:val="center"/>
              <w:rPr>
                <w:rFonts w:ascii="Arial" w:hAnsi="Arial" w:cs="Arial"/>
                <w:sz w:val="18"/>
                <w:szCs w:val="18"/>
              </w:rPr>
            </w:pPr>
            <w:r w:rsidRPr="00C061AD">
              <w:rPr>
                <w:rFonts w:ascii="Arial" w:hAnsi="Arial" w:cs="Arial"/>
                <w:sz w:val="18"/>
                <w:szCs w:val="18"/>
              </w:rPr>
              <w:t>10519</w:t>
            </w:r>
          </w:p>
        </w:tc>
        <w:tc>
          <w:tcPr>
            <w:tcW w:w="558" w:type="dxa"/>
            <w:vMerge w:val="restart"/>
            <w:vAlign w:val="center"/>
          </w:tcPr>
          <w:p w14:paraId="1882C584" w14:textId="5C9863E7" w:rsidR="001667D8" w:rsidRPr="00C061AD" w:rsidRDefault="001667D8" w:rsidP="007955DD">
            <w:pPr>
              <w:jc w:val="center"/>
              <w:rPr>
                <w:rFonts w:ascii="Arial" w:hAnsi="Arial" w:cs="Arial"/>
                <w:sz w:val="18"/>
                <w:szCs w:val="18"/>
              </w:rPr>
            </w:pPr>
            <w:r w:rsidRPr="00C061AD">
              <w:rPr>
                <w:rFonts w:ascii="Arial" w:hAnsi="Arial" w:cs="Arial"/>
                <w:sz w:val="18"/>
                <w:szCs w:val="18"/>
              </w:rPr>
              <w:t>Kit</w:t>
            </w:r>
          </w:p>
        </w:tc>
        <w:tc>
          <w:tcPr>
            <w:tcW w:w="441" w:type="dxa"/>
            <w:vMerge w:val="restart"/>
            <w:vAlign w:val="center"/>
          </w:tcPr>
          <w:p w14:paraId="0447E20E" w14:textId="7ED591F7" w:rsidR="001667D8" w:rsidRPr="00C061AD" w:rsidRDefault="001667D8" w:rsidP="007955DD">
            <w:pPr>
              <w:jc w:val="center"/>
              <w:rPr>
                <w:rFonts w:ascii="Arial" w:eastAsia="Arial" w:hAnsi="Arial" w:cs="Arial"/>
                <w:b/>
                <w:bCs/>
                <w:sz w:val="18"/>
                <w:szCs w:val="18"/>
              </w:rPr>
            </w:pPr>
            <w:r w:rsidRPr="00C061AD">
              <w:rPr>
                <w:rFonts w:ascii="Arial" w:hAnsi="Arial" w:cs="Arial"/>
                <w:sz w:val="18"/>
                <w:szCs w:val="18"/>
              </w:rPr>
              <w:t>280</w:t>
            </w:r>
          </w:p>
        </w:tc>
        <w:tc>
          <w:tcPr>
            <w:tcW w:w="5798" w:type="dxa"/>
            <w:gridSpan w:val="2"/>
            <w:vAlign w:val="center"/>
            <w:hideMark/>
          </w:tcPr>
          <w:p w14:paraId="4B7F5A34" w14:textId="3C2F7929" w:rsidR="001667D8" w:rsidRPr="00C061AD" w:rsidRDefault="001667D8" w:rsidP="00A97D27">
            <w:pPr>
              <w:jc w:val="both"/>
              <w:rPr>
                <w:rFonts w:ascii="Arial" w:eastAsia="Arial" w:hAnsi="Arial" w:cs="Arial"/>
                <w:sz w:val="18"/>
                <w:szCs w:val="18"/>
              </w:rPr>
            </w:pPr>
            <w:r w:rsidRPr="00C061AD">
              <w:rPr>
                <w:rFonts w:ascii="Arial" w:eastAsia="Arial" w:hAnsi="Arial" w:cs="Arial"/>
                <w:b/>
                <w:bCs/>
                <w:sz w:val="18"/>
                <w:szCs w:val="18"/>
              </w:rPr>
              <w:t>CAIXA TÉRMICA 18 Litros</w:t>
            </w:r>
            <w:r w:rsidRPr="00C061AD">
              <w:rPr>
                <w:rFonts w:ascii="Arial" w:eastAsia="Arial" w:hAnsi="Arial" w:cs="Arial"/>
                <w:sz w:val="18"/>
                <w:szCs w:val="18"/>
              </w:rPr>
              <w:t xml:space="preserve"> cor cinza ou verde, parte interna e externa em polipropileno injetado, tampa soprada em poliestireno; com isolamento em isopor; com alça para transporte, sem rodas, Dimensões aproximadas (AxLxP): 30 x 20 x 25 cm. </w:t>
            </w:r>
          </w:p>
        </w:tc>
        <w:tc>
          <w:tcPr>
            <w:tcW w:w="992" w:type="dxa"/>
            <w:vAlign w:val="center"/>
            <w:hideMark/>
          </w:tcPr>
          <w:p w14:paraId="76C5FAB4" w14:textId="0E30BD29" w:rsidR="001667D8" w:rsidRPr="00C061AD" w:rsidRDefault="001667D8" w:rsidP="00A97D27">
            <w:pPr>
              <w:jc w:val="center"/>
              <w:rPr>
                <w:rFonts w:ascii="Arial" w:hAnsi="Arial" w:cs="Arial"/>
                <w:sz w:val="18"/>
                <w:szCs w:val="18"/>
              </w:rPr>
            </w:pPr>
          </w:p>
        </w:tc>
        <w:tc>
          <w:tcPr>
            <w:tcW w:w="992" w:type="dxa"/>
            <w:shd w:val="clear" w:color="auto" w:fill="FFFFFF" w:themeFill="background1"/>
            <w:noWrap/>
            <w:vAlign w:val="center"/>
          </w:tcPr>
          <w:p w14:paraId="569CEF3E" w14:textId="77777777" w:rsidR="001667D8" w:rsidRPr="00C061AD" w:rsidRDefault="001667D8" w:rsidP="00A97D27">
            <w:pPr>
              <w:jc w:val="center"/>
              <w:rPr>
                <w:rFonts w:ascii="Arial" w:hAnsi="Arial" w:cs="Arial"/>
                <w:b/>
                <w:bCs/>
                <w:sz w:val="18"/>
                <w:szCs w:val="18"/>
              </w:rPr>
            </w:pPr>
          </w:p>
        </w:tc>
        <w:tc>
          <w:tcPr>
            <w:tcW w:w="992" w:type="dxa"/>
            <w:shd w:val="clear" w:color="auto" w:fill="FFFFFF" w:themeFill="background1"/>
          </w:tcPr>
          <w:p w14:paraId="5D930AC4" w14:textId="77777777" w:rsidR="001667D8" w:rsidRPr="00C061AD" w:rsidRDefault="001667D8" w:rsidP="00A97D27">
            <w:pPr>
              <w:jc w:val="center"/>
              <w:rPr>
                <w:rFonts w:ascii="Arial" w:hAnsi="Arial" w:cs="Arial"/>
                <w:b/>
                <w:bCs/>
                <w:sz w:val="18"/>
                <w:szCs w:val="18"/>
              </w:rPr>
            </w:pPr>
          </w:p>
        </w:tc>
      </w:tr>
      <w:tr w:rsidR="001667D8" w:rsidRPr="00C061AD" w14:paraId="07960DCB" w14:textId="77777777" w:rsidTr="00C061AD">
        <w:trPr>
          <w:trHeight w:val="20"/>
        </w:trPr>
        <w:tc>
          <w:tcPr>
            <w:tcW w:w="359" w:type="dxa"/>
            <w:vMerge/>
            <w:shd w:val="clear" w:color="000000" w:fill="FFFFFF"/>
            <w:noWrap/>
            <w:vAlign w:val="center"/>
          </w:tcPr>
          <w:p w14:paraId="2758C7AF" w14:textId="77777777" w:rsidR="001667D8" w:rsidRPr="00C061AD" w:rsidRDefault="001667D8" w:rsidP="00A97D27">
            <w:pPr>
              <w:jc w:val="center"/>
              <w:rPr>
                <w:rFonts w:ascii="Arial" w:hAnsi="Arial" w:cs="Arial"/>
                <w:sz w:val="18"/>
                <w:szCs w:val="18"/>
              </w:rPr>
            </w:pPr>
          </w:p>
        </w:tc>
        <w:tc>
          <w:tcPr>
            <w:tcW w:w="641" w:type="dxa"/>
            <w:vMerge/>
            <w:vAlign w:val="center"/>
          </w:tcPr>
          <w:p w14:paraId="13F14E28" w14:textId="77777777" w:rsidR="001667D8" w:rsidRPr="00C061AD" w:rsidRDefault="001667D8" w:rsidP="00A97D27">
            <w:pPr>
              <w:jc w:val="center"/>
              <w:rPr>
                <w:rFonts w:ascii="Arial" w:hAnsi="Arial" w:cs="Arial"/>
                <w:sz w:val="18"/>
                <w:szCs w:val="18"/>
              </w:rPr>
            </w:pPr>
          </w:p>
        </w:tc>
        <w:tc>
          <w:tcPr>
            <w:tcW w:w="558" w:type="dxa"/>
            <w:vMerge/>
          </w:tcPr>
          <w:p w14:paraId="0ED937A9" w14:textId="77777777" w:rsidR="001667D8" w:rsidRPr="00C061AD" w:rsidRDefault="001667D8" w:rsidP="00A97D27">
            <w:pPr>
              <w:jc w:val="both"/>
              <w:rPr>
                <w:rFonts w:ascii="Arial" w:eastAsia="Arial" w:hAnsi="Arial" w:cs="Arial"/>
                <w:b/>
                <w:bCs/>
                <w:sz w:val="18"/>
                <w:szCs w:val="18"/>
              </w:rPr>
            </w:pPr>
          </w:p>
        </w:tc>
        <w:tc>
          <w:tcPr>
            <w:tcW w:w="441" w:type="dxa"/>
            <w:vMerge/>
          </w:tcPr>
          <w:p w14:paraId="2D9F194A" w14:textId="6BE016D7" w:rsidR="001667D8" w:rsidRPr="00C061AD" w:rsidRDefault="001667D8" w:rsidP="00A97D27">
            <w:pPr>
              <w:jc w:val="both"/>
              <w:rPr>
                <w:rFonts w:ascii="Arial" w:eastAsia="Arial" w:hAnsi="Arial" w:cs="Arial"/>
                <w:b/>
                <w:bCs/>
                <w:sz w:val="18"/>
                <w:szCs w:val="18"/>
              </w:rPr>
            </w:pPr>
          </w:p>
        </w:tc>
        <w:tc>
          <w:tcPr>
            <w:tcW w:w="5798" w:type="dxa"/>
            <w:gridSpan w:val="2"/>
            <w:vAlign w:val="center"/>
          </w:tcPr>
          <w:p w14:paraId="2B50163F" w14:textId="54B7E37D" w:rsidR="001667D8" w:rsidRPr="00C061AD" w:rsidRDefault="001667D8" w:rsidP="00A97D27">
            <w:pPr>
              <w:jc w:val="both"/>
              <w:rPr>
                <w:rFonts w:ascii="Arial" w:eastAsia="Arial" w:hAnsi="Arial" w:cs="Arial"/>
                <w:sz w:val="18"/>
                <w:szCs w:val="18"/>
              </w:rPr>
            </w:pPr>
            <w:r w:rsidRPr="00C061AD">
              <w:rPr>
                <w:rFonts w:ascii="Arial" w:eastAsia="Arial" w:hAnsi="Arial" w:cs="Arial"/>
                <w:b/>
                <w:bCs/>
                <w:sz w:val="18"/>
                <w:szCs w:val="18"/>
              </w:rPr>
              <w:t>ESPUMANTE MOSCATEL,</w:t>
            </w:r>
            <w:r w:rsidRPr="00C061AD">
              <w:rPr>
                <w:rFonts w:ascii="Arial" w:eastAsia="Arial" w:hAnsi="Arial" w:cs="Arial"/>
                <w:sz w:val="18"/>
                <w:szCs w:val="18"/>
              </w:rPr>
              <w:t xml:space="preserve"> de no mínimo, 750 ml; similar ou superior em qualidade, frescor e perfil sensorial aos produtos de entrada das vinícolas nacionais Salton, Garibaldi, Aurora e Saint Germain; embalada em garrafa de vidro padrão para espumantes, fechada com rolha e gaiola de arame. Produto de qualidade igual ou superior às marcas mencionadas. Prazo máximo de engarrafamento de 18 meses, na entrega.</w:t>
            </w:r>
          </w:p>
        </w:tc>
        <w:tc>
          <w:tcPr>
            <w:tcW w:w="992" w:type="dxa"/>
            <w:vAlign w:val="center"/>
          </w:tcPr>
          <w:p w14:paraId="4954E7AB" w14:textId="29EA548C" w:rsidR="001667D8" w:rsidRPr="00C061AD" w:rsidRDefault="001667D8" w:rsidP="00A97D27">
            <w:pPr>
              <w:jc w:val="center"/>
              <w:rPr>
                <w:rFonts w:ascii="Arial" w:hAnsi="Arial" w:cs="Arial"/>
                <w:sz w:val="18"/>
                <w:szCs w:val="18"/>
              </w:rPr>
            </w:pPr>
          </w:p>
        </w:tc>
        <w:tc>
          <w:tcPr>
            <w:tcW w:w="992" w:type="dxa"/>
            <w:shd w:val="clear" w:color="auto" w:fill="FFFFFF" w:themeFill="background1"/>
            <w:noWrap/>
            <w:vAlign w:val="center"/>
          </w:tcPr>
          <w:p w14:paraId="4C837E70" w14:textId="77777777" w:rsidR="001667D8" w:rsidRPr="00C061AD" w:rsidRDefault="001667D8" w:rsidP="00A97D27">
            <w:pPr>
              <w:jc w:val="center"/>
              <w:rPr>
                <w:rFonts w:ascii="Arial" w:hAnsi="Arial" w:cs="Arial"/>
                <w:b/>
                <w:bCs/>
                <w:sz w:val="18"/>
                <w:szCs w:val="18"/>
              </w:rPr>
            </w:pPr>
          </w:p>
        </w:tc>
        <w:tc>
          <w:tcPr>
            <w:tcW w:w="992" w:type="dxa"/>
            <w:shd w:val="clear" w:color="auto" w:fill="FFFFFF" w:themeFill="background1"/>
          </w:tcPr>
          <w:p w14:paraId="6B967F14" w14:textId="77777777" w:rsidR="001667D8" w:rsidRPr="00C061AD" w:rsidRDefault="001667D8" w:rsidP="00A97D27">
            <w:pPr>
              <w:jc w:val="center"/>
              <w:rPr>
                <w:rFonts w:ascii="Arial" w:hAnsi="Arial" w:cs="Arial"/>
                <w:b/>
                <w:bCs/>
                <w:sz w:val="18"/>
                <w:szCs w:val="18"/>
              </w:rPr>
            </w:pPr>
          </w:p>
        </w:tc>
      </w:tr>
      <w:tr w:rsidR="001667D8" w:rsidRPr="00C061AD" w14:paraId="625D2E7F" w14:textId="77777777" w:rsidTr="00C061AD">
        <w:trPr>
          <w:trHeight w:val="20"/>
        </w:trPr>
        <w:tc>
          <w:tcPr>
            <w:tcW w:w="359" w:type="dxa"/>
            <w:vMerge/>
            <w:shd w:val="clear" w:color="000000" w:fill="FFFFFF"/>
            <w:noWrap/>
            <w:vAlign w:val="center"/>
          </w:tcPr>
          <w:p w14:paraId="06E2F825" w14:textId="77777777" w:rsidR="001667D8" w:rsidRPr="00C061AD" w:rsidRDefault="001667D8" w:rsidP="00A97D27">
            <w:pPr>
              <w:jc w:val="center"/>
              <w:rPr>
                <w:rFonts w:ascii="Arial" w:hAnsi="Arial" w:cs="Arial"/>
                <w:sz w:val="18"/>
                <w:szCs w:val="18"/>
              </w:rPr>
            </w:pPr>
          </w:p>
        </w:tc>
        <w:tc>
          <w:tcPr>
            <w:tcW w:w="641" w:type="dxa"/>
            <w:vMerge/>
            <w:vAlign w:val="center"/>
          </w:tcPr>
          <w:p w14:paraId="4C56483B" w14:textId="77777777" w:rsidR="001667D8" w:rsidRPr="00C061AD" w:rsidRDefault="001667D8" w:rsidP="00A97D27">
            <w:pPr>
              <w:jc w:val="center"/>
              <w:rPr>
                <w:rFonts w:ascii="Arial" w:hAnsi="Arial" w:cs="Arial"/>
                <w:sz w:val="18"/>
                <w:szCs w:val="18"/>
              </w:rPr>
            </w:pPr>
          </w:p>
        </w:tc>
        <w:tc>
          <w:tcPr>
            <w:tcW w:w="558" w:type="dxa"/>
            <w:vMerge/>
          </w:tcPr>
          <w:p w14:paraId="2C5FD5CE" w14:textId="77777777" w:rsidR="001667D8" w:rsidRPr="00C061AD" w:rsidRDefault="001667D8" w:rsidP="00A97D27">
            <w:pPr>
              <w:jc w:val="both"/>
              <w:rPr>
                <w:rFonts w:ascii="Arial" w:eastAsia="Arial" w:hAnsi="Arial" w:cs="Arial"/>
                <w:b/>
                <w:bCs/>
                <w:iCs/>
                <w:sz w:val="18"/>
                <w:szCs w:val="18"/>
              </w:rPr>
            </w:pPr>
          </w:p>
        </w:tc>
        <w:tc>
          <w:tcPr>
            <w:tcW w:w="441" w:type="dxa"/>
            <w:vMerge/>
          </w:tcPr>
          <w:p w14:paraId="6B5C6419" w14:textId="3E39041E" w:rsidR="001667D8" w:rsidRPr="00C061AD" w:rsidRDefault="001667D8" w:rsidP="00A97D27">
            <w:pPr>
              <w:jc w:val="both"/>
              <w:rPr>
                <w:rFonts w:ascii="Arial" w:eastAsia="Arial" w:hAnsi="Arial" w:cs="Arial"/>
                <w:b/>
                <w:bCs/>
                <w:iCs/>
                <w:sz w:val="18"/>
                <w:szCs w:val="18"/>
              </w:rPr>
            </w:pPr>
          </w:p>
        </w:tc>
        <w:tc>
          <w:tcPr>
            <w:tcW w:w="5798" w:type="dxa"/>
            <w:gridSpan w:val="2"/>
            <w:vAlign w:val="center"/>
          </w:tcPr>
          <w:p w14:paraId="251DE065" w14:textId="4B99EE6B" w:rsidR="001667D8" w:rsidRPr="00C061AD" w:rsidRDefault="001667D8" w:rsidP="00A97D27">
            <w:pPr>
              <w:jc w:val="both"/>
              <w:rPr>
                <w:rFonts w:ascii="Arial" w:hAnsi="Arial" w:cs="Arial"/>
                <w:b/>
                <w:bCs/>
                <w:sz w:val="18"/>
                <w:szCs w:val="18"/>
              </w:rPr>
            </w:pPr>
            <w:r w:rsidRPr="00C061AD">
              <w:rPr>
                <w:rFonts w:ascii="Arial" w:eastAsia="Arial" w:hAnsi="Arial" w:cs="Arial"/>
                <w:b/>
                <w:bCs/>
                <w:iCs/>
                <w:sz w:val="18"/>
                <w:szCs w:val="18"/>
              </w:rPr>
              <w:t>CAIXA DE BOMBONS SORTIDOS</w:t>
            </w:r>
            <w:r w:rsidRPr="00C061AD">
              <w:rPr>
                <w:rFonts w:ascii="Arial" w:eastAsia="Arial" w:hAnsi="Arial" w:cs="Arial"/>
                <w:iCs/>
                <w:sz w:val="18"/>
                <w:szCs w:val="18"/>
              </w:rPr>
              <w:t xml:space="preserve"> com peso não inferior a 250g; embalagem original de fábrica (preferencialmente retangular de papelão) contendo informações básicas do produto, que inclua bombons de marcas de referência de mercado, tais como Garoto, Lacta ou Nestlé, ou de qualidade equivalente ou superior, com variedade de chocolates (ao leite, branco, amargo, crocantes, cremosos) e que seja claramente identificada por embalagem atrativa. A embalagem deve possuir vedação adequada garantindo a integridade e higiene do produto durante o transporte e armazenamento; deve conter rótulo com as informações obrigatórias exigidas pela legislação vigente, como a data de fabricação, prazo de validade, peso líquido, número do lote, lista de ingredientes, tabela nutricional e dados do fabricante. Validade mínima de 2 meses, contados da entrega.</w:t>
            </w:r>
          </w:p>
        </w:tc>
        <w:tc>
          <w:tcPr>
            <w:tcW w:w="992" w:type="dxa"/>
            <w:vAlign w:val="center"/>
          </w:tcPr>
          <w:p w14:paraId="69081E72" w14:textId="381BC789" w:rsidR="001667D8" w:rsidRPr="00C061AD" w:rsidRDefault="001667D8" w:rsidP="00A97D27">
            <w:pPr>
              <w:jc w:val="center"/>
              <w:rPr>
                <w:rFonts w:ascii="Arial" w:hAnsi="Arial" w:cs="Arial"/>
                <w:sz w:val="18"/>
                <w:szCs w:val="18"/>
              </w:rPr>
            </w:pPr>
          </w:p>
        </w:tc>
        <w:tc>
          <w:tcPr>
            <w:tcW w:w="992" w:type="dxa"/>
            <w:shd w:val="clear" w:color="auto" w:fill="FFFFFF" w:themeFill="background1"/>
            <w:noWrap/>
          </w:tcPr>
          <w:p w14:paraId="418DC6E7" w14:textId="77777777" w:rsidR="001667D8" w:rsidRPr="00C061AD" w:rsidRDefault="001667D8" w:rsidP="00A97D27">
            <w:pPr>
              <w:jc w:val="center"/>
              <w:rPr>
                <w:rFonts w:ascii="Arial" w:hAnsi="Arial" w:cs="Arial"/>
                <w:b/>
                <w:bCs/>
                <w:sz w:val="18"/>
                <w:szCs w:val="18"/>
              </w:rPr>
            </w:pPr>
          </w:p>
        </w:tc>
        <w:tc>
          <w:tcPr>
            <w:tcW w:w="992" w:type="dxa"/>
            <w:shd w:val="clear" w:color="auto" w:fill="FFFFFF" w:themeFill="background1"/>
          </w:tcPr>
          <w:p w14:paraId="77145711" w14:textId="77777777" w:rsidR="001667D8" w:rsidRPr="00C061AD" w:rsidRDefault="001667D8" w:rsidP="00A97D27">
            <w:pPr>
              <w:jc w:val="center"/>
              <w:rPr>
                <w:rFonts w:ascii="Arial" w:hAnsi="Arial" w:cs="Arial"/>
                <w:b/>
                <w:bCs/>
                <w:sz w:val="18"/>
                <w:szCs w:val="18"/>
              </w:rPr>
            </w:pPr>
          </w:p>
        </w:tc>
      </w:tr>
      <w:tr w:rsidR="007955DD" w:rsidRPr="00C061AD" w14:paraId="29ED6B02" w14:textId="77777777" w:rsidTr="00C061AD">
        <w:trPr>
          <w:trHeight w:val="466"/>
        </w:trPr>
        <w:tc>
          <w:tcPr>
            <w:tcW w:w="5812" w:type="dxa"/>
            <w:gridSpan w:val="5"/>
            <w:tcBorders>
              <w:left w:val="nil"/>
              <w:bottom w:val="nil"/>
            </w:tcBorders>
            <w:shd w:val="clear" w:color="000000" w:fill="FFFFFF"/>
          </w:tcPr>
          <w:p w14:paraId="7218454E" w14:textId="18EF2195" w:rsidR="007955DD" w:rsidRPr="00C061AD" w:rsidRDefault="007955DD" w:rsidP="007955DD">
            <w:pPr>
              <w:jc w:val="center"/>
              <w:rPr>
                <w:rFonts w:ascii="Arial" w:hAnsi="Arial" w:cs="Arial"/>
                <w:b/>
                <w:bCs/>
                <w:sz w:val="18"/>
                <w:szCs w:val="18"/>
              </w:rPr>
            </w:pPr>
          </w:p>
        </w:tc>
        <w:tc>
          <w:tcPr>
            <w:tcW w:w="2977" w:type="dxa"/>
            <w:gridSpan w:val="2"/>
            <w:tcBorders>
              <w:left w:val="nil"/>
              <w:bottom w:val="nil"/>
            </w:tcBorders>
            <w:shd w:val="clear" w:color="auto" w:fill="EAF1DD" w:themeFill="accent3" w:themeFillTint="33"/>
            <w:vAlign w:val="center"/>
          </w:tcPr>
          <w:p w14:paraId="30CF39F4" w14:textId="77777777" w:rsidR="007955DD" w:rsidRPr="00C061AD" w:rsidRDefault="007955DD" w:rsidP="007955DD">
            <w:pPr>
              <w:jc w:val="center"/>
              <w:rPr>
                <w:rFonts w:ascii="Arial" w:hAnsi="Arial" w:cs="Arial"/>
                <w:b/>
                <w:bCs/>
                <w:sz w:val="18"/>
                <w:szCs w:val="18"/>
              </w:rPr>
            </w:pPr>
            <w:r w:rsidRPr="00C061AD">
              <w:rPr>
                <w:rFonts w:ascii="Arial" w:eastAsia="Arial" w:hAnsi="Arial" w:cs="Arial"/>
                <w:b/>
                <w:bCs/>
                <w:iCs/>
                <w:sz w:val="18"/>
                <w:szCs w:val="18"/>
              </w:rPr>
              <w:t>Valor Unitário do Kit</w:t>
            </w:r>
          </w:p>
        </w:tc>
        <w:tc>
          <w:tcPr>
            <w:tcW w:w="1984" w:type="dxa"/>
            <w:gridSpan w:val="2"/>
            <w:vAlign w:val="center"/>
          </w:tcPr>
          <w:p w14:paraId="15A65A93" w14:textId="51EDF4A5" w:rsidR="007955DD" w:rsidRPr="00C061AD" w:rsidRDefault="007955DD" w:rsidP="00A97D27">
            <w:pPr>
              <w:jc w:val="center"/>
              <w:rPr>
                <w:rFonts w:ascii="Arial" w:hAnsi="Arial" w:cs="Arial"/>
                <w:b/>
                <w:bCs/>
                <w:sz w:val="18"/>
                <w:szCs w:val="18"/>
              </w:rPr>
            </w:pPr>
          </w:p>
        </w:tc>
      </w:tr>
      <w:tr w:rsidR="007955DD" w:rsidRPr="00C061AD" w14:paraId="5F6BA416" w14:textId="77777777" w:rsidTr="00C061AD">
        <w:trPr>
          <w:gridBefore w:val="5"/>
          <w:wBefore w:w="5812" w:type="dxa"/>
          <w:trHeight w:val="413"/>
        </w:trPr>
        <w:tc>
          <w:tcPr>
            <w:tcW w:w="2977" w:type="dxa"/>
            <w:gridSpan w:val="2"/>
            <w:shd w:val="clear" w:color="auto" w:fill="EAF1DD" w:themeFill="accent3" w:themeFillTint="33"/>
            <w:vAlign w:val="center"/>
          </w:tcPr>
          <w:p w14:paraId="752AB602" w14:textId="77777777" w:rsidR="007955DD" w:rsidRPr="00C061AD" w:rsidRDefault="007955DD" w:rsidP="007955DD">
            <w:pPr>
              <w:jc w:val="center"/>
              <w:rPr>
                <w:rFonts w:ascii="Arial" w:hAnsi="Arial" w:cs="Arial"/>
                <w:b/>
                <w:bCs/>
                <w:sz w:val="18"/>
                <w:szCs w:val="18"/>
              </w:rPr>
            </w:pPr>
            <w:r w:rsidRPr="00C061AD">
              <w:rPr>
                <w:rFonts w:ascii="Arial" w:eastAsia="Arial" w:hAnsi="Arial" w:cs="Arial"/>
                <w:b/>
                <w:bCs/>
                <w:iCs/>
                <w:sz w:val="18"/>
                <w:szCs w:val="18"/>
              </w:rPr>
              <w:t>Valor Total dos Kits</w:t>
            </w:r>
          </w:p>
        </w:tc>
        <w:tc>
          <w:tcPr>
            <w:tcW w:w="1984" w:type="dxa"/>
            <w:gridSpan w:val="2"/>
            <w:vAlign w:val="center"/>
          </w:tcPr>
          <w:p w14:paraId="3A8A1C47" w14:textId="793EB174" w:rsidR="007955DD" w:rsidRPr="00C061AD" w:rsidRDefault="007955DD" w:rsidP="00A97D27">
            <w:pPr>
              <w:jc w:val="center"/>
              <w:rPr>
                <w:rFonts w:ascii="Arial" w:hAnsi="Arial" w:cs="Arial"/>
                <w:b/>
                <w:bCs/>
                <w:sz w:val="18"/>
                <w:szCs w:val="18"/>
              </w:rPr>
            </w:pPr>
          </w:p>
        </w:tc>
      </w:tr>
    </w:tbl>
    <w:p w14:paraId="0B3C3A88" w14:textId="77777777" w:rsidR="00AD48AE" w:rsidRPr="008D4991" w:rsidRDefault="00AD48AE" w:rsidP="00B00347">
      <w:pPr>
        <w:jc w:val="both"/>
        <w:rPr>
          <w:rFonts w:ascii="Arial" w:hAnsi="Arial" w:cs="Arial"/>
          <w:color w:val="000000"/>
          <w:sz w:val="22"/>
          <w:szCs w:val="22"/>
        </w:rPr>
      </w:pPr>
    </w:p>
    <w:p w14:paraId="21D94CBD" w14:textId="77777777" w:rsidR="000678FA" w:rsidRPr="008D4991" w:rsidRDefault="000678FA" w:rsidP="00F635BF">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Estão inclusas no valor cotado todas as despesas com tributos e encargos fiscais, sociais, trabalhistas, previdenciários e comerciais.</w:t>
      </w:r>
    </w:p>
    <w:p w14:paraId="2861A2AA" w14:textId="77777777" w:rsidR="00EF2D1D" w:rsidRPr="008D4991" w:rsidRDefault="00EF2D1D" w:rsidP="00B00347">
      <w:pPr>
        <w:jc w:val="both"/>
        <w:rPr>
          <w:rFonts w:ascii="Arial" w:hAnsi="Arial" w:cs="Arial"/>
          <w:color w:val="000000"/>
          <w:sz w:val="22"/>
          <w:szCs w:val="22"/>
        </w:rPr>
      </w:pPr>
    </w:p>
    <w:p w14:paraId="44AA097B" w14:textId="19B1E5EB" w:rsidR="000678FA" w:rsidRPr="008D4991" w:rsidRDefault="000678FA" w:rsidP="00F635BF">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lastRenderedPageBreak/>
        <w:t>Prazo de fornecimento/execução de acordo com o estabelecido no termo de referência</w:t>
      </w:r>
      <w:r w:rsidR="00EF2D1D" w:rsidRPr="008D4991">
        <w:rPr>
          <w:rFonts w:ascii="Arial" w:hAnsi="Arial" w:cs="Arial"/>
          <w:sz w:val="22"/>
          <w:szCs w:val="22"/>
        </w:rPr>
        <w:t xml:space="preserve"> (A</w:t>
      </w:r>
      <w:r w:rsidRPr="008D4991">
        <w:rPr>
          <w:rFonts w:ascii="Arial" w:hAnsi="Arial" w:cs="Arial"/>
          <w:sz w:val="22"/>
          <w:szCs w:val="22"/>
        </w:rPr>
        <w:t xml:space="preserve">nexo </w:t>
      </w:r>
      <w:r w:rsidR="00EF2D1D" w:rsidRPr="008D4991">
        <w:rPr>
          <w:rFonts w:ascii="Arial" w:hAnsi="Arial" w:cs="Arial"/>
          <w:sz w:val="22"/>
          <w:szCs w:val="22"/>
        </w:rPr>
        <w:t>I</w:t>
      </w:r>
      <w:r w:rsidRPr="008D4991">
        <w:rPr>
          <w:rFonts w:ascii="Arial" w:hAnsi="Arial" w:cs="Arial"/>
          <w:sz w:val="22"/>
          <w:szCs w:val="22"/>
        </w:rPr>
        <w:t xml:space="preserve">) do </w:t>
      </w:r>
      <w:r w:rsidR="00691615">
        <w:rPr>
          <w:rFonts w:ascii="Arial" w:hAnsi="Arial" w:cs="Arial"/>
          <w:sz w:val="22"/>
          <w:szCs w:val="22"/>
        </w:rPr>
        <w:t>Aviso de Contratação Direta</w:t>
      </w:r>
      <w:r w:rsidRPr="008D4991">
        <w:rPr>
          <w:rFonts w:ascii="Arial" w:hAnsi="Arial" w:cs="Arial"/>
          <w:sz w:val="22"/>
          <w:szCs w:val="22"/>
        </w:rPr>
        <w:t>.</w:t>
      </w:r>
    </w:p>
    <w:p w14:paraId="4A3A9697" w14:textId="77777777" w:rsidR="000678FA" w:rsidRPr="008D4991" w:rsidRDefault="000678FA" w:rsidP="00B00347">
      <w:pPr>
        <w:jc w:val="both"/>
        <w:rPr>
          <w:rFonts w:ascii="Arial" w:hAnsi="Arial" w:cs="Arial"/>
          <w:color w:val="000000"/>
          <w:sz w:val="22"/>
          <w:szCs w:val="22"/>
        </w:rPr>
      </w:pPr>
    </w:p>
    <w:p w14:paraId="44AFEFB4" w14:textId="0E1C69CD" w:rsidR="00EF2D1D" w:rsidRPr="008D4991" w:rsidRDefault="00EF2D1D" w:rsidP="00F635BF">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 xml:space="preserve">Validade da proposta: </w:t>
      </w:r>
      <w:r w:rsidR="003800B7">
        <w:rPr>
          <w:rFonts w:ascii="Arial" w:hAnsi="Arial" w:cs="Arial"/>
          <w:sz w:val="22"/>
          <w:szCs w:val="22"/>
        </w:rPr>
        <w:t>9</w:t>
      </w:r>
      <w:r w:rsidRPr="008D4991">
        <w:rPr>
          <w:rFonts w:ascii="Arial" w:hAnsi="Arial" w:cs="Arial"/>
          <w:sz w:val="22"/>
          <w:szCs w:val="22"/>
        </w:rPr>
        <w:t>0 (</w:t>
      </w:r>
      <w:r w:rsidR="003800B7">
        <w:rPr>
          <w:rFonts w:ascii="Arial" w:hAnsi="Arial" w:cs="Arial"/>
          <w:sz w:val="22"/>
          <w:szCs w:val="22"/>
        </w:rPr>
        <w:t>noventa</w:t>
      </w:r>
      <w:r w:rsidRPr="008D4991">
        <w:rPr>
          <w:rFonts w:ascii="Arial" w:hAnsi="Arial" w:cs="Arial"/>
          <w:sz w:val="22"/>
          <w:szCs w:val="22"/>
        </w:rPr>
        <w:t>) dias.</w:t>
      </w:r>
    </w:p>
    <w:p w14:paraId="2C8BA5DB" w14:textId="77777777" w:rsidR="008F15E5" w:rsidRPr="008D4991" w:rsidRDefault="008F15E5" w:rsidP="00B00347">
      <w:pPr>
        <w:pStyle w:val="PargrafodaLista"/>
        <w:ind w:left="360"/>
        <w:jc w:val="both"/>
        <w:rPr>
          <w:rFonts w:ascii="Arial" w:hAnsi="Arial" w:cs="Arial"/>
          <w:color w:val="000000"/>
          <w:sz w:val="22"/>
          <w:szCs w:val="22"/>
        </w:rPr>
      </w:pPr>
    </w:p>
    <w:p w14:paraId="046697C2" w14:textId="47A11392" w:rsidR="008F15E5" w:rsidRPr="008D4991" w:rsidRDefault="008F15E5" w:rsidP="00F635BF">
      <w:pPr>
        <w:pStyle w:val="PargrafodaLista"/>
        <w:numPr>
          <w:ilvl w:val="0"/>
          <w:numId w:val="2"/>
        </w:numPr>
        <w:jc w:val="both"/>
        <w:rPr>
          <w:rFonts w:ascii="Arial" w:hAnsi="Arial" w:cs="Arial"/>
          <w:color w:val="000000"/>
          <w:sz w:val="22"/>
          <w:szCs w:val="22"/>
        </w:rPr>
      </w:pPr>
      <w:r w:rsidRPr="008D4991">
        <w:rPr>
          <w:rFonts w:ascii="Arial" w:hAnsi="Arial" w:cs="Arial"/>
          <w:sz w:val="22"/>
          <w:szCs w:val="22"/>
        </w:rPr>
        <w:t xml:space="preserve">Demais condições conforme </w:t>
      </w:r>
      <w:r w:rsidR="00691615">
        <w:rPr>
          <w:rFonts w:ascii="Arial" w:hAnsi="Arial" w:cs="Arial"/>
          <w:sz w:val="22"/>
          <w:szCs w:val="22"/>
        </w:rPr>
        <w:t>Aviso de Contratação Direta</w:t>
      </w:r>
      <w:r w:rsidRPr="008D4991">
        <w:rPr>
          <w:rFonts w:ascii="Arial" w:hAnsi="Arial" w:cs="Arial"/>
          <w:sz w:val="22"/>
          <w:szCs w:val="22"/>
        </w:rPr>
        <w:t>.</w:t>
      </w:r>
    </w:p>
    <w:p w14:paraId="6ED88EBE" w14:textId="77777777" w:rsidR="007E15AD" w:rsidRPr="008D4991" w:rsidRDefault="007E15AD" w:rsidP="00B00347">
      <w:pPr>
        <w:rPr>
          <w:rFonts w:ascii="Arial" w:hAnsi="Arial" w:cs="Arial"/>
          <w:sz w:val="22"/>
          <w:szCs w:val="22"/>
        </w:rPr>
      </w:pPr>
    </w:p>
    <w:p w14:paraId="04E901BE" w14:textId="77777777" w:rsidR="00D477A2" w:rsidRPr="008D4991" w:rsidRDefault="00D477A2" w:rsidP="00B00347">
      <w:pPr>
        <w:jc w:val="center"/>
        <w:rPr>
          <w:rFonts w:ascii="Arial" w:hAnsi="Arial" w:cs="Arial"/>
          <w:sz w:val="22"/>
          <w:szCs w:val="22"/>
        </w:rPr>
      </w:pPr>
    </w:p>
    <w:p w14:paraId="79F48D18" w14:textId="55282855" w:rsidR="008F15E5" w:rsidRPr="008D4991" w:rsidRDefault="008F15E5" w:rsidP="00B00347">
      <w:pPr>
        <w:jc w:val="center"/>
        <w:rPr>
          <w:rFonts w:ascii="Arial" w:hAnsi="Arial" w:cs="Arial"/>
          <w:sz w:val="22"/>
          <w:szCs w:val="22"/>
        </w:rPr>
      </w:pPr>
      <w:r w:rsidRPr="008D4991">
        <w:rPr>
          <w:rFonts w:ascii="Arial" w:hAnsi="Arial" w:cs="Arial"/>
          <w:sz w:val="22"/>
          <w:szCs w:val="22"/>
        </w:rPr>
        <w:t>(local), _______de __________de 202</w:t>
      </w:r>
      <w:r w:rsidR="00673BC0">
        <w:rPr>
          <w:rFonts w:ascii="Arial" w:hAnsi="Arial" w:cs="Arial"/>
          <w:sz w:val="22"/>
          <w:szCs w:val="22"/>
        </w:rPr>
        <w:t>6</w:t>
      </w:r>
      <w:r w:rsidRPr="008D4991">
        <w:rPr>
          <w:rFonts w:ascii="Arial" w:hAnsi="Arial" w:cs="Arial"/>
          <w:sz w:val="22"/>
          <w:szCs w:val="22"/>
        </w:rPr>
        <w:t>.</w:t>
      </w:r>
    </w:p>
    <w:p w14:paraId="35D5BEF7" w14:textId="77777777" w:rsidR="007E15AD" w:rsidRPr="008D4991" w:rsidRDefault="007E15AD" w:rsidP="00B00347">
      <w:pPr>
        <w:rPr>
          <w:rFonts w:ascii="Arial" w:hAnsi="Arial" w:cs="Arial"/>
          <w:sz w:val="22"/>
          <w:szCs w:val="22"/>
        </w:rPr>
      </w:pPr>
    </w:p>
    <w:p w14:paraId="640BDD46" w14:textId="77777777" w:rsidR="00D477A2" w:rsidRPr="008D4991" w:rsidRDefault="00D477A2" w:rsidP="00B00347">
      <w:pPr>
        <w:rPr>
          <w:rFonts w:ascii="Arial" w:hAnsi="Arial" w:cs="Arial"/>
          <w:sz w:val="22"/>
          <w:szCs w:val="22"/>
        </w:rPr>
      </w:pPr>
    </w:p>
    <w:p w14:paraId="3634B493" w14:textId="77777777" w:rsidR="00D477A2" w:rsidRPr="008D4991" w:rsidRDefault="00D477A2" w:rsidP="00B00347">
      <w:pPr>
        <w:rPr>
          <w:rFonts w:ascii="Arial" w:hAnsi="Arial" w:cs="Arial"/>
          <w:sz w:val="22"/>
          <w:szCs w:val="22"/>
        </w:rPr>
      </w:pPr>
    </w:p>
    <w:p w14:paraId="1F0045B1" w14:textId="77777777" w:rsidR="008F15E5" w:rsidRPr="008D4991" w:rsidRDefault="008F15E5" w:rsidP="00B00347">
      <w:pPr>
        <w:jc w:val="center"/>
        <w:rPr>
          <w:rFonts w:ascii="Arial" w:hAnsi="Arial" w:cs="Arial"/>
          <w:sz w:val="22"/>
          <w:szCs w:val="22"/>
        </w:rPr>
      </w:pPr>
      <w:r w:rsidRPr="008D4991">
        <w:rPr>
          <w:rFonts w:ascii="Arial" w:hAnsi="Arial" w:cs="Arial"/>
          <w:sz w:val="22"/>
          <w:szCs w:val="22"/>
        </w:rPr>
        <w:t>_________________________</w:t>
      </w:r>
    </w:p>
    <w:p w14:paraId="687E6C6B" w14:textId="77777777" w:rsidR="008F15E5" w:rsidRPr="008D4991" w:rsidRDefault="008F15E5" w:rsidP="00B00347">
      <w:pPr>
        <w:jc w:val="center"/>
        <w:rPr>
          <w:rFonts w:ascii="Arial" w:hAnsi="Arial" w:cs="Arial"/>
          <w:sz w:val="22"/>
          <w:szCs w:val="22"/>
        </w:rPr>
      </w:pPr>
      <w:r w:rsidRPr="008D4991">
        <w:rPr>
          <w:rFonts w:ascii="Arial" w:hAnsi="Arial" w:cs="Arial"/>
          <w:sz w:val="22"/>
          <w:szCs w:val="22"/>
        </w:rPr>
        <w:t>Representante Legal da Empresa</w:t>
      </w:r>
    </w:p>
    <w:p w14:paraId="55122BE6" w14:textId="6BA1F35A" w:rsidR="007E15AD" w:rsidRPr="008D4991" w:rsidRDefault="008F15E5" w:rsidP="00B00347">
      <w:pPr>
        <w:jc w:val="center"/>
        <w:rPr>
          <w:rFonts w:ascii="Arial" w:hAnsi="Arial" w:cs="Arial"/>
          <w:sz w:val="22"/>
          <w:szCs w:val="22"/>
        </w:rPr>
      </w:pPr>
      <w:r w:rsidRPr="008D4991">
        <w:rPr>
          <w:rFonts w:ascii="Arial" w:hAnsi="Arial" w:cs="Arial"/>
          <w:sz w:val="22"/>
          <w:szCs w:val="22"/>
        </w:rPr>
        <w:t xml:space="preserve"> </w:t>
      </w:r>
    </w:p>
    <w:p w14:paraId="05F946CA" w14:textId="280EAB08" w:rsidR="00CE51DE" w:rsidRDefault="00CE51DE">
      <w:pPr>
        <w:rPr>
          <w:rFonts w:ascii="Arial" w:hAnsi="Arial" w:cs="Arial"/>
          <w:b/>
          <w:sz w:val="22"/>
          <w:szCs w:val="22"/>
        </w:rPr>
      </w:pPr>
      <w:r>
        <w:rPr>
          <w:rFonts w:ascii="Arial" w:hAnsi="Arial" w:cs="Arial"/>
          <w:b/>
          <w:sz w:val="22"/>
          <w:szCs w:val="22"/>
        </w:rPr>
        <w:br w:type="page"/>
      </w:r>
    </w:p>
    <w:p w14:paraId="55C40814" w14:textId="77777777" w:rsidR="00F91771" w:rsidRDefault="00F91771">
      <w:pPr>
        <w:rPr>
          <w:rFonts w:ascii="Arial" w:hAnsi="Arial" w:cs="Arial"/>
          <w:b/>
          <w:sz w:val="22"/>
          <w:szCs w:val="22"/>
        </w:rPr>
      </w:pPr>
    </w:p>
    <w:p w14:paraId="529FC7D7" w14:textId="77777777" w:rsidR="0046615D" w:rsidRPr="00216A1C" w:rsidRDefault="0046615D" w:rsidP="00216A1C">
      <w:pPr>
        <w:pStyle w:val="Ttulo2"/>
        <w:widowControl w:val="0"/>
        <w:suppressAutoHyphens/>
        <w:spacing w:before="0" w:after="0"/>
        <w:jc w:val="center"/>
        <w:rPr>
          <w:rFonts w:ascii="Arial" w:eastAsia="Tahoma" w:hAnsi="Arial" w:cs="Arial"/>
          <w:i w:val="0"/>
          <w:color w:val="FF0000"/>
          <w:sz w:val="22"/>
          <w:szCs w:val="22"/>
        </w:rPr>
      </w:pPr>
      <w:r w:rsidRPr="00216A1C">
        <w:rPr>
          <w:rFonts w:ascii="Arial" w:hAnsi="Arial" w:cs="Arial"/>
          <w:i w:val="0"/>
          <w:color w:val="FF0000"/>
          <w:sz w:val="22"/>
          <w:szCs w:val="22"/>
        </w:rPr>
        <w:t>(UTILIZAR FOLHA TIMBRADA DA EMPRESA)</w:t>
      </w:r>
    </w:p>
    <w:p w14:paraId="56C26423" w14:textId="77777777" w:rsidR="0046615D" w:rsidRPr="00216A1C" w:rsidRDefault="0046615D" w:rsidP="00216A1C">
      <w:pPr>
        <w:jc w:val="center"/>
        <w:rPr>
          <w:rFonts w:ascii="Arial" w:hAnsi="Arial" w:cs="Arial"/>
          <w:b/>
          <w:sz w:val="22"/>
          <w:szCs w:val="22"/>
        </w:rPr>
      </w:pPr>
    </w:p>
    <w:p w14:paraId="7A88752B" w14:textId="29FB7341" w:rsidR="0046615D" w:rsidRPr="00216A1C" w:rsidRDefault="0046615D" w:rsidP="00235F6C">
      <w:pPr>
        <w:pBdr>
          <w:top w:val="single" w:sz="4" w:space="1" w:color="auto"/>
          <w:bottom w:val="single" w:sz="4" w:space="1" w:color="auto"/>
        </w:pBdr>
        <w:shd w:val="clear" w:color="auto" w:fill="EAF1DD" w:themeFill="accent3" w:themeFillTint="33"/>
        <w:jc w:val="center"/>
        <w:rPr>
          <w:rFonts w:ascii="Arial" w:hAnsi="Arial" w:cs="Arial"/>
          <w:b/>
          <w:sz w:val="22"/>
          <w:szCs w:val="22"/>
        </w:rPr>
      </w:pPr>
      <w:r w:rsidRPr="00216A1C">
        <w:rPr>
          <w:rFonts w:ascii="Arial" w:hAnsi="Arial" w:cs="Arial"/>
          <w:b/>
          <w:sz w:val="22"/>
          <w:szCs w:val="22"/>
        </w:rPr>
        <w:t xml:space="preserve">ANEXO III - </w:t>
      </w:r>
      <w:r w:rsidRPr="00216A1C">
        <w:rPr>
          <w:rFonts w:ascii="Arial" w:eastAsia="Tahoma" w:hAnsi="Arial" w:cs="Arial"/>
          <w:b/>
          <w:sz w:val="22"/>
          <w:szCs w:val="22"/>
        </w:rPr>
        <w:t>DECLARAÇÃO DE ENQUADRAMENTO LEI COMPLEMENTAR Nº 123/2006</w:t>
      </w:r>
    </w:p>
    <w:p w14:paraId="6003E662" w14:textId="77777777" w:rsidR="0046615D" w:rsidRPr="00216A1C" w:rsidRDefault="0046615D" w:rsidP="00216A1C">
      <w:pPr>
        <w:rPr>
          <w:rFonts w:ascii="Arial" w:eastAsia="Tahoma" w:hAnsi="Arial" w:cs="Arial"/>
          <w:b/>
          <w:sz w:val="22"/>
          <w:szCs w:val="22"/>
        </w:rPr>
      </w:pPr>
    </w:p>
    <w:p w14:paraId="10AA2FDF" w14:textId="74777BB2" w:rsidR="0046615D" w:rsidRPr="00216A1C" w:rsidRDefault="0046615D" w:rsidP="00216A1C">
      <w:pPr>
        <w:spacing w:line="276" w:lineRule="auto"/>
        <w:jc w:val="center"/>
        <w:rPr>
          <w:rFonts w:ascii="Arial" w:eastAsia="Tahoma" w:hAnsi="Arial" w:cs="Arial"/>
          <w:sz w:val="22"/>
          <w:szCs w:val="22"/>
        </w:rPr>
      </w:pPr>
      <w:r w:rsidRPr="00216A1C">
        <w:rPr>
          <w:rFonts w:ascii="Arial" w:eastAsia="Tahoma" w:hAnsi="Arial" w:cs="Arial"/>
          <w:sz w:val="22"/>
          <w:szCs w:val="22"/>
        </w:rPr>
        <w:t>Dispensa de Licitação nº</w:t>
      </w:r>
      <w:r w:rsidR="00D6047C">
        <w:rPr>
          <w:rFonts w:ascii="Arial" w:eastAsia="Tahoma" w:hAnsi="Arial" w:cs="Arial"/>
          <w:sz w:val="22"/>
          <w:szCs w:val="22"/>
        </w:rPr>
        <w:t xml:space="preserve"> 17</w:t>
      </w:r>
      <w:r w:rsidRPr="00216A1C">
        <w:rPr>
          <w:rFonts w:ascii="Arial" w:eastAsia="Tahoma" w:hAnsi="Arial" w:cs="Arial"/>
          <w:sz w:val="22"/>
          <w:szCs w:val="22"/>
        </w:rPr>
        <w:t>/202</w:t>
      </w:r>
      <w:r w:rsidR="00673BC0">
        <w:rPr>
          <w:rFonts w:ascii="Arial" w:eastAsia="Tahoma" w:hAnsi="Arial" w:cs="Arial"/>
          <w:sz w:val="22"/>
          <w:szCs w:val="22"/>
        </w:rPr>
        <w:t>6</w:t>
      </w:r>
    </w:p>
    <w:p w14:paraId="6BFB318F" w14:textId="70C6515C" w:rsidR="0046615D" w:rsidRPr="00216A1C" w:rsidRDefault="0046615D" w:rsidP="00216A1C">
      <w:pPr>
        <w:pStyle w:val="Ttulo1"/>
        <w:spacing w:line="276" w:lineRule="auto"/>
        <w:jc w:val="center"/>
        <w:rPr>
          <w:rFonts w:ascii="Arial" w:hAnsi="Arial" w:cs="Arial"/>
          <w:b w:val="0"/>
          <w:sz w:val="22"/>
          <w:szCs w:val="22"/>
        </w:rPr>
      </w:pPr>
      <w:r w:rsidRPr="00216A1C">
        <w:rPr>
          <w:rFonts w:ascii="Arial" w:hAnsi="Arial" w:cs="Arial"/>
          <w:b w:val="0"/>
          <w:sz w:val="22"/>
          <w:szCs w:val="22"/>
        </w:rPr>
        <w:t xml:space="preserve">Processo Administrativo nº </w:t>
      </w:r>
      <w:r w:rsidR="00CE51DE">
        <w:rPr>
          <w:rFonts w:ascii="Arial" w:hAnsi="Arial" w:cs="Arial"/>
          <w:b w:val="0"/>
          <w:sz w:val="22"/>
          <w:szCs w:val="22"/>
        </w:rPr>
        <w:t>1104</w:t>
      </w:r>
      <w:r w:rsidRPr="00216A1C">
        <w:rPr>
          <w:rFonts w:ascii="Arial" w:hAnsi="Arial" w:cs="Arial"/>
          <w:b w:val="0"/>
          <w:sz w:val="22"/>
          <w:szCs w:val="22"/>
        </w:rPr>
        <w:t>/202</w:t>
      </w:r>
      <w:r w:rsidR="00673BC0">
        <w:rPr>
          <w:rFonts w:ascii="Arial" w:hAnsi="Arial" w:cs="Arial"/>
          <w:b w:val="0"/>
          <w:sz w:val="22"/>
          <w:szCs w:val="22"/>
        </w:rPr>
        <w:t>6</w:t>
      </w:r>
    </w:p>
    <w:p w14:paraId="1EA939F4" w14:textId="77777777" w:rsidR="0046615D" w:rsidRPr="00216A1C" w:rsidRDefault="0046615D" w:rsidP="00216A1C">
      <w:pPr>
        <w:spacing w:line="276" w:lineRule="auto"/>
        <w:jc w:val="center"/>
        <w:rPr>
          <w:rFonts w:ascii="Arial" w:eastAsia="Tahoma" w:hAnsi="Arial" w:cs="Arial"/>
          <w:sz w:val="22"/>
          <w:szCs w:val="22"/>
        </w:rPr>
      </w:pPr>
    </w:p>
    <w:p w14:paraId="5D211AFC" w14:textId="77777777" w:rsidR="0046615D" w:rsidRPr="00216A1C" w:rsidRDefault="0046615D" w:rsidP="00216A1C">
      <w:pPr>
        <w:spacing w:line="276" w:lineRule="auto"/>
        <w:jc w:val="center"/>
        <w:rPr>
          <w:rFonts w:ascii="Arial" w:eastAsia="Tahoma" w:hAnsi="Arial" w:cs="Arial"/>
          <w:sz w:val="22"/>
          <w:szCs w:val="22"/>
        </w:rPr>
      </w:pPr>
      <w:r w:rsidRPr="00216A1C">
        <w:rPr>
          <w:rFonts w:ascii="Arial" w:eastAsia="Tahoma" w:hAnsi="Arial" w:cs="Arial"/>
          <w:sz w:val="22"/>
          <w:szCs w:val="22"/>
        </w:rPr>
        <w:t>Ao Município de Capitão/RS</w:t>
      </w:r>
    </w:p>
    <w:p w14:paraId="26F11B47" w14:textId="77777777" w:rsidR="0046615D" w:rsidRPr="00216A1C" w:rsidRDefault="0046615D" w:rsidP="00216A1C">
      <w:pPr>
        <w:pStyle w:val="Ttulo2"/>
        <w:widowControl w:val="0"/>
        <w:tabs>
          <w:tab w:val="left" w:pos="0"/>
        </w:tabs>
        <w:suppressAutoHyphens/>
        <w:spacing w:before="0" w:after="0" w:line="276" w:lineRule="auto"/>
        <w:rPr>
          <w:rFonts w:ascii="Arial" w:eastAsia="Tahoma" w:hAnsi="Arial" w:cs="Arial"/>
          <w:i w:val="0"/>
          <w:sz w:val="22"/>
          <w:szCs w:val="22"/>
        </w:rPr>
      </w:pPr>
    </w:p>
    <w:p w14:paraId="4DD2BE50" w14:textId="77777777" w:rsidR="003B755E" w:rsidRDefault="003B755E" w:rsidP="003B755E">
      <w:pPr>
        <w:ind w:firstLine="708"/>
        <w:jc w:val="both"/>
        <w:rPr>
          <w:rFonts w:ascii="Arial" w:eastAsia="Tahoma" w:hAnsi="Arial" w:cs="Arial"/>
          <w:sz w:val="22"/>
          <w:szCs w:val="22"/>
        </w:rPr>
      </w:pPr>
      <w:r w:rsidRPr="00493C57">
        <w:rPr>
          <w:rFonts w:ascii="Arial" w:eastAsia="Tahoma" w:hAnsi="Arial" w:cs="Arial"/>
          <w:sz w:val="22"/>
          <w:szCs w:val="22"/>
        </w:rPr>
        <w:t xml:space="preserve">A empresa </w:t>
      </w:r>
      <w:r>
        <w:rPr>
          <w:rFonts w:ascii="Arial" w:eastAsia="Tahoma" w:hAnsi="Arial" w:cs="Arial"/>
          <w:sz w:val="22"/>
          <w:szCs w:val="22"/>
        </w:rPr>
        <w:t>........................................</w:t>
      </w:r>
      <w:r w:rsidRPr="00493C57">
        <w:rPr>
          <w:rFonts w:ascii="Arial" w:eastAsia="Tahoma" w:hAnsi="Arial" w:cs="Arial"/>
          <w:sz w:val="22"/>
          <w:szCs w:val="22"/>
        </w:rPr>
        <w:t xml:space="preserve">, inscrita no CNPJ nº </w:t>
      </w:r>
      <w:r>
        <w:rPr>
          <w:rFonts w:ascii="Arial" w:eastAsia="Tahoma" w:hAnsi="Arial" w:cs="Arial"/>
          <w:sz w:val="22"/>
          <w:szCs w:val="22"/>
        </w:rPr>
        <w:t>.........................................</w:t>
      </w:r>
      <w:r w:rsidRPr="00493C57">
        <w:rPr>
          <w:rFonts w:ascii="Arial" w:eastAsia="Tahoma" w:hAnsi="Arial" w:cs="Arial"/>
          <w:sz w:val="22"/>
          <w:szCs w:val="22"/>
        </w:rPr>
        <w:t xml:space="preserve">, por intermédio de seu(sua) Contador(a), Sr.(a) </w:t>
      </w:r>
      <w:r>
        <w:rPr>
          <w:rFonts w:ascii="Arial" w:eastAsia="Tahoma" w:hAnsi="Arial" w:cs="Arial"/>
          <w:sz w:val="22"/>
          <w:szCs w:val="22"/>
        </w:rPr>
        <w:t>........................................</w:t>
      </w:r>
      <w:r w:rsidRPr="00493C57">
        <w:rPr>
          <w:rFonts w:ascii="Arial" w:eastAsia="Tahoma" w:hAnsi="Arial" w:cs="Arial"/>
          <w:sz w:val="22"/>
          <w:szCs w:val="22"/>
        </w:rPr>
        <w:t xml:space="preserve">, portador(a) da Carteira de Identidade nº </w:t>
      </w:r>
      <w:r>
        <w:rPr>
          <w:rFonts w:ascii="Arial" w:eastAsia="Tahoma" w:hAnsi="Arial" w:cs="Arial"/>
          <w:sz w:val="22"/>
          <w:szCs w:val="22"/>
        </w:rPr>
        <w:t>...................................</w:t>
      </w:r>
      <w:r w:rsidRPr="00493C57">
        <w:rPr>
          <w:rFonts w:ascii="Arial" w:eastAsia="Tahoma" w:hAnsi="Arial" w:cs="Arial"/>
          <w:sz w:val="22"/>
          <w:szCs w:val="22"/>
        </w:rPr>
        <w:t xml:space="preserve"> e CPF nº </w:t>
      </w:r>
      <w:r>
        <w:rPr>
          <w:rFonts w:ascii="Arial" w:eastAsia="Tahoma" w:hAnsi="Arial" w:cs="Arial"/>
          <w:sz w:val="22"/>
          <w:szCs w:val="22"/>
        </w:rPr>
        <w:t>...........................................</w:t>
      </w:r>
      <w:r w:rsidRPr="00493C57">
        <w:rPr>
          <w:rFonts w:ascii="Arial" w:eastAsia="Tahoma" w:hAnsi="Arial" w:cs="Arial"/>
          <w:sz w:val="22"/>
          <w:szCs w:val="22"/>
        </w:rPr>
        <w:t xml:space="preserve">, regularmente inscrito(a) no CRC sob nº </w:t>
      </w:r>
      <w:r>
        <w:rPr>
          <w:rFonts w:ascii="Arial" w:eastAsia="Tahoma" w:hAnsi="Arial" w:cs="Arial"/>
          <w:sz w:val="22"/>
          <w:szCs w:val="22"/>
        </w:rPr>
        <w:t>..........................................</w:t>
      </w:r>
      <w:r w:rsidRPr="00493C57">
        <w:rPr>
          <w:rFonts w:ascii="Arial" w:eastAsia="Tahoma" w:hAnsi="Arial" w:cs="Arial"/>
          <w:sz w:val="22"/>
          <w:szCs w:val="22"/>
        </w:rPr>
        <w:t>, DECLARA, para os devidos fins e sob as penas da lei, que se enquadra na seguinte condição jurídica:</w:t>
      </w:r>
    </w:p>
    <w:p w14:paraId="28DBD8C8" w14:textId="77777777" w:rsidR="003B755E" w:rsidRPr="00493C57" w:rsidRDefault="003B755E" w:rsidP="003B755E">
      <w:pPr>
        <w:ind w:firstLine="708"/>
        <w:jc w:val="both"/>
        <w:rPr>
          <w:rFonts w:ascii="Arial" w:eastAsia="Tahoma" w:hAnsi="Arial" w:cs="Arial"/>
          <w:sz w:val="22"/>
          <w:szCs w:val="22"/>
        </w:rPr>
      </w:pPr>
    </w:p>
    <w:p w14:paraId="151842B5" w14:textId="77777777" w:rsidR="003B755E" w:rsidRDefault="003B755E" w:rsidP="003B755E">
      <w:pPr>
        <w:jc w:val="both"/>
        <w:rPr>
          <w:rFonts w:ascii="Arial" w:eastAsia="Tahoma" w:hAnsi="Arial" w:cs="Arial"/>
          <w:sz w:val="22"/>
          <w:szCs w:val="22"/>
        </w:rPr>
      </w:pPr>
      <w:proofErr w:type="gramStart"/>
      <w:r w:rsidRPr="00493C57">
        <w:rPr>
          <w:rFonts w:ascii="Arial" w:eastAsia="Tahoma" w:hAnsi="Arial" w:cs="Arial"/>
          <w:sz w:val="22"/>
          <w:szCs w:val="22"/>
        </w:rPr>
        <w:t xml:space="preserve">( </w:t>
      </w:r>
      <w:r>
        <w:rPr>
          <w:rFonts w:ascii="Arial" w:eastAsia="Tahoma" w:hAnsi="Arial" w:cs="Arial"/>
          <w:sz w:val="22"/>
          <w:szCs w:val="22"/>
        </w:rPr>
        <w:t xml:space="preserve"> </w:t>
      </w:r>
      <w:r w:rsidRPr="00493C57">
        <w:rPr>
          <w:rFonts w:ascii="Arial" w:eastAsia="Tahoma" w:hAnsi="Arial" w:cs="Arial"/>
          <w:sz w:val="22"/>
          <w:szCs w:val="22"/>
        </w:rPr>
        <w:t>)</w:t>
      </w:r>
      <w:proofErr w:type="gramEnd"/>
      <w:r w:rsidRPr="00493C57">
        <w:rPr>
          <w:rFonts w:ascii="Arial" w:eastAsia="Tahoma" w:hAnsi="Arial" w:cs="Arial"/>
          <w:sz w:val="22"/>
          <w:szCs w:val="22"/>
        </w:rPr>
        <w:t xml:space="preserve"> </w:t>
      </w:r>
      <w:r w:rsidRPr="00493C57">
        <w:rPr>
          <w:rFonts w:ascii="Arial" w:eastAsia="Tahoma" w:hAnsi="Arial" w:cs="Arial"/>
          <w:b/>
          <w:bCs/>
          <w:sz w:val="22"/>
          <w:szCs w:val="22"/>
        </w:rPr>
        <w:t>MICROEMPRESA – ME</w:t>
      </w:r>
      <w:r w:rsidRPr="00493C57">
        <w:rPr>
          <w:rFonts w:ascii="Arial" w:eastAsia="Tahoma" w:hAnsi="Arial" w:cs="Arial"/>
          <w:sz w:val="22"/>
          <w:szCs w:val="22"/>
        </w:rPr>
        <w:t>, nos termos do inciso I do art. 3º da Lei Complementar nº 123, de 14 de dezembro de 2006;</w:t>
      </w:r>
    </w:p>
    <w:p w14:paraId="5EC3C942" w14:textId="77777777" w:rsidR="003B755E" w:rsidRPr="00493C57" w:rsidRDefault="003B755E" w:rsidP="003B755E">
      <w:pPr>
        <w:jc w:val="both"/>
        <w:rPr>
          <w:rFonts w:ascii="Arial" w:eastAsia="Tahoma" w:hAnsi="Arial" w:cs="Arial"/>
          <w:sz w:val="22"/>
          <w:szCs w:val="22"/>
        </w:rPr>
      </w:pPr>
    </w:p>
    <w:p w14:paraId="180CC8F6" w14:textId="77777777" w:rsidR="003B755E" w:rsidRDefault="003B755E" w:rsidP="003B755E">
      <w:pPr>
        <w:jc w:val="both"/>
        <w:rPr>
          <w:rFonts w:ascii="Arial" w:eastAsia="Tahoma" w:hAnsi="Arial" w:cs="Arial"/>
          <w:sz w:val="22"/>
          <w:szCs w:val="22"/>
        </w:rPr>
      </w:pPr>
      <w:proofErr w:type="gramStart"/>
      <w:r w:rsidRPr="00493C57">
        <w:rPr>
          <w:rFonts w:ascii="Arial" w:eastAsia="Tahoma" w:hAnsi="Arial" w:cs="Arial"/>
          <w:sz w:val="22"/>
          <w:szCs w:val="22"/>
        </w:rPr>
        <w:t>( )</w:t>
      </w:r>
      <w:proofErr w:type="gramEnd"/>
      <w:r w:rsidRPr="00493C57">
        <w:rPr>
          <w:rFonts w:ascii="Arial" w:eastAsia="Tahoma" w:hAnsi="Arial" w:cs="Arial"/>
          <w:sz w:val="22"/>
          <w:szCs w:val="22"/>
        </w:rPr>
        <w:t xml:space="preserve"> </w:t>
      </w:r>
      <w:r w:rsidRPr="00493C57">
        <w:rPr>
          <w:rFonts w:ascii="Arial" w:eastAsia="Tahoma" w:hAnsi="Arial" w:cs="Arial"/>
          <w:b/>
          <w:bCs/>
          <w:sz w:val="22"/>
          <w:szCs w:val="22"/>
        </w:rPr>
        <w:t>EMPRESA DE PEQUENO PORTE – EPP</w:t>
      </w:r>
      <w:r w:rsidRPr="00493C57">
        <w:rPr>
          <w:rFonts w:ascii="Arial" w:eastAsia="Tahoma" w:hAnsi="Arial" w:cs="Arial"/>
          <w:sz w:val="22"/>
          <w:szCs w:val="22"/>
        </w:rPr>
        <w:t>, nos termos do inciso II do art. 3º da Lei Complementar nº 123, de 14 de dezembro de 2006;</w:t>
      </w:r>
    </w:p>
    <w:p w14:paraId="3D8652FE" w14:textId="77777777" w:rsidR="003B755E" w:rsidRPr="00493C57" w:rsidRDefault="003B755E" w:rsidP="003B755E">
      <w:pPr>
        <w:jc w:val="both"/>
        <w:rPr>
          <w:rFonts w:ascii="Arial" w:eastAsia="Tahoma" w:hAnsi="Arial" w:cs="Arial"/>
          <w:sz w:val="22"/>
          <w:szCs w:val="22"/>
        </w:rPr>
      </w:pPr>
    </w:p>
    <w:p w14:paraId="652ABB01" w14:textId="77777777" w:rsidR="003B755E" w:rsidRDefault="003B755E" w:rsidP="003B755E">
      <w:pPr>
        <w:jc w:val="both"/>
        <w:rPr>
          <w:rFonts w:ascii="Arial" w:eastAsia="Tahoma" w:hAnsi="Arial" w:cs="Arial"/>
          <w:sz w:val="22"/>
          <w:szCs w:val="22"/>
        </w:rPr>
      </w:pPr>
      <w:proofErr w:type="gramStart"/>
      <w:r w:rsidRPr="00493C57">
        <w:rPr>
          <w:rFonts w:ascii="Arial" w:eastAsia="Tahoma" w:hAnsi="Arial" w:cs="Arial"/>
          <w:sz w:val="22"/>
          <w:szCs w:val="22"/>
        </w:rPr>
        <w:t>( )</w:t>
      </w:r>
      <w:proofErr w:type="gramEnd"/>
      <w:r w:rsidRPr="00493C57">
        <w:rPr>
          <w:rFonts w:ascii="Arial" w:eastAsia="Tahoma" w:hAnsi="Arial" w:cs="Arial"/>
          <w:sz w:val="22"/>
          <w:szCs w:val="22"/>
        </w:rPr>
        <w:t xml:space="preserve"> </w:t>
      </w:r>
      <w:r w:rsidRPr="00493C57">
        <w:rPr>
          <w:rFonts w:ascii="Arial" w:eastAsia="Tahoma" w:hAnsi="Arial" w:cs="Arial"/>
          <w:b/>
          <w:bCs/>
          <w:sz w:val="22"/>
          <w:szCs w:val="22"/>
        </w:rPr>
        <w:t>MICROEMPREENDEDOR INDIVIDUAL – MEI</w:t>
      </w:r>
      <w:r w:rsidRPr="00493C57">
        <w:rPr>
          <w:rFonts w:ascii="Arial" w:eastAsia="Tahoma" w:hAnsi="Arial" w:cs="Arial"/>
          <w:sz w:val="22"/>
          <w:szCs w:val="22"/>
        </w:rPr>
        <w:t>, nos termos do art. 18-A da Lei Complementar nº 123, de 14 de dezembro de 2006;</w:t>
      </w:r>
    </w:p>
    <w:p w14:paraId="3355024F" w14:textId="77777777" w:rsidR="003B755E" w:rsidRPr="00493C57" w:rsidRDefault="003B755E" w:rsidP="003B755E">
      <w:pPr>
        <w:jc w:val="both"/>
        <w:rPr>
          <w:rFonts w:ascii="Arial" w:eastAsia="Tahoma" w:hAnsi="Arial" w:cs="Arial"/>
          <w:sz w:val="22"/>
          <w:szCs w:val="22"/>
        </w:rPr>
      </w:pPr>
    </w:p>
    <w:p w14:paraId="5F466E95" w14:textId="77777777" w:rsidR="003B755E" w:rsidRDefault="003B755E" w:rsidP="003B755E">
      <w:pPr>
        <w:jc w:val="both"/>
        <w:rPr>
          <w:rFonts w:ascii="Arial" w:eastAsia="Tahoma" w:hAnsi="Arial" w:cs="Arial"/>
          <w:sz w:val="22"/>
          <w:szCs w:val="22"/>
        </w:rPr>
      </w:pPr>
      <w:proofErr w:type="gramStart"/>
      <w:r w:rsidRPr="00493C57">
        <w:rPr>
          <w:rFonts w:ascii="Arial" w:eastAsia="Tahoma" w:hAnsi="Arial" w:cs="Arial"/>
          <w:sz w:val="22"/>
          <w:szCs w:val="22"/>
        </w:rPr>
        <w:t>( )</w:t>
      </w:r>
      <w:proofErr w:type="gramEnd"/>
      <w:r w:rsidRPr="00493C57">
        <w:rPr>
          <w:rFonts w:ascii="Arial" w:eastAsia="Tahoma" w:hAnsi="Arial" w:cs="Arial"/>
          <w:sz w:val="22"/>
          <w:szCs w:val="22"/>
        </w:rPr>
        <w:t xml:space="preserve"> </w:t>
      </w:r>
      <w:r w:rsidRPr="00493C57">
        <w:rPr>
          <w:rFonts w:ascii="Arial" w:eastAsia="Tahoma" w:hAnsi="Arial" w:cs="Arial"/>
          <w:b/>
          <w:bCs/>
          <w:sz w:val="22"/>
          <w:szCs w:val="22"/>
        </w:rPr>
        <w:t>COOPERATIVA</w:t>
      </w:r>
      <w:r w:rsidRPr="00493C57">
        <w:rPr>
          <w:rFonts w:ascii="Arial" w:eastAsia="Tahoma" w:hAnsi="Arial" w:cs="Arial"/>
          <w:sz w:val="22"/>
          <w:szCs w:val="22"/>
        </w:rPr>
        <w:t>, com receita bruta auferida no exercício anterior dentro do limite estabelecido pela legislação vigente, fazendo jus aos benefícios previstos nos arts. 42 a 45 da Lei Complementar nº 123, de 14 de dezembro de 2006.</w:t>
      </w:r>
    </w:p>
    <w:p w14:paraId="2C0D3AD3" w14:textId="77777777" w:rsidR="003B755E" w:rsidRPr="00493C57" w:rsidRDefault="003B755E" w:rsidP="003B755E">
      <w:pPr>
        <w:jc w:val="both"/>
        <w:rPr>
          <w:rFonts w:ascii="Arial" w:eastAsia="Tahoma" w:hAnsi="Arial" w:cs="Arial"/>
          <w:sz w:val="22"/>
          <w:szCs w:val="22"/>
        </w:rPr>
      </w:pPr>
    </w:p>
    <w:p w14:paraId="12966B53" w14:textId="77777777" w:rsidR="003B755E" w:rsidRPr="00493C57" w:rsidRDefault="003B755E" w:rsidP="003B755E">
      <w:pPr>
        <w:ind w:firstLine="708"/>
        <w:jc w:val="both"/>
        <w:rPr>
          <w:rFonts w:ascii="Arial" w:eastAsia="Tahoma" w:hAnsi="Arial" w:cs="Arial"/>
          <w:sz w:val="22"/>
          <w:szCs w:val="22"/>
        </w:rPr>
      </w:pPr>
      <w:r w:rsidRPr="00493C57">
        <w:rPr>
          <w:rFonts w:ascii="Arial" w:eastAsia="Tahoma" w:hAnsi="Arial" w:cs="Arial"/>
          <w:b/>
          <w:bCs/>
          <w:sz w:val="22"/>
          <w:szCs w:val="22"/>
        </w:rPr>
        <w:t>DECLARA</w:t>
      </w:r>
      <w:r w:rsidRPr="00493C57">
        <w:rPr>
          <w:rFonts w:ascii="Arial" w:eastAsia="Tahoma" w:hAnsi="Arial" w:cs="Arial"/>
          <w:sz w:val="22"/>
          <w:szCs w:val="22"/>
        </w:rPr>
        <w:t>, ainda, que não se enquadra em nenhuma das hipóteses de vedação previstas no § 4º do art. 3º da Lei Complementar nº 123, de 14 de dezembro de 2006.</w:t>
      </w:r>
    </w:p>
    <w:p w14:paraId="2FA00B3F" w14:textId="77777777" w:rsidR="003B755E" w:rsidRPr="00F81445" w:rsidRDefault="003B755E" w:rsidP="003B755E">
      <w:pPr>
        <w:jc w:val="both"/>
        <w:rPr>
          <w:rFonts w:ascii="Arial" w:hAnsi="Arial" w:cs="Arial"/>
          <w:sz w:val="22"/>
          <w:szCs w:val="22"/>
        </w:rPr>
      </w:pPr>
    </w:p>
    <w:p w14:paraId="29DC3D4A" w14:textId="77777777" w:rsidR="003B755E" w:rsidRPr="00F81445" w:rsidRDefault="003B755E" w:rsidP="003B755E">
      <w:pPr>
        <w:jc w:val="both"/>
        <w:rPr>
          <w:rFonts w:ascii="Arial" w:hAnsi="Arial" w:cs="Arial"/>
          <w:sz w:val="22"/>
          <w:szCs w:val="22"/>
        </w:rPr>
      </w:pPr>
    </w:p>
    <w:p w14:paraId="01280BB7" w14:textId="77777777" w:rsidR="003B755E" w:rsidRPr="00F81445" w:rsidRDefault="003B755E" w:rsidP="003B755E">
      <w:pPr>
        <w:jc w:val="center"/>
        <w:rPr>
          <w:rFonts w:ascii="Arial" w:hAnsi="Arial" w:cs="Arial"/>
          <w:sz w:val="22"/>
          <w:szCs w:val="22"/>
        </w:rPr>
      </w:pPr>
      <w:r w:rsidRPr="00F81445">
        <w:rPr>
          <w:rFonts w:ascii="Arial" w:hAnsi="Arial" w:cs="Arial"/>
          <w:sz w:val="22"/>
          <w:szCs w:val="22"/>
        </w:rPr>
        <w:t>(local), _______de __________de 202</w:t>
      </w:r>
      <w:r>
        <w:rPr>
          <w:rFonts w:ascii="Arial" w:hAnsi="Arial" w:cs="Arial"/>
          <w:sz w:val="22"/>
          <w:szCs w:val="22"/>
        </w:rPr>
        <w:t>6</w:t>
      </w:r>
      <w:r w:rsidRPr="00F81445">
        <w:rPr>
          <w:rFonts w:ascii="Arial" w:hAnsi="Arial" w:cs="Arial"/>
          <w:sz w:val="22"/>
          <w:szCs w:val="22"/>
        </w:rPr>
        <w:t>.</w:t>
      </w:r>
    </w:p>
    <w:p w14:paraId="7856180F" w14:textId="77777777" w:rsidR="003B755E" w:rsidRDefault="003B755E" w:rsidP="003B755E">
      <w:pPr>
        <w:jc w:val="center"/>
        <w:rPr>
          <w:rFonts w:ascii="Arial" w:hAnsi="Arial" w:cs="Arial"/>
          <w:sz w:val="22"/>
          <w:szCs w:val="22"/>
        </w:rPr>
      </w:pPr>
    </w:p>
    <w:p w14:paraId="19E5FA94" w14:textId="77777777" w:rsidR="003B755E" w:rsidRDefault="003B755E" w:rsidP="003B755E">
      <w:pPr>
        <w:jc w:val="center"/>
        <w:rPr>
          <w:rFonts w:ascii="Arial" w:hAnsi="Arial" w:cs="Arial"/>
          <w:sz w:val="22"/>
          <w:szCs w:val="22"/>
        </w:rPr>
      </w:pPr>
    </w:p>
    <w:p w14:paraId="26CAB9D6" w14:textId="77777777" w:rsidR="003B755E" w:rsidRDefault="003B755E" w:rsidP="003B755E">
      <w:pPr>
        <w:jc w:val="center"/>
        <w:rPr>
          <w:rFonts w:ascii="Arial" w:hAnsi="Arial" w:cs="Arial"/>
          <w:sz w:val="22"/>
          <w:szCs w:val="22"/>
        </w:rPr>
      </w:pPr>
      <w:r>
        <w:rPr>
          <w:rFonts w:ascii="Arial" w:hAnsi="Arial" w:cs="Arial"/>
          <w:sz w:val="22"/>
          <w:szCs w:val="22"/>
        </w:rPr>
        <w:t>_______________________________________</w:t>
      </w:r>
    </w:p>
    <w:p w14:paraId="4A4817D0" w14:textId="77777777" w:rsidR="003B755E" w:rsidRDefault="003B755E" w:rsidP="003B755E">
      <w:pPr>
        <w:jc w:val="center"/>
        <w:rPr>
          <w:rFonts w:ascii="Arial" w:hAnsi="Arial" w:cs="Arial"/>
          <w:sz w:val="22"/>
          <w:szCs w:val="22"/>
        </w:rPr>
      </w:pPr>
      <w:r w:rsidRPr="00BD72D0">
        <w:rPr>
          <w:rFonts w:ascii="Arial" w:hAnsi="Arial" w:cs="Arial"/>
          <w:sz w:val="22"/>
          <w:szCs w:val="22"/>
        </w:rPr>
        <w:t>Contador(a)</w:t>
      </w:r>
      <w:r w:rsidRPr="00BD72D0">
        <w:rPr>
          <w:rFonts w:ascii="Arial" w:hAnsi="Arial" w:cs="Arial"/>
          <w:sz w:val="22"/>
          <w:szCs w:val="22"/>
        </w:rPr>
        <w:br/>
        <w:t>CRC nº ___________</w:t>
      </w:r>
    </w:p>
    <w:p w14:paraId="4AC674EE" w14:textId="77777777" w:rsidR="003B755E" w:rsidRDefault="003B755E" w:rsidP="003B755E">
      <w:pPr>
        <w:rPr>
          <w:rFonts w:ascii="Arial" w:hAnsi="Arial" w:cs="Arial"/>
          <w:sz w:val="22"/>
          <w:szCs w:val="22"/>
        </w:rPr>
      </w:pPr>
    </w:p>
    <w:p w14:paraId="3A80BDA8" w14:textId="77777777" w:rsidR="003B755E" w:rsidRPr="00F81445" w:rsidRDefault="003B755E" w:rsidP="003B755E">
      <w:pPr>
        <w:jc w:val="center"/>
        <w:rPr>
          <w:rFonts w:ascii="Arial" w:hAnsi="Arial" w:cs="Arial"/>
          <w:sz w:val="22"/>
          <w:szCs w:val="22"/>
        </w:rPr>
      </w:pPr>
    </w:p>
    <w:p w14:paraId="77F89EC9" w14:textId="77777777" w:rsidR="003B755E" w:rsidRPr="00A435A1" w:rsidRDefault="003B755E" w:rsidP="003B755E">
      <w:pPr>
        <w:jc w:val="both"/>
        <w:rPr>
          <w:rFonts w:ascii="Arial" w:hAnsi="Arial" w:cs="Arial"/>
          <w:sz w:val="22"/>
          <w:szCs w:val="22"/>
        </w:rPr>
      </w:pPr>
      <w:r w:rsidRPr="00A435A1">
        <w:rPr>
          <w:rFonts w:ascii="Arial" w:hAnsi="Arial" w:cs="Arial"/>
          <w:b/>
          <w:bCs/>
          <w:sz w:val="22"/>
          <w:szCs w:val="22"/>
        </w:rPr>
        <w:t>Observações:</w:t>
      </w:r>
    </w:p>
    <w:p w14:paraId="17F06D2C" w14:textId="77777777" w:rsidR="003B755E" w:rsidRDefault="003B755E" w:rsidP="003B755E">
      <w:pPr>
        <w:numPr>
          <w:ilvl w:val="0"/>
          <w:numId w:val="51"/>
        </w:numPr>
        <w:jc w:val="both"/>
        <w:rPr>
          <w:rFonts w:ascii="Arial" w:hAnsi="Arial" w:cs="Arial"/>
          <w:sz w:val="22"/>
          <w:szCs w:val="22"/>
        </w:rPr>
      </w:pPr>
      <w:r w:rsidRPr="00A435A1">
        <w:rPr>
          <w:rFonts w:ascii="Arial" w:hAnsi="Arial" w:cs="Arial"/>
          <w:sz w:val="22"/>
          <w:szCs w:val="22"/>
        </w:rPr>
        <w:t xml:space="preserve">Assinalar com um “X” apenas a opção correspondente ao enquadramento da licitante. </w:t>
      </w:r>
    </w:p>
    <w:p w14:paraId="7D98F70A" w14:textId="77777777" w:rsidR="003B755E" w:rsidRPr="00A435A1" w:rsidRDefault="003B755E" w:rsidP="003B755E">
      <w:pPr>
        <w:ind w:left="720"/>
        <w:jc w:val="both"/>
        <w:rPr>
          <w:rFonts w:ascii="Arial" w:hAnsi="Arial" w:cs="Arial"/>
          <w:sz w:val="22"/>
          <w:szCs w:val="22"/>
        </w:rPr>
      </w:pPr>
    </w:p>
    <w:p w14:paraId="704A3477" w14:textId="77777777" w:rsidR="003B755E" w:rsidRDefault="003B755E" w:rsidP="003B755E">
      <w:pPr>
        <w:numPr>
          <w:ilvl w:val="0"/>
          <w:numId w:val="51"/>
        </w:numPr>
        <w:jc w:val="both"/>
        <w:rPr>
          <w:rFonts w:ascii="Arial" w:hAnsi="Arial" w:cs="Arial"/>
          <w:sz w:val="22"/>
          <w:szCs w:val="22"/>
        </w:rPr>
      </w:pPr>
      <w:r w:rsidRPr="00A435A1">
        <w:rPr>
          <w:rFonts w:ascii="Arial" w:hAnsi="Arial" w:cs="Arial"/>
          <w:sz w:val="22"/>
          <w:szCs w:val="22"/>
        </w:rPr>
        <w:t xml:space="preserve">Para licitantes enquadrados como </w:t>
      </w:r>
      <w:r w:rsidRPr="00A435A1">
        <w:rPr>
          <w:rFonts w:ascii="Arial" w:hAnsi="Arial" w:cs="Arial"/>
          <w:b/>
          <w:bCs/>
          <w:sz w:val="22"/>
          <w:szCs w:val="22"/>
        </w:rPr>
        <w:t>Microempreendedor Individual (MEI)</w:t>
      </w:r>
      <w:r w:rsidRPr="00A435A1">
        <w:rPr>
          <w:rFonts w:ascii="Arial" w:hAnsi="Arial" w:cs="Arial"/>
          <w:sz w:val="22"/>
          <w:szCs w:val="22"/>
        </w:rPr>
        <w:t xml:space="preserve">, a presente declaração poderá ser assinada pelo próprio empreendedor, ficando dispensada a assinatura de Contador(a). </w:t>
      </w:r>
    </w:p>
    <w:p w14:paraId="69CBA08E" w14:textId="77777777" w:rsidR="003B755E" w:rsidRPr="00A435A1" w:rsidRDefault="003B755E" w:rsidP="003B755E">
      <w:pPr>
        <w:jc w:val="both"/>
        <w:rPr>
          <w:rFonts w:ascii="Arial" w:hAnsi="Arial" w:cs="Arial"/>
          <w:sz w:val="22"/>
          <w:szCs w:val="22"/>
        </w:rPr>
      </w:pPr>
    </w:p>
    <w:p w14:paraId="43DB5402" w14:textId="77777777" w:rsidR="003B755E" w:rsidRPr="00A435A1" w:rsidRDefault="003B755E" w:rsidP="003B755E">
      <w:pPr>
        <w:numPr>
          <w:ilvl w:val="0"/>
          <w:numId w:val="51"/>
        </w:numPr>
        <w:jc w:val="both"/>
        <w:rPr>
          <w:rFonts w:ascii="Arial" w:hAnsi="Arial" w:cs="Arial"/>
          <w:sz w:val="22"/>
          <w:szCs w:val="22"/>
        </w:rPr>
      </w:pPr>
      <w:r w:rsidRPr="00A435A1">
        <w:rPr>
          <w:rFonts w:ascii="Arial" w:hAnsi="Arial" w:cs="Arial"/>
          <w:sz w:val="22"/>
          <w:szCs w:val="22"/>
        </w:rPr>
        <w:t>A Administração poderá solicitar documentação complementar para comprovação do enquadramento declarado, quando entender necessário.</w:t>
      </w:r>
    </w:p>
    <w:p w14:paraId="67BEE691" w14:textId="77777777" w:rsidR="0046615D" w:rsidRPr="00216A1C" w:rsidRDefault="0046615D" w:rsidP="00216A1C">
      <w:pPr>
        <w:spacing w:line="276" w:lineRule="auto"/>
        <w:jc w:val="both"/>
        <w:rPr>
          <w:rFonts w:ascii="Arial" w:hAnsi="Arial" w:cs="Arial"/>
          <w:b/>
          <w:bCs/>
          <w:iCs/>
          <w:color w:val="FF0000"/>
          <w:sz w:val="22"/>
          <w:szCs w:val="22"/>
        </w:rPr>
      </w:pPr>
      <w:r w:rsidRPr="00216A1C">
        <w:rPr>
          <w:rFonts w:ascii="Arial" w:hAnsi="Arial" w:cs="Arial"/>
          <w:i/>
          <w:color w:val="FF0000"/>
          <w:sz w:val="22"/>
          <w:szCs w:val="22"/>
        </w:rPr>
        <w:br w:type="page"/>
      </w:r>
    </w:p>
    <w:p w14:paraId="622C3293" w14:textId="77777777" w:rsidR="00FC3C61" w:rsidRPr="002D2F49" w:rsidRDefault="00FC3C61" w:rsidP="00511EA5">
      <w:pPr>
        <w:pStyle w:val="Ttulo2"/>
        <w:widowControl w:val="0"/>
        <w:suppressAutoHyphens/>
        <w:spacing w:before="0" w:after="0" w:line="276" w:lineRule="auto"/>
        <w:jc w:val="center"/>
        <w:rPr>
          <w:rFonts w:ascii="Arial" w:eastAsia="Tahoma" w:hAnsi="Arial" w:cs="Arial"/>
          <w:i w:val="0"/>
          <w:color w:val="FF0000"/>
          <w:sz w:val="22"/>
          <w:szCs w:val="22"/>
        </w:rPr>
      </w:pPr>
      <w:r w:rsidRPr="002D2F49">
        <w:rPr>
          <w:rFonts w:ascii="Arial" w:hAnsi="Arial" w:cs="Arial"/>
          <w:i w:val="0"/>
          <w:color w:val="FF0000"/>
          <w:sz w:val="22"/>
          <w:szCs w:val="22"/>
        </w:rPr>
        <w:lastRenderedPageBreak/>
        <w:t>(UTILIZAR FOLHA TIMBRADA DA EMPRESA)</w:t>
      </w:r>
    </w:p>
    <w:p w14:paraId="549D2025" w14:textId="77777777" w:rsidR="00FC3C61" w:rsidRPr="002D2F49" w:rsidRDefault="00FC3C61" w:rsidP="00511EA5">
      <w:pPr>
        <w:spacing w:line="276" w:lineRule="auto"/>
        <w:jc w:val="center"/>
        <w:rPr>
          <w:rFonts w:ascii="Arial" w:hAnsi="Arial" w:cs="Arial"/>
          <w:b/>
          <w:sz w:val="22"/>
          <w:szCs w:val="22"/>
        </w:rPr>
      </w:pPr>
    </w:p>
    <w:p w14:paraId="2AE7171D" w14:textId="4A184740" w:rsidR="00FC3C61" w:rsidRPr="002D2F49" w:rsidRDefault="00FC3C61" w:rsidP="00235F6C">
      <w:pPr>
        <w:pBdr>
          <w:top w:val="single" w:sz="4" w:space="1" w:color="auto"/>
          <w:bottom w:val="single" w:sz="4" w:space="0" w:color="auto"/>
        </w:pBdr>
        <w:shd w:val="clear" w:color="auto" w:fill="EAF1DD" w:themeFill="accent3" w:themeFillTint="33"/>
        <w:spacing w:line="276" w:lineRule="auto"/>
        <w:jc w:val="center"/>
        <w:rPr>
          <w:rFonts w:ascii="Arial" w:hAnsi="Arial" w:cs="Arial"/>
          <w:b/>
          <w:sz w:val="22"/>
          <w:szCs w:val="22"/>
        </w:rPr>
      </w:pPr>
      <w:r w:rsidRPr="002D2F49">
        <w:rPr>
          <w:rFonts w:ascii="Arial" w:hAnsi="Arial" w:cs="Arial"/>
          <w:b/>
          <w:sz w:val="22"/>
          <w:szCs w:val="22"/>
        </w:rPr>
        <w:t>ANEXO I</w:t>
      </w:r>
      <w:r w:rsidR="0094142C">
        <w:rPr>
          <w:rFonts w:ascii="Arial" w:hAnsi="Arial" w:cs="Arial"/>
          <w:b/>
          <w:sz w:val="22"/>
          <w:szCs w:val="22"/>
        </w:rPr>
        <w:t>V</w:t>
      </w:r>
      <w:r w:rsidRPr="002D2F49">
        <w:rPr>
          <w:rFonts w:ascii="Arial" w:hAnsi="Arial" w:cs="Arial"/>
          <w:b/>
          <w:sz w:val="22"/>
          <w:szCs w:val="22"/>
        </w:rPr>
        <w:t xml:space="preserve"> - DECLARAÇÃO DE CUMPRIMENTO AOS REQUISITOS DE HABILITAÇÃO</w:t>
      </w:r>
    </w:p>
    <w:p w14:paraId="7E6E8E0C" w14:textId="77777777" w:rsidR="00FC3C61" w:rsidRPr="002D2F49" w:rsidRDefault="00FC3C61" w:rsidP="00511EA5">
      <w:pPr>
        <w:spacing w:line="276" w:lineRule="auto"/>
        <w:rPr>
          <w:rFonts w:ascii="Arial" w:eastAsia="Tahoma" w:hAnsi="Arial" w:cs="Arial"/>
          <w:b/>
          <w:sz w:val="22"/>
          <w:szCs w:val="22"/>
        </w:rPr>
      </w:pPr>
    </w:p>
    <w:p w14:paraId="724C4C61" w14:textId="79BD642A" w:rsidR="00FC3C61" w:rsidRPr="002D2F49" w:rsidRDefault="00FC3C61" w:rsidP="00511EA5">
      <w:pPr>
        <w:spacing w:line="276" w:lineRule="auto"/>
        <w:jc w:val="center"/>
        <w:rPr>
          <w:rFonts w:ascii="Arial" w:eastAsia="Tahoma" w:hAnsi="Arial" w:cs="Arial"/>
          <w:sz w:val="22"/>
          <w:szCs w:val="22"/>
        </w:rPr>
      </w:pPr>
      <w:r w:rsidRPr="002D2F49">
        <w:rPr>
          <w:rFonts w:ascii="Arial" w:eastAsia="Tahoma" w:hAnsi="Arial" w:cs="Arial"/>
          <w:sz w:val="22"/>
          <w:szCs w:val="22"/>
        </w:rPr>
        <w:t>Dispensa de Licitação nº</w:t>
      </w:r>
      <w:r w:rsidR="00D6047C">
        <w:rPr>
          <w:rFonts w:ascii="Arial" w:eastAsia="Tahoma" w:hAnsi="Arial" w:cs="Arial"/>
          <w:sz w:val="22"/>
          <w:szCs w:val="22"/>
        </w:rPr>
        <w:t xml:space="preserve"> 17</w:t>
      </w:r>
      <w:r w:rsidRPr="002D2F49">
        <w:rPr>
          <w:rFonts w:ascii="Arial" w:eastAsia="Tahoma" w:hAnsi="Arial" w:cs="Arial"/>
          <w:sz w:val="22"/>
          <w:szCs w:val="22"/>
        </w:rPr>
        <w:t>/202</w:t>
      </w:r>
      <w:r w:rsidR="00673BC0">
        <w:rPr>
          <w:rFonts w:ascii="Arial" w:eastAsia="Tahoma" w:hAnsi="Arial" w:cs="Arial"/>
          <w:sz w:val="22"/>
          <w:szCs w:val="22"/>
        </w:rPr>
        <w:t>6</w:t>
      </w:r>
    </w:p>
    <w:p w14:paraId="509AB03F" w14:textId="728E817D" w:rsidR="00FC3C61" w:rsidRDefault="00FC3C61" w:rsidP="00124DD6">
      <w:pPr>
        <w:pStyle w:val="Ttulo1"/>
        <w:spacing w:line="276" w:lineRule="auto"/>
        <w:jc w:val="center"/>
        <w:rPr>
          <w:rFonts w:ascii="Arial" w:hAnsi="Arial" w:cs="Arial"/>
          <w:b w:val="0"/>
          <w:sz w:val="22"/>
          <w:szCs w:val="22"/>
        </w:rPr>
      </w:pPr>
      <w:r w:rsidRPr="002D2F49">
        <w:rPr>
          <w:rFonts w:ascii="Arial" w:hAnsi="Arial" w:cs="Arial"/>
          <w:b w:val="0"/>
          <w:sz w:val="22"/>
          <w:szCs w:val="22"/>
        </w:rPr>
        <w:t xml:space="preserve">Processo Administrativo nº </w:t>
      </w:r>
      <w:r w:rsidR="00CE51DE">
        <w:rPr>
          <w:rFonts w:ascii="Arial" w:hAnsi="Arial" w:cs="Arial"/>
          <w:b w:val="0"/>
          <w:sz w:val="22"/>
          <w:szCs w:val="22"/>
        </w:rPr>
        <w:t>1104</w:t>
      </w:r>
      <w:r w:rsidRPr="002D2F49">
        <w:rPr>
          <w:rFonts w:ascii="Arial" w:hAnsi="Arial" w:cs="Arial"/>
          <w:b w:val="0"/>
          <w:sz w:val="22"/>
          <w:szCs w:val="22"/>
        </w:rPr>
        <w:t>/202</w:t>
      </w:r>
      <w:r w:rsidR="00673BC0">
        <w:rPr>
          <w:rFonts w:ascii="Arial" w:hAnsi="Arial" w:cs="Arial"/>
          <w:b w:val="0"/>
          <w:sz w:val="22"/>
          <w:szCs w:val="22"/>
        </w:rPr>
        <w:t>6</w:t>
      </w:r>
    </w:p>
    <w:p w14:paraId="274B9483" w14:textId="77777777" w:rsidR="00124DD6" w:rsidRPr="00124DD6" w:rsidRDefault="00124DD6" w:rsidP="00124DD6">
      <w:pPr>
        <w:rPr>
          <w:rFonts w:eastAsia="Tahoma"/>
        </w:rPr>
      </w:pPr>
    </w:p>
    <w:p w14:paraId="5968363B" w14:textId="77777777" w:rsidR="00FC3C61" w:rsidRPr="002D2F49" w:rsidRDefault="00FC3C61" w:rsidP="00511EA5">
      <w:pPr>
        <w:spacing w:line="276" w:lineRule="auto"/>
        <w:jc w:val="center"/>
        <w:rPr>
          <w:rFonts w:ascii="Arial" w:eastAsia="Tahoma" w:hAnsi="Arial" w:cs="Arial"/>
          <w:sz w:val="22"/>
          <w:szCs w:val="22"/>
        </w:rPr>
      </w:pPr>
      <w:r w:rsidRPr="002D2F49">
        <w:rPr>
          <w:rFonts w:ascii="Arial" w:eastAsia="Tahoma" w:hAnsi="Arial" w:cs="Arial"/>
          <w:sz w:val="22"/>
          <w:szCs w:val="22"/>
        </w:rPr>
        <w:t>Ao Município de Capitão/RS</w:t>
      </w:r>
    </w:p>
    <w:p w14:paraId="01CAD10C" w14:textId="77777777" w:rsidR="0046615D" w:rsidRPr="002D2F49" w:rsidRDefault="0046615D" w:rsidP="00511EA5">
      <w:pPr>
        <w:spacing w:line="276" w:lineRule="auto"/>
        <w:rPr>
          <w:rFonts w:ascii="Arial" w:hAnsi="Arial" w:cs="Arial"/>
          <w:b/>
          <w:sz w:val="22"/>
          <w:szCs w:val="22"/>
        </w:rPr>
      </w:pPr>
    </w:p>
    <w:p w14:paraId="65BCAD3C" w14:textId="0B8BFBC0" w:rsidR="0046615D" w:rsidRPr="002D2F49" w:rsidRDefault="0046615D" w:rsidP="00511EA5">
      <w:pPr>
        <w:spacing w:line="276" w:lineRule="auto"/>
        <w:ind w:left="142" w:firstLine="566"/>
        <w:jc w:val="both"/>
        <w:rPr>
          <w:rFonts w:ascii="Arial" w:hAnsi="Arial" w:cs="Arial"/>
          <w:sz w:val="22"/>
          <w:szCs w:val="22"/>
        </w:rPr>
      </w:pPr>
      <w:r w:rsidRPr="002D2F49">
        <w:rPr>
          <w:rFonts w:ascii="Arial" w:hAnsi="Arial" w:cs="Arial"/>
          <w:sz w:val="22"/>
          <w:szCs w:val="22"/>
        </w:rPr>
        <w:t>Pelo presente a empresa</w:t>
      </w:r>
      <w:r w:rsidR="00BA706E" w:rsidRPr="002D2F49">
        <w:rPr>
          <w:rFonts w:ascii="Arial" w:hAnsi="Arial" w:cs="Arial"/>
          <w:sz w:val="22"/>
          <w:szCs w:val="22"/>
        </w:rPr>
        <w:t xml:space="preserve"> </w:t>
      </w:r>
      <w:r w:rsidRPr="002D2F49">
        <w:rPr>
          <w:rFonts w:ascii="Arial" w:hAnsi="Arial" w:cs="Arial"/>
          <w:sz w:val="22"/>
          <w:szCs w:val="22"/>
        </w:rPr>
        <w:t xml:space="preserve">..................................................................., situada na ........................................................, CNPJ nº ............................................, através de seu representante legal Sr. ......................................................., CPF nº ......................................................., </w:t>
      </w:r>
      <w:r w:rsidRPr="002D2F49">
        <w:rPr>
          <w:rFonts w:ascii="Arial" w:hAnsi="Arial" w:cs="Arial"/>
          <w:b/>
          <w:sz w:val="22"/>
          <w:szCs w:val="22"/>
        </w:rPr>
        <w:t>DECLARA</w:t>
      </w:r>
      <w:r w:rsidRPr="002D2F49">
        <w:rPr>
          <w:rFonts w:ascii="Arial" w:hAnsi="Arial" w:cs="Arial"/>
          <w:sz w:val="22"/>
          <w:szCs w:val="22"/>
        </w:rPr>
        <w:t xml:space="preserve"> </w:t>
      </w:r>
      <w:r w:rsidR="00F74A96" w:rsidRPr="002D2F49">
        <w:rPr>
          <w:rFonts w:ascii="Arial" w:hAnsi="Arial" w:cs="Arial"/>
          <w:sz w:val="22"/>
          <w:szCs w:val="22"/>
        </w:rPr>
        <w:t xml:space="preserve">para devidos fins </w:t>
      </w:r>
      <w:r w:rsidRPr="002D2F49">
        <w:rPr>
          <w:rFonts w:ascii="Arial" w:hAnsi="Arial" w:cs="Arial"/>
          <w:sz w:val="22"/>
          <w:szCs w:val="22"/>
        </w:rPr>
        <w:t xml:space="preserve"> que:</w:t>
      </w:r>
    </w:p>
    <w:p w14:paraId="124EB163" w14:textId="77777777" w:rsidR="0046615D" w:rsidRPr="002D2F49" w:rsidRDefault="0046615D" w:rsidP="00511EA5">
      <w:pPr>
        <w:spacing w:line="276" w:lineRule="auto"/>
        <w:ind w:firstLine="708"/>
        <w:jc w:val="both"/>
        <w:rPr>
          <w:rFonts w:ascii="Arial" w:hAnsi="Arial" w:cs="Arial"/>
          <w:sz w:val="22"/>
          <w:szCs w:val="22"/>
        </w:rPr>
      </w:pPr>
    </w:p>
    <w:p w14:paraId="6FF7ED97" w14:textId="41D08240" w:rsidR="0046615D" w:rsidRPr="002D2F49" w:rsidRDefault="0046615D" w:rsidP="00F635BF">
      <w:pPr>
        <w:pStyle w:val="PargrafodaLista"/>
        <w:numPr>
          <w:ilvl w:val="0"/>
          <w:numId w:val="50"/>
        </w:numPr>
        <w:spacing w:line="276" w:lineRule="auto"/>
        <w:jc w:val="both"/>
        <w:rPr>
          <w:rFonts w:ascii="Arial" w:hAnsi="Arial" w:cs="Arial"/>
          <w:sz w:val="22"/>
          <w:szCs w:val="22"/>
        </w:rPr>
      </w:pPr>
      <w:r w:rsidRPr="002D2F49">
        <w:rPr>
          <w:rFonts w:ascii="Arial" w:hAnsi="Arial" w:cs="Arial"/>
          <w:sz w:val="22"/>
          <w:szCs w:val="22"/>
        </w:rPr>
        <w:t>Cumpre plenamente os requisitos de habilitação e t</w:t>
      </w:r>
      <w:r w:rsidRPr="002D2F49">
        <w:rPr>
          <w:rFonts w:ascii="Arial" w:eastAsia="TimesNewRomanPSMT" w:hAnsi="Arial" w:cs="Arial"/>
          <w:sz w:val="22"/>
          <w:szCs w:val="22"/>
        </w:rPr>
        <w:t xml:space="preserve">em pleno conhecimento do objeto e anuência das exigências constantes no </w:t>
      </w:r>
      <w:r w:rsidR="00935C5B" w:rsidRPr="002D2F49">
        <w:rPr>
          <w:rFonts w:ascii="Arial" w:eastAsia="TimesNewRomanPSMT" w:hAnsi="Arial" w:cs="Arial"/>
          <w:sz w:val="22"/>
          <w:szCs w:val="22"/>
        </w:rPr>
        <w:t xml:space="preserve">Aviso de Contratação Direta </w:t>
      </w:r>
      <w:r w:rsidRPr="002D2F49">
        <w:rPr>
          <w:rFonts w:ascii="Arial" w:eastAsia="TimesNewRomanPSMT" w:hAnsi="Arial" w:cs="Arial"/>
          <w:sz w:val="22"/>
          <w:szCs w:val="22"/>
        </w:rPr>
        <w:t>e seus anexos;</w:t>
      </w:r>
    </w:p>
    <w:p w14:paraId="1562B6C4" w14:textId="77777777" w:rsidR="0046615D" w:rsidRPr="002D2F49" w:rsidRDefault="0046615D" w:rsidP="00511EA5">
      <w:pPr>
        <w:pStyle w:val="PargrafodaLista"/>
        <w:spacing w:line="276" w:lineRule="auto"/>
        <w:ind w:left="1065"/>
        <w:jc w:val="both"/>
        <w:rPr>
          <w:rFonts w:ascii="Arial" w:hAnsi="Arial" w:cs="Arial"/>
          <w:sz w:val="22"/>
          <w:szCs w:val="22"/>
        </w:rPr>
      </w:pPr>
    </w:p>
    <w:p w14:paraId="070A28E4" w14:textId="4A41A358" w:rsidR="0046615D" w:rsidRPr="002D2F49" w:rsidRDefault="0046615D" w:rsidP="00F635BF">
      <w:pPr>
        <w:pStyle w:val="PargrafodaLista"/>
        <w:numPr>
          <w:ilvl w:val="0"/>
          <w:numId w:val="50"/>
        </w:numPr>
        <w:spacing w:line="276" w:lineRule="auto"/>
        <w:jc w:val="both"/>
        <w:rPr>
          <w:rFonts w:ascii="Arial" w:hAnsi="Arial" w:cs="Arial"/>
          <w:sz w:val="22"/>
          <w:szCs w:val="22"/>
        </w:rPr>
      </w:pPr>
      <w:r w:rsidRPr="002D2F49">
        <w:rPr>
          <w:rFonts w:ascii="Arial" w:eastAsia="TimesNewRomanPSMT" w:hAnsi="Arial" w:cs="Arial"/>
          <w:sz w:val="22"/>
          <w:szCs w:val="22"/>
        </w:rPr>
        <w:t>Não foi declarada inidônea e/ou suspensa por ato do Poder Público;</w:t>
      </w:r>
    </w:p>
    <w:p w14:paraId="2BCF6256" w14:textId="77777777" w:rsidR="0046615D" w:rsidRPr="002D2F49" w:rsidRDefault="0046615D" w:rsidP="00511EA5">
      <w:pPr>
        <w:autoSpaceDE w:val="0"/>
        <w:spacing w:line="276" w:lineRule="auto"/>
        <w:ind w:left="1065"/>
        <w:jc w:val="both"/>
        <w:rPr>
          <w:rFonts w:ascii="Arial" w:eastAsia="TimesNewRomanPSMT" w:hAnsi="Arial" w:cs="Arial"/>
          <w:sz w:val="22"/>
          <w:szCs w:val="22"/>
        </w:rPr>
      </w:pPr>
    </w:p>
    <w:p w14:paraId="4DFC36DD" w14:textId="532454BD" w:rsidR="0046615D" w:rsidRPr="002D2F49" w:rsidRDefault="0046615D" w:rsidP="00F635BF">
      <w:pPr>
        <w:numPr>
          <w:ilvl w:val="0"/>
          <w:numId w:val="50"/>
        </w:numPr>
        <w:autoSpaceDE w:val="0"/>
        <w:spacing w:line="276" w:lineRule="auto"/>
        <w:jc w:val="both"/>
        <w:rPr>
          <w:rFonts w:ascii="Arial" w:eastAsia="TimesNewRomanPSMT" w:hAnsi="Arial" w:cs="Arial"/>
          <w:sz w:val="22"/>
          <w:szCs w:val="22"/>
        </w:rPr>
      </w:pPr>
      <w:r w:rsidRPr="002D2F49">
        <w:rPr>
          <w:rFonts w:ascii="Arial" w:eastAsia="TimesNewRomanPSMT" w:hAnsi="Arial" w:cs="Arial"/>
          <w:sz w:val="22"/>
          <w:szCs w:val="22"/>
        </w:rPr>
        <w:t>Não está impedido de transacionar com a Administração Pública;</w:t>
      </w:r>
    </w:p>
    <w:p w14:paraId="38439FD2" w14:textId="77777777" w:rsidR="0046615D" w:rsidRPr="002D2F49" w:rsidRDefault="0046615D" w:rsidP="00511EA5">
      <w:pPr>
        <w:autoSpaceDE w:val="0"/>
        <w:spacing w:line="276" w:lineRule="auto"/>
        <w:jc w:val="both"/>
        <w:rPr>
          <w:rFonts w:ascii="Arial" w:eastAsia="TimesNewRomanPSMT" w:hAnsi="Arial" w:cs="Arial"/>
          <w:sz w:val="22"/>
          <w:szCs w:val="22"/>
        </w:rPr>
      </w:pPr>
    </w:p>
    <w:p w14:paraId="1557192D" w14:textId="553C7BE8" w:rsidR="0046615D" w:rsidRPr="00EF2255" w:rsidRDefault="0046615D" w:rsidP="00F635BF">
      <w:pPr>
        <w:numPr>
          <w:ilvl w:val="0"/>
          <w:numId w:val="50"/>
        </w:numPr>
        <w:autoSpaceDE w:val="0"/>
        <w:spacing w:line="276" w:lineRule="auto"/>
        <w:jc w:val="both"/>
        <w:rPr>
          <w:rFonts w:ascii="Arial" w:eastAsia="TimesNewRomanPSMT" w:hAnsi="Arial" w:cs="Arial"/>
          <w:sz w:val="22"/>
          <w:szCs w:val="22"/>
        </w:rPr>
      </w:pPr>
      <w:r w:rsidRPr="002D2F49">
        <w:rPr>
          <w:rFonts w:ascii="Arial" w:eastAsia="TimesNewRomanPSMT" w:hAnsi="Arial" w:cs="Arial"/>
          <w:sz w:val="22"/>
          <w:szCs w:val="22"/>
        </w:rPr>
        <w:t>C</w:t>
      </w:r>
      <w:r w:rsidRPr="002D2F49">
        <w:rPr>
          <w:rFonts w:ascii="Arial" w:hAnsi="Arial" w:cs="Arial"/>
          <w:sz w:val="22"/>
          <w:szCs w:val="22"/>
        </w:rPr>
        <w:t xml:space="preserve">omunicará qualquer fato ou evento superveniente à entrega dos documentos que venham a alterar a sua capacidade jurídica, técnica, fiscal ou econômico-financeira em relação ao presente </w:t>
      </w:r>
      <w:r w:rsidR="005A1531" w:rsidRPr="002D2F49">
        <w:rPr>
          <w:rFonts w:ascii="Arial" w:eastAsia="TimesNewRomanPSMT" w:hAnsi="Arial" w:cs="Arial"/>
          <w:sz w:val="22"/>
          <w:szCs w:val="22"/>
        </w:rPr>
        <w:t>Aviso de Contratação Direta</w:t>
      </w:r>
      <w:r w:rsidRPr="002D2F49">
        <w:rPr>
          <w:rFonts w:ascii="Arial" w:hAnsi="Arial" w:cs="Arial"/>
          <w:sz w:val="22"/>
          <w:szCs w:val="22"/>
        </w:rPr>
        <w:t>;</w:t>
      </w:r>
    </w:p>
    <w:p w14:paraId="7E8B0F77" w14:textId="77777777" w:rsidR="00EF2255" w:rsidRPr="00511EA5" w:rsidRDefault="00EF2255" w:rsidP="00511EA5">
      <w:pPr>
        <w:pStyle w:val="PargrafodaLista"/>
        <w:spacing w:line="276" w:lineRule="auto"/>
        <w:rPr>
          <w:rFonts w:ascii="Arial" w:eastAsia="TimesNewRomanPSMT" w:hAnsi="Arial" w:cs="Arial"/>
          <w:sz w:val="22"/>
          <w:szCs w:val="22"/>
        </w:rPr>
      </w:pPr>
    </w:p>
    <w:p w14:paraId="5B2FDE97" w14:textId="77777777" w:rsidR="00EF2255" w:rsidRPr="00511EA5" w:rsidRDefault="00EF2255" w:rsidP="00F635BF">
      <w:pPr>
        <w:numPr>
          <w:ilvl w:val="0"/>
          <w:numId w:val="50"/>
        </w:numPr>
        <w:autoSpaceDE w:val="0"/>
        <w:spacing w:line="276" w:lineRule="auto"/>
        <w:jc w:val="both"/>
        <w:rPr>
          <w:rFonts w:ascii="Arial" w:eastAsia="TimesNewRomanPSMT" w:hAnsi="Arial" w:cs="Arial"/>
          <w:sz w:val="22"/>
          <w:szCs w:val="22"/>
        </w:rPr>
      </w:pPr>
      <w:r w:rsidRPr="00511EA5">
        <w:rPr>
          <w:rFonts w:ascii="Arial" w:hAnsi="Arial" w:cs="Arial"/>
          <w:sz w:val="22"/>
          <w:szCs w:val="22"/>
        </w:rPr>
        <w:t>Que cumpre as exigências de reserva de cargos para pessoa com deficiência e para reabilitado da Previdência Social, de que trata o art. 93 da Lei nº 8.213/91;</w:t>
      </w:r>
    </w:p>
    <w:p w14:paraId="71AE5831" w14:textId="77777777" w:rsidR="0046615D" w:rsidRPr="002D2F49" w:rsidRDefault="0046615D" w:rsidP="00511EA5">
      <w:pPr>
        <w:autoSpaceDE w:val="0"/>
        <w:spacing w:line="276" w:lineRule="auto"/>
        <w:jc w:val="both"/>
        <w:rPr>
          <w:rFonts w:ascii="Arial" w:eastAsia="TimesNewRomanPSMT" w:hAnsi="Arial" w:cs="Arial"/>
          <w:sz w:val="22"/>
          <w:szCs w:val="22"/>
        </w:rPr>
      </w:pPr>
    </w:p>
    <w:p w14:paraId="487A4391" w14:textId="77777777" w:rsidR="0046615D" w:rsidRPr="002D2F49" w:rsidRDefault="0046615D" w:rsidP="00F635BF">
      <w:pPr>
        <w:numPr>
          <w:ilvl w:val="0"/>
          <w:numId w:val="50"/>
        </w:numPr>
        <w:autoSpaceDE w:val="0"/>
        <w:spacing w:line="276" w:lineRule="auto"/>
        <w:jc w:val="both"/>
        <w:rPr>
          <w:rFonts w:ascii="Arial" w:eastAsia="TimesNewRomanPSMT" w:hAnsi="Arial" w:cs="Arial"/>
          <w:sz w:val="22"/>
          <w:szCs w:val="22"/>
        </w:rPr>
      </w:pPr>
      <w:r w:rsidRPr="002D2F49">
        <w:rPr>
          <w:rFonts w:ascii="Arial" w:eastAsia="TimesNewRomanPSMT" w:hAnsi="Arial" w:cs="Arial"/>
          <w:sz w:val="22"/>
          <w:szCs w:val="22"/>
        </w:rPr>
        <w:t xml:space="preserve">Atende à norma do inciso XXXIII do artigo 7º da Constituição Federal, com redação dada pela emenda constitucional nº 20/98, que proíbe trabalho noturno, perigoso ou insalubre aos menores de 18 anos e de que qualquer trabalho a menores de 16 anos salvo na condição de aprendiz a partir de 14 anos. </w:t>
      </w:r>
    </w:p>
    <w:p w14:paraId="157EDD95" w14:textId="77777777" w:rsidR="0046615D" w:rsidRPr="002D2F49" w:rsidRDefault="0046615D" w:rsidP="00511EA5">
      <w:pPr>
        <w:spacing w:line="276" w:lineRule="auto"/>
        <w:rPr>
          <w:rFonts w:ascii="Arial" w:hAnsi="Arial" w:cs="Arial"/>
          <w:sz w:val="22"/>
          <w:szCs w:val="22"/>
        </w:rPr>
      </w:pPr>
    </w:p>
    <w:p w14:paraId="64D1FFDD" w14:textId="77777777" w:rsidR="00BA706E" w:rsidRPr="002D2F49" w:rsidRDefault="00BA706E" w:rsidP="00511EA5">
      <w:pPr>
        <w:pStyle w:val="PargrafodaLista"/>
        <w:spacing w:line="276" w:lineRule="auto"/>
        <w:ind w:left="0"/>
        <w:jc w:val="both"/>
        <w:rPr>
          <w:rFonts w:ascii="Arial" w:hAnsi="Arial" w:cs="Arial"/>
          <w:color w:val="FF0000"/>
          <w:sz w:val="22"/>
          <w:szCs w:val="22"/>
        </w:rPr>
      </w:pPr>
    </w:p>
    <w:p w14:paraId="3F0750AE" w14:textId="77777777" w:rsidR="0046615D" w:rsidRPr="002D2F49" w:rsidRDefault="0046615D" w:rsidP="00511EA5">
      <w:pPr>
        <w:spacing w:line="276" w:lineRule="auto"/>
        <w:rPr>
          <w:rFonts w:ascii="Arial" w:hAnsi="Arial" w:cs="Arial"/>
          <w:sz w:val="22"/>
          <w:szCs w:val="22"/>
        </w:rPr>
      </w:pPr>
    </w:p>
    <w:p w14:paraId="16AEFBDB" w14:textId="31A8D9E3" w:rsidR="0046615D" w:rsidRPr="002D2F49" w:rsidRDefault="0046615D" w:rsidP="00511EA5">
      <w:pPr>
        <w:spacing w:line="276" w:lineRule="auto"/>
        <w:jc w:val="center"/>
        <w:rPr>
          <w:rFonts w:ascii="Arial" w:hAnsi="Arial" w:cs="Arial"/>
          <w:sz w:val="22"/>
          <w:szCs w:val="22"/>
        </w:rPr>
      </w:pPr>
      <w:r w:rsidRPr="002D2F49">
        <w:rPr>
          <w:rFonts w:ascii="Arial" w:hAnsi="Arial" w:cs="Arial"/>
          <w:sz w:val="22"/>
          <w:szCs w:val="22"/>
        </w:rPr>
        <w:t>(local), _______de __________de 202</w:t>
      </w:r>
      <w:r w:rsidR="00673BC0">
        <w:rPr>
          <w:rFonts w:ascii="Arial" w:hAnsi="Arial" w:cs="Arial"/>
          <w:sz w:val="22"/>
          <w:szCs w:val="22"/>
        </w:rPr>
        <w:t>6</w:t>
      </w:r>
      <w:r w:rsidRPr="002D2F49">
        <w:rPr>
          <w:rFonts w:ascii="Arial" w:hAnsi="Arial" w:cs="Arial"/>
          <w:sz w:val="22"/>
          <w:szCs w:val="22"/>
        </w:rPr>
        <w:t>.</w:t>
      </w:r>
    </w:p>
    <w:p w14:paraId="5200AF77" w14:textId="77777777" w:rsidR="0046615D" w:rsidRPr="002D2F49" w:rsidRDefault="0046615D" w:rsidP="00511EA5">
      <w:pPr>
        <w:spacing w:line="276" w:lineRule="auto"/>
        <w:rPr>
          <w:rFonts w:ascii="Arial" w:hAnsi="Arial" w:cs="Arial"/>
          <w:sz w:val="22"/>
          <w:szCs w:val="22"/>
        </w:rPr>
      </w:pPr>
    </w:p>
    <w:p w14:paraId="7F5836D4" w14:textId="77777777" w:rsidR="0046615D" w:rsidRPr="002D2F49" w:rsidRDefault="0046615D" w:rsidP="00511EA5">
      <w:pPr>
        <w:spacing w:line="276" w:lineRule="auto"/>
        <w:rPr>
          <w:rFonts w:ascii="Arial" w:hAnsi="Arial" w:cs="Arial"/>
          <w:sz w:val="22"/>
          <w:szCs w:val="22"/>
        </w:rPr>
      </w:pPr>
    </w:p>
    <w:p w14:paraId="763C519B" w14:textId="77777777" w:rsidR="0046615D" w:rsidRPr="002D2F49" w:rsidRDefault="0046615D" w:rsidP="00511EA5">
      <w:pPr>
        <w:spacing w:line="276" w:lineRule="auto"/>
        <w:rPr>
          <w:rFonts w:ascii="Arial" w:hAnsi="Arial" w:cs="Arial"/>
          <w:sz w:val="22"/>
          <w:szCs w:val="22"/>
        </w:rPr>
      </w:pPr>
    </w:p>
    <w:p w14:paraId="0313AB69" w14:textId="77777777" w:rsidR="0046615D" w:rsidRPr="002D2F49" w:rsidRDefault="0046615D" w:rsidP="00511EA5">
      <w:pPr>
        <w:spacing w:line="276" w:lineRule="auto"/>
        <w:jc w:val="center"/>
        <w:rPr>
          <w:rFonts w:ascii="Arial" w:hAnsi="Arial" w:cs="Arial"/>
          <w:sz w:val="22"/>
          <w:szCs w:val="22"/>
        </w:rPr>
      </w:pPr>
      <w:r w:rsidRPr="002D2F49">
        <w:rPr>
          <w:rFonts w:ascii="Arial" w:hAnsi="Arial" w:cs="Arial"/>
          <w:sz w:val="22"/>
          <w:szCs w:val="22"/>
        </w:rPr>
        <w:t>_______________________________</w:t>
      </w:r>
    </w:p>
    <w:p w14:paraId="24A3979D" w14:textId="77777777" w:rsidR="0046615D" w:rsidRPr="002D2F49" w:rsidRDefault="0046615D" w:rsidP="00511EA5">
      <w:pPr>
        <w:spacing w:line="276" w:lineRule="auto"/>
        <w:jc w:val="center"/>
        <w:rPr>
          <w:rFonts w:ascii="Arial" w:hAnsi="Arial" w:cs="Arial"/>
          <w:sz w:val="22"/>
          <w:szCs w:val="22"/>
        </w:rPr>
      </w:pPr>
      <w:r w:rsidRPr="002D2F49">
        <w:rPr>
          <w:rFonts w:ascii="Arial" w:hAnsi="Arial" w:cs="Arial"/>
          <w:sz w:val="22"/>
          <w:szCs w:val="22"/>
        </w:rPr>
        <w:t>Representante Legal da Empresa</w:t>
      </w:r>
    </w:p>
    <w:p w14:paraId="5BBF4951" w14:textId="600A898D" w:rsidR="006356D0" w:rsidRPr="008D4991" w:rsidRDefault="006356D0" w:rsidP="00511EA5">
      <w:pPr>
        <w:spacing w:line="276" w:lineRule="auto"/>
        <w:rPr>
          <w:rFonts w:ascii="Arial" w:hAnsi="Arial" w:cs="Arial"/>
          <w:b/>
          <w:sz w:val="22"/>
          <w:szCs w:val="22"/>
        </w:rPr>
      </w:pPr>
    </w:p>
    <w:sectPr w:rsidR="006356D0" w:rsidRPr="008D4991" w:rsidSect="00E266C2">
      <w:footerReference w:type="default" r:id="rId8"/>
      <w:pgSz w:w="11906" w:h="16838"/>
      <w:pgMar w:top="680" w:right="1134" w:bottom="720" w:left="1701" w:header="1134" w:footer="119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64A1E" w14:textId="77777777" w:rsidR="008775B9" w:rsidRDefault="008775B9" w:rsidP="006C2093">
      <w:r>
        <w:separator/>
      </w:r>
    </w:p>
  </w:endnote>
  <w:endnote w:type="continuationSeparator" w:id="0">
    <w:p w14:paraId="4DD76F3C" w14:textId="77777777" w:rsidR="008775B9" w:rsidRDefault="008775B9" w:rsidP="006C2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Times New Roman"/>
    <w:charset w:val="00"/>
    <w:family w:val="auto"/>
    <w:pitch w:val="default"/>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icrosoft YaHei">
    <w:panose1 w:val="020B0503020204020204"/>
    <w:charset w:val="86"/>
    <w:family w:val="swiss"/>
    <w:pitch w:val="variable"/>
    <w:sig w:usb0="80000287" w:usb1="2ACF3C50" w:usb2="00000016" w:usb3="00000000" w:csb0="0004001F" w:csb1="00000000"/>
  </w:font>
  <w:font w:name="Liberation Sans;Arial">
    <w:altName w:val="Times New Roman"/>
    <w:panose1 w:val="00000000000000000000"/>
    <w:charset w:val="00"/>
    <w:family w:val="roman"/>
    <w:notTrueType/>
    <w:pitch w:val="default"/>
  </w:font>
  <w:font w:name="DejaVu Sans">
    <w:altName w:val="Arial"/>
    <w:charset w:val="01"/>
    <w:family w:val="auto"/>
    <w:pitch w:val="variable"/>
  </w:font>
  <w:font w:name="Ecofont_Spranq_eco_Sans">
    <w:altName w:val="Calibri"/>
    <w:charset w:val="00"/>
    <w:family w:val="swiss"/>
    <w:pitch w:val="variable"/>
    <w:sig w:usb0="800000AF" w:usb1="1000204A"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78FD4" w14:textId="158B597C" w:rsidR="007041A3" w:rsidRPr="00E700B4" w:rsidRDefault="007041A3" w:rsidP="00E700B4">
    <w:pPr>
      <w:pStyle w:val="Rodap"/>
      <w:ind w:left="3540" w:firstLine="4248"/>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DD38C" w14:textId="77777777" w:rsidR="008775B9" w:rsidRDefault="008775B9" w:rsidP="006C2093">
      <w:r>
        <w:separator/>
      </w:r>
    </w:p>
  </w:footnote>
  <w:footnote w:type="continuationSeparator" w:id="0">
    <w:p w14:paraId="201F1DAD" w14:textId="77777777" w:rsidR="008775B9" w:rsidRDefault="008775B9" w:rsidP="006C20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3" w15:restartNumberingAfterBreak="0">
    <w:nsid w:val="0000000A"/>
    <w:multiLevelType w:val="multilevel"/>
    <w:tmpl w:val="0000000A"/>
    <w:name w:val="WW8Num10"/>
    <w:lvl w:ilvl="0">
      <w:start w:val="1"/>
      <w:numFmt w:val="bullet"/>
      <w:lvlText w:val="o"/>
      <w:lvlJc w:val="left"/>
      <w:pPr>
        <w:tabs>
          <w:tab w:val="num" w:pos="720"/>
        </w:tabs>
        <w:ind w:left="72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Symbol" w:hAnsi="Symbol" w:cs="OpenSymbol"/>
      </w:rPr>
    </w:lvl>
    <w:lvl w:ilvl="3">
      <w:start w:val="1"/>
      <w:numFmt w:val="bullet"/>
      <w:lvlText w:val=""/>
      <w:lvlJc w:val="left"/>
      <w:pPr>
        <w:tabs>
          <w:tab w:val="num" w:pos="2880"/>
        </w:tabs>
        <w:ind w:left="2880" w:hanging="360"/>
      </w:pPr>
      <w:rPr>
        <w:rFonts w:ascii="Wingdings" w:hAnsi="Wingdings"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Symbol"/>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Symbol"/>
      </w:rPr>
    </w:lvl>
  </w:abstractNum>
  <w:abstractNum w:abstractNumId="4" w15:restartNumberingAfterBreak="0">
    <w:nsid w:val="00000011"/>
    <w:multiLevelType w:val="singleLevel"/>
    <w:tmpl w:val="00000011"/>
    <w:name w:val="WW8Num17"/>
    <w:lvl w:ilvl="0">
      <w:start w:val="1"/>
      <w:numFmt w:val="bullet"/>
      <w:lvlText w:val="o"/>
      <w:lvlJc w:val="left"/>
      <w:pPr>
        <w:tabs>
          <w:tab w:val="num" w:pos="0"/>
        </w:tabs>
        <w:ind w:left="1428" w:hanging="360"/>
      </w:pPr>
      <w:rPr>
        <w:rFonts w:ascii="Courier New" w:hAnsi="Courier New" w:cs="Wingdings"/>
      </w:rPr>
    </w:lvl>
  </w:abstractNum>
  <w:abstractNum w:abstractNumId="5" w15:restartNumberingAfterBreak="0">
    <w:nsid w:val="00000021"/>
    <w:multiLevelType w:val="singleLevel"/>
    <w:tmpl w:val="00000021"/>
    <w:name w:val="WW8Num33"/>
    <w:lvl w:ilvl="0">
      <w:start w:val="1"/>
      <w:numFmt w:val="bullet"/>
      <w:lvlText w:val="o"/>
      <w:lvlJc w:val="left"/>
      <w:pPr>
        <w:tabs>
          <w:tab w:val="num" w:pos="1428"/>
        </w:tabs>
        <w:ind w:left="1428" w:hanging="360"/>
      </w:pPr>
      <w:rPr>
        <w:rFonts w:ascii="Courier New" w:hAnsi="Courier New"/>
        <w:b w:val="0"/>
      </w:rPr>
    </w:lvl>
  </w:abstractNum>
  <w:abstractNum w:abstractNumId="6" w15:restartNumberingAfterBreak="0">
    <w:nsid w:val="00000034"/>
    <w:multiLevelType w:val="singleLevel"/>
    <w:tmpl w:val="00000034"/>
    <w:name w:val="WW8Num53"/>
    <w:lvl w:ilvl="0">
      <w:start w:val="1"/>
      <w:numFmt w:val="bullet"/>
      <w:lvlText w:val=""/>
      <w:lvlJc w:val="left"/>
      <w:pPr>
        <w:tabs>
          <w:tab w:val="num" w:pos="720"/>
        </w:tabs>
        <w:ind w:left="720" w:hanging="360"/>
      </w:pPr>
      <w:rPr>
        <w:rFonts w:ascii="Symbol" w:hAnsi="Symbol" w:cs="Wingdings"/>
      </w:rPr>
    </w:lvl>
  </w:abstractNum>
  <w:abstractNum w:abstractNumId="7" w15:restartNumberingAfterBreak="0">
    <w:nsid w:val="00000036"/>
    <w:multiLevelType w:val="multilevel"/>
    <w:tmpl w:val="00000036"/>
    <w:name w:val="WW8Num56"/>
    <w:lvl w:ilvl="0">
      <w:start w:val="1"/>
      <w:numFmt w:val="bullet"/>
      <w:lvlText w:val="o"/>
      <w:lvlJc w:val="left"/>
      <w:pPr>
        <w:tabs>
          <w:tab w:val="num" w:pos="0"/>
        </w:tabs>
        <w:ind w:left="720" w:hanging="360"/>
      </w:pPr>
      <w:rPr>
        <w:rFonts w:ascii="Courier New" w:hAnsi="Courier New" w:cs="Wingdings"/>
      </w:rPr>
    </w:lvl>
    <w:lvl w:ilvl="1">
      <w:start w:val="1"/>
      <w:numFmt w:val="bullet"/>
      <w:lvlText w:val="o"/>
      <w:lvlJc w:val="left"/>
      <w:pPr>
        <w:tabs>
          <w:tab w:val="num" w:pos="0"/>
        </w:tabs>
        <w:ind w:left="1440" w:hanging="360"/>
      </w:pPr>
      <w:rPr>
        <w:rFonts w:ascii="Courier New" w:hAnsi="Courier New" w:cs="Wingdings"/>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Wingdings"/>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Wingdings"/>
      </w:rPr>
    </w:lvl>
    <w:lvl w:ilvl="8">
      <w:start w:val="1"/>
      <w:numFmt w:val="bullet"/>
      <w:lvlText w:val=""/>
      <w:lvlJc w:val="left"/>
      <w:pPr>
        <w:tabs>
          <w:tab w:val="num" w:pos="0"/>
        </w:tabs>
        <w:ind w:left="6480" w:hanging="360"/>
      </w:pPr>
      <w:rPr>
        <w:rFonts w:ascii="Wingdings" w:hAnsi="Wingdings" w:cs="Wingdings"/>
      </w:rPr>
    </w:lvl>
  </w:abstractNum>
  <w:abstractNum w:abstractNumId="8" w15:restartNumberingAfterBreak="0">
    <w:nsid w:val="0000003F"/>
    <w:multiLevelType w:val="singleLevel"/>
    <w:tmpl w:val="0000003F"/>
    <w:name w:val="WW8Num65"/>
    <w:lvl w:ilvl="0">
      <w:start w:val="1"/>
      <w:numFmt w:val="bullet"/>
      <w:lvlText w:val="o"/>
      <w:lvlJc w:val="left"/>
      <w:pPr>
        <w:tabs>
          <w:tab w:val="num" w:pos="0"/>
        </w:tabs>
        <w:ind w:left="720" w:hanging="360"/>
      </w:pPr>
      <w:rPr>
        <w:rFonts w:ascii="Courier New" w:hAnsi="Courier New" w:cs="Wingdings"/>
      </w:rPr>
    </w:lvl>
  </w:abstractNum>
  <w:abstractNum w:abstractNumId="9" w15:restartNumberingAfterBreak="0">
    <w:nsid w:val="00000046"/>
    <w:multiLevelType w:val="singleLevel"/>
    <w:tmpl w:val="00000046"/>
    <w:name w:val="WW8Num72"/>
    <w:lvl w:ilvl="0">
      <w:start w:val="1"/>
      <w:numFmt w:val="bullet"/>
      <w:lvlText w:val=""/>
      <w:lvlJc w:val="left"/>
      <w:pPr>
        <w:tabs>
          <w:tab w:val="num" w:pos="720"/>
        </w:tabs>
        <w:ind w:left="720" w:hanging="360"/>
      </w:pPr>
      <w:rPr>
        <w:rFonts w:ascii="Symbol" w:hAnsi="Symbol" w:cs="Wingdings"/>
      </w:rPr>
    </w:lvl>
  </w:abstractNum>
  <w:abstractNum w:abstractNumId="10" w15:restartNumberingAfterBreak="0">
    <w:nsid w:val="00000047"/>
    <w:multiLevelType w:val="singleLevel"/>
    <w:tmpl w:val="00000047"/>
    <w:name w:val="WW8Num73"/>
    <w:lvl w:ilvl="0">
      <w:start w:val="1"/>
      <w:numFmt w:val="bullet"/>
      <w:lvlText w:val="o"/>
      <w:lvlJc w:val="left"/>
      <w:pPr>
        <w:tabs>
          <w:tab w:val="num" w:pos="1428"/>
        </w:tabs>
        <w:ind w:left="1428" w:hanging="360"/>
      </w:pPr>
      <w:rPr>
        <w:rFonts w:ascii="Courier New" w:hAnsi="Courier New" w:cs="Courier New"/>
      </w:rPr>
    </w:lvl>
  </w:abstractNum>
  <w:abstractNum w:abstractNumId="11" w15:restartNumberingAfterBreak="0">
    <w:nsid w:val="00000048"/>
    <w:multiLevelType w:val="singleLevel"/>
    <w:tmpl w:val="00000048"/>
    <w:name w:val="WW8Num74"/>
    <w:lvl w:ilvl="0">
      <w:start w:val="1"/>
      <w:numFmt w:val="bullet"/>
      <w:lvlText w:val="o"/>
      <w:lvlJc w:val="left"/>
      <w:pPr>
        <w:tabs>
          <w:tab w:val="num" w:pos="0"/>
        </w:tabs>
        <w:ind w:left="1069" w:hanging="360"/>
      </w:pPr>
      <w:rPr>
        <w:rFonts w:ascii="Courier New" w:hAnsi="Courier New" w:cs="Courier New"/>
      </w:rPr>
    </w:lvl>
  </w:abstractNum>
  <w:abstractNum w:abstractNumId="12" w15:restartNumberingAfterBreak="0">
    <w:nsid w:val="0000004A"/>
    <w:multiLevelType w:val="multilevel"/>
    <w:tmpl w:val="0000004A"/>
    <w:name w:val="WW8Num76"/>
    <w:lvl w:ilvl="0">
      <w:start w:val="1"/>
      <w:numFmt w:val="bullet"/>
      <w:lvlText w:val="o"/>
      <w:lvlJc w:val="left"/>
      <w:pPr>
        <w:tabs>
          <w:tab w:val="num" w:pos="360"/>
        </w:tabs>
        <w:ind w:left="360" w:hanging="360"/>
      </w:pPr>
      <w:rPr>
        <w:rFonts w:ascii="Courier New" w:hAnsi="Courier New" w:cs="Courier New"/>
      </w:rPr>
    </w:lvl>
    <w:lvl w:ilvl="1">
      <w:start w:val="1"/>
      <w:numFmt w:val="bullet"/>
      <w:lvlText w:val=""/>
      <w:lvlJc w:val="left"/>
      <w:pPr>
        <w:tabs>
          <w:tab w:val="num" w:pos="1440"/>
        </w:tabs>
        <w:ind w:left="1440" w:hanging="360"/>
      </w:pPr>
      <w:rPr>
        <w:rFonts w:ascii="Wingdings" w:hAnsi="Wingdings" w:cs="Wingdings"/>
      </w:rPr>
    </w:lvl>
    <w:lvl w:ilvl="2">
      <w:start w:val="1"/>
      <w:numFmt w:val="bullet"/>
      <w:lvlText w:val="o"/>
      <w:lvlJc w:val="left"/>
      <w:pPr>
        <w:tabs>
          <w:tab w:val="num" w:pos="2160"/>
        </w:tabs>
        <w:ind w:left="2160" w:hanging="360"/>
      </w:pPr>
      <w:rPr>
        <w:rFonts w:ascii="Courier New" w:hAnsi="Courier New" w:cs="Courier New"/>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13" w15:restartNumberingAfterBreak="0">
    <w:nsid w:val="00000050"/>
    <w:multiLevelType w:val="singleLevel"/>
    <w:tmpl w:val="00000050"/>
    <w:name w:val="WW8Num82"/>
    <w:lvl w:ilvl="0">
      <w:start w:val="1"/>
      <w:numFmt w:val="bullet"/>
      <w:lvlText w:val="o"/>
      <w:lvlJc w:val="left"/>
      <w:pPr>
        <w:tabs>
          <w:tab w:val="num" w:pos="5311"/>
        </w:tabs>
        <w:ind w:left="7449" w:hanging="360"/>
      </w:pPr>
      <w:rPr>
        <w:rFonts w:ascii="Courier New" w:hAnsi="Courier New" w:cs="Wingdings"/>
      </w:rPr>
    </w:lvl>
  </w:abstractNum>
  <w:abstractNum w:abstractNumId="14" w15:restartNumberingAfterBreak="0">
    <w:nsid w:val="00000055"/>
    <w:multiLevelType w:val="singleLevel"/>
    <w:tmpl w:val="00000055"/>
    <w:name w:val="WW8Num87"/>
    <w:lvl w:ilvl="0">
      <w:start w:val="1"/>
      <w:numFmt w:val="bullet"/>
      <w:lvlText w:val=""/>
      <w:lvlJc w:val="left"/>
      <w:pPr>
        <w:tabs>
          <w:tab w:val="num" w:pos="720"/>
        </w:tabs>
        <w:ind w:left="720" w:hanging="360"/>
      </w:pPr>
      <w:rPr>
        <w:rFonts w:ascii="Symbol" w:hAnsi="Symbol" w:cs="Courier New"/>
      </w:rPr>
    </w:lvl>
  </w:abstractNum>
  <w:abstractNum w:abstractNumId="15" w15:restartNumberingAfterBreak="0">
    <w:nsid w:val="02291090"/>
    <w:multiLevelType w:val="multilevel"/>
    <w:tmpl w:val="A4641A7C"/>
    <w:lvl w:ilvl="0">
      <w:start w:val="6"/>
      <w:numFmt w:val="decimal"/>
      <w:lvlText w:val="%1"/>
      <w:lvlJc w:val="left"/>
      <w:pPr>
        <w:ind w:left="360" w:hanging="360"/>
      </w:pPr>
      <w:rPr>
        <w:rFonts w:hint="default"/>
        <w:color w:val="000000"/>
      </w:rPr>
    </w:lvl>
    <w:lvl w:ilvl="1">
      <w:start w:val="1"/>
      <w:numFmt w:val="decimal"/>
      <w:lvlText w:val="%1.%2"/>
      <w:lvlJc w:val="left"/>
      <w:pPr>
        <w:ind w:left="0" w:firstLine="0"/>
      </w:pPr>
      <w:rPr>
        <w:rFonts w:hint="default"/>
        <w:b/>
        <w:bCs/>
        <w:color w:val="000000"/>
      </w:rPr>
    </w:lvl>
    <w:lvl w:ilvl="2">
      <w:start w:val="1"/>
      <w:numFmt w:val="decimal"/>
      <w:lvlText w:val="%1.%2.%3"/>
      <w:lvlJc w:val="left"/>
      <w:pPr>
        <w:ind w:left="0" w:firstLine="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02E94EF0"/>
    <w:multiLevelType w:val="multilevel"/>
    <w:tmpl w:val="2E6A0664"/>
    <w:lvl w:ilvl="0">
      <w:start w:val="3"/>
      <w:numFmt w:val="decimal"/>
      <w:lvlText w:val="%1"/>
      <w:lvlJc w:val="left"/>
      <w:pPr>
        <w:ind w:left="360" w:hanging="360"/>
      </w:pPr>
      <w:rPr>
        <w:rFonts w:hint="default"/>
      </w:rPr>
    </w:lvl>
    <w:lvl w:ilvl="1">
      <w:start w:val="1"/>
      <w:numFmt w:val="decimal"/>
      <w:lvlText w:val="%1.%2"/>
      <w:lvlJc w:val="left"/>
      <w:pPr>
        <w:ind w:left="0" w:firstLine="0"/>
      </w:pPr>
      <w:rPr>
        <w:rFonts w:hint="default"/>
        <w:b/>
        <w:i w:val="0"/>
        <w:color w:val="00000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18" w15:restartNumberingAfterBreak="0">
    <w:nsid w:val="05E545EF"/>
    <w:multiLevelType w:val="multilevel"/>
    <w:tmpl w:val="542CAD52"/>
    <w:lvl w:ilvl="0">
      <w:start w:val="5"/>
      <w:numFmt w:val="decimal"/>
      <w:lvlText w:val="%1"/>
      <w:lvlJc w:val="left"/>
      <w:pPr>
        <w:ind w:left="360" w:hanging="360"/>
      </w:pPr>
      <w:rPr>
        <w:rFonts w:hint="default"/>
        <w:color w:val="auto"/>
      </w:rPr>
    </w:lvl>
    <w:lvl w:ilvl="1">
      <w:start w:val="1"/>
      <w:numFmt w:val="decimal"/>
      <w:lvlText w:val="%1.%2"/>
      <w:lvlJc w:val="left"/>
      <w:pPr>
        <w:ind w:left="0" w:firstLine="0"/>
      </w:pPr>
      <w:rPr>
        <w:rFonts w:hint="default"/>
        <w:color w:val="auto"/>
      </w:rPr>
    </w:lvl>
    <w:lvl w:ilvl="2">
      <w:start w:val="1"/>
      <w:numFmt w:val="decimal"/>
      <w:lvlText w:val="%1.%2.%3"/>
      <w:lvlJc w:val="left"/>
      <w:pPr>
        <w:ind w:left="0" w:firstLine="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066C07F3"/>
    <w:multiLevelType w:val="multilevel"/>
    <w:tmpl w:val="89CA810E"/>
    <w:lvl w:ilvl="0">
      <w:start w:val="2"/>
      <w:numFmt w:val="decimal"/>
      <w:lvlText w:val="%1"/>
      <w:lvlJc w:val="left"/>
      <w:pPr>
        <w:ind w:left="357" w:hanging="357"/>
      </w:pPr>
      <w:rPr>
        <w:rFonts w:hint="default"/>
      </w:rPr>
    </w:lvl>
    <w:lvl w:ilvl="1">
      <w:start w:val="1"/>
      <w:numFmt w:val="decimal"/>
      <w:lvlText w:val="%1.%2"/>
      <w:lvlJc w:val="left"/>
      <w:pPr>
        <w:ind w:left="0" w:firstLine="0"/>
      </w:pPr>
      <w:rPr>
        <w:rFonts w:hint="default"/>
        <w:b/>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0" w15:restartNumberingAfterBreak="0">
    <w:nsid w:val="07991966"/>
    <w:multiLevelType w:val="multilevel"/>
    <w:tmpl w:val="29C6171C"/>
    <w:lvl w:ilvl="0">
      <w:start w:val="6"/>
      <w:numFmt w:val="decimal"/>
      <w:lvlText w:val="%1"/>
      <w:lvlJc w:val="left"/>
      <w:pPr>
        <w:ind w:left="360" w:hanging="360"/>
      </w:pPr>
      <w:rPr>
        <w:sz w:val="22"/>
        <w:szCs w:val="22"/>
      </w:rPr>
    </w:lvl>
    <w:lvl w:ilvl="1">
      <w:start w:val="1"/>
      <w:numFmt w:val="decimal"/>
      <w:lvlText w:val="%1.%2"/>
      <w:lvlJc w:val="left"/>
      <w:pPr>
        <w:ind w:left="357" w:hanging="357"/>
      </w:pPr>
      <w:rPr>
        <w:rFonts w:ascii="Arial" w:eastAsia="Arial" w:hAnsi="Arial" w:cs="Arial"/>
        <w:b/>
        <w:i w:val="0"/>
        <w:color w:val="000000"/>
        <w:sz w:val="22"/>
        <w:szCs w:val="22"/>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0B917DDB"/>
    <w:multiLevelType w:val="hybridMultilevel"/>
    <w:tmpl w:val="23E42AAA"/>
    <w:lvl w:ilvl="0" w:tplc="419427D2">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0CCD3FFD"/>
    <w:multiLevelType w:val="multilevel"/>
    <w:tmpl w:val="B9B4C6CC"/>
    <w:lvl w:ilvl="0">
      <w:start w:val="4"/>
      <w:numFmt w:val="decimal"/>
      <w:lvlText w:val="%1"/>
      <w:lvlJc w:val="left"/>
      <w:pPr>
        <w:ind w:left="360" w:hanging="360"/>
      </w:pPr>
      <w:rPr>
        <w:rFonts w:hint="default"/>
        <w:color w:val="000000" w:themeColor="text1"/>
      </w:rPr>
    </w:lvl>
    <w:lvl w:ilvl="1">
      <w:start w:val="1"/>
      <w:numFmt w:val="decimal"/>
      <w:lvlText w:val="%1.%2"/>
      <w:lvlJc w:val="left"/>
      <w:pPr>
        <w:ind w:left="0" w:firstLine="0"/>
      </w:pPr>
      <w:rPr>
        <w:rFonts w:hint="default"/>
        <w:b/>
        <w:bCs/>
        <w:i w:val="0"/>
        <w:iCs w:val="0"/>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23" w15:restartNumberingAfterBreak="0">
    <w:nsid w:val="14036676"/>
    <w:multiLevelType w:val="hybridMultilevel"/>
    <w:tmpl w:val="18668288"/>
    <w:lvl w:ilvl="0" w:tplc="0CF2E026">
      <w:start w:val="1"/>
      <w:numFmt w:val="lowerLetter"/>
      <w:pStyle w:val="Nivel01Titul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14786541"/>
    <w:multiLevelType w:val="hybridMultilevel"/>
    <w:tmpl w:val="632A9CB8"/>
    <w:lvl w:ilvl="0" w:tplc="EE386506">
      <w:start w:val="1"/>
      <w:numFmt w:val="lowerLetter"/>
      <w:lvlText w:val="%1)"/>
      <w:lvlJc w:val="left"/>
      <w:pPr>
        <w:ind w:left="360" w:hanging="360"/>
      </w:pPr>
      <w:rPr>
        <w:rFonts w:hint="default"/>
        <w:b/>
        <w:color w:val="auto"/>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188722E9"/>
    <w:multiLevelType w:val="multilevel"/>
    <w:tmpl w:val="9B7A25E0"/>
    <w:lvl w:ilvl="0">
      <w:start w:val="9"/>
      <w:numFmt w:val="decimal"/>
      <w:lvlText w:val="%1"/>
      <w:lvlJc w:val="left"/>
      <w:pPr>
        <w:ind w:left="360" w:hanging="360"/>
      </w:pPr>
      <w:rPr>
        <w:rFonts w:ascii="Calibri" w:eastAsia="Calibri" w:hAnsi="Calibri" w:cs="Calibri" w:hint="default"/>
      </w:rPr>
    </w:lvl>
    <w:lvl w:ilvl="1">
      <w:start w:val="1"/>
      <w:numFmt w:val="decimal"/>
      <w:lvlText w:val="%1.%2"/>
      <w:lvlJc w:val="left"/>
      <w:pPr>
        <w:ind w:left="0" w:firstLine="0"/>
      </w:pPr>
      <w:rPr>
        <w:rFonts w:ascii="Arial" w:eastAsia="Calibri" w:hAnsi="Arial" w:cs="Arial" w:hint="default"/>
        <w:b/>
        <w:bCs/>
      </w:rPr>
    </w:lvl>
    <w:lvl w:ilvl="2">
      <w:start w:val="1"/>
      <w:numFmt w:val="decimal"/>
      <w:lvlText w:val="%1.%2.%3"/>
      <w:lvlJc w:val="left"/>
      <w:pPr>
        <w:ind w:left="720" w:hanging="720"/>
      </w:pPr>
      <w:rPr>
        <w:rFonts w:ascii="Calibri" w:eastAsia="Calibri" w:hAnsi="Calibri" w:cs="Calibri" w:hint="default"/>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440" w:hanging="1440"/>
      </w:pPr>
      <w:rPr>
        <w:rFonts w:ascii="Calibri" w:eastAsia="Calibri" w:hAnsi="Calibri" w:cs="Calibri" w:hint="default"/>
      </w:rPr>
    </w:lvl>
  </w:abstractNum>
  <w:abstractNum w:abstractNumId="26" w15:restartNumberingAfterBreak="0">
    <w:nsid w:val="197D0528"/>
    <w:multiLevelType w:val="multilevel"/>
    <w:tmpl w:val="B25AA6D2"/>
    <w:lvl w:ilvl="0">
      <w:start w:val="11"/>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Zero"/>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7" w15:restartNumberingAfterBreak="0">
    <w:nsid w:val="1A5262F2"/>
    <w:multiLevelType w:val="multilevel"/>
    <w:tmpl w:val="94C27580"/>
    <w:lvl w:ilvl="0">
      <w:start w:val="9"/>
      <w:numFmt w:val="decimal"/>
      <w:lvlText w:val="%1"/>
      <w:lvlJc w:val="left"/>
      <w:pPr>
        <w:ind w:left="360" w:hanging="360"/>
      </w:pPr>
      <w:rPr>
        <w:rFonts w:hint="default"/>
        <w:b/>
        <w:bCs/>
        <w:color w:val="000000"/>
      </w:rPr>
    </w:lvl>
    <w:lvl w:ilvl="1">
      <w:start w:val="1"/>
      <w:numFmt w:val="decimal"/>
      <w:lvlText w:val="%1.%2"/>
      <w:lvlJc w:val="left"/>
      <w:pPr>
        <w:ind w:left="0" w:firstLine="0"/>
      </w:pPr>
      <w:rPr>
        <w:rFonts w:hint="default"/>
        <w:b/>
        <w:bCs/>
        <w:i w:val="0"/>
        <w:iCs w:val="0"/>
        <w:color w:val="000000"/>
        <w:sz w:val="22"/>
        <w:szCs w:val="22"/>
      </w:rPr>
    </w:lvl>
    <w:lvl w:ilvl="2">
      <w:start w:val="1"/>
      <w:numFmt w:val="decimal"/>
      <w:lvlText w:val="%1.%2.%3"/>
      <w:lvlJc w:val="left"/>
      <w:pPr>
        <w:ind w:left="0" w:firstLine="0"/>
      </w:pPr>
      <w:rPr>
        <w:rFonts w:hint="default"/>
        <w:b/>
        <w:bCs/>
        <w:color w:val="000000"/>
      </w:rPr>
    </w:lvl>
    <w:lvl w:ilvl="3">
      <w:start w:val="1"/>
      <w:numFmt w:val="decimal"/>
      <w:lvlText w:val="%1.%2.%3.%4"/>
      <w:lvlJc w:val="left"/>
      <w:pPr>
        <w:ind w:left="862" w:hanging="720"/>
      </w:pPr>
      <w:rPr>
        <w:rFonts w:hint="default"/>
        <w:b/>
        <w:bCs/>
        <w:color w:val="000000"/>
      </w:rPr>
    </w:lvl>
    <w:lvl w:ilvl="4">
      <w:start w:val="1"/>
      <w:numFmt w:val="decimal"/>
      <w:lvlText w:val="%1.%2.%3.%4.%5"/>
      <w:lvlJc w:val="left"/>
      <w:pPr>
        <w:ind w:left="1080" w:hanging="1080"/>
      </w:pPr>
      <w:rPr>
        <w:rFonts w:hint="default"/>
        <w:color w:val="000000"/>
      </w:rPr>
    </w:lvl>
    <w:lvl w:ilvl="5">
      <w:start w:val="1"/>
      <w:numFmt w:val="decimalZero"/>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1B3C7309"/>
    <w:multiLevelType w:val="hybridMultilevel"/>
    <w:tmpl w:val="BE0C5CF0"/>
    <w:lvl w:ilvl="0" w:tplc="F858CDA2">
      <w:start w:val="1"/>
      <w:numFmt w:val="lowerLetter"/>
      <w:lvlText w:val="%1)"/>
      <w:lvlJc w:val="left"/>
      <w:pPr>
        <w:ind w:left="360" w:hanging="36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15:restartNumberingAfterBreak="0">
    <w:nsid w:val="1D5C100D"/>
    <w:multiLevelType w:val="multilevel"/>
    <w:tmpl w:val="56880F8A"/>
    <w:lvl w:ilvl="0">
      <w:start w:val="1"/>
      <w:numFmt w:val="decimal"/>
      <w:pStyle w:val="Subttulo"/>
      <w:lvlText w:val="%1"/>
      <w:lvlJc w:val="left"/>
      <w:pPr>
        <w:ind w:left="357" w:hanging="357"/>
      </w:pPr>
      <w:rPr>
        <w:rFonts w:ascii="Arial" w:hAnsi="Arial" w:cs="Arial" w:hint="default"/>
        <w:b/>
        <w:color w:val="auto"/>
        <w:sz w:val="22"/>
        <w:szCs w:val="22"/>
      </w:rPr>
    </w:lvl>
    <w:lvl w:ilvl="1">
      <w:start w:val="1"/>
      <w:numFmt w:val="decimal"/>
      <w:lvlText w:val="%1.%2"/>
      <w:lvlJc w:val="left"/>
      <w:pPr>
        <w:ind w:left="0" w:firstLine="0"/>
      </w:pPr>
      <w:rPr>
        <w:rFonts w:ascii="Arial" w:hAnsi="Arial" w:cs="Arial" w:hint="default"/>
        <w:b/>
        <w:i w:val="0"/>
        <w:iCs/>
        <w:color w:val="auto"/>
        <w:sz w:val="22"/>
        <w:szCs w:val="22"/>
      </w:rPr>
    </w:lvl>
    <w:lvl w:ilvl="2">
      <w:start w:val="1"/>
      <w:numFmt w:val="decimal"/>
      <w:lvlRestart w:val="1"/>
      <w:lvlText w:val="%1.%2.%3"/>
      <w:lvlJc w:val="left"/>
      <w:pPr>
        <w:ind w:left="0" w:firstLine="0"/>
      </w:pPr>
      <w:rPr>
        <w:rFonts w:ascii="Arial" w:hAnsi="Arial" w:cs="Arial" w:hint="default"/>
        <w:b/>
        <w:i w:val="0"/>
        <w:strike w:val="0"/>
        <w:color w:val="auto"/>
        <w:sz w:val="22"/>
        <w:szCs w:val="22"/>
      </w:rPr>
    </w:lvl>
    <w:lvl w:ilvl="3">
      <w:start w:val="1"/>
      <w:numFmt w:val="decimal"/>
      <w:lvlText w:val="%1.%2.%3.%4"/>
      <w:lvlJc w:val="left"/>
      <w:pPr>
        <w:ind w:left="0" w:firstLine="0"/>
      </w:pPr>
      <w:rPr>
        <w:rFonts w:ascii="Arial" w:hAnsi="Arial" w:cs="Arial" w:hint="default"/>
        <w:b/>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0" w15:restartNumberingAfterBreak="0">
    <w:nsid w:val="20650267"/>
    <w:multiLevelType w:val="multilevel"/>
    <w:tmpl w:val="7882A970"/>
    <w:lvl w:ilvl="0">
      <w:start w:val="7"/>
      <w:numFmt w:val="decimal"/>
      <w:lvlText w:val="%1"/>
      <w:lvlJc w:val="left"/>
      <w:pPr>
        <w:ind w:left="360" w:hanging="360"/>
      </w:pPr>
      <w:rPr>
        <w:rFonts w:ascii="Calibri" w:eastAsia="Calibri" w:hAnsi="Calibri" w:cs="Calibri" w:hint="default"/>
      </w:rPr>
    </w:lvl>
    <w:lvl w:ilvl="1">
      <w:start w:val="1"/>
      <w:numFmt w:val="decimal"/>
      <w:lvlText w:val="%1.%2"/>
      <w:lvlJc w:val="left"/>
      <w:pPr>
        <w:ind w:left="0" w:firstLine="0"/>
      </w:pPr>
      <w:rPr>
        <w:rFonts w:ascii="Arial" w:eastAsia="Calibri" w:hAnsi="Arial" w:cs="Arial" w:hint="default"/>
        <w:b/>
        <w:bCs/>
      </w:rPr>
    </w:lvl>
    <w:lvl w:ilvl="2">
      <w:start w:val="1"/>
      <w:numFmt w:val="decimal"/>
      <w:lvlText w:val="%1.%2.%3"/>
      <w:lvlJc w:val="left"/>
      <w:pPr>
        <w:ind w:left="0" w:firstLine="0"/>
      </w:pPr>
      <w:rPr>
        <w:rFonts w:ascii="Arial" w:eastAsia="Calibri" w:hAnsi="Arial" w:cs="Arial" w:hint="default"/>
        <w:b/>
        <w:bCs/>
      </w:rPr>
    </w:lvl>
    <w:lvl w:ilvl="3">
      <w:start w:val="1"/>
      <w:numFmt w:val="decimal"/>
      <w:lvlText w:val="%1.%2.%3.%4"/>
      <w:lvlJc w:val="left"/>
      <w:pPr>
        <w:ind w:left="720" w:hanging="720"/>
      </w:pPr>
      <w:rPr>
        <w:rFonts w:ascii="Calibri" w:eastAsia="Calibri" w:hAnsi="Calibri" w:cs="Calibri" w:hint="default"/>
      </w:rPr>
    </w:lvl>
    <w:lvl w:ilvl="4">
      <w:start w:val="1"/>
      <w:numFmt w:val="decimal"/>
      <w:lvlText w:val="%1.%2.%3.%4.%5"/>
      <w:lvlJc w:val="left"/>
      <w:pPr>
        <w:ind w:left="1080" w:hanging="1080"/>
      </w:pPr>
      <w:rPr>
        <w:rFonts w:ascii="Calibri" w:eastAsia="Calibri" w:hAnsi="Calibri" w:cs="Calibri" w:hint="default"/>
      </w:rPr>
    </w:lvl>
    <w:lvl w:ilvl="5">
      <w:start w:val="1"/>
      <w:numFmt w:val="decimal"/>
      <w:lvlText w:val="%1.%2.%3.%4.%5.%6"/>
      <w:lvlJc w:val="left"/>
      <w:pPr>
        <w:ind w:left="1080" w:hanging="1080"/>
      </w:pPr>
      <w:rPr>
        <w:rFonts w:ascii="Calibri" w:eastAsia="Calibri" w:hAnsi="Calibri" w:cs="Calibri" w:hint="default"/>
      </w:rPr>
    </w:lvl>
    <w:lvl w:ilvl="6">
      <w:start w:val="1"/>
      <w:numFmt w:val="decimal"/>
      <w:lvlText w:val="%1.%2.%3.%4.%5.%6.%7"/>
      <w:lvlJc w:val="left"/>
      <w:pPr>
        <w:ind w:left="1440" w:hanging="1440"/>
      </w:pPr>
      <w:rPr>
        <w:rFonts w:ascii="Calibri" w:eastAsia="Calibri" w:hAnsi="Calibri" w:cs="Calibri" w:hint="default"/>
      </w:rPr>
    </w:lvl>
    <w:lvl w:ilvl="7">
      <w:start w:val="1"/>
      <w:numFmt w:val="decimal"/>
      <w:lvlText w:val="%1.%2.%3.%4.%5.%6.%7.%8"/>
      <w:lvlJc w:val="left"/>
      <w:pPr>
        <w:ind w:left="1440" w:hanging="1440"/>
      </w:pPr>
      <w:rPr>
        <w:rFonts w:ascii="Calibri" w:eastAsia="Calibri" w:hAnsi="Calibri" w:cs="Calibri" w:hint="default"/>
      </w:rPr>
    </w:lvl>
    <w:lvl w:ilvl="8">
      <w:start w:val="1"/>
      <w:numFmt w:val="decimal"/>
      <w:lvlText w:val="%1.%2.%3.%4.%5.%6.%7.%8.%9"/>
      <w:lvlJc w:val="left"/>
      <w:pPr>
        <w:ind w:left="1440" w:hanging="1440"/>
      </w:pPr>
      <w:rPr>
        <w:rFonts w:ascii="Calibri" w:eastAsia="Calibri" w:hAnsi="Calibri" w:cs="Calibri" w:hint="default"/>
      </w:rPr>
    </w:lvl>
  </w:abstractNum>
  <w:abstractNum w:abstractNumId="31" w15:restartNumberingAfterBreak="0">
    <w:nsid w:val="22194A70"/>
    <w:multiLevelType w:val="multilevel"/>
    <w:tmpl w:val="A3F2ECB2"/>
    <w:lvl w:ilvl="0">
      <w:start w:val="7"/>
      <w:numFmt w:val="decimal"/>
      <w:lvlText w:val="%1"/>
      <w:lvlJc w:val="left"/>
      <w:pPr>
        <w:ind w:left="360" w:hanging="360"/>
      </w:pPr>
      <w:rPr>
        <w:color w:val="auto"/>
      </w:rPr>
    </w:lvl>
    <w:lvl w:ilvl="1">
      <w:start w:val="1"/>
      <w:numFmt w:val="decimal"/>
      <w:lvlText w:val="%1.%2"/>
      <w:lvlJc w:val="left"/>
      <w:pPr>
        <w:ind w:left="0" w:firstLine="0"/>
      </w:pPr>
      <w:rPr>
        <w:color w:val="auto"/>
      </w:rPr>
    </w:lvl>
    <w:lvl w:ilvl="2">
      <w:start w:val="1"/>
      <w:numFmt w:val="decimal"/>
      <w:lvlText w:val="%1.%2.%3"/>
      <w:lvlJc w:val="left"/>
      <w:pPr>
        <w:ind w:left="0" w:firstLine="0"/>
      </w:pPr>
      <w:rPr>
        <w:b/>
        <w:bCs/>
        <w:color w:val="auto"/>
      </w:rPr>
    </w:lvl>
    <w:lvl w:ilvl="3">
      <w:start w:val="1"/>
      <w:numFmt w:val="decimal"/>
      <w:lvlText w:val="%1.%2.%3.%4"/>
      <w:lvlJc w:val="left"/>
      <w:pPr>
        <w:ind w:left="720" w:hanging="720"/>
      </w:pPr>
      <w:rPr>
        <w:color w:val="auto"/>
      </w:rPr>
    </w:lvl>
    <w:lvl w:ilvl="4">
      <w:start w:val="1"/>
      <w:numFmt w:val="decimal"/>
      <w:lvlText w:val="%1.%2.%3.%4.%5"/>
      <w:lvlJc w:val="left"/>
      <w:pPr>
        <w:ind w:left="1080" w:hanging="1080"/>
      </w:pPr>
      <w:rPr>
        <w:color w:val="auto"/>
      </w:rPr>
    </w:lvl>
    <w:lvl w:ilvl="5">
      <w:start w:val="1"/>
      <w:numFmt w:val="decimalZero"/>
      <w:lvlText w:val="%1.%2.%3.%4.%5.%6"/>
      <w:lvlJc w:val="left"/>
      <w:pPr>
        <w:ind w:left="1080" w:hanging="1080"/>
      </w:pPr>
      <w:rPr>
        <w:color w:val="auto"/>
      </w:rPr>
    </w:lvl>
    <w:lvl w:ilvl="6">
      <w:start w:val="1"/>
      <w:numFmt w:val="decimal"/>
      <w:lvlText w:val="%1.%2.%3.%4.%5.%6.%7"/>
      <w:lvlJc w:val="left"/>
      <w:pPr>
        <w:ind w:left="1440" w:hanging="1440"/>
      </w:pPr>
      <w:rPr>
        <w:color w:val="auto"/>
      </w:rPr>
    </w:lvl>
    <w:lvl w:ilvl="7">
      <w:start w:val="1"/>
      <w:numFmt w:val="decimal"/>
      <w:lvlText w:val="%1.%2.%3.%4.%5.%6.%7.%8"/>
      <w:lvlJc w:val="left"/>
      <w:pPr>
        <w:ind w:left="1440" w:hanging="1440"/>
      </w:pPr>
      <w:rPr>
        <w:color w:val="auto"/>
      </w:rPr>
    </w:lvl>
    <w:lvl w:ilvl="8">
      <w:start w:val="1"/>
      <w:numFmt w:val="decimal"/>
      <w:lvlText w:val="%1.%2.%3.%4.%5.%6.%7.%8.%9"/>
      <w:lvlJc w:val="left"/>
      <w:pPr>
        <w:ind w:left="1800" w:hanging="1800"/>
      </w:pPr>
      <w:rPr>
        <w:color w:val="auto"/>
      </w:rPr>
    </w:lvl>
  </w:abstractNum>
  <w:abstractNum w:abstractNumId="32" w15:restartNumberingAfterBreak="0">
    <w:nsid w:val="22597A32"/>
    <w:multiLevelType w:val="multilevel"/>
    <w:tmpl w:val="F2DECE76"/>
    <w:lvl w:ilvl="0">
      <w:start w:val="3"/>
      <w:numFmt w:val="decimal"/>
      <w:lvlText w:val="%1"/>
      <w:lvlJc w:val="left"/>
      <w:pPr>
        <w:ind w:left="360" w:hanging="360"/>
      </w:pPr>
      <w:rPr>
        <w:rFonts w:hint="default"/>
        <w:b/>
      </w:rPr>
    </w:lvl>
    <w:lvl w:ilvl="1">
      <w:start w:val="1"/>
      <w:numFmt w:val="decimal"/>
      <w:lvlText w:val="%1.%2"/>
      <w:lvlJc w:val="left"/>
      <w:pPr>
        <w:ind w:left="0" w:firstLine="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27121437"/>
    <w:multiLevelType w:val="multilevel"/>
    <w:tmpl w:val="CA1C3666"/>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4" w15:restartNumberingAfterBreak="0">
    <w:nsid w:val="2C72597F"/>
    <w:multiLevelType w:val="multilevel"/>
    <w:tmpl w:val="BE8234E6"/>
    <w:lvl w:ilvl="0">
      <w:start w:val="1"/>
      <w:numFmt w:val="upperRoman"/>
      <w:lvlText w:val="%1."/>
      <w:lvlJc w:val="left"/>
      <w:pPr>
        <w:ind w:left="1080" w:hanging="720"/>
      </w:pPr>
      <w:rPr>
        <w:rFonts w:hint="default"/>
        <w:b/>
        <w:bCs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2F9C33F1"/>
    <w:multiLevelType w:val="multilevel"/>
    <w:tmpl w:val="8A7299AA"/>
    <w:lvl w:ilvl="0">
      <w:start w:val="21"/>
      <w:numFmt w:val="decimal"/>
      <w:lvlText w:val="%1"/>
      <w:lvlJc w:val="left"/>
      <w:pPr>
        <w:ind w:left="360" w:hanging="360"/>
      </w:pPr>
      <w:rPr>
        <w:rFonts w:ascii="Arial" w:hAnsi="Arial" w:cs="Arial" w:hint="default"/>
        <w:b/>
        <w:bCs/>
        <w:color w:val="auto"/>
      </w:rPr>
    </w:lvl>
    <w:lvl w:ilvl="1">
      <w:start w:val="1"/>
      <w:numFmt w:val="decimal"/>
      <w:isLgl/>
      <w:lvlText w:val="%1.%2"/>
      <w:lvlJc w:val="left"/>
      <w:pPr>
        <w:ind w:left="0" w:firstLine="0"/>
      </w:pPr>
      <w:rPr>
        <w:rFonts w:ascii="Arial" w:hAnsi="Arial" w:cs="Arial" w:hint="default"/>
        <w:b/>
        <w:bCs/>
        <w:color w:val="auto"/>
      </w:rPr>
    </w:lvl>
    <w:lvl w:ilvl="2">
      <w:start w:val="1"/>
      <w:numFmt w:val="decimal"/>
      <w:isLgl/>
      <w:lvlText w:val="%1.%2.%3"/>
      <w:lvlJc w:val="left"/>
      <w:pPr>
        <w:ind w:left="0" w:firstLine="0"/>
      </w:pPr>
      <w:rPr>
        <w:rFonts w:ascii="Arial" w:hAnsi="Arial" w:cs="Arial" w:hint="default"/>
        <w:b/>
        <w:bCs/>
        <w:color w:val="auto"/>
      </w:rPr>
    </w:lvl>
    <w:lvl w:ilvl="3">
      <w:start w:val="1"/>
      <w:numFmt w:val="decimal"/>
      <w:isLgl/>
      <w:lvlText w:val="%1.%2.%3.%4"/>
      <w:lvlJc w:val="left"/>
      <w:pPr>
        <w:ind w:left="720" w:hanging="720"/>
      </w:pPr>
      <w:rPr>
        <w:color w:val="8064A2" w:themeColor="accent4"/>
      </w:rPr>
    </w:lvl>
    <w:lvl w:ilvl="4">
      <w:start w:val="1"/>
      <w:numFmt w:val="decimal"/>
      <w:isLgl/>
      <w:lvlText w:val="%1.%2.%3.%4.%5"/>
      <w:lvlJc w:val="left"/>
      <w:pPr>
        <w:ind w:left="1080" w:hanging="1080"/>
      </w:pPr>
      <w:rPr>
        <w:color w:val="8064A2" w:themeColor="accent4"/>
      </w:rPr>
    </w:lvl>
    <w:lvl w:ilvl="5">
      <w:start w:val="1"/>
      <w:numFmt w:val="decimal"/>
      <w:isLgl/>
      <w:lvlText w:val="%1.%2.%3.%4.%5.%6"/>
      <w:lvlJc w:val="left"/>
      <w:pPr>
        <w:ind w:left="1080" w:hanging="1080"/>
      </w:pPr>
      <w:rPr>
        <w:color w:val="8064A2" w:themeColor="accent4"/>
      </w:rPr>
    </w:lvl>
    <w:lvl w:ilvl="6">
      <w:start w:val="1"/>
      <w:numFmt w:val="decimal"/>
      <w:isLgl/>
      <w:lvlText w:val="%1.%2.%3.%4.%5.%6.%7"/>
      <w:lvlJc w:val="left"/>
      <w:pPr>
        <w:ind w:left="1440" w:hanging="1440"/>
      </w:pPr>
      <w:rPr>
        <w:color w:val="8064A2" w:themeColor="accent4"/>
      </w:rPr>
    </w:lvl>
    <w:lvl w:ilvl="7">
      <w:start w:val="1"/>
      <w:numFmt w:val="decimal"/>
      <w:isLgl/>
      <w:lvlText w:val="%1.%2.%3.%4.%5.%6.%7.%8"/>
      <w:lvlJc w:val="left"/>
      <w:pPr>
        <w:ind w:left="1440" w:hanging="1440"/>
      </w:pPr>
      <w:rPr>
        <w:color w:val="8064A2" w:themeColor="accent4"/>
      </w:rPr>
    </w:lvl>
    <w:lvl w:ilvl="8">
      <w:start w:val="1"/>
      <w:numFmt w:val="decimal"/>
      <w:isLgl/>
      <w:lvlText w:val="%1.%2.%3.%4.%5.%6.%7.%8.%9"/>
      <w:lvlJc w:val="left"/>
      <w:pPr>
        <w:ind w:left="1800" w:hanging="1800"/>
      </w:pPr>
      <w:rPr>
        <w:color w:val="8064A2" w:themeColor="accent4"/>
      </w:rPr>
    </w:lvl>
  </w:abstractNum>
  <w:abstractNum w:abstractNumId="3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4515731"/>
    <w:multiLevelType w:val="multilevel"/>
    <w:tmpl w:val="8DA6AA2C"/>
    <w:lvl w:ilvl="0">
      <w:start w:val="2"/>
      <w:numFmt w:val="decimal"/>
      <w:lvlText w:val="%1"/>
      <w:lvlJc w:val="left"/>
      <w:pPr>
        <w:ind w:left="360" w:hanging="360"/>
      </w:pPr>
      <w:rPr>
        <w:rFonts w:hint="default"/>
        <w:b w:val="0"/>
      </w:rPr>
    </w:lvl>
    <w:lvl w:ilvl="1">
      <w:start w:val="1"/>
      <w:numFmt w:val="decimal"/>
      <w:lvlText w:val="%1.%2"/>
      <w:lvlJc w:val="left"/>
      <w:pPr>
        <w:ind w:left="0" w:firstLine="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Zero"/>
      <w:lvlText w:val="%1.%2.%3.%4.%5"/>
      <w:lvlJc w:val="left"/>
      <w:pPr>
        <w:ind w:left="1080" w:hanging="1080"/>
      </w:pPr>
      <w:rPr>
        <w:rFonts w:hint="default"/>
        <w:b w:val="0"/>
      </w:rPr>
    </w:lvl>
    <w:lvl w:ilvl="5">
      <w:start w:val="1"/>
      <w:numFmt w:val="decimalZero"/>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9" w15:restartNumberingAfterBreak="0">
    <w:nsid w:val="36C441DD"/>
    <w:multiLevelType w:val="hybridMultilevel"/>
    <w:tmpl w:val="23B418A2"/>
    <w:lvl w:ilvl="0" w:tplc="4CE0BAAE">
      <w:start w:val="1"/>
      <w:numFmt w:val="lowerLetter"/>
      <w:lvlText w:val="%1)"/>
      <w:lvlJc w:val="left"/>
      <w:pPr>
        <w:ind w:left="360" w:hanging="360"/>
      </w:pPr>
      <w:rPr>
        <w:rFonts w:ascii="Arial" w:eastAsia="Calibri" w:hAnsi="Arial" w:cs="Arial" w:hint="default"/>
        <w:b/>
        <w:bCs/>
        <w:color w:val="000000"/>
        <w:sz w:val="22"/>
        <w:szCs w:val="22"/>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0"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41" w15:restartNumberingAfterBreak="0">
    <w:nsid w:val="3AAE6F7F"/>
    <w:multiLevelType w:val="multilevel"/>
    <w:tmpl w:val="5A748A6C"/>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b/>
        <w:color w:val="00000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E26777B"/>
    <w:multiLevelType w:val="multilevel"/>
    <w:tmpl w:val="ECDEB430"/>
    <w:lvl w:ilvl="0">
      <w:start w:val="13"/>
      <w:numFmt w:val="decimal"/>
      <w:lvlText w:val="%1"/>
      <w:lvlJc w:val="left"/>
      <w:pPr>
        <w:ind w:left="420" w:hanging="420"/>
      </w:pPr>
    </w:lvl>
    <w:lvl w:ilvl="1">
      <w:start w:val="1"/>
      <w:numFmt w:val="decimal"/>
      <w:lvlText w:val="%1.%2"/>
      <w:lvlJc w:val="left"/>
      <w:pPr>
        <w:ind w:left="0" w:firstLine="0"/>
      </w:pPr>
      <w:rPr>
        <w:b/>
        <w:i w:val="0"/>
        <w:iCs w:val="0"/>
        <w:color w:val="auto"/>
      </w:rPr>
    </w:lvl>
    <w:lvl w:ilvl="2">
      <w:start w:val="1"/>
      <w:numFmt w:val="decimal"/>
      <w:lvlText w:val="%1.%2.%3"/>
      <w:lvlJc w:val="left"/>
      <w:pPr>
        <w:ind w:left="0" w:firstLine="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41EC3665"/>
    <w:multiLevelType w:val="hybridMultilevel"/>
    <w:tmpl w:val="BA446ECE"/>
    <w:lvl w:ilvl="0" w:tplc="710073B6">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5" w15:restartNumberingAfterBreak="0">
    <w:nsid w:val="44774B30"/>
    <w:multiLevelType w:val="multilevel"/>
    <w:tmpl w:val="64127382"/>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49381D68"/>
    <w:multiLevelType w:val="multilevel"/>
    <w:tmpl w:val="C804E446"/>
    <w:lvl w:ilvl="0">
      <w:start w:val="5"/>
      <w:numFmt w:val="decimal"/>
      <w:lvlText w:val="%1"/>
      <w:lvlJc w:val="left"/>
      <w:pPr>
        <w:ind w:left="360" w:hanging="360"/>
      </w:pPr>
    </w:lvl>
    <w:lvl w:ilvl="1">
      <w:start w:val="1"/>
      <w:numFmt w:val="decimal"/>
      <w:lvlText w:val="%1.%2"/>
      <w:lvlJc w:val="left"/>
      <w:pPr>
        <w:ind w:left="360" w:hanging="360"/>
      </w:pPr>
      <w:rPr>
        <w:b/>
        <w:color w:val="00000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8" w15:restartNumberingAfterBreak="0">
    <w:nsid w:val="4EEA24DC"/>
    <w:multiLevelType w:val="hybridMultilevel"/>
    <w:tmpl w:val="2384D45C"/>
    <w:lvl w:ilvl="0" w:tplc="15360332">
      <w:start w:val="1"/>
      <w:numFmt w:val="lowerLetter"/>
      <w:lvlText w:val="%1)"/>
      <w:lvlJc w:val="left"/>
      <w:pPr>
        <w:ind w:left="502" w:hanging="360"/>
      </w:pPr>
      <w:rPr>
        <w:b/>
      </w:r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49" w15:restartNumberingAfterBreak="0">
    <w:nsid w:val="4FDC6CD8"/>
    <w:multiLevelType w:val="multilevel"/>
    <w:tmpl w:val="E6304F42"/>
    <w:lvl w:ilvl="0">
      <w:start w:val="12"/>
      <w:numFmt w:val="decimal"/>
      <w:lvlText w:val="%1"/>
      <w:lvlJc w:val="left"/>
      <w:pPr>
        <w:ind w:left="420" w:hanging="420"/>
      </w:pPr>
      <w:rPr>
        <w:rFonts w:hint="default"/>
      </w:rPr>
    </w:lvl>
    <w:lvl w:ilvl="1">
      <w:start w:val="1"/>
      <w:numFmt w:val="decimal"/>
      <w:lvlText w:val="%1.%2"/>
      <w:lvlJc w:val="left"/>
      <w:pPr>
        <w:ind w:left="0" w:firstLine="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26543BF"/>
    <w:multiLevelType w:val="hybridMultilevel"/>
    <w:tmpl w:val="9B2094BE"/>
    <w:lvl w:ilvl="0" w:tplc="EE306044">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541C042B"/>
    <w:multiLevelType w:val="multilevel"/>
    <w:tmpl w:val="20AEF500"/>
    <w:lvl w:ilvl="0">
      <w:start w:val="10"/>
      <w:numFmt w:val="decimal"/>
      <w:lvlText w:val="%1"/>
      <w:lvlJc w:val="left"/>
      <w:pPr>
        <w:ind w:left="420" w:hanging="420"/>
      </w:pPr>
      <w:rPr>
        <w:rFonts w:hint="default"/>
        <w:b/>
        <w:bCs/>
      </w:rPr>
    </w:lvl>
    <w:lvl w:ilvl="1">
      <w:start w:val="1"/>
      <w:numFmt w:val="decimal"/>
      <w:lvlText w:val="%1.%2"/>
      <w:lvlJc w:val="left"/>
      <w:pPr>
        <w:ind w:left="0" w:firstLine="0"/>
      </w:pPr>
      <w:rPr>
        <w:rFonts w:hint="default"/>
        <w:b/>
      </w:rPr>
    </w:lvl>
    <w:lvl w:ilvl="2">
      <w:start w:val="1"/>
      <w:numFmt w:val="decimal"/>
      <w:lvlText w:val="%1.%2.%3"/>
      <w:lvlJc w:val="left"/>
      <w:pPr>
        <w:ind w:left="0" w:firstLine="0"/>
      </w:pPr>
      <w:rPr>
        <w:rFonts w:hint="default"/>
        <w:b/>
      </w:rPr>
    </w:lvl>
    <w:lvl w:ilvl="3">
      <w:start w:val="1"/>
      <w:numFmt w:val="decimal"/>
      <w:lvlText w:val="%1.%2.%3.%4"/>
      <w:lvlJc w:val="left"/>
      <w:pPr>
        <w:ind w:left="0" w:firstLine="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4975C54"/>
    <w:multiLevelType w:val="hybridMultilevel"/>
    <w:tmpl w:val="CC14BD2E"/>
    <w:lvl w:ilvl="0" w:tplc="781AEB4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3" w15:restartNumberingAfterBreak="0">
    <w:nsid w:val="54D94F93"/>
    <w:multiLevelType w:val="multilevel"/>
    <w:tmpl w:val="17961428"/>
    <w:lvl w:ilvl="0">
      <w:start w:val="11"/>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4" w15:restartNumberingAfterBreak="0">
    <w:nsid w:val="55D91E23"/>
    <w:multiLevelType w:val="hybridMultilevel"/>
    <w:tmpl w:val="75E2BE34"/>
    <w:lvl w:ilvl="0" w:tplc="69CC2FB4">
      <w:start w:val="1"/>
      <w:numFmt w:val="lowerLetter"/>
      <w:lvlText w:val="%1)"/>
      <w:lvlJc w:val="left"/>
      <w:pPr>
        <w:ind w:left="360" w:hanging="360"/>
      </w:pPr>
      <w:rPr>
        <w:rFonts w:hint="default"/>
        <w:b/>
        <w:bCs/>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55" w15:restartNumberingAfterBreak="0">
    <w:nsid w:val="56402340"/>
    <w:multiLevelType w:val="multilevel"/>
    <w:tmpl w:val="C6A4F848"/>
    <w:lvl w:ilvl="0">
      <w:start w:val="13"/>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Zero"/>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6" w15:restartNumberingAfterBreak="0">
    <w:nsid w:val="57C9084E"/>
    <w:multiLevelType w:val="multilevel"/>
    <w:tmpl w:val="86EA371A"/>
    <w:lvl w:ilvl="0">
      <w:start w:val="10"/>
      <w:numFmt w:val="decimal"/>
      <w:lvlText w:val="%1"/>
      <w:lvlJc w:val="left"/>
      <w:pPr>
        <w:ind w:left="420" w:hanging="420"/>
      </w:pPr>
      <w:rPr>
        <w:b/>
        <w:i w:val="0"/>
        <w:color w:val="000000"/>
        <w:sz w:val="22"/>
        <w:szCs w:val="22"/>
      </w:rPr>
    </w:lvl>
    <w:lvl w:ilvl="1">
      <w:start w:val="1"/>
      <w:numFmt w:val="decimal"/>
      <w:lvlText w:val="%1.%2"/>
      <w:lvlJc w:val="left"/>
      <w:pPr>
        <w:ind w:left="7162" w:hanging="357"/>
      </w:pPr>
      <w:rPr>
        <w:rFonts w:ascii="Arial" w:eastAsia="Arial" w:hAnsi="Arial" w:cs="Arial"/>
        <w:b/>
        <w:i w:val="0"/>
        <w:color w:val="000000"/>
        <w:sz w:val="22"/>
        <w:szCs w:val="22"/>
      </w:rPr>
    </w:lvl>
    <w:lvl w:ilvl="2">
      <w:start w:val="1"/>
      <w:numFmt w:val="decimal"/>
      <w:lvlText w:val="%1.%2.%3"/>
      <w:lvlJc w:val="left"/>
      <w:pPr>
        <w:ind w:left="357" w:hanging="357"/>
      </w:pPr>
      <w:rPr>
        <w:b/>
        <w:color w:val="4472C4"/>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5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5FB861AF"/>
    <w:multiLevelType w:val="multilevel"/>
    <w:tmpl w:val="AC5268CA"/>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FE92D53"/>
    <w:multiLevelType w:val="multilevel"/>
    <w:tmpl w:val="C8A29CEE"/>
    <w:lvl w:ilvl="0">
      <w:start w:val="5"/>
      <w:numFmt w:val="decimal"/>
      <w:lvlText w:val="%1"/>
      <w:lvlJc w:val="left"/>
      <w:pPr>
        <w:ind w:left="360" w:hanging="360"/>
      </w:pPr>
      <w:rPr>
        <w:rFonts w:hint="default"/>
        <w:color w:val="000000" w:themeColor="text1"/>
      </w:rPr>
    </w:lvl>
    <w:lvl w:ilvl="1">
      <w:start w:val="1"/>
      <w:numFmt w:val="decimal"/>
      <w:lvlText w:val="%1.%2"/>
      <w:lvlJc w:val="left"/>
      <w:pPr>
        <w:ind w:left="0" w:firstLine="0"/>
      </w:pPr>
      <w:rPr>
        <w:rFonts w:hint="default"/>
        <w:b/>
        <w:bCs/>
        <w:color w:val="000000" w:themeColor="text1"/>
      </w:rPr>
    </w:lvl>
    <w:lvl w:ilvl="2">
      <w:start w:val="1"/>
      <w:numFmt w:val="decimal"/>
      <w:lvlText w:val="%1.%2.%3"/>
      <w:lvlJc w:val="left"/>
      <w:pPr>
        <w:ind w:left="0" w:firstLine="0"/>
      </w:pPr>
      <w:rPr>
        <w:rFonts w:hint="default"/>
        <w:color w:val="000000" w:themeColor="text1"/>
      </w:rPr>
    </w:lvl>
    <w:lvl w:ilvl="3">
      <w:start w:val="1"/>
      <w:numFmt w:val="decimal"/>
      <w:lvlText w:val="%1.%2.%3.%4"/>
      <w:lvlJc w:val="left"/>
      <w:pPr>
        <w:ind w:left="0" w:firstLine="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Zero"/>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60" w15:restartNumberingAfterBreak="0">
    <w:nsid w:val="61DD361E"/>
    <w:multiLevelType w:val="multilevel"/>
    <w:tmpl w:val="CD641C7E"/>
    <w:lvl w:ilvl="0">
      <w:start w:val="1"/>
      <w:numFmt w:val="decimal"/>
      <w:pStyle w:val="Nivel01"/>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81409C1"/>
    <w:multiLevelType w:val="hybridMultilevel"/>
    <w:tmpl w:val="0A3CF4CA"/>
    <w:lvl w:ilvl="0" w:tplc="EB1C1E42">
      <w:numFmt w:val="bullet"/>
      <w:lvlText w:val=""/>
      <w:lvlJc w:val="left"/>
      <w:pPr>
        <w:ind w:left="360" w:hanging="360"/>
      </w:pPr>
      <w:rPr>
        <w:rFonts w:ascii="Symbol" w:eastAsia="Times New Roman" w:hAnsi="Symbol" w:cs="Aria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3" w15:restartNumberingAfterBreak="0">
    <w:nsid w:val="693D0532"/>
    <w:multiLevelType w:val="hybridMultilevel"/>
    <w:tmpl w:val="AA225CF4"/>
    <w:lvl w:ilvl="0" w:tplc="931E8EF8">
      <w:start w:val="1"/>
      <w:numFmt w:val="lowerLetter"/>
      <w:lvlText w:val="%1)"/>
      <w:lvlJc w:val="left"/>
      <w:pPr>
        <w:ind w:left="360" w:hanging="360"/>
      </w:pPr>
      <w:rPr>
        <w:rFonts w:hint="default"/>
        <w:b/>
        <w:color w:val="000000"/>
      </w:rPr>
    </w:lvl>
    <w:lvl w:ilvl="1" w:tplc="04160019" w:tentative="1">
      <w:start w:val="1"/>
      <w:numFmt w:val="lowerLetter"/>
      <w:lvlText w:val="%2."/>
      <w:lvlJc w:val="left"/>
      <w:pPr>
        <w:ind w:left="1080" w:hanging="360"/>
      </w:pPr>
    </w:lvl>
    <w:lvl w:ilvl="2" w:tplc="0416001B">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4" w15:restartNumberingAfterBreak="0">
    <w:nsid w:val="69BE694D"/>
    <w:multiLevelType w:val="multilevel"/>
    <w:tmpl w:val="F13C15BE"/>
    <w:lvl w:ilvl="0">
      <w:start w:val="6"/>
      <w:numFmt w:val="decimal"/>
      <w:lvlText w:val="%1"/>
      <w:lvlJc w:val="left"/>
      <w:pPr>
        <w:ind w:left="360" w:hanging="360"/>
      </w:pPr>
      <w:rPr>
        <w:rFonts w:hint="default"/>
        <w:color w:val="auto"/>
      </w:rPr>
    </w:lvl>
    <w:lvl w:ilvl="1">
      <w:start w:val="1"/>
      <w:numFmt w:val="decimal"/>
      <w:lvlText w:val="%1.%2"/>
      <w:lvlJc w:val="left"/>
      <w:pPr>
        <w:ind w:left="0" w:firstLine="0"/>
      </w:pPr>
      <w:rPr>
        <w:rFonts w:hint="default"/>
        <w:color w:val="auto"/>
      </w:rPr>
    </w:lvl>
    <w:lvl w:ilvl="2">
      <w:start w:val="1"/>
      <w:numFmt w:val="decimal"/>
      <w:lvlText w:val="%1.%2.%3"/>
      <w:lvlJc w:val="left"/>
      <w:pPr>
        <w:ind w:left="0" w:firstLine="0"/>
      </w:pPr>
      <w:rPr>
        <w:rFonts w:hint="default"/>
        <w:b/>
        <w:b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5" w15:restartNumberingAfterBreak="0">
    <w:nsid w:val="6B4D2D36"/>
    <w:multiLevelType w:val="multilevel"/>
    <w:tmpl w:val="356CF130"/>
    <w:lvl w:ilvl="0">
      <w:start w:val="10"/>
      <w:numFmt w:val="decimal"/>
      <w:lvlText w:val="%1"/>
      <w:lvlJc w:val="left"/>
      <w:pPr>
        <w:ind w:left="375" w:hanging="375"/>
      </w:pPr>
      <w:rPr>
        <w:rFonts w:ascii="Calibri" w:eastAsia="Calibri" w:hAnsi="Calibri" w:cs="Calibri" w:hint="default"/>
        <w:color w:val="000000"/>
        <w:sz w:val="22"/>
      </w:rPr>
    </w:lvl>
    <w:lvl w:ilvl="1">
      <w:start w:val="1"/>
      <w:numFmt w:val="decimal"/>
      <w:lvlText w:val="%1.%2"/>
      <w:lvlJc w:val="left"/>
      <w:pPr>
        <w:ind w:left="0" w:firstLine="0"/>
      </w:pPr>
      <w:rPr>
        <w:rFonts w:ascii="Arial" w:eastAsia="Calibri" w:hAnsi="Arial" w:cs="Arial" w:hint="default"/>
        <w:b/>
        <w:bCs/>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66" w15:restartNumberingAfterBreak="0">
    <w:nsid w:val="6F90305D"/>
    <w:multiLevelType w:val="hybridMultilevel"/>
    <w:tmpl w:val="A326825A"/>
    <w:lvl w:ilvl="0" w:tplc="C94AC860">
      <w:start w:val="4"/>
      <w:numFmt w:val="upperLetter"/>
      <w:lvlText w:val="%1)"/>
      <w:lvlJc w:val="left"/>
      <w:pPr>
        <w:ind w:left="1352" w:hanging="360"/>
      </w:pPr>
      <w:rPr>
        <w:rFonts w:hint="default"/>
        <w:color w:val="auto"/>
      </w:rPr>
    </w:lvl>
    <w:lvl w:ilvl="1" w:tplc="04160019" w:tentative="1">
      <w:start w:val="1"/>
      <w:numFmt w:val="lowerLetter"/>
      <w:lvlText w:val="%2."/>
      <w:lvlJc w:val="left"/>
      <w:pPr>
        <w:ind w:left="2072" w:hanging="360"/>
      </w:pPr>
    </w:lvl>
    <w:lvl w:ilvl="2" w:tplc="0416001B" w:tentative="1">
      <w:start w:val="1"/>
      <w:numFmt w:val="lowerRoman"/>
      <w:lvlText w:val="%3."/>
      <w:lvlJc w:val="right"/>
      <w:pPr>
        <w:ind w:left="2792" w:hanging="180"/>
      </w:pPr>
    </w:lvl>
    <w:lvl w:ilvl="3" w:tplc="0416000F" w:tentative="1">
      <w:start w:val="1"/>
      <w:numFmt w:val="decimal"/>
      <w:lvlText w:val="%4."/>
      <w:lvlJc w:val="left"/>
      <w:pPr>
        <w:ind w:left="3512" w:hanging="360"/>
      </w:pPr>
    </w:lvl>
    <w:lvl w:ilvl="4" w:tplc="04160019" w:tentative="1">
      <w:start w:val="1"/>
      <w:numFmt w:val="lowerLetter"/>
      <w:lvlText w:val="%5."/>
      <w:lvlJc w:val="left"/>
      <w:pPr>
        <w:ind w:left="4232" w:hanging="360"/>
      </w:pPr>
    </w:lvl>
    <w:lvl w:ilvl="5" w:tplc="0416001B" w:tentative="1">
      <w:start w:val="1"/>
      <w:numFmt w:val="lowerRoman"/>
      <w:lvlText w:val="%6."/>
      <w:lvlJc w:val="right"/>
      <w:pPr>
        <w:ind w:left="4952" w:hanging="180"/>
      </w:pPr>
    </w:lvl>
    <w:lvl w:ilvl="6" w:tplc="0416000F" w:tentative="1">
      <w:start w:val="1"/>
      <w:numFmt w:val="decimal"/>
      <w:lvlText w:val="%7."/>
      <w:lvlJc w:val="left"/>
      <w:pPr>
        <w:ind w:left="5672" w:hanging="360"/>
      </w:pPr>
    </w:lvl>
    <w:lvl w:ilvl="7" w:tplc="04160019" w:tentative="1">
      <w:start w:val="1"/>
      <w:numFmt w:val="lowerLetter"/>
      <w:lvlText w:val="%8."/>
      <w:lvlJc w:val="left"/>
      <w:pPr>
        <w:ind w:left="6392" w:hanging="360"/>
      </w:pPr>
    </w:lvl>
    <w:lvl w:ilvl="8" w:tplc="0416001B" w:tentative="1">
      <w:start w:val="1"/>
      <w:numFmt w:val="lowerRoman"/>
      <w:lvlText w:val="%9."/>
      <w:lvlJc w:val="right"/>
      <w:pPr>
        <w:ind w:left="7112" w:hanging="180"/>
      </w:pPr>
    </w:lvl>
  </w:abstractNum>
  <w:abstractNum w:abstractNumId="67" w15:restartNumberingAfterBreak="0">
    <w:nsid w:val="70623543"/>
    <w:multiLevelType w:val="multilevel"/>
    <w:tmpl w:val="EA0419D2"/>
    <w:lvl w:ilvl="0">
      <w:start w:val="13"/>
      <w:numFmt w:val="decimal"/>
      <w:lvlText w:val="%1"/>
      <w:lvlJc w:val="left"/>
      <w:pPr>
        <w:ind w:left="420" w:hanging="420"/>
      </w:pPr>
      <w:rPr>
        <w:rFonts w:eastAsia="Calibri" w:hint="default"/>
      </w:rPr>
    </w:lvl>
    <w:lvl w:ilvl="1">
      <w:start w:val="1"/>
      <w:numFmt w:val="decimal"/>
      <w:lvlText w:val="%1.%2"/>
      <w:lvlJc w:val="left"/>
      <w:pPr>
        <w:ind w:left="0" w:firstLine="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Zero"/>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68" w15:restartNumberingAfterBreak="0">
    <w:nsid w:val="70E374ED"/>
    <w:multiLevelType w:val="hybridMultilevel"/>
    <w:tmpl w:val="0D003D38"/>
    <w:lvl w:ilvl="0" w:tplc="D8282772">
      <w:start w:val="1"/>
      <w:numFmt w:val="lowerLetter"/>
      <w:lvlText w:val="%1)"/>
      <w:lvlJc w:val="left"/>
      <w:pPr>
        <w:ind w:left="360" w:hanging="360"/>
      </w:pPr>
      <w:rPr>
        <w:rFonts w:hint="default"/>
        <w:b/>
        <w:bCs w:val="0"/>
      </w:r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9" w15:restartNumberingAfterBreak="0">
    <w:nsid w:val="719665D1"/>
    <w:multiLevelType w:val="multilevel"/>
    <w:tmpl w:val="DCB82502"/>
    <w:lvl w:ilvl="0">
      <w:start w:val="8"/>
      <w:numFmt w:val="decimal"/>
      <w:lvlText w:val="%1"/>
      <w:lvlJc w:val="left"/>
      <w:pPr>
        <w:ind w:left="360" w:hanging="360"/>
      </w:pPr>
      <w:rPr>
        <w:rFonts w:ascii="Calibri" w:eastAsia="Calibri" w:hAnsi="Calibri" w:cs="Calibri" w:hint="default"/>
        <w:color w:val="000000"/>
      </w:rPr>
    </w:lvl>
    <w:lvl w:ilvl="1">
      <w:start w:val="1"/>
      <w:numFmt w:val="decimal"/>
      <w:lvlText w:val="%1.%2"/>
      <w:lvlJc w:val="left"/>
      <w:pPr>
        <w:ind w:left="0" w:firstLine="0"/>
      </w:pPr>
      <w:rPr>
        <w:rFonts w:ascii="Arial" w:eastAsia="Calibri" w:hAnsi="Arial" w:cs="Arial" w:hint="default"/>
        <w:b/>
        <w:bCs/>
        <w:color w:val="000000"/>
      </w:rPr>
    </w:lvl>
    <w:lvl w:ilvl="2">
      <w:start w:val="1"/>
      <w:numFmt w:val="decimal"/>
      <w:lvlText w:val="%1.%2.%3"/>
      <w:lvlJc w:val="left"/>
      <w:pPr>
        <w:ind w:left="0" w:firstLine="0"/>
      </w:pPr>
      <w:rPr>
        <w:rFonts w:ascii="Arial" w:eastAsia="Calibri" w:hAnsi="Arial" w:cs="Arial" w:hint="default"/>
        <w:b/>
        <w:bCs/>
        <w:color w:val="000000"/>
      </w:rPr>
    </w:lvl>
    <w:lvl w:ilvl="3">
      <w:start w:val="1"/>
      <w:numFmt w:val="decimal"/>
      <w:lvlText w:val="%1.%2.%3.%4"/>
      <w:lvlJc w:val="left"/>
      <w:pPr>
        <w:ind w:left="720" w:hanging="720"/>
      </w:pPr>
      <w:rPr>
        <w:rFonts w:ascii="Calibri" w:eastAsia="Calibri" w:hAnsi="Calibri" w:cs="Calibri" w:hint="default"/>
        <w:color w:val="000000"/>
      </w:rPr>
    </w:lvl>
    <w:lvl w:ilvl="4">
      <w:start w:val="1"/>
      <w:numFmt w:val="decimal"/>
      <w:lvlText w:val="%1.%2.%3.%4.%5"/>
      <w:lvlJc w:val="left"/>
      <w:pPr>
        <w:ind w:left="1080" w:hanging="1080"/>
      </w:pPr>
      <w:rPr>
        <w:rFonts w:ascii="Calibri" w:eastAsia="Calibri" w:hAnsi="Calibri" w:cs="Calibri" w:hint="default"/>
        <w:color w:val="000000"/>
      </w:rPr>
    </w:lvl>
    <w:lvl w:ilvl="5">
      <w:start w:val="1"/>
      <w:numFmt w:val="decimal"/>
      <w:lvlText w:val="%1.%2.%3.%4.%5.%6"/>
      <w:lvlJc w:val="left"/>
      <w:pPr>
        <w:ind w:left="1080" w:hanging="1080"/>
      </w:pPr>
      <w:rPr>
        <w:rFonts w:ascii="Calibri" w:eastAsia="Calibri" w:hAnsi="Calibri" w:cs="Calibri" w:hint="default"/>
        <w:color w:val="000000"/>
      </w:rPr>
    </w:lvl>
    <w:lvl w:ilvl="6">
      <w:start w:val="1"/>
      <w:numFmt w:val="decimal"/>
      <w:lvlText w:val="%1.%2.%3.%4.%5.%6.%7"/>
      <w:lvlJc w:val="left"/>
      <w:pPr>
        <w:ind w:left="1440" w:hanging="1440"/>
      </w:pPr>
      <w:rPr>
        <w:rFonts w:ascii="Calibri" w:eastAsia="Calibri" w:hAnsi="Calibri" w:cs="Calibri" w:hint="default"/>
        <w:color w:val="000000"/>
      </w:rPr>
    </w:lvl>
    <w:lvl w:ilvl="7">
      <w:start w:val="1"/>
      <w:numFmt w:val="decimal"/>
      <w:lvlText w:val="%1.%2.%3.%4.%5.%6.%7.%8"/>
      <w:lvlJc w:val="left"/>
      <w:pPr>
        <w:ind w:left="1440" w:hanging="1440"/>
      </w:pPr>
      <w:rPr>
        <w:rFonts w:ascii="Calibri" w:eastAsia="Calibri" w:hAnsi="Calibri" w:cs="Calibri" w:hint="default"/>
        <w:color w:val="000000"/>
      </w:rPr>
    </w:lvl>
    <w:lvl w:ilvl="8">
      <w:start w:val="1"/>
      <w:numFmt w:val="decimal"/>
      <w:lvlText w:val="%1.%2.%3.%4.%5.%6.%7.%8.%9"/>
      <w:lvlJc w:val="left"/>
      <w:pPr>
        <w:ind w:left="1440" w:hanging="1440"/>
      </w:pPr>
      <w:rPr>
        <w:rFonts w:ascii="Calibri" w:eastAsia="Calibri" w:hAnsi="Calibri" w:cs="Calibri" w:hint="default"/>
        <w:color w:val="000000"/>
      </w:rPr>
    </w:lvl>
  </w:abstractNum>
  <w:abstractNum w:abstractNumId="7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1" w15:restartNumberingAfterBreak="0">
    <w:nsid w:val="79D3778B"/>
    <w:multiLevelType w:val="multilevel"/>
    <w:tmpl w:val="2CDC69EE"/>
    <w:lvl w:ilvl="0">
      <w:start w:val="13"/>
      <w:numFmt w:val="decimal"/>
      <w:lvlText w:val="%1"/>
      <w:lvlJc w:val="left"/>
      <w:pPr>
        <w:ind w:left="360" w:hanging="360"/>
      </w:pPr>
      <w:rPr>
        <w:rFonts w:hint="default"/>
      </w:rPr>
    </w:lvl>
    <w:lvl w:ilvl="1">
      <w:start w:val="1"/>
      <w:numFmt w:val="decimal"/>
      <w:lvlText w:val="%1.%2"/>
      <w:lvlJc w:val="left"/>
      <w:pPr>
        <w:ind w:left="113" w:hanging="113"/>
      </w:pPr>
      <w:rPr>
        <w:rFonts w:ascii="Arial" w:hAnsi="Arial" w:cs="Arial" w:hint="default"/>
        <w:b/>
      </w:rPr>
    </w:lvl>
    <w:lvl w:ilvl="2">
      <w:start w:val="1"/>
      <w:numFmt w:val="decimal"/>
      <w:lvlText w:val="%1.%2.%3"/>
      <w:lvlJc w:val="left"/>
      <w:pPr>
        <w:ind w:left="567" w:firstLine="0"/>
      </w:pPr>
      <w:rPr>
        <w:rFonts w:hint="default"/>
        <w:b/>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D033F02"/>
    <w:multiLevelType w:val="multilevel"/>
    <w:tmpl w:val="64127382"/>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48007730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97690664">
    <w:abstractNumId w:val="44"/>
  </w:num>
  <w:num w:numId="3" w16cid:durableId="372005959">
    <w:abstractNumId w:val="29"/>
  </w:num>
  <w:num w:numId="4" w16cid:durableId="1057315037">
    <w:abstractNumId w:val="0"/>
  </w:num>
  <w:num w:numId="5" w16cid:durableId="1806318136">
    <w:abstractNumId w:val="70"/>
  </w:num>
  <w:num w:numId="6" w16cid:durableId="1637637383">
    <w:abstractNumId w:val="72"/>
  </w:num>
  <w:num w:numId="7" w16cid:durableId="106507611">
    <w:abstractNumId w:val="43"/>
  </w:num>
  <w:num w:numId="8" w16cid:durableId="476722528">
    <w:abstractNumId w:val="36"/>
  </w:num>
  <w:num w:numId="9" w16cid:durableId="176233480">
    <w:abstractNumId w:val="47"/>
  </w:num>
  <w:num w:numId="10" w16cid:durableId="952904224">
    <w:abstractNumId w:val="61"/>
  </w:num>
  <w:num w:numId="11" w16cid:durableId="522324871">
    <w:abstractNumId w:val="71"/>
  </w:num>
  <w:num w:numId="12" w16cid:durableId="612250138">
    <w:abstractNumId w:val="57"/>
  </w:num>
  <w:num w:numId="13" w16cid:durableId="259876827">
    <w:abstractNumId w:val="29"/>
    <w:lvlOverride w:ilvl="0">
      <w:startOverride w:val="9"/>
    </w:lvlOverride>
    <w:lvlOverride w:ilvl="1">
      <w:startOverride w:val="5"/>
    </w:lvlOverride>
  </w:num>
  <w:num w:numId="14" w16cid:durableId="1738281789">
    <w:abstractNumId w:val="17"/>
  </w:num>
  <w:num w:numId="15" w16cid:durableId="317811979">
    <w:abstractNumId w:val="40"/>
  </w:num>
  <w:num w:numId="16" w16cid:durableId="1317077185">
    <w:abstractNumId w:val="1"/>
  </w:num>
  <w:num w:numId="17" w16cid:durableId="2086611363">
    <w:abstractNumId w:val="60"/>
  </w:num>
  <w:num w:numId="18" w16cid:durableId="1587105632">
    <w:abstractNumId w:val="63"/>
  </w:num>
  <w:num w:numId="19" w16cid:durableId="1034694370">
    <w:abstractNumId w:val="32"/>
  </w:num>
  <w:num w:numId="20" w16cid:durableId="1163087706">
    <w:abstractNumId w:val="19"/>
  </w:num>
  <w:num w:numId="21" w16cid:durableId="725371395">
    <w:abstractNumId w:val="24"/>
  </w:num>
  <w:num w:numId="22" w16cid:durableId="565795895">
    <w:abstractNumId w:val="58"/>
  </w:num>
  <w:num w:numId="23" w16cid:durableId="1047487530">
    <w:abstractNumId w:val="39"/>
  </w:num>
  <w:num w:numId="24" w16cid:durableId="719211380">
    <w:abstractNumId w:val="45"/>
  </w:num>
  <w:num w:numId="25" w16cid:durableId="1567957835">
    <w:abstractNumId w:val="52"/>
  </w:num>
  <w:num w:numId="26" w16cid:durableId="263656073">
    <w:abstractNumId w:val="29"/>
    <w:lvlOverride w:ilvl="0">
      <w:startOverride w:val="9"/>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07236439">
    <w:abstractNumId w:val="29"/>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01987007">
    <w:abstractNumId w:val="18"/>
  </w:num>
  <w:num w:numId="29" w16cid:durableId="828056791">
    <w:abstractNumId w:val="15"/>
  </w:num>
  <w:num w:numId="30" w16cid:durableId="1742099451">
    <w:abstractNumId w:val="73"/>
  </w:num>
  <w:num w:numId="31" w16cid:durableId="1267617973">
    <w:abstractNumId w:val="30"/>
  </w:num>
  <w:num w:numId="32" w16cid:durableId="185410570">
    <w:abstractNumId w:val="69"/>
  </w:num>
  <w:num w:numId="33" w16cid:durableId="1213886187">
    <w:abstractNumId w:val="25"/>
  </w:num>
  <w:num w:numId="34" w16cid:durableId="270090060">
    <w:abstractNumId w:val="22"/>
  </w:num>
  <w:num w:numId="35" w16cid:durableId="1330717030">
    <w:abstractNumId w:val="65"/>
  </w:num>
  <w:num w:numId="36" w16cid:durableId="202906372">
    <w:abstractNumId w:val="53"/>
  </w:num>
  <w:num w:numId="37" w16cid:durableId="559679485">
    <w:abstractNumId w:val="49"/>
  </w:num>
  <w:num w:numId="38" w16cid:durableId="716507899">
    <w:abstractNumId w:val="29"/>
    <w:lvlOverride w:ilvl="0">
      <w:startOverride w:val="3"/>
    </w:lvlOverride>
    <w:lvlOverride w:ilvl="1">
      <w:startOverride w:val="2"/>
    </w:lvlOverride>
    <w:lvlOverride w:ilvl="2">
      <w:startOverride w:val="1"/>
    </w:lvlOverride>
  </w:num>
  <w:num w:numId="39" w16cid:durableId="113791942">
    <w:abstractNumId w:val="29"/>
    <w:lvlOverride w:ilvl="0">
      <w:startOverride w:val="3"/>
    </w:lvlOverride>
    <w:lvlOverride w:ilvl="1">
      <w:startOverride w:val="2"/>
    </w:lvlOverride>
    <w:lvlOverride w:ilvl="2">
      <w:startOverride w:val="1"/>
    </w:lvlOverride>
  </w:num>
  <w:num w:numId="40" w16cid:durableId="521480938">
    <w:abstractNumId w:val="28"/>
  </w:num>
  <w:num w:numId="41" w16cid:durableId="334310768">
    <w:abstractNumId w:val="29"/>
    <w:lvlOverride w:ilvl="0">
      <w:startOverride w:val="4"/>
    </w:lvlOverride>
    <w:lvlOverride w:ilvl="1">
      <w:startOverride w:val="4"/>
    </w:lvlOverride>
    <w:lvlOverride w:ilvl="2">
      <w:startOverride w:val="1"/>
    </w:lvlOverride>
  </w:num>
  <w:num w:numId="42" w16cid:durableId="12760179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2783749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707377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41997409">
    <w:abstractNumId w:val="29"/>
    <w:lvlOverride w:ilvl="0">
      <w:startOverride w:val="8"/>
    </w:lvlOverride>
    <w:lvlOverride w:ilvl="1">
      <w:startOverride w:val="3"/>
    </w:lvlOverride>
    <w:lvlOverride w:ilvl="2">
      <w:startOverride w:val="1"/>
    </w:lvlOverride>
  </w:num>
  <w:num w:numId="46" w16cid:durableId="10318014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077237686">
    <w:abstractNumId w:val="27"/>
  </w:num>
  <w:num w:numId="48" w16cid:durableId="928729852">
    <w:abstractNumId w:val="54"/>
  </w:num>
  <w:num w:numId="49" w16cid:durableId="1091193946">
    <w:abstractNumId w:val="29"/>
    <w:lvlOverride w:ilvl="0">
      <w:startOverride w:val="5"/>
    </w:lvlOverride>
    <w:lvlOverride w:ilvl="1">
      <w:startOverride w:val="2"/>
    </w:lvlOverride>
  </w:num>
  <w:num w:numId="50" w16cid:durableId="160780951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17384764">
    <w:abstractNumId w:val="62"/>
  </w:num>
  <w:num w:numId="52" w16cid:durableId="141698450">
    <w:abstractNumId w:val="67"/>
  </w:num>
  <w:num w:numId="53" w16cid:durableId="2008550965">
    <w:abstractNumId w:val="68"/>
  </w:num>
  <w:num w:numId="54" w16cid:durableId="15055084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03615908">
    <w:abstractNumId w:val="34"/>
  </w:num>
  <w:num w:numId="56" w16cid:durableId="789789382">
    <w:abstractNumId w:val="50"/>
  </w:num>
  <w:num w:numId="57" w16cid:durableId="466748803">
    <w:abstractNumId w:val="21"/>
  </w:num>
  <w:num w:numId="58" w16cid:durableId="1478036402">
    <w:abstractNumId w:val="35"/>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96767146">
    <w:abstractNumId w:val="59"/>
  </w:num>
  <w:num w:numId="60" w16cid:durableId="11959073">
    <w:abstractNumId w:val="51"/>
  </w:num>
  <w:num w:numId="61" w16cid:durableId="193274370">
    <w:abstractNumId w:val="4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35729633">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010600099">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906722907">
    <w:abstractNumId w:val="42"/>
  </w:num>
  <w:num w:numId="65" w16cid:durableId="940378086">
    <w:abstractNumId w:val="64"/>
  </w:num>
  <w:num w:numId="66" w16cid:durableId="861866525">
    <w:abstractNumId w:val="26"/>
  </w:num>
  <w:num w:numId="67" w16cid:durableId="1716655561">
    <w:abstractNumId w:val="35"/>
  </w:num>
  <w:num w:numId="68" w16cid:durableId="368840185">
    <w:abstractNumId w:val="55"/>
  </w:num>
  <w:num w:numId="69" w16cid:durableId="1549369031">
    <w:abstractNumId w:val="38"/>
  </w:num>
  <w:num w:numId="70" w16cid:durableId="449712564">
    <w:abstractNumId w:val="66"/>
  </w:num>
  <w:num w:numId="71" w16cid:durableId="39821292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85366885">
    <w:abstractNumId w:val="41"/>
  </w:num>
  <w:num w:numId="73" w16cid:durableId="2074348514">
    <w:abstractNumId w:val="16"/>
  </w:num>
  <w:num w:numId="74" w16cid:durableId="919682368">
    <w:abstractNumId w:val="4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2002197475">
    <w:abstractNumId w:val="2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834153458">
    <w:abstractNumId w:val="5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518157952">
    <w:abstractNumId w:val="3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GrammaticalErrors/>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093"/>
    <w:rsid w:val="00000509"/>
    <w:rsid w:val="00002795"/>
    <w:rsid w:val="00002844"/>
    <w:rsid w:val="00003D09"/>
    <w:rsid w:val="000059E2"/>
    <w:rsid w:val="00005A48"/>
    <w:rsid w:val="00005F1D"/>
    <w:rsid w:val="00006299"/>
    <w:rsid w:val="00006D66"/>
    <w:rsid w:val="00007F84"/>
    <w:rsid w:val="0001004E"/>
    <w:rsid w:val="000101D4"/>
    <w:rsid w:val="0001021F"/>
    <w:rsid w:val="00012029"/>
    <w:rsid w:val="0001228E"/>
    <w:rsid w:val="00012379"/>
    <w:rsid w:val="00012F11"/>
    <w:rsid w:val="00014B30"/>
    <w:rsid w:val="000150D6"/>
    <w:rsid w:val="00015F84"/>
    <w:rsid w:val="000160F3"/>
    <w:rsid w:val="00016913"/>
    <w:rsid w:val="00017F2E"/>
    <w:rsid w:val="00020072"/>
    <w:rsid w:val="00020523"/>
    <w:rsid w:val="00021549"/>
    <w:rsid w:val="00021679"/>
    <w:rsid w:val="00021D33"/>
    <w:rsid w:val="00023072"/>
    <w:rsid w:val="00023866"/>
    <w:rsid w:val="000246A5"/>
    <w:rsid w:val="00025056"/>
    <w:rsid w:val="00025B51"/>
    <w:rsid w:val="000274D2"/>
    <w:rsid w:val="00027E03"/>
    <w:rsid w:val="00027F19"/>
    <w:rsid w:val="00030950"/>
    <w:rsid w:val="00030DB1"/>
    <w:rsid w:val="000324E4"/>
    <w:rsid w:val="000335D7"/>
    <w:rsid w:val="00033D61"/>
    <w:rsid w:val="000340EC"/>
    <w:rsid w:val="00034EB6"/>
    <w:rsid w:val="000353CF"/>
    <w:rsid w:val="000354F7"/>
    <w:rsid w:val="000358BE"/>
    <w:rsid w:val="00035BDC"/>
    <w:rsid w:val="00035D5A"/>
    <w:rsid w:val="00036682"/>
    <w:rsid w:val="00036D2B"/>
    <w:rsid w:val="0003763F"/>
    <w:rsid w:val="000407BC"/>
    <w:rsid w:val="000408BE"/>
    <w:rsid w:val="00040B3C"/>
    <w:rsid w:val="0004227C"/>
    <w:rsid w:val="00042502"/>
    <w:rsid w:val="000431CE"/>
    <w:rsid w:val="00044672"/>
    <w:rsid w:val="000449F9"/>
    <w:rsid w:val="00044E72"/>
    <w:rsid w:val="0004570E"/>
    <w:rsid w:val="0004666D"/>
    <w:rsid w:val="00046A56"/>
    <w:rsid w:val="00047142"/>
    <w:rsid w:val="000473A1"/>
    <w:rsid w:val="00050203"/>
    <w:rsid w:val="0005370D"/>
    <w:rsid w:val="00054F8E"/>
    <w:rsid w:val="00055F62"/>
    <w:rsid w:val="00056EBE"/>
    <w:rsid w:val="0005723D"/>
    <w:rsid w:val="00057725"/>
    <w:rsid w:val="00057B67"/>
    <w:rsid w:val="00057C81"/>
    <w:rsid w:val="000600E3"/>
    <w:rsid w:val="0006038F"/>
    <w:rsid w:val="000610A7"/>
    <w:rsid w:val="00062113"/>
    <w:rsid w:val="00062AC1"/>
    <w:rsid w:val="00062E08"/>
    <w:rsid w:val="00062EF2"/>
    <w:rsid w:val="00063155"/>
    <w:rsid w:val="00063B95"/>
    <w:rsid w:val="000645A6"/>
    <w:rsid w:val="00066ABA"/>
    <w:rsid w:val="00066D68"/>
    <w:rsid w:val="00067534"/>
    <w:rsid w:val="000678FA"/>
    <w:rsid w:val="00067BF3"/>
    <w:rsid w:val="00067C2B"/>
    <w:rsid w:val="00067F9E"/>
    <w:rsid w:val="000702BD"/>
    <w:rsid w:val="00071D88"/>
    <w:rsid w:val="00074B0D"/>
    <w:rsid w:val="00074B58"/>
    <w:rsid w:val="00074CB4"/>
    <w:rsid w:val="00074D47"/>
    <w:rsid w:val="00075D4C"/>
    <w:rsid w:val="00076635"/>
    <w:rsid w:val="00076E60"/>
    <w:rsid w:val="000770EA"/>
    <w:rsid w:val="0007754F"/>
    <w:rsid w:val="00081226"/>
    <w:rsid w:val="00081694"/>
    <w:rsid w:val="00081CB3"/>
    <w:rsid w:val="00081E93"/>
    <w:rsid w:val="00081EB4"/>
    <w:rsid w:val="000826DD"/>
    <w:rsid w:val="000836D6"/>
    <w:rsid w:val="0008383B"/>
    <w:rsid w:val="00083CD4"/>
    <w:rsid w:val="00083D7E"/>
    <w:rsid w:val="000854BE"/>
    <w:rsid w:val="00085D20"/>
    <w:rsid w:val="00086CC2"/>
    <w:rsid w:val="000876BE"/>
    <w:rsid w:val="00087B6B"/>
    <w:rsid w:val="0009113C"/>
    <w:rsid w:val="00092E42"/>
    <w:rsid w:val="00092E4E"/>
    <w:rsid w:val="00093106"/>
    <w:rsid w:val="00093740"/>
    <w:rsid w:val="00093855"/>
    <w:rsid w:val="00093E36"/>
    <w:rsid w:val="000947E4"/>
    <w:rsid w:val="00094B42"/>
    <w:rsid w:val="00094E22"/>
    <w:rsid w:val="000956BF"/>
    <w:rsid w:val="00095978"/>
    <w:rsid w:val="000961F5"/>
    <w:rsid w:val="000970E9"/>
    <w:rsid w:val="000A0037"/>
    <w:rsid w:val="000A1877"/>
    <w:rsid w:val="000A2456"/>
    <w:rsid w:val="000A2612"/>
    <w:rsid w:val="000A28CB"/>
    <w:rsid w:val="000A2AB7"/>
    <w:rsid w:val="000A38D1"/>
    <w:rsid w:val="000A3F4A"/>
    <w:rsid w:val="000A4B73"/>
    <w:rsid w:val="000A5130"/>
    <w:rsid w:val="000A773D"/>
    <w:rsid w:val="000B084A"/>
    <w:rsid w:val="000B108B"/>
    <w:rsid w:val="000B1A0C"/>
    <w:rsid w:val="000B27FE"/>
    <w:rsid w:val="000B3A17"/>
    <w:rsid w:val="000B4000"/>
    <w:rsid w:val="000B4508"/>
    <w:rsid w:val="000B6D43"/>
    <w:rsid w:val="000B7185"/>
    <w:rsid w:val="000B7406"/>
    <w:rsid w:val="000B7614"/>
    <w:rsid w:val="000B7738"/>
    <w:rsid w:val="000B77F6"/>
    <w:rsid w:val="000B7D79"/>
    <w:rsid w:val="000C0020"/>
    <w:rsid w:val="000C069A"/>
    <w:rsid w:val="000C210C"/>
    <w:rsid w:val="000C2FFE"/>
    <w:rsid w:val="000C30B1"/>
    <w:rsid w:val="000C34DE"/>
    <w:rsid w:val="000C3AEF"/>
    <w:rsid w:val="000C47CE"/>
    <w:rsid w:val="000C5519"/>
    <w:rsid w:val="000C5640"/>
    <w:rsid w:val="000C5825"/>
    <w:rsid w:val="000C6380"/>
    <w:rsid w:val="000D090D"/>
    <w:rsid w:val="000D1F78"/>
    <w:rsid w:val="000D244C"/>
    <w:rsid w:val="000D390E"/>
    <w:rsid w:val="000D4F8D"/>
    <w:rsid w:val="000D5834"/>
    <w:rsid w:val="000D5BAC"/>
    <w:rsid w:val="000D5C4E"/>
    <w:rsid w:val="000D7659"/>
    <w:rsid w:val="000D7F29"/>
    <w:rsid w:val="000E08C7"/>
    <w:rsid w:val="000E0BF7"/>
    <w:rsid w:val="000E0E86"/>
    <w:rsid w:val="000E3737"/>
    <w:rsid w:val="000E4232"/>
    <w:rsid w:val="000E4AD5"/>
    <w:rsid w:val="000E5333"/>
    <w:rsid w:val="000E5545"/>
    <w:rsid w:val="000E590F"/>
    <w:rsid w:val="000E5CE8"/>
    <w:rsid w:val="000E5E03"/>
    <w:rsid w:val="000E708D"/>
    <w:rsid w:val="000F0F21"/>
    <w:rsid w:val="000F12A9"/>
    <w:rsid w:val="000F1B93"/>
    <w:rsid w:val="000F1E26"/>
    <w:rsid w:val="000F22F0"/>
    <w:rsid w:val="000F3138"/>
    <w:rsid w:val="000F31D6"/>
    <w:rsid w:val="000F3293"/>
    <w:rsid w:val="000F3964"/>
    <w:rsid w:val="000F3EC5"/>
    <w:rsid w:val="000F4737"/>
    <w:rsid w:val="000F5DEE"/>
    <w:rsid w:val="000F64EB"/>
    <w:rsid w:val="000F6703"/>
    <w:rsid w:val="000F7272"/>
    <w:rsid w:val="000F764F"/>
    <w:rsid w:val="000F7A3E"/>
    <w:rsid w:val="0010087B"/>
    <w:rsid w:val="00101473"/>
    <w:rsid w:val="00101A1B"/>
    <w:rsid w:val="00102DE2"/>
    <w:rsid w:val="0010330B"/>
    <w:rsid w:val="00104038"/>
    <w:rsid w:val="0010482B"/>
    <w:rsid w:val="00104991"/>
    <w:rsid w:val="00105C6A"/>
    <w:rsid w:val="00105FA7"/>
    <w:rsid w:val="0010722C"/>
    <w:rsid w:val="0010796F"/>
    <w:rsid w:val="00107AED"/>
    <w:rsid w:val="00110708"/>
    <w:rsid w:val="00110D4D"/>
    <w:rsid w:val="0011202E"/>
    <w:rsid w:val="00113C7F"/>
    <w:rsid w:val="00114AC0"/>
    <w:rsid w:val="00114C21"/>
    <w:rsid w:val="00114EDB"/>
    <w:rsid w:val="001151D2"/>
    <w:rsid w:val="0011567E"/>
    <w:rsid w:val="001156CE"/>
    <w:rsid w:val="00115D8F"/>
    <w:rsid w:val="0011701E"/>
    <w:rsid w:val="0012041D"/>
    <w:rsid w:val="00120872"/>
    <w:rsid w:val="00120BF1"/>
    <w:rsid w:val="00121D0E"/>
    <w:rsid w:val="00121F5D"/>
    <w:rsid w:val="00122139"/>
    <w:rsid w:val="00123342"/>
    <w:rsid w:val="00123AD2"/>
    <w:rsid w:val="00123D1B"/>
    <w:rsid w:val="00123D82"/>
    <w:rsid w:val="00124DD6"/>
    <w:rsid w:val="00125342"/>
    <w:rsid w:val="0012616F"/>
    <w:rsid w:val="00126634"/>
    <w:rsid w:val="00126738"/>
    <w:rsid w:val="00130760"/>
    <w:rsid w:val="00130CA3"/>
    <w:rsid w:val="00132577"/>
    <w:rsid w:val="0013261C"/>
    <w:rsid w:val="001343FD"/>
    <w:rsid w:val="00134B14"/>
    <w:rsid w:val="00135058"/>
    <w:rsid w:val="0013511A"/>
    <w:rsid w:val="00136276"/>
    <w:rsid w:val="00136525"/>
    <w:rsid w:val="00137116"/>
    <w:rsid w:val="0013734B"/>
    <w:rsid w:val="00137431"/>
    <w:rsid w:val="00137653"/>
    <w:rsid w:val="00137C66"/>
    <w:rsid w:val="00140B6B"/>
    <w:rsid w:val="00140B94"/>
    <w:rsid w:val="0014159D"/>
    <w:rsid w:val="0014173D"/>
    <w:rsid w:val="00142773"/>
    <w:rsid w:val="0014290E"/>
    <w:rsid w:val="00142BAD"/>
    <w:rsid w:val="001441A6"/>
    <w:rsid w:val="00144744"/>
    <w:rsid w:val="001456E3"/>
    <w:rsid w:val="001459C4"/>
    <w:rsid w:val="00145EEA"/>
    <w:rsid w:val="00146D00"/>
    <w:rsid w:val="00146E3C"/>
    <w:rsid w:val="00147643"/>
    <w:rsid w:val="00147880"/>
    <w:rsid w:val="00147C23"/>
    <w:rsid w:val="00147F74"/>
    <w:rsid w:val="00150B56"/>
    <w:rsid w:val="00151B12"/>
    <w:rsid w:val="00151B67"/>
    <w:rsid w:val="001521C9"/>
    <w:rsid w:val="00152D7A"/>
    <w:rsid w:val="00155E82"/>
    <w:rsid w:val="00156094"/>
    <w:rsid w:val="00156173"/>
    <w:rsid w:val="00156753"/>
    <w:rsid w:val="00156E0C"/>
    <w:rsid w:val="00157B2A"/>
    <w:rsid w:val="00160C61"/>
    <w:rsid w:val="00161ED4"/>
    <w:rsid w:val="0016230A"/>
    <w:rsid w:val="00162528"/>
    <w:rsid w:val="00162E3E"/>
    <w:rsid w:val="00162F59"/>
    <w:rsid w:val="00163507"/>
    <w:rsid w:val="00163932"/>
    <w:rsid w:val="00163B82"/>
    <w:rsid w:val="00163D0E"/>
    <w:rsid w:val="00164933"/>
    <w:rsid w:val="00164DEB"/>
    <w:rsid w:val="0016521B"/>
    <w:rsid w:val="00165ADC"/>
    <w:rsid w:val="001667D8"/>
    <w:rsid w:val="0016711C"/>
    <w:rsid w:val="001672C8"/>
    <w:rsid w:val="00167D0B"/>
    <w:rsid w:val="001705C0"/>
    <w:rsid w:val="00170946"/>
    <w:rsid w:val="00171EC7"/>
    <w:rsid w:val="00172809"/>
    <w:rsid w:val="00172C09"/>
    <w:rsid w:val="00172C37"/>
    <w:rsid w:val="00172F56"/>
    <w:rsid w:val="00173031"/>
    <w:rsid w:val="0017362E"/>
    <w:rsid w:val="0017399E"/>
    <w:rsid w:val="001742B0"/>
    <w:rsid w:val="00176565"/>
    <w:rsid w:val="00176D97"/>
    <w:rsid w:val="00177173"/>
    <w:rsid w:val="00177921"/>
    <w:rsid w:val="00177B1C"/>
    <w:rsid w:val="0018034E"/>
    <w:rsid w:val="00181910"/>
    <w:rsid w:val="001825DA"/>
    <w:rsid w:val="001828F2"/>
    <w:rsid w:val="00182933"/>
    <w:rsid w:val="00182A13"/>
    <w:rsid w:val="00183284"/>
    <w:rsid w:val="0018337B"/>
    <w:rsid w:val="001846BA"/>
    <w:rsid w:val="001855BB"/>
    <w:rsid w:val="00185E04"/>
    <w:rsid w:val="0018780A"/>
    <w:rsid w:val="00187940"/>
    <w:rsid w:val="00190FF1"/>
    <w:rsid w:val="00191A44"/>
    <w:rsid w:val="0019321D"/>
    <w:rsid w:val="001932DF"/>
    <w:rsid w:val="001943BF"/>
    <w:rsid w:val="00197B2E"/>
    <w:rsid w:val="001A07A4"/>
    <w:rsid w:val="001A145E"/>
    <w:rsid w:val="001A196B"/>
    <w:rsid w:val="001A1FCB"/>
    <w:rsid w:val="001A5D73"/>
    <w:rsid w:val="001A6558"/>
    <w:rsid w:val="001A6B5D"/>
    <w:rsid w:val="001A6EFC"/>
    <w:rsid w:val="001A7A4C"/>
    <w:rsid w:val="001B00A5"/>
    <w:rsid w:val="001B08FD"/>
    <w:rsid w:val="001B24C0"/>
    <w:rsid w:val="001B3371"/>
    <w:rsid w:val="001B41C8"/>
    <w:rsid w:val="001B5827"/>
    <w:rsid w:val="001B7221"/>
    <w:rsid w:val="001B7983"/>
    <w:rsid w:val="001B7C7F"/>
    <w:rsid w:val="001C01A9"/>
    <w:rsid w:val="001C053D"/>
    <w:rsid w:val="001C122C"/>
    <w:rsid w:val="001C16FE"/>
    <w:rsid w:val="001C2AB1"/>
    <w:rsid w:val="001C31BE"/>
    <w:rsid w:val="001C3A1F"/>
    <w:rsid w:val="001C3E70"/>
    <w:rsid w:val="001C3EE9"/>
    <w:rsid w:val="001C5385"/>
    <w:rsid w:val="001C53DA"/>
    <w:rsid w:val="001C65DB"/>
    <w:rsid w:val="001C7FBF"/>
    <w:rsid w:val="001D10BA"/>
    <w:rsid w:val="001D1518"/>
    <w:rsid w:val="001D1A7E"/>
    <w:rsid w:val="001D2273"/>
    <w:rsid w:val="001D2F48"/>
    <w:rsid w:val="001D2FBE"/>
    <w:rsid w:val="001D3015"/>
    <w:rsid w:val="001D3563"/>
    <w:rsid w:val="001D3A66"/>
    <w:rsid w:val="001D4B5A"/>
    <w:rsid w:val="001D573D"/>
    <w:rsid w:val="001D6977"/>
    <w:rsid w:val="001D6E28"/>
    <w:rsid w:val="001D6EF5"/>
    <w:rsid w:val="001D713A"/>
    <w:rsid w:val="001D72D9"/>
    <w:rsid w:val="001D73E4"/>
    <w:rsid w:val="001D7666"/>
    <w:rsid w:val="001D77D8"/>
    <w:rsid w:val="001E0024"/>
    <w:rsid w:val="001E030A"/>
    <w:rsid w:val="001E03C2"/>
    <w:rsid w:val="001E098C"/>
    <w:rsid w:val="001E105E"/>
    <w:rsid w:val="001E10A4"/>
    <w:rsid w:val="001E1674"/>
    <w:rsid w:val="001E2682"/>
    <w:rsid w:val="001E28B8"/>
    <w:rsid w:val="001E31DA"/>
    <w:rsid w:val="001E3879"/>
    <w:rsid w:val="001E4142"/>
    <w:rsid w:val="001E41A0"/>
    <w:rsid w:val="001E4BB3"/>
    <w:rsid w:val="001E4DEF"/>
    <w:rsid w:val="001E52EF"/>
    <w:rsid w:val="001E56EB"/>
    <w:rsid w:val="001E5CF0"/>
    <w:rsid w:val="001E728A"/>
    <w:rsid w:val="001E7393"/>
    <w:rsid w:val="001E7B28"/>
    <w:rsid w:val="001E7BD9"/>
    <w:rsid w:val="001F08FF"/>
    <w:rsid w:val="001F27C4"/>
    <w:rsid w:val="001F2898"/>
    <w:rsid w:val="001F38DA"/>
    <w:rsid w:val="001F44D4"/>
    <w:rsid w:val="001F4641"/>
    <w:rsid w:val="001F46DC"/>
    <w:rsid w:val="001F4FA7"/>
    <w:rsid w:val="001F6680"/>
    <w:rsid w:val="001F7560"/>
    <w:rsid w:val="001F7B69"/>
    <w:rsid w:val="002006BE"/>
    <w:rsid w:val="0020251F"/>
    <w:rsid w:val="002036BA"/>
    <w:rsid w:val="00203906"/>
    <w:rsid w:val="002040A1"/>
    <w:rsid w:val="00205E30"/>
    <w:rsid w:val="00206AB2"/>
    <w:rsid w:val="00207502"/>
    <w:rsid w:val="002078A0"/>
    <w:rsid w:val="00207F67"/>
    <w:rsid w:val="0021158B"/>
    <w:rsid w:val="00213620"/>
    <w:rsid w:val="0021385C"/>
    <w:rsid w:val="002140EC"/>
    <w:rsid w:val="00214C59"/>
    <w:rsid w:val="00215049"/>
    <w:rsid w:val="002158FC"/>
    <w:rsid w:val="00216A17"/>
    <w:rsid w:val="00216A1C"/>
    <w:rsid w:val="00216CC3"/>
    <w:rsid w:val="002174D7"/>
    <w:rsid w:val="00217733"/>
    <w:rsid w:val="00217AAC"/>
    <w:rsid w:val="00220FC3"/>
    <w:rsid w:val="00221711"/>
    <w:rsid w:val="0022519B"/>
    <w:rsid w:val="002255B5"/>
    <w:rsid w:val="002271CB"/>
    <w:rsid w:val="00227277"/>
    <w:rsid w:val="0022771A"/>
    <w:rsid w:val="00230DA5"/>
    <w:rsid w:val="00230E20"/>
    <w:rsid w:val="0023143E"/>
    <w:rsid w:val="002316B5"/>
    <w:rsid w:val="00233CC0"/>
    <w:rsid w:val="00234B25"/>
    <w:rsid w:val="00235B20"/>
    <w:rsid w:val="00235F6C"/>
    <w:rsid w:val="002362B2"/>
    <w:rsid w:val="00236550"/>
    <w:rsid w:val="00236573"/>
    <w:rsid w:val="002408AF"/>
    <w:rsid w:val="00241092"/>
    <w:rsid w:val="0024151C"/>
    <w:rsid w:val="00241555"/>
    <w:rsid w:val="00241836"/>
    <w:rsid w:val="0024205B"/>
    <w:rsid w:val="002420AA"/>
    <w:rsid w:val="0024288F"/>
    <w:rsid w:val="0024302F"/>
    <w:rsid w:val="00246017"/>
    <w:rsid w:val="0024672B"/>
    <w:rsid w:val="00246D9C"/>
    <w:rsid w:val="00246E09"/>
    <w:rsid w:val="0024745D"/>
    <w:rsid w:val="002474BF"/>
    <w:rsid w:val="00247514"/>
    <w:rsid w:val="002502CD"/>
    <w:rsid w:val="002516E5"/>
    <w:rsid w:val="00251F85"/>
    <w:rsid w:val="002540A2"/>
    <w:rsid w:val="002540B4"/>
    <w:rsid w:val="002543BB"/>
    <w:rsid w:val="00254554"/>
    <w:rsid w:val="00254C10"/>
    <w:rsid w:val="00254DEC"/>
    <w:rsid w:val="00255274"/>
    <w:rsid w:val="00255813"/>
    <w:rsid w:val="0025595E"/>
    <w:rsid w:val="00255EDB"/>
    <w:rsid w:val="002562D5"/>
    <w:rsid w:val="00256942"/>
    <w:rsid w:val="00256CFB"/>
    <w:rsid w:val="00257E0A"/>
    <w:rsid w:val="00261D35"/>
    <w:rsid w:val="002624B7"/>
    <w:rsid w:val="0026471D"/>
    <w:rsid w:val="002656E9"/>
    <w:rsid w:val="002666FB"/>
    <w:rsid w:val="002675F8"/>
    <w:rsid w:val="00267FBE"/>
    <w:rsid w:val="00270365"/>
    <w:rsid w:val="002705F6"/>
    <w:rsid w:val="00270890"/>
    <w:rsid w:val="0027235A"/>
    <w:rsid w:val="00273D89"/>
    <w:rsid w:val="002742B6"/>
    <w:rsid w:val="002748A2"/>
    <w:rsid w:val="00274B8B"/>
    <w:rsid w:val="002763F7"/>
    <w:rsid w:val="00276AF0"/>
    <w:rsid w:val="00276D5C"/>
    <w:rsid w:val="002777FF"/>
    <w:rsid w:val="00280286"/>
    <w:rsid w:val="00280776"/>
    <w:rsid w:val="00280A06"/>
    <w:rsid w:val="00280B35"/>
    <w:rsid w:val="00280DFC"/>
    <w:rsid w:val="0028158D"/>
    <w:rsid w:val="0028197F"/>
    <w:rsid w:val="00282AEE"/>
    <w:rsid w:val="00282DE7"/>
    <w:rsid w:val="002832A6"/>
    <w:rsid w:val="0028330D"/>
    <w:rsid w:val="00284552"/>
    <w:rsid w:val="002846EC"/>
    <w:rsid w:val="00285560"/>
    <w:rsid w:val="002855DF"/>
    <w:rsid w:val="00285AB4"/>
    <w:rsid w:val="00285CFA"/>
    <w:rsid w:val="0028663F"/>
    <w:rsid w:val="0028712C"/>
    <w:rsid w:val="00287D0D"/>
    <w:rsid w:val="00287FD2"/>
    <w:rsid w:val="002914E1"/>
    <w:rsid w:val="0029214C"/>
    <w:rsid w:val="002922A8"/>
    <w:rsid w:val="00293018"/>
    <w:rsid w:val="00293E2E"/>
    <w:rsid w:val="002941F1"/>
    <w:rsid w:val="0029512A"/>
    <w:rsid w:val="00295904"/>
    <w:rsid w:val="00295948"/>
    <w:rsid w:val="00296051"/>
    <w:rsid w:val="00296731"/>
    <w:rsid w:val="00297DA7"/>
    <w:rsid w:val="002A1F4B"/>
    <w:rsid w:val="002A1FE1"/>
    <w:rsid w:val="002A21B8"/>
    <w:rsid w:val="002A271B"/>
    <w:rsid w:val="002A397D"/>
    <w:rsid w:val="002A3D8A"/>
    <w:rsid w:val="002A4741"/>
    <w:rsid w:val="002A5410"/>
    <w:rsid w:val="002A699E"/>
    <w:rsid w:val="002A69DE"/>
    <w:rsid w:val="002A6B7B"/>
    <w:rsid w:val="002B006F"/>
    <w:rsid w:val="002B00B6"/>
    <w:rsid w:val="002B08C8"/>
    <w:rsid w:val="002B0F80"/>
    <w:rsid w:val="002B1598"/>
    <w:rsid w:val="002B1773"/>
    <w:rsid w:val="002B237C"/>
    <w:rsid w:val="002B291B"/>
    <w:rsid w:val="002B2F5D"/>
    <w:rsid w:val="002B3415"/>
    <w:rsid w:val="002B417E"/>
    <w:rsid w:val="002B4319"/>
    <w:rsid w:val="002B4A92"/>
    <w:rsid w:val="002B4AD1"/>
    <w:rsid w:val="002B4BAF"/>
    <w:rsid w:val="002B54FA"/>
    <w:rsid w:val="002B6B20"/>
    <w:rsid w:val="002C0593"/>
    <w:rsid w:val="002C081F"/>
    <w:rsid w:val="002C31CF"/>
    <w:rsid w:val="002C5335"/>
    <w:rsid w:val="002C543E"/>
    <w:rsid w:val="002C57BA"/>
    <w:rsid w:val="002C5DFB"/>
    <w:rsid w:val="002C6311"/>
    <w:rsid w:val="002C6789"/>
    <w:rsid w:val="002C741A"/>
    <w:rsid w:val="002C7DE2"/>
    <w:rsid w:val="002D085C"/>
    <w:rsid w:val="002D1190"/>
    <w:rsid w:val="002D1276"/>
    <w:rsid w:val="002D129F"/>
    <w:rsid w:val="002D1859"/>
    <w:rsid w:val="002D2F49"/>
    <w:rsid w:val="002D3AC2"/>
    <w:rsid w:val="002D4AC1"/>
    <w:rsid w:val="002D5EB1"/>
    <w:rsid w:val="002D6DF7"/>
    <w:rsid w:val="002D7082"/>
    <w:rsid w:val="002E1A33"/>
    <w:rsid w:val="002E1BA9"/>
    <w:rsid w:val="002E2ADC"/>
    <w:rsid w:val="002E4FCC"/>
    <w:rsid w:val="002E5388"/>
    <w:rsid w:val="002E53C1"/>
    <w:rsid w:val="002E5847"/>
    <w:rsid w:val="002E5A7F"/>
    <w:rsid w:val="002E5B89"/>
    <w:rsid w:val="002E60E0"/>
    <w:rsid w:val="002E630C"/>
    <w:rsid w:val="002E6576"/>
    <w:rsid w:val="002E6DF6"/>
    <w:rsid w:val="002F09C5"/>
    <w:rsid w:val="002F0A6E"/>
    <w:rsid w:val="002F0EFD"/>
    <w:rsid w:val="002F12AF"/>
    <w:rsid w:val="002F1397"/>
    <w:rsid w:val="002F1444"/>
    <w:rsid w:val="002F1455"/>
    <w:rsid w:val="002F1B53"/>
    <w:rsid w:val="002F1D5D"/>
    <w:rsid w:val="002F2559"/>
    <w:rsid w:val="002F26FF"/>
    <w:rsid w:val="002F42BD"/>
    <w:rsid w:val="002F4C29"/>
    <w:rsid w:val="002F52EA"/>
    <w:rsid w:val="002F561A"/>
    <w:rsid w:val="002F57DE"/>
    <w:rsid w:val="002F58AF"/>
    <w:rsid w:val="002F5E53"/>
    <w:rsid w:val="002F60E5"/>
    <w:rsid w:val="002F66DC"/>
    <w:rsid w:val="002F699B"/>
    <w:rsid w:val="003009F7"/>
    <w:rsid w:val="00301054"/>
    <w:rsid w:val="0030112D"/>
    <w:rsid w:val="00302927"/>
    <w:rsid w:val="00303409"/>
    <w:rsid w:val="00304330"/>
    <w:rsid w:val="00304AAF"/>
    <w:rsid w:val="0030515B"/>
    <w:rsid w:val="003057D8"/>
    <w:rsid w:val="00305C91"/>
    <w:rsid w:val="00306827"/>
    <w:rsid w:val="00306A82"/>
    <w:rsid w:val="00306AD2"/>
    <w:rsid w:val="003079C0"/>
    <w:rsid w:val="00310F02"/>
    <w:rsid w:val="00312B0E"/>
    <w:rsid w:val="00314D79"/>
    <w:rsid w:val="0031556A"/>
    <w:rsid w:val="00315E31"/>
    <w:rsid w:val="00315F72"/>
    <w:rsid w:val="00316D70"/>
    <w:rsid w:val="00317503"/>
    <w:rsid w:val="003201CE"/>
    <w:rsid w:val="003205F9"/>
    <w:rsid w:val="00321697"/>
    <w:rsid w:val="00321F71"/>
    <w:rsid w:val="00322401"/>
    <w:rsid w:val="0032249B"/>
    <w:rsid w:val="00322828"/>
    <w:rsid w:val="00322833"/>
    <w:rsid w:val="00322A1F"/>
    <w:rsid w:val="00322A4B"/>
    <w:rsid w:val="003234D4"/>
    <w:rsid w:val="0032403C"/>
    <w:rsid w:val="003244C2"/>
    <w:rsid w:val="00324F37"/>
    <w:rsid w:val="00326548"/>
    <w:rsid w:val="003267E8"/>
    <w:rsid w:val="00327C67"/>
    <w:rsid w:val="003302DD"/>
    <w:rsid w:val="00330526"/>
    <w:rsid w:val="0033055D"/>
    <w:rsid w:val="0033073E"/>
    <w:rsid w:val="00330A86"/>
    <w:rsid w:val="0033111F"/>
    <w:rsid w:val="00331210"/>
    <w:rsid w:val="00331615"/>
    <w:rsid w:val="00331CFB"/>
    <w:rsid w:val="00332456"/>
    <w:rsid w:val="003327DF"/>
    <w:rsid w:val="0033391F"/>
    <w:rsid w:val="003342FD"/>
    <w:rsid w:val="0033451B"/>
    <w:rsid w:val="00334C70"/>
    <w:rsid w:val="0033570A"/>
    <w:rsid w:val="0033774A"/>
    <w:rsid w:val="00340A41"/>
    <w:rsid w:val="00340DAC"/>
    <w:rsid w:val="00341C3D"/>
    <w:rsid w:val="0034227C"/>
    <w:rsid w:val="003428ED"/>
    <w:rsid w:val="003432AD"/>
    <w:rsid w:val="00343C64"/>
    <w:rsid w:val="00344142"/>
    <w:rsid w:val="00344159"/>
    <w:rsid w:val="00345A2E"/>
    <w:rsid w:val="003464CC"/>
    <w:rsid w:val="003466E0"/>
    <w:rsid w:val="00346B6E"/>
    <w:rsid w:val="003511B4"/>
    <w:rsid w:val="003516C2"/>
    <w:rsid w:val="00351B3D"/>
    <w:rsid w:val="00351E08"/>
    <w:rsid w:val="00352617"/>
    <w:rsid w:val="00354046"/>
    <w:rsid w:val="003551F4"/>
    <w:rsid w:val="00355711"/>
    <w:rsid w:val="00356383"/>
    <w:rsid w:val="00360170"/>
    <w:rsid w:val="003602C6"/>
    <w:rsid w:val="003614BB"/>
    <w:rsid w:val="00361991"/>
    <w:rsid w:val="00362505"/>
    <w:rsid w:val="003632F2"/>
    <w:rsid w:val="003644BA"/>
    <w:rsid w:val="0036455B"/>
    <w:rsid w:val="0036477D"/>
    <w:rsid w:val="0036491E"/>
    <w:rsid w:val="00366A58"/>
    <w:rsid w:val="00367076"/>
    <w:rsid w:val="003705F2"/>
    <w:rsid w:val="003713B8"/>
    <w:rsid w:val="00371DED"/>
    <w:rsid w:val="00372890"/>
    <w:rsid w:val="00372D03"/>
    <w:rsid w:val="00372D17"/>
    <w:rsid w:val="00373569"/>
    <w:rsid w:val="00373C3B"/>
    <w:rsid w:val="00373E7B"/>
    <w:rsid w:val="00373F8D"/>
    <w:rsid w:val="003741E9"/>
    <w:rsid w:val="0037640E"/>
    <w:rsid w:val="00376953"/>
    <w:rsid w:val="00376C29"/>
    <w:rsid w:val="003776FD"/>
    <w:rsid w:val="003800B7"/>
    <w:rsid w:val="0038015D"/>
    <w:rsid w:val="00381C3F"/>
    <w:rsid w:val="00381D56"/>
    <w:rsid w:val="00383D4E"/>
    <w:rsid w:val="00385E80"/>
    <w:rsid w:val="00385F11"/>
    <w:rsid w:val="003878E8"/>
    <w:rsid w:val="00387B92"/>
    <w:rsid w:val="00390941"/>
    <w:rsid w:val="00390A2E"/>
    <w:rsid w:val="003920EE"/>
    <w:rsid w:val="003921BF"/>
    <w:rsid w:val="00393B4B"/>
    <w:rsid w:val="00393B6D"/>
    <w:rsid w:val="00393DD2"/>
    <w:rsid w:val="00393F32"/>
    <w:rsid w:val="00394EFF"/>
    <w:rsid w:val="00395E17"/>
    <w:rsid w:val="003961E3"/>
    <w:rsid w:val="00396893"/>
    <w:rsid w:val="003A1002"/>
    <w:rsid w:val="003A15B0"/>
    <w:rsid w:val="003A1640"/>
    <w:rsid w:val="003A2094"/>
    <w:rsid w:val="003A2C22"/>
    <w:rsid w:val="003A2F0E"/>
    <w:rsid w:val="003A3EB1"/>
    <w:rsid w:val="003A477A"/>
    <w:rsid w:val="003A51E3"/>
    <w:rsid w:val="003A574D"/>
    <w:rsid w:val="003A659E"/>
    <w:rsid w:val="003A65E6"/>
    <w:rsid w:val="003A7063"/>
    <w:rsid w:val="003B01A9"/>
    <w:rsid w:val="003B16AD"/>
    <w:rsid w:val="003B29A6"/>
    <w:rsid w:val="003B2EF8"/>
    <w:rsid w:val="003B3E3D"/>
    <w:rsid w:val="003B4053"/>
    <w:rsid w:val="003B4E81"/>
    <w:rsid w:val="003B561F"/>
    <w:rsid w:val="003B73F4"/>
    <w:rsid w:val="003B74C0"/>
    <w:rsid w:val="003B755E"/>
    <w:rsid w:val="003B7B4D"/>
    <w:rsid w:val="003B7BA0"/>
    <w:rsid w:val="003C0870"/>
    <w:rsid w:val="003C08BD"/>
    <w:rsid w:val="003C0931"/>
    <w:rsid w:val="003C18B5"/>
    <w:rsid w:val="003C1FFB"/>
    <w:rsid w:val="003C2660"/>
    <w:rsid w:val="003C2CCF"/>
    <w:rsid w:val="003C3D9E"/>
    <w:rsid w:val="003C4A15"/>
    <w:rsid w:val="003C501E"/>
    <w:rsid w:val="003C5228"/>
    <w:rsid w:val="003C76D6"/>
    <w:rsid w:val="003C7B8B"/>
    <w:rsid w:val="003C7C3F"/>
    <w:rsid w:val="003D0BBE"/>
    <w:rsid w:val="003D14DA"/>
    <w:rsid w:val="003D1595"/>
    <w:rsid w:val="003D248B"/>
    <w:rsid w:val="003D260B"/>
    <w:rsid w:val="003D2D5F"/>
    <w:rsid w:val="003D3756"/>
    <w:rsid w:val="003D3FC6"/>
    <w:rsid w:val="003D5A8B"/>
    <w:rsid w:val="003D5D40"/>
    <w:rsid w:val="003D5D5C"/>
    <w:rsid w:val="003D63DB"/>
    <w:rsid w:val="003D6D2D"/>
    <w:rsid w:val="003D7776"/>
    <w:rsid w:val="003E0068"/>
    <w:rsid w:val="003E110A"/>
    <w:rsid w:val="003E1B34"/>
    <w:rsid w:val="003E2099"/>
    <w:rsid w:val="003E38FA"/>
    <w:rsid w:val="003E3B9C"/>
    <w:rsid w:val="003E3CC1"/>
    <w:rsid w:val="003E3DC9"/>
    <w:rsid w:val="003E4774"/>
    <w:rsid w:val="003E4D6D"/>
    <w:rsid w:val="003E547A"/>
    <w:rsid w:val="003E7811"/>
    <w:rsid w:val="003E7960"/>
    <w:rsid w:val="003F03B4"/>
    <w:rsid w:val="003F09BC"/>
    <w:rsid w:val="003F0EA0"/>
    <w:rsid w:val="003F233A"/>
    <w:rsid w:val="003F2A08"/>
    <w:rsid w:val="003F2B00"/>
    <w:rsid w:val="003F2CA2"/>
    <w:rsid w:val="003F399C"/>
    <w:rsid w:val="003F3FE8"/>
    <w:rsid w:val="003F4C3B"/>
    <w:rsid w:val="003F517A"/>
    <w:rsid w:val="003F67B2"/>
    <w:rsid w:val="003F7F94"/>
    <w:rsid w:val="00401802"/>
    <w:rsid w:val="00401F16"/>
    <w:rsid w:val="0040219F"/>
    <w:rsid w:val="00403092"/>
    <w:rsid w:val="00404AA9"/>
    <w:rsid w:val="0040530A"/>
    <w:rsid w:val="00406462"/>
    <w:rsid w:val="004069F8"/>
    <w:rsid w:val="0041065C"/>
    <w:rsid w:val="00410795"/>
    <w:rsid w:val="004110FC"/>
    <w:rsid w:val="00411BF2"/>
    <w:rsid w:val="00412432"/>
    <w:rsid w:val="00415A5F"/>
    <w:rsid w:val="004167B6"/>
    <w:rsid w:val="00417B2D"/>
    <w:rsid w:val="004200E7"/>
    <w:rsid w:val="0042022B"/>
    <w:rsid w:val="00421680"/>
    <w:rsid w:val="00421D59"/>
    <w:rsid w:val="0042207C"/>
    <w:rsid w:val="00423A94"/>
    <w:rsid w:val="00424AAC"/>
    <w:rsid w:val="00424D94"/>
    <w:rsid w:val="00425021"/>
    <w:rsid w:val="004252BF"/>
    <w:rsid w:val="004253B4"/>
    <w:rsid w:val="00425FEE"/>
    <w:rsid w:val="00426B9B"/>
    <w:rsid w:val="00426DCD"/>
    <w:rsid w:val="004270F7"/>
    <w:rsid w:val="00427591"/>
    <w:rsid w:val="0042789E"/>
    <w:rsid w:val="00427D23"/>
    <w:rsid w:val="004304EA"/>
    <w:rsid w:val="0043211F"/>
    <w:rsid w:val="00432BD7"/>
    <w:rsid w:val="004332E1"/>
    <w:rsid w:val="004334F1"/>
    <w:rsid w:val="00433D87"/>
    <w:rsid w:val="00433DF1"/>
    <w:rsid w:val="004346A1"/>
    <w:rsid w:val="00434894"/>
    <w:rsid w:val="00434CED"/>
    <w:rsid w:val="00435B6D"/>
    <w:rsid w:val="00435D49"/>
    <w:rsid w:val="00436943"/>
    <w:rsid w:val="00436CC1"/>
    <w:rsid w:val="00437290"/>
    <w:rsid w:val="00440299"/>
    <w:rsid w:val="004416A2"/>
    <w:rsid w:val="00441E26"/>
    <w:rsid w:val="004449B5"/>
    <w:rsid w:val="00444B7F"/>
    <w:rsid w:val="00445831"/>
    <w:rsid w:val="00445E2B"/>
    <w:rsid w:val="004460D1"/>
    <w:rsid w:val="00446829"/>
    <w:rsid w:val="00446880"/>
    <w:rsid w:val="00447630"/>
    <w:rsid w:val="004501AF"/>
    <w:rsid w:val="004502B3"/>
    <w:rsid w:val="00450A68"/>
    <w:rsid w:val="0045244D"/>
    <w:rsid w:val="00452E88"/>
    <w:rsid w:val="00453F68"/>
    <w:rsid w:val="00455593"/>
    <w:rsid w:val="004555E2"/>
    <w:rsid w:val="004557DA"/>
    <w:rsid w:val="004559A8"/>
    <w:rsid w:val="004564E4"/>
    <w:rsid w:val="00456FE6"/>
    <w:rsid w:val="0045784F"/>
    <w:rsid w:val="00461127"/>
    <w:rsid w:val="004620A5"/>
    <w:rsid w:val="00462951"/>
    <w:rsid w:val="004631CD"/>
    <w:rsid w:val="00464634"/>
    <w:rsid w:val="00464EDF"/>
    <w:rsid w:val="0046560D"/>
    <w:rsid w:val="00465A6E"/>
    <w:rsid w:val="0046615D"/>
    <w:rsid w:val="00466FFB"/>
    <w:rsid w:val="00467473"/>
    <w:rsid w:val="004674BD"/>
    <w:rsid w:val="00467B0F"/>
    <w:rsid w:val="004703A7"/>
    <w:rsid w:val="00470B3E"/>
    <w:rsid w:val="00471F7E"/>
    <w:rsid w:val="004730A7"/>
    <w:rsid w:val="0047366C"/>
    <w:rsid w:val="00474021"/>
    <w:rsid w:val="0047460C"/>
    <w:rsid w:val="00474922"/>
    <w:rsid w:val="0048042F"/>
    <w:rsid w:val="004804A0"/>
    <w:rsid w:val="00480FDC"/>
    <w:rsid w:val="004812A0"/>
    <w:rsid w:val="00481CC2"/>
    <w:rsid w:val="00482738"/>
    <w:rsid w:val="00483A5C"/>
    <w:rsid w:val="0048414C"/>
    <w:rsid w:val="004860FD"/>
    <w:rsid w:val="004863AE"/>
    <w:rsid w:val="00486A72"/>
    <w:rsid w:val="00487255"/>
    <w:rsid w:val="004879A5"/>
    <w:rsid w:val="004879AC"/>
    <w:rsid w:val="00490651"/>
    <w:rsid w:val="004911A7"/>
    <w:rsid w:val="004913D8"/>
    <w:rsid w:val="00491FB2"/>
    <w:rsid w:val="00492728"/>
    <w:rsid w:val="00492B8C"/>
    <w:rsid w:val="00493304"/>
    <w:rsid w:val="004933E9"/>
    <w:rsid w:val="00493458"/>
    <w:rsid w:val="00493AB3"/>
    <w:rsid w:val="00494518"/>
    <w:rsid w:val="00494FFA"/>
    <w:rsid w:val="00495532"/>
    <w:rsid w:val="00496AA9"/>
    <w:rsid w:val="00496E31"/>
    <w:rsid w:val="00496F1A"/>
    <w:rsid w:val="00497EC4"/>
    <w:rsid w:val="004A0949"/>
    <w:rsid w:val="004A125F"/>
    <w:rsid w:val="004A1288"/>
    <w:rsid w:val="004A12C8"/>
    <w:rsid w:val="004A1487"/>
    <w:rsid w:val="004A18D5"/>
    <w:rsid w:val="004A1C2A"/>
    <w:rsid w:val="004A2CF9"/>
    <w:rsid w:val="004A318A"/>
    <w:rsid w:val="004A34D7"/>
    <w:rsid w:val="004A46C0"/>
    <w:rsid w:val="004A4B88"/>
    <w:rsid w:val="004A7A16"/>
    <w:rsid w:val="004B0699"/>
    <w:rsid w:val="004B06A8"/>
    <w:rsid w:val="004B09CD"/>
    <w:rsid w:val="004B288F"/>
    <w:rsid w:val="004B29B1"/>
    <w:rsid w:val="004B30C9"/>
    <w:rsid w:val="004B33E2"/>
    <w:rsid w:val="004B373D"/>
    <w:rsid w:val="004B3D22"/>
    <w:rsid w:val="004B6FF7"/>
    <w:rsid w:val="004B70D5"/>
    <w:rsid w:val="004B728F"/>
    <w:rsid w:val="004B72FC"/>
    <w:rsid w:val="004C06F0"/>
    <w:rsid w:val="004C0D33"/>
    <w:rsid w:val="004C200D"/>
    <w:rsid w:val="004C2528"/>
    <w:rsid w:val="004C3947"/>
    <w:rsid w:val="004C3AAE"/>
    <w:rsid w:val="004C3EC2"/>
    <w:rsid w:val="004C4060"/>
    <w:rsid w:val="004C40B4"/>
    <w:rsid w:val="004C42FD"/>
    <w:rsid w:val="004C4661"/>
    <w:rsid w:val="004C529E"/>
    <w:rsid w:val="004C5484"/>
    <w:rsid w:val="004C56DD"/>
    <w:rsid w:val="004C588E"/>
    <w:rsid w:val="004C6053"/>
    <w:rsid w:val="004C6218"/>
    <w:rsid w:val="004C6E9F"/>
    <w:rsid w:val="004C7D07"/>
    <w:rsid w:val="004D0041"/>
    <w:rsid w:val="004D0205"/>
    <w:rsid w:val="004D07BE"/>
    <w:rsid w:val="004D0D54"/>
    <w:rsid w:val="004D0FC7"/>
    <w:rsid w:val="004D1B64"/>
    <w:rsid w:val="004D211C"/>
    <w:rsid w:val="004D250D"/>
    <w:rsid w:val="004D31F0"/>
    <w:rsid w:val="004D39D1"/>
    <w:rsid w:val="004D47D6"/>
    <w:rsid w:val="004D57EA"/>
    <w:rsid w:val="004D6060"/>
    <w:rsid w:val="004D6D01"/>
    <w:rsid w:val="004D7A64"/>
    <w:rsid w:val="004E0A9E"/>
    <w:rsid w:val="004E1841"/>
    <w:rsid w:val="004E1B9D"/>
    <w:rsid w:val="004E205F"/>
    <w:rsid w:val="004E25ED"/>
    <w:rsid w:val="004E29D0"/>
    <w:rsid w:val="004E32F0"/>
    <w:rsid w:val="004E3811"/>
    <w:rsid w:val="004E38BC"/>
    <w:rsid w:val="004E40F1"/>
    <w:rsid w:val="004E4598"/>
    <w:rsid w:val="004E4B03"/>
    <w:rsid w:val="004E59B7"/>
    <w:rsid w:val="004E5C65"/>
    <w:rsid w:val="004E688D"/>
    <w:rsid w:val="004E69C0"/>
    <w:rsid w:val="004E6F8E"/>
    <w:rsid w:val="004E711C"/>
    <w:rsid w:val="004E77C6"/>
    <w:rsid w:val="004F2568"/>
    <w:rsid w:val="004F3AB6"/>
    <w:rsid w:val="004F3AF4"/>
    <w:rsid w:val="004F3F8D"/>
    <w:rsid w:val="004F6148"/>
    <w:rsid w:val="004F6E0B"/>
    <w:rsid w:val="004F6FE4"/>
    <w:rsid w:val="004F76BD"/>
    <w:rsid w:val="00500668"/>
    <w:rsid w:val="00500F87"/>
    <w:rsid w:val="00502A4C"/>
    <w:rsid w:val="00504973"/>
    <w:rsid w:val="00504F78"/>
    <w:rsid w:val="005050E8"/>
    <w:rsid w:val="00505827"/>
    <w:rsid w:val="005065BC"/>
    <w:rsid w:val="00506882"/>
    <w:rsid w:val="0050769F"/>
    <w:rsid w:val="0051012C"/>
    <w:rsid w:val="0051013D"/>
    <w:rsid w:val="00510AC8"/>
    <w:rsid w:val="0051113D"/>
    <w:rsid w:val="00511EA5"/>
    <w:rsid w:val="00511F31"/>
    <w:rsid w:val="00511FF3"/>
    <w:rsid w:val="0051260E"/>
    <w:rsid w:val="005137FB"/>
    <w:rsid w:val="00513BF7"/>
    <w:rsid w:val="00513DB3"/>
    <w:rsid w:val="0051434D"/>
    <w:rsid w:val="00514442"/>
    <w:rsid w:val="00514C5A"/>
    <w:rsid w:val="00514E27"/>
    <w:rsid w:val="00515719"/>
    <w:rsid w:val="0051571B"/>
    <w:rsid w:val="00516410"/>
    <w:rsid w:val="00516B83"/>
    <w:rsid w:val="00517404"/>
    <w:rsid w:val="00521772"/>
    <w:rsid w:val="00521911"/>
    <w:rsid w:val="00521AB3"/>
    <w:rsid w:val="0052204F"/>
    <w:rsid w:val="00522117"/>
    <w:rsid w:val="00524206"/>
    <w:rsid w:val="0052446B"/>
    <w:rsid w:val="00524A02"/>
    <w:rsid w:val="00525F01"/>
    <w:rsid w:val="00526083"/>
    <w:rsid w:val="00526708"/>
    <w:rsid w:val="00526FDA"/>
    <w:rsid w:val="0053072A"/>
    <w:rsid w:val="00530B32"/>
    <w:rsid w:val="00531644"/>
    <w:rsid w:val="00532281"/>
    <w:rsid w:val="00532BFD"/>
    <w:rsid w:val="00534786"/>
    <w:rsid w:val="00534D16"/>
    <w:rsid w:val="005354A8"/>
    <w:rsid w:val="0053666A"/>
    <w:rsid w:val="005369F4"/>
    <w:rsid w:val="00537038"/>
    <w:rsid w:val="0053725C"/>
    <w:rsid w:val="0053764D"/>
    <w:rsid w:val="00537847"/>
    <w:rsid w:val="0054031A"/>
    <w:rsid w:val="00540A8A"/>
    <w:rsid w:val="00540EAF"/>
    <w:rsid w:val="00541612"/>
    <w:rsid w:val="005417DC"/>
    <w:rsid w:val="00542C52"/>
    <w:rsid w:val="00542E11"/>
    <w:rsid w:val="00543662"/>
    <w:rsid w:val="00543F46"/>
    <w:rsid w:val="00544A04"/>
    <w:rsid w:val="00544D0D"/>
    <w:rsid w:val="00545B31"/>
    <w:rsid w:val="005463DB"/>
    <w:rsid w:val="0054689A"/>
    <w:rsid w:val="00546DCF"/>
    <w:rsid w:val="00547492"/>
    <w:rsid w:val="005501E3"/>
    <w:rsid w:val="00551612"/>
    <w:rsid w:val="005532F5"/>
    <w:rsid w:val="00554BBD"/>
    <w:rsid w:val="00554C44"/>
    <w:rsid w:val="00554E4E"/>
    <w:rsid w:val="005551A2"/>
    <w:rsid w:val="00555FF3"/>
    <w:rsid w:val="0055796F"/>
    <w:rsid w:val="00557DA7"/>
    <w:rsid w:val="00557E71"/>
    <w:rsid w:val="00557F5D"/>
    <w:rsid w:val="005601AC"/>
    <w:rsid w:val="00560FEB"/>
    <w:rsid w:val="005612E3"/>
    <w:rsid w:val="005613FB"/>
    <w:rsid w:val="00561592"/>
    <w:rsid w:val="0056196B"/>
    <w:rsid w:val="0056339A"/>
    <w:rsid w:val="00563E37"/>
    <w:rsid w:val="005657E6"/>
    <w:rsid w:val="005677A6"/>
    <w:rsid w:val="0057035A"/>
    <w:rsid w:val="005716F0"/>
    <w:rsid w:val="005721C0"/>
    <w:rsid w:val="00572D6B"/>
    <w:rsid w:val="005731C1"/>
    <w:rsid w:val="00573D1C"/>
    <w:rsid w:val="00574C33"/>
    <w:rsid w:val="005759FA"/>
    <w:rsid w:val="00575BED"/>
    <w:rsid w:val="00576B6D"/>
    <w:rsid w:val="00580279"/>
    <w:rsid w:val="00580439"/>
    <w:rsid w:val="00581406"/>
    <w:rsid w:val="00582879"/>
    <w:rsid w:val="005830B8"/>
    <w:rsid w:val="005832E5"/>
    <w:rsid w:val="00584210"/>
    <w:rsid w:val="005844AF"/>
    <w:rsid w:val="00585AAE"/>
    <w:rsid w:val="00585DC7"/>
    <w:rsid w:val="00585FD2"/>
    <w:rsid w:val="00585FDB"/>
    <w:rsid w:val="00586A8B"/>
    <w:rsid w:val="00590093"/>
    <w:rsid w:val="005910B4"/>
    <w:rsid w:val="00591E39"/>
    <w:rsid w:val="0059239E"/>
    <w:rsid w:val="00592B92"/>
    <w:rsid w:val="005949D0"/>
    <w:rsid w:val="005950DF"/>
    <w:rsid w:val="00595BEF"/>
    <w:rsid w:val="00596B4A"/>
    <w:rsid w:val="00596C89"/>
    <w:rsid w:val="0059700C"/>
    <w:rsid w:val="00597BBA"/>
    <w:rsid w:val="005A088B"/>
    <w:rsid w:val="005A08F0"/>
    <w:rsid w:val="005A0CA8"/>
    <w:rsid w:val="005A0DC3"/>
    <w:rsid w:val="005A1531"/>
    <w:rsid w:val="005A1542"/>
    <w:rsid w:val="005A1934"/>
    <w:rsid w:val="005A2691"/>
    <w:rsid w:val="005A37CF"/>
    <w:rsid w:val="005A3A07"/>
    <w:rsid w:val="005A3CA7"/>
    <w:rsid w:val="005A4627"/>
    <w:rsid w:val="005A4CAE"/>
    <w:rsid w:val="005A529D"/>
    <w:rsid w:val="005A5662"/>
    <w:rsid w:val="005A5DDE"/>
    <w:rsid w:val="005A6779"/>
    <w:rsid w:val="005A69F2"/>
    <w:rsid w:val="005A6AFE"/>
    <w:rsid w:val="005A6E29"/>
    <w:rsid w:val="005A707A"/>
    <w:rsid w:val="005A7632"/>
    <w:rsid w:val="005B154F"/>
    <w:rsid w:val="005B197A"/>
    <w:rsid w:val="005B2172"/>
    <w:rsid w:val="005B274D"/>
    <w:rsid w:val="005B2AD4"/>
    <w:rsid w:val="005B2CB5"/>
    <w:rsid w:val="005B3500"/>
    <w:rsid w:val="005B3861"/>
    <w:rsid w:val="005B435B"/>
    <w:rsid w:val="005B4801"/>
    <w:rsid w:val="005B4895"/>
    <w:rsid w:val="005B49DA"/>
    <w:rsid w:val="005B4EF1"/>
    <w:rsid w:val="005B51D5"/>
    <w:rsid w:val="005B5410"/>
    <w:rsid w:val="005B59E4"/>
    <w:rsid w:val="005B63E0"/>
    <w:rsid w:val="005B65B0"/>
    <w:rsid w:val="005C0114"/>
    <w:rsid w:val="005C0E6C"/>
    <w:rsid w:val="005C12CB"/>
    <w:rsid w:val="005C15A6"/>
    <w:rsid w:val="005C2129"/>
    <w:rsid w:val="005C34BA"/>
    <w:rsid w:val="005C38B0"/>
    <w:rsid w:val="005C474A"/>
    <w:rsid w:val="005C665A"/>
    <w:rsid w:val="005C698F"/>
    <w:rsid w:val="005C6A8F"/>
    <w:rsid w:val="005C6DEF"/>
    <w:rsid w:val="005D078B"/>
    <w:rsid w:val="005D14E2"/>
    <w:rsid w:val="005D2071"/>
    <w:rsid w:val="005D2F1A"/>
    <w:rsid w:val="005D35C3"/>
    <w:rsid w:val="005D3786"/>
    <w:rsid w:val="005D3EB9"/>
    <w:rsid w:val="005D432A"/>
    <w:rsid w:val="005D49B6"/>
    <w:rsid w:val="005D4C9A"/>
    <w:rsid w:val="005D5174"/>
    <w:rsid w:val="005D61C8"/>
    <w:rsid w:val="005D76F1"/>
    <w:rsid w:val="005D785E"/>
    <w:rsid w:val="005D79FF"/>
    <w:rsid w:val="005E1641"/>
    <w:rsid w:val="005E174A"/>
    <w:rsid w:val="005E1C25"/>
    <w:rsid w:val="005E1CC5"/>
    <w:rsid w:val="005E22C7"/>
    <w:rsid w:val="005E2C05"/>
    <w:rsid w:val="005E32E4"/>
    <w:rsid w:val="005E3CAC"/>
    <w:rsid w:val="005E4200"/>
    <w:rsid w:val="005E445B"/>
    <w:rsid w:val="005E4552"/>
    <w:rsid w:val="005E45C8"/>
    <w:rsid w:val="005E733E"/>
    <w:rsid w:val="005E77B3"/>
    <w:rsid w:val="005E7863"/>
    <w:rsid w:val="005E7AB5"/>
    <w:rsid w:val="005F1AFB"/>
    <w:rsid w:val="005F1E76"/>
    <w:rsid w:val="005F2291"/>
    <w:rsid w:val="005F3106"/>
    <w:rsid w:val="005F3887"/>
    <w:rsid w:val="005F3C68"/>
    <w:rsid w:val="005F4351"/>
    <w:rsid w:val="005F44C9"/>
    <w:rsid w:val="005F5B8D"/>
    <w:rsid w:val="005F5E01"/>
    <w:rsid w:val="005F6576"/>
    <w:rsid w:val="005F724E"/>
    <w:rsid w:val="005F7B69"/>
    <w:rsid w:val="00600D95"/>
    <w:rsid w:val="00600EB8"/>
    <w:rsid w:val="00602F1E"/>
    <w:rsid w:val="0060305B"/>
    <w:rsid w:val="00604A85"/>
    <w:rsid w:val="006053F1"/>
    <w:rsid w:val="00607B81"/>
    <w:rsid w:val="00607BF8"/>
    <w:rsid w:val="0061020F"/>
    <w:rsid w:val="006119F5"/>
    <w:rsid w:val="00611E2E"/>
    <w:rsid w:val="0061257C"/>
    <w:rsid w:val="00613350"/>
    <w:rsid w:val="006136A9"/>
    <w:rsid w:val="00613FB1"/>
    <w:rsid w:val="00614128"/>
    <w:rsid w:val="00614315"/>
    <w:rsid w:val="0061628D"/>
    <w:rsid w:val="00616742"/>
    <w:rsid w:val="00616BD3"/>
    <w:rsid w:val="00616C5C"/>
    <w:rsid w:val="0062030C"/>
    <w:rsid w:val="00620A90"/>
    <w:rsid w:val="006210EC"/>
    <w:rsid w:val="00621EF4"/>
    <w:rsid w:val="0062223C"/>
    <w:rsid w:val="00622E6C"/>
    <w:rsid w:val="006236F1"/>
    <w:rsid w:val="00625313"/>
    <w:rsid w:val="00625B3F"/>
    <w:rsid w:val="00626E60"/>
    <w:rsid w:val="00627010"/>
    <w:rsid w:val="00627532"/>
    <w:rsid w:val="00631017"/>
    <w:rsid w:val="0063125D"/>
    <w:rsid w:val="00632013"/>
    <w:rsid w:val="0063212D"/>
    <w:rsid w:val="0063290C"/>
    <w:rsid w:val="00632941"/>
    <w:rsid w:val="006329BD"/>
    <w:rsid w:val="00632A7B"/>
    <w:rsid w:val="00633605"/>
    <w:rsid w:val="00635244"/>
    <w:rsid w:val="00635553"/>
    <w:rsid w:val="006356D0"/>
    <w:rsid w:val="00635A23"/>
    <w:rsid w:val="00637075"/>
    <w:rsid w:val="00637442"/>
    <w:rsid w:val="006378FE"/>
    <w:rsid w:val="00637EC5"/>
    <w:rsid w:val="0064226D"/>
    <w:rsid w:val="0064395F"/>
    <w:rsid w:val="00644FC7"/>
    <w:rsid w:val="006455CD"/>
    <w:rsid w:val="0064676A"/>
    <w:rsid w:val="006469FE"/>
    <w:rsid w:val="00647C50"/>
    <w:rsid w:val="00650425"/>
    <w:rsid w:val="0065160E"/>
    <w:rsid w:val="00653705"/>
    <w:rsid w:val="00653B33"/>
    <w:rsid w:val="00653B79"/>
    <w:rsid w:val="00653D0D"/>
    <w:rsid w:val="006543FF"/>
    <w:rsid w:val="00655D48"/>
    <w:rsid w:val="00655E4C"/>
    <w:rsid w:val="00656292"/>
    <w:rsid w:val="00657D91"/>
    <w:rsid w:val="006604A4"/>
    <w:rsid w:val="0066092B"/>
    <w:rsid w:val="006612AF"/>
    <w:rsid w:val="006617E3"/>
    <w:rsid w:val="0066205D"/>
    <w:rsid w:val="006622F8"/>
    <w:rsid w:val="00662391"/>
    <w:rsid w:val="00662456"/>
    <w:rsid w:val="00664B5A"/>
    <w:rsid w:val="00664E4E"/>
    <w:rsid w:val="00664F81"/>
    <w:rsid w:val="006652E2"/>
    <w:rsid w:val="006657E8"/>
    <w:rsid w:val="0066607C"/>
    <w:rsid w:val="00667D15"/>
    <w:rsid w:val="00671307"/>
    <w:rsid w:val="006719E1"/>
    <w:rsid w:val="00672106"/>
    <w:rsid w:val="00672127"/>
    <w:rsid w:val="006739D0"/>
    <w:rsid w:val="00673BC0"/>
    <w:rsid w:val="00673F3E"/>
    <w:rsid w:val="00674C6F"/>
    <w:rsid w:val="00674E09"/>
    <w:rsid w:val="00675B1F"/>
    <w:rsid w:val="00676454"/>
    <w:rsid w:val="006769F2"/>
    <w:rsid w:val="00676E0A"/>
    <w:rsid w:val="00676E7A"/>
    <w:rsid w:val="00677583"/>
    <w:rsid w:val="0067762A"/>
    <w:rsid w:val="00677795"/>
    <w:rsid w:val="00677ACE"/>
    <w:rsid w:val="006801EA"/>
    <w:rsid w:val="0068032E"/>
    <w:rsid w:val="006804F8"/>
    <w:rsid w:val="006808A9"/>
    <w:rsid w:val="00680E37"/>
    <w:rsid w:val="0068181B"/>
    <w:rsid w:val="00682097"/>
    <w:rsid w:val="00684855"/>
    <w:rsid w:val="00684CB2"/>
    <w:rsid w:val="00684D77"/>
    <w:rsid w:val="00684DC9"/>
    <w:rsid w:val="006860FE"/>
    <w:rsid w:val="006862C7"/>
    <w:rsid w:val="00686375"/>
    <w:rsid w:val="00687383"/>
    <w:rsid w:val="00687C60"/>
    <w:rsid w:val="00687CB8"/>
    <w:rsid w:val="00687F3B"/>
    <w:rsid w:val="006904A4"/>
    <w:rsid w:val="00691615"/>
    <w:rsid w:val="00691A73"/>
    <w:rsid w:val="00692362"/>
    <w:rsid w:val="00693585"/>
    <w:rsid w:val="00693FE8"/>
    <w:rsid w:val="00694E73"/>
    <w:rsid w:val="00695392"/>
    <w:rsid w:val="0069556F"/>
    <w:rsid w:val="006957A7"/>
    <w:rsid w:val="00696CC8"/>
    <w:rsid w:val="00696E09"/>
    <w:rsid w:val="0069751E"/>
    <w:rsid w:val="006A47B8"/>
    <w:rsid w:val="006A4827"/>
    <w:rsid w:val="006A49BF"/>
    <w:rsid w:val="006A534B"/>
    <w:rsid w:val="006A69CC"/>
    <w:rsid w:val="006A6EDD"/>
    <w:rsid w:val="006A6F28"/>
    <w:rsid w:val="006B0587"/>
    <w:rsid w:val="006B05CD"/>
    <w:rsid w:val="006B065D"/>
    <w:rsid w:val="006B0671"/>
    <w:rsid w:val="006B1420"/>
    <w:rsid w:val="006B1442"/>
    <w:rsid w:val="006B1584"/>
    <w:rsid w:val="006B1695"/>
    <w:rsid w:val="006B2942"/>
    <w:rsid w:val="006B339F"/>
    <w:rsid w:val="006B404A"/>
    <w:rsid w:val="006B4984"/>
    <w:rsid w:val="006B6A3D"/>
    <w:rsid w:val="006B708A"/>
    <w:rsid w:val="006B71EE"/>
    <w:rsid w:val="006B748A"/>
    <w:rsid w:val="006B77D7"/>
    <w:rsid w:val="006B7B79"/>
    <w:rsid w:val="006C0399"/>
    <w:rsid w:val="006C0910"/>
    <w:rsid w:val="006C0A91"/>
    <w:rsid w:val="006C1A6C"/>
    <w:rsid w:val="006C1F50"/>
    <w:rsid w:val="006C2093"/>
    <w:rsid w:val="006C3229"/>
    <w:rsid w:val="006C46B2"/>
    <w:rsid w:val="006C4731"/>
    <w:rsid w:val="006C495F"/>
    <w:rsid w:val="006C5624"/>
    <w:rsid w:val="006C5B57"/>
    <w:rsid w:val="006C62A2"/>
    <w:rsid w:val="006C65C1"/>
    <w:rsid w:val="006C68D9"/>
    <w:rsid w:val="006C6BE1"/>
    <w:rsid w:val="006C7162"/>
    <w:rsid w:val="006C71C5"/>
    <w:rsid w:val="006C7FFC"/>
    <w:rsid w:val="006D0576"/>
    <w:rsid w:val="006D0EA8"/>
    <w:rsid w:val="006D1099"/>
    <w:rsid w:val="006D1344"/>
    <w:rsid w:val="006D16C2"/>
    <w:rsid w:val="006D19D2"/>
    <w:rsid w:val="006D1D3F"/>
    <w:rsid w:val="006D230F"/>
    <w:rsid w:val="006D2497"/>
    <w:rsid w:val="006D27D1"/>
    <w:rsid w:val="006D29D5"/>
    <w:rsid w:val="006D3300"/>
    <w:rsid w:val="006D35F2"/>
    <w:rsid w:val="006D3DB7"/>
    <w:rsid w:val="006D447B"/>
    <w:rsid w:val="006D4929"/>
    <w:rsid w:val="006D5D67"/>
    <w:rsid w:val="006D5E55"/>
    <w:rsid w:val="006D60F9"/>
    <w:rsid w:val="006D650E"/>
    <w:rsid w:val="006D7E0C"/>
    <w:rsid w:val="006D7FD0"/>
    <w:rsid w:val="006E003E"/>
    <w:rsid w:val="006E0777"/>
    <w:rsid w:val="006E13BE"/>
    <w:rsid w:val="006E1578"/>
    <w:rsid w:val="006E1A42"/>
    <w:rsid w:val="006E1DEF"/>
    <w:rsid w:val="006E30D7"/>
    <w:rsid w:val="006E3256"/>
    <w:rsid w:val="006E334F"/>
    <w:rsid w:val="006E4000"/>
    <w:rsid w:val="006E4199"/>
    <w:rsid w:val="006E50D9"/>
    <w:rsid w:val="006E5316"/>
    <w:rsid w:val="006E560B"/>
    <w:rsid w:val="006E5A59"/>
    <w:rsid w:val="006E5C83"/>
    <w:rsid w:val="006E5F60"/>
    <w:rsid w:val="006E666B"/>
    <w:rsid w:val="006F0DD1"/>
    <w:rsid w:val="006F25E4"/>
    <w:rsid w:val="006F26F6"/>
    <w:rsid w:val="006F3560"/>
    <w:rsid w:val="006F4147"/>
    <w:rsid w:val="006F4A7E"/>
    <w:rsid w:val="006F4CC1"/>
    <w:rsid w:val="006F64B0"/>
    <w:rsid w:val="006F6C85"/>
    <w:rsid w:val="006F7617"/>
    <w:rsid w:val="006F7820"/>
    <w:rsid w:val="006F7E42"/>
    <w:rsid w:val="007009E5"/>
    <w:rsid w:val="007018FA"/>
    <w:rsid w:val="00702324"/>
    <w:rsid w:val="0070246D"/>
    <w:rsid w:val="0070303E"/>
    <w:rsid w:val="00703208"/>
    <w:rsid w:val="007032B9"/>
    <w:rsid w:val="00703374"/>
    <w:rsid w:val="00703B02"/>
    <w:rsid w:val="00703FCE"/>
    <w:rsid w:val="0070409D"/>
    <w:rsid w:val="00704161"/>
    <w:rsid w:val="007041A3"/>
    <w:rsid w:val="00704954"/>
    <w:rsid w:val="00707883"/>
    <w:rsid w:val="00707B4D"/>
    <w:rsid w:val="0071072B"/>
    <w:rsid w:val="00711520"/>
    <w:rsid w:val="00712E48"/>
    <w:rsid w:val="0071349A"/>
    <w:rsid w:val="0071394A"/>
    <w:rsid w:val="00714D4C"/>
    <w:rsid w:val="00715A21"/>
    <w:rsid w:val="00715ADE"/>
    <w:rsid w:val="007163F2"/>
    <w:rsid w:val="00716B43"/>
    <w:rsid w:val="00716BA8"/>
    <w:rsid w:val="00716F55"/>
    <w:rsid w:val="00716FDB"/>
    <w:rsid w:val="0072091E"/>
    <w:rsid w:val="00722234"/>
    <w:rsid w:val="00723579"/>
    <w:rsid w:val="00723DDD"/>
    <w:rsid w:val="007245FC"/>
    <w:rsid w:val="007249DE"/>
    <w:rsid w:val="00727343"/>
    <w:rsid w:val="007306E0"/>
    <w:rsid w:val="00730B23"/>
    <w:rsid w:val="00730C95"/>
    <w:rsid w:val="00731478"/>
    <w:rsid w:val="007319E2"/>
    <w:rsid w:val="00732429"/>
    <w:rsid w:val="00733BA8"/>
    <w:rsid w:val="00734366"/>
    <w:rsid w:val="0073448D"/>
    <w:rsid w:val="007351D1"/>
    <w:rsid w:val="00735569"/>
    <w:rsid w:val="00735BFB"/>
    <w:rsid w:val="00737562"/>
    <w:rsid w:val="007376C1"/>
    <w:rsid w:val="00737FA4"/>
    <w:rsid w:val="00737FD5"/>
    <w:rsid w:val="007400E3"/>
    <w:rsid w:val="0074028A"/>
    <w:rsid w:val="0074131F"/>
    <w:rsid w:val="007413B8"/>
    <w:rsid w:val="00741636"/>
    <w:rsid w:val="00741CEF"/>
    <w:rsid w:val="00742437"/>
    <w:rsid w:val="007428CC"/>
    <w:rsid w:val="00742FA0"/>
    <w:rsid w:val="00744E26"/>
    <w:rsid w:val="00744ED1"/>
    <w:rsid w:val="00746193"/>
    <w:rsid w:val="0074631A"/>
    <w:rsid w:val="00746B16"/>
    <w:rsid w:val="00746BD8"/>
    <w:rsid w:val="0074797F"/>
    <w:rsid w:val="00747D40"/>
    <w:rsid w:val="00750023"/>
    <w:rsid w:val="00750520"/>
    <w:rsid w:val="00753597"/>
    <w:rsid w:val="007542B9"/>
    <w:rsid w:val="00754BB6"/>
    <w:rsid w:val="007577D7"/>
    <w:rsid w:val="007579AD"/>
    <w:rsid w:val="007604F8"/>
    <w:rsid w:val="00760D19"/>
    <w:rsid w:val="007611CE"/>
    <w:rsid w:val="007618BD"/>
    <w:rsid w:val="00761D1C"/>
    <w:rsid w:val="007626F9"/>
    <w:rsid w:val="007639F6"/>
    <w:rsid w:val="00763A9C"/>
    <w:rsid w:val="0076554D"/>
    <w:rsid w:val="007655A2"/>
    <w:rsid w:val="007658F2"/>
    <w:rsid w:val="00765A58"/>
    <w:rsid w:val="00765ED5"/>
    <w:rsid w:val="007661F1"/>
    <w:rsid w:val="0076652A"/>
    <w:rsid w:val="00766663"/>
    <w:rsid w:val="00771B1E"/>
    <w:rsid w:val="00773A8C"/>
    <w:rsid w:val="00773FEA"/>
    <w:rsid w:val="0077441C"/>
    <w:rsid w:val="00774D51"/>
    <w:rsid w:val="00776133"/>
    <w:rsid w:val="00776672"/>
    <w:rsid w:val="00777420"/>
    <w:rsid w:val="00777F1A"/>
    <w:rsid w:val="00780119"/>
    <w:rsid w:val="00780F51"/>
    <w:rsid w:val="00781E74"/>
    <w:rsid w:val="0078227A"/>
    <w:rsid w:val="007832F9"/>
    <w:rsid w:val="00783536"/>
    <w:rsid w:val="007837D4"/>
    <w:rsid w:val="007847E4"/>
    <w:rsid w:val="0078493D"/>
    <w:rsid w:val="00785C95"/>
    <w:rsid w:val="00786394"/>
    <w:rsid w:val="007900FF"/>
    <w:rsid w:val="007908EA"/>
    <w:rsid w:val="007911D0"/>
    <w:rsid w:val="00792565"/>
    <w:rsid w:val="007936AE"/>
    <w:rsid w:val="00795495"/>
    <w:rsid w:val="007955DD"/>
    <w:rsid w:val="007959BA"/>
    <w:rsid w:val="007974E4"/>
    <w:rsid w:val="0079781A"/>
    <w:rsid w:val="007A07AB"/>
    <w:rsid w:val="007A0BFD"/>
    <w:rsid w:val="007A135A"/>
    <w:rsid w:val="007A178E"/>
    <w:rsid w:val="007A1F58"/>
    <w:rsid w:val="007A294F"/>
    <w:rsid w:val="007A2DF9"/>
    <w:rsid w:val="007A3E69"/>
    <w:rsid w:val="007A58DE"/>
    <w:rsid w:val="007A5980"/>
    <w:rsid w:val="007A5C3F"/>
    <w:rsid w:val="007A6281"/>
    <w:rsid w:val="007A7675"/>
    <w:rsid w:val="007A7CE0"/>
    <w:rsid w:val="007A7E0C"/>
    <w:rsid w:val="007B001C"/>
    <w:rsid w:val="007B030A"/>
    <w:rsid w:val="007B0C6E"/>
    <w:rsid w:val="007B171D"/>
    <w:rsid w:val="007B2064"/>
    <w:rsid w:val="007B3E74"/>
    <w:rsid w:val="007B4190"/>
    <w:rsid w:val="007B4791"/>
    <w:rsid w:val="007B4C31"/>
    <w:rsid w:val="007B4EA8"/>
    <w:rsid w:val="007B5174"/>
    <w:rsid w:val="007B52A5"/>
    <w:rsid w:val="007B5301"/>
    <w:rsid w:val="007B534E"/>
    <w:rsid w:val="007B5AB8"/>
    <w:rsid w:val="007B61F8"/>
    <w:rsid w:val="007B6725"/>
    <w:rsid w:val="007B6877"/>
    <w:rsid w:val="007C0DA1"/>
    <w:rsid w:val="007C15C2"/>
    <w:rsid w:val="007C19C1"/>
    <w:rsid w:val="007C3045"/>
    <w:rsid w:val="007C31A9"/>
    <w:rsid w:val="007C3B8C"/>
    <w:rsid w:val="007C3CE2"/>
    <w:rsid w:val="007C4AD7"/>
    <w:rsid w:val="007C4CA0"/>
    <w:rsid w:val="007C72FC"/>
    <w:rsid w:val="007C78F8"/>
    <w:rsid w:val="007D1095"/>
    <w:rsid w:val="007D14EA"/>
    <w:rsid w:val="007D1A2F"/>
    <w:rsid w:val="007D4E3E"/>
    <w:rsid w:val="007D5B66"/>
    <w:rsid w:val="007D6D43"/>
    <w:rsid w:val="007D74B9"/>
    <w:rsid w:val="007E0A69"/>
    <w:rsid w:val="007E15AD"/>
    <w:rsid w:val="007E2BB7"/>
    <w:rsid w:val="007E2F9D"/>
    <w:rsid w:val="007E3317"/>
    <w:rsid w:val="007E459A"/>
    <w:rsid w:val="007E511A"/>
    <w:rsid w:val="007E7BD6"/>
    <w:rsid w:val="007F076A"/>
    <w:rsid w:val="007F1596"/>
    <w:rsid w:val="007F19AF"/>
    <w:rsid w:val="007F1EC6"/>
    <w:rsid w:val="007F1F0F"/>
    <w:rsid w:val="007F2971"/>
    <w:rsid w:val="007F45A5"/>
    <w:rsid w:val="007F524A"/>
    <w:rsid w:val="007F6097"/>
    <w:rsid w:val="007F64EF"/>
    <w:rsid w:val="007F7779"/>
    <w:rsid w:val="00800715"/>
    <w:rsid w:val="00800BAB"/>
    <w:rsid w:val="00801AA6"/>
    <w:rsid w:val="00802308"/>
    <w:rsid w:val="00802A88"/>
    <w:rsid w:val="008039DC"/>
    <w:rsid w:val="008044CE"/>
    <w:rsid w:val="00804855"/>
    <w:rsid w:val="00807013"/>
    <w:rsid w:val="00807225"/>
    <w:rsid w:val="00807C73"/>
    <w:rsid w:val="00807F7E"/>
    <w:rsid w:val="00813686"/>
    <w:rsid w:val="00813A51"/>
    <w:rsid w:val="00814F95"/>
    <w:rsid w:val="00815568"/>
    <w:rsid w:val="00817754"/>
    <w:rsid w:val="0081780E"/>
    <w:rsid w:val="00817FE3"/>
    <w:rsid w:val="008203F6"/>
    <w:rsid w:val="00821166"/>
    <w:rsid w:val="00821234"/>
    <w:rsid w:val="00822099"/>
    <w:rsid w:val="00822154"/>
    <w:rsid w:val="0082335D"/>
    <w:rsid w:val="00823405"/>
    <w:rsid w:val="008237BD"/>
    <w:rsid w:val="008240CF"/>
    <w:rsid w:val="008244DB"/>
    <w:rsid w:val="00825A35"/>
    <w:rsid w:val="00825EAC"/>
    <w:rsid w:val="0082653A"/>
    <w:rsid w:val="008267EF"/>
    <w:rsid w:val="008268E7"/>
    <w:rsid w:val="008270EC"/>
    <w:rsid w:val="00827285"/>
    <w:rsid w:val="00827377"/>
    <w:rsid w:val="008279A7"/>
    <w:rsid w:val="00827AFF"/>
    <w:rsid w:val="008308FB"/>
    <w:rsid w:val="00830CDA"/>
    <w:rsid w:val="00831634"/>
    <w:rsid w:val="00831EBD"/>
    <w:rsid w:val="00832004"/>
    <w:rsid w:val="00833348"/>
    <w:rsid w:val="0083436B"/>
    <w:rsid w:val="00835F3B"/>
    <w:rsid w:val="008369DE"/>
    <w:rsid w:val="00836D2B"/>
    <w:rsid w:val="00840AFB"/>
    <w:rsid w:val="00841C3C"/>
    <w:rsid w:val="00842037"/>
    <w:rsid w:val="00842B94"/>
    <w:rsid w:val="008433F8"/>
    <w:rsid w:val="00843D25"/>
    <w:rsid w:val="0084405F"/>
    <w:rsid w:val="00844517"/>
    <w:rsid w:val="00845D1C"/>
    <w:rsid w:val="00845D2B"/>
    <w:rsid w:val="0084699F"/>
    <w:rsid w:val="00846DA8"/>
    <w:rsid w:val="00847AD6"/>
    <w:rsid w:val="00847DCB"/>
    <w:rsid w:val="008505BB"/>
    <w:rsid w:val="00851504"/>
    <w:rsid w:val="008517CE"/>
    <w:rsid w:val="00851C61"/>
    <w:rsid w:val="00851E66"/>
    <w:rsid w:val="008528AA"/>
    <w:rsid w:val="00853987"/>
    <w:rsid w:val="0085473D"/>
    <w:rsid w:val="00854C5A"/>
    <w:rsid w:val="00855117"/>
    <w:rsid w:val="0085521B"/>
    <w:rsid w:val="00855965"/>
    <w:rsid w:val="008562BE"/>
    <w:rsid w:val="008564A9"/>
    <w:rsid w:val="00856E08"/>
    <w:rsid w:val="00861A01"/>
    <w:rsid w:val="00861B63"/>
    <w:rsid w:val="00861ED2"/>
    <w:rsid w:val="00862DD1"/>
    <w:rsid w:val="008632FF"/>
    <w:rsid w:val="00863926"/>
    <w:rsid w:val="00864901"/>
    <w:rsid w:val="008650CA"/>
    <w:rsid w:val="008653BD"/>
    <w:rsid w:val="00865465"/>
    <w:rsid w:val="00865C93"/>
    <w:rsid w:val="008673DA"/>
    <w:rsid w:val="008709DB"/>
    <w:rsid w:val="00871DED"/>
    <w:rsid w:val="00871E9D"/>
    <w:rsid w:val="0087265C"/>
    <w:rsid w:val="00872A2C"/>
    <w:rsid w:val="00872F9F"/>
    <w:rsid w:val="008744C8"/>
    <w:rsid w:val="008747D0"/>
    <w:rsid w:val="00874C0B"/>
    <w:rsid w:val="00874D41"/>
    <w:rsid w:val="0087505B"/>
    <w:rsid w:val="0087549A"/>
    <w:rsid w:val="00875785"/>
    <w:rsid w:val="00875B5B"/>
    <w:rsid w:val="00876411"/>
    <w:rsid w:val="00876A48"/>
    <w:rsid w:val="00876F81"/>
    <w:rsid w:val="0087758B"/>
    <w:rsid w:val="008775B9"/>
    <w:rsid w:val="008775F7"/>
    <w:rsid w:val="00880F30"/>
    <w:rsid w:val="00881AA5"/>
    <w:rsid w:val="00882069"/>
    <w:rsid w:val="00883AD2"/>
    <w:rsid w:val="008849A6"/>
    <w:rsid w:val="00885B30"/>
    <w:rsid w:val="00885D42"/>
    <w:rsid w:val="0088649F"/>
    <w:rsid w:val="008864E7"/>
    <w:rsid w:val="0088696F"/>
    <w:rsid w:val="008869A9"/>
    <w:rsid w:val="00886D93"/>
    <w:rsid w:val="008872AA"/>
    <w:rsid w:val="0089005A"/>
    <w:rsid w:val="0089016B"/>
    <w:rsid w:val="0089075A"/>
    <w:rsid w:val="008907D5"/>
    <w:rsid w:val="00890A24"/>
    <w:rsid w:val="0089172C"/>
    <w:rsid w:val="0089277A"/>
    <w:rsid w:val="0089323A"/>
    <w:rsid w:val="00893CC9"/>
    <w:rsid w:val="008949A0"/>
    <w:rsid w:val="00894B89"/>
    <w:rsid w:val="00894F10"/>
    <w:rsid w:val="008951C9"/>
    <w:rsid w:val="00895468"/>
    <w:rsid w:val="0089609D"/>
    <w:rsid w:val="00896163"/>
    <w:rsid w:val="00896A7C"/>
    <w:rsid w:val="00896B2D"/>
    <w:rsid w:val="00896D4C"/>
    <w:rsid w:val="008A01A0"/>
    <w:rsid w:val="008A09B8"/>
    <w:rsid w:val="008A0AA0"/>
    <w:rsid w:val="008A1A83"/>
    <w:rsid w:val="008A1C99"/>
    <w:rsid w:val="008A276D"/>
    <w:rsid w:val="008A281D"/>
    <w:rsid w:val="008A3577"/>
    <w:rsid w:val="008A585E"/>
    <w:rsid w:val="008A663E"/>
    <w:rsid w:val="008A6F06"/>
    <w:rsid w:val="008A7AFF"/>
    <w:rsid w:val="008B07C1"/>
    <w:rsid w:val="008B0C84"/>
    <w:rsid w:val="008B1D17"/>
    <w:rsid w:val="008B417F"/>
    <w:rsid w:val="008B4952"/>
    <w:rsid w:val="008B4D5E"/>
    <w:rsid w:val="008B5780"/>
    <w:rsid w:val="008B57A7"/>
    <w:rsid w:val="008B5D96"/>
    <w:rsid w:val="008B625A"/>
    <w:rsid w:val="008B704E"/>
    <w:rsid w:val="008B7443"/>
    <w:rsid w:val="008B7462"/>
    <w:rsid w:val="008B77E0"/>
    <w:rsid w:val="008B79FD"/>
    <w:rsid w:val="008C17CD"/>
    <w:rsid w:val="008C1918"/>
    <w:rsid w:val="008C24E0"/>
    <w:rsid w:val="008C2AD5"/>
    <w:rsid w:val="008C2BE1"/>
    <w:rsid w:val="008C526C"/>
    <w:rsid w:val="008C57EE"/>
    <w:rsid w:val="008C5BE0"/>
    <w:rsid w:val="008C6C4F"/>
    <w:rsid w:val="008C77F5"/>
    <w:rsid w:val="008C78C9"/>
    <w:rsid w:val="008C7D57"/>
    <w:rsid w:val="008D06AE"/>
    <w:rsid w:val="008D0BAE"/>
    <w:rsid w:val="008D0E4C"/>
    <w:rsid w:val="008D1A7D"/>
    <w:rsid w:val="008D20B5"/>
    <w:rsid w:val="008D2453"/>
    <w:rsid w:val="008D2492"/>
    <w:rsid w:val="008D35D0"/>
    <w:rsid w:val="008D48FA"/>
    <w:rsid w:val="008D4991"/>
    <w:rsid w:val="008D57F4"/>
    <w:rsid w:val="008D5FF9"/>
    <w:rsid w:val="008D630F"/>
    <w:rsid w:val="008D76F7"/>
    <w:rsid w:val="008D7EE4"/>
    <w:rsid w:val="008E02EE"/>
    <w:rsid w:val="008E1AFD"/>
    <w:rsid w:val="008E29A2"/>
    <w:rsid w:val="008E2FA4"/>
    <w:rsid w:val="008E2FD4"/>
    <w:rsid w:val="008E3285"/>
    <w:rsid w:val="008E32FF"/>
    <w:rsid w:val="008E3489"/>
    <w:rsid w:val="008E34DD"/>
    <w:rsid w:val="008E44FD"/>
    <w:rsid w:val="008E5351"/>
    <w:rsid w:val="008E5623"/>
    <w:rsid w:val="008E5C73"/>
    <w:rsid w:val="008E706D"/>
    <w:rsid w:val="008E71E2"/>
    <w:rsid w:val="008E78F4"/>
    <w:rsid w:val="008F0C2B"/>
    <w:rsid w:val="008F1463"/>
    <w:rsid w:val="008F15E5"/>
    <w:rsid w:val="008F25B1"/>
    <w:rsid w:val="008F2C6C"/>
    <w:rsid w:val="008F2CF4"/>
    <w:rsid w:val="008F35CC"/>
    <w:rsid w:val="008F37A3"/>
    <w:rsid w:val="008F38D1"/>
    <w:rsid w:val="008F3E3C"/>
    <w:rsid w:val="008F56BF"/>
    <w:rsid w:val="008F65D8"/>
    <w:rsid w:val="008F687E"/>
    <w:rsid w:val="008F68A7"/>
    <w:rsid w:val="008F6F98"/>
    <w:rsid w:val="008F78BB"/>
    <w:rsid w:val="0090100B"/>
    <w:rsid w:val="0090130D"/>
    <w:rsid w:val="00902339"/>
    <w:rsid w:val="0090290D"/>
    <w:rsid w:val="00902E9E"/>
    <w:rsid w:val="00902F69"/>
    <w:rsid w:val="0090356E"/>
    <w:rsid w:val="009039B2"/>
    <w:rsid w:val="009039D9"/>
    <w:rsid w:val="009045BD"/>
    <w:rsid w:val="00906D08"/>
    <w:rsid w:val="00907120"/>
    <w:rsid w:val="00907544"/>
    <w:rsid w:val="00907AC4"/>
    <w:rsid w:val="00910929"/>
    <w:rsid w:val="00910B11"/>
    <w:rsid w:val="00910D5B"/>
    <w:rsid w:val="00911482"/>
    <w:rsid w:val="00911D40"/>
    <w:rsid w:val="00912282"/>
    <w:rsid w:val="00912C9D"/>
    <w:rsid w:val="00912D2D"/>
    <w:rsid w:val="00913D5D"/>
    <w:rsid w:val="00914477"/>
    <w:rsid w:val="0091552E"/>
    <w:rsid w:val="00915AB9"/>
    <w:rsid w:val="00916A87"/>
    <w:rsid w:val="00916ADC"/>
    <w:rsid w:val="00916D47"/>
    <w:rsid w:val="00920A3F"/>
    <w:rsid w:val="00920A85"/>
    <w:rsid w:val="00920BFD"/>
    <w:rsid w:val="00921424"/>
    <w:rsid w:val="009217D4"/>
    <w:rsid w:val="00921897"/>
    <w:rsid w:val="00921E3C"/>
    <w:rsid w:val="0092389B"/>
    <w:rsid w:val="00923CDD"/>
    <w:rsid w:val="00923D29"/>
    <w:rsid w:val="00924421"/>
    <w:rsid w:val="00925C89"/>
    <w:rsid w:val="0092628A"/>
    <w:rsid w:val="009264D3"/>
    <w:rsid w:val="00926AD4"/>
    <w:rsid w:val="00927447"/>
    <w:rsid w:val="00930068"/>
    <w:rsid w:val="00930370"/>
    <w:rsid w:val="0093061A"/>
    <w:rsid w:val="00931293"/>
    <w:rsid w:val="0093335A"/>
    <w:rsid w:val="009334D7"/>
    <w:rsid w:val="0093352E"/>
    <w:rsid w:val="0093429A"/>
    <w:rsid w:val="00934C58"/>
    <w:rsid w:val="00934CF6"/>
    <w:rsid w:val="00934D48"/>
    <w:rsid w:val="00935C5B"/>
    <w:rsid w:val="0093678F"/>
    <w:rsid w:val="009370EF"/>
    <w:rsid w:val="00937F94"/>
    <w:rsid w:val="009404A1"/>
    <w:rsid w:val="00940E62"/>
    <w:rsid w:val="0094142C"/>
    <w:rsid w:val="00941860"/>
    <w:rsid w:val="00941EF6"/>
    <w:rsid w:val="00942614"/>
    <w:rsid w:val="00942E06"/>
    <w:rsid w:val="00943655"/>
    <w:rsid w:val="00943859"/>
    <w:rsid w:val="009438EF"/>
    <w:rsid w:val="00944B38"/>
    <w:rsid w:val="00944C59"/>
    <w:rsid w:val="0094530A"/>
    <w:rsid w:val="00946127"/>
    <w:rsid w:val="00946B9C"/>
    <w:rsid w:val="00947854"/>
    <w:rsid w:val="00947BC0"/>
    <w:rsid w:val="0095101E"/>
    <w:rsid w:val="00951D99"/>
    <w:rsid w:val="00953060"/>
    <w:rsid w:val="0095319D"/>
    <w:rsid w:val="00953732"/>
    <w:rsid w:val="00953765"/>
    <w:rsid w:val="0095382A"/>
    <w:rsid w:val="009551DA"/>
    <w:rsid w:val="00956198"/>
    <w:rsid w:val="00956658"/>
    <w:rsid w:val="009567EB"/>
    <w:rsid w:val="009568A6"/>
    <w:rsid w:val="00956A9E"/>
    <w:rsid w:val="009570BA"/>
    <w:rsid w:val="009577DD"/>
    <w:rsid w:val="00957AD7"/>
    <w:rsid w:val="00957C75"/>
    <w:rsid w:val="00957DAF"/>
    <w:rsid w:val="00962509"/>
    <w:rsid w:val="00963582"/>
    <w:rsid w:val="009643C5"/>
    <w:rsid w:val="0096484D"/>
    <w:rsid w:val="00964F04"/>
    <w:rsid w:val="0096682A"/>
    <w:rsid w:val="00966DCA"/>
    <w:rsid w:val="00966FA9"/>
    <w:rsid w:val="0096702F"/>
    <w:rsid w:val="0096780C"/>
    <w:rsid w:val="00967828"/>
    <w:rsid w:val="009678E1"/>
    <w:rsid w:val="00967D56"/>
    <w:rsid w:val="009706D2"/>
    <w:rsid w:val="00970C76"/>
    <w:rsid w:val="00970E6D"/>
    <w:rsid w:val="00970FD0"/>
    <w:rsid w:val="009714B2"/>
    <w:rsid w:val="00971C30"/>
    <w:rsid w:val="009721F9"/>
    <w:rsid w:val="00972F9A"/>
    <w:rsid w:val="00973236"/>
    <w:rsid w:val="00974153"/>
    <w:rsid w:val="00974522"/>
    <w:rsid w:val="00974599"/>
    <w:rsid w:val="00974A4B"/>
    <w:rsid w:val="00974EAD"/>
    <w:rsid w:val="00974FB0"/>
    <w:rsid w:val="00975893"/>
    <w:rsid w:val="009763F9"/>
    <w:rsid w:val="0097642F"/>
    <w:rsid w:val="00980D1A"/>
    <w:rsid w:val="00981232"/>
    <w:rsid w:val="00982F8B"/>
    <w:rsid w:val="00982FB1"/>
    <w:rsid w:val="00982FFB"/>
    <w:rsid w:val="0098315A"/>
    <w:rsid w:val="009838F5"/>
    <w:rsid w:val="0098533D"/>
    <w:rsid w:val="00986682"/>
    <w:rsid w:val="00986767"/>
    <w:rsid w:val="00987375"/>
    <w:rsid w:val="00990B51"/>
    <w:rsid w:val="00991039"/>
    <w:rsid w:val="00991719"/>
    <w:rsid w:val="00992C60"/>
    <w:rsid w:val="00992D33"/>
    <w:rsid w:val="0099410C"/>
    <w:rsid w:val="00994F35"/>
    <w:rsid w:val="0099554B"/>
    <w:rsid w:val="00996609"/>
    <w:rsid w:val="00996C1E"/>
    <w:rsid w:val="00997352"/>
    <w:rsid w:val="009A03F7"/>
    <w:rsid w:val="009A082C"/>
    <w:rsid w:val="009A0B1C"/>
    <w:rsid w:val="009A1217"/>
    <w:rsid w:val="009A2A49"/>
    <w:rsid w:val="009A392B"/>
    <w:rsid w:val="009A3EB6"/>
    <w:rsid w:val="009A44D4"/>
    <w:rsid w:val="009A4678"/>
    <w:rsid w:val="009A50C3"/>
    <w:rsid w:val="009A53EE"/>
    <w:rsid w:val="009A5C6A"/>
    <w:rsid w:val="009A5CE3"/>
    <w:rsid w:val="009A6502"/>
    <w:rsid w:val="009A70EF"/>
    <w:rsid w:val="009B34E6"/>
    <w:rsid w:val="009B457F"/>
    <w:rsid w:val="009B499C"/>
    <w:rsid w:val="009B4E02"/>
    <w:rsid w:val="009B5A7A"/>
    <w:rsid w:val="009B5F13"/>
    <w:rsid w:val="009B5FCC"/>
    <w:rsid w:val="009B60A0"/>
    <w:rsid w:val="009B63F6"/>
    <w:rsid w:val="009B6793"/>
    <w:rsid w:val="009B6D1E"/>
    <w:rsid w:val="009B7EB1"/>
    <w:rsid w:val="009C06F4"/>
    <w:rsid w:val="009C1BBD"/>
    <w:rsid w:val="009C20FE"/>
    <w:rsid w:val="009C2668"/>
    <w:rsid w:val="009C3326"/>
    <w:rsid w:val="009C3730"/>
    <w:rsid w:val="009C42EB"/>
    <w:rsid w:val="009C5601"/>
    <w:rsid w:val="009C6279"/>
    <w:rsid w:val="009C7010"/>
    <w:rsid w:val="009C7C18"/>
    <w:rsid w:val="009D0616"/>
    <w:rsid w:val="009D21A2"/>
    <w:rsid w:val="009D35D2"/>
    <w:rsid w:val="009D395F"/>
    <w:rsid w:val="009D3A15"/>
    <w:rsid w:val="009D49E3"/>
    <w:rsid w:val="009D504F"/>
    <w:rsid w:val="009D5794"/>
    <w:rsid w:val="009D57FB"/>
    <w:rsid w:val="009D5DD2"/>
    <w:rsid w:val="009D5E3F"/>
    <w:rsid w:val="009D6120"/>
    <w:rsid w:val="009D6ED5"/>
    <w:rsid w:val="009E09E9"/>
    <w:rsid w:val="009E0B65"/>
    <w:rsid w:val="009E1086"/>
    <w:rsid w:val="009E17DE"/>
    <w:rsid w:val="009E1B79"/>
    <w:rsid w:val="009E2A5C"/>
    <w:rsid w:val="009E32AA"/>
    <w:rsid w:val="009E48AD"/>
    <w:rsid w:val="009F1D37"/>
    <w:rsid w:val="009F24B4"/>
    <w:rsid w:val="009F3397"/>
    <w:rsid w:val="009F49D4"/>
    <w:rsid w:val="009F4C59"/>
    <w:rsid w:val="009F4E6B"/>
    <w:rsid w:val="009F5448"/>
    <w:rsid w:val="009F55E8"/>
    <w:rsid w:val="009F6FBD"/>
    <w:rsid w:val="009F70D7"/>
    <w:rsid w:val="009F7CB3"/>
    <w:rsid w:val="00A000ED"/>
    <w:rsid w:val="00A009B8"/>
    <w:rsid w:val="00A015C0"/>
    <w:rsid w:val="00A024CE"/>
    <w:rsid w:val="00A0493B"/>
    <w:rsid w:val="00A04C4D"/>
    <w:rsid w:val="00A04D49"/>
    <w:rsid w:val="00A05FD8"/>
    <w:rsid w:val="00A0669C"/>
    <w:rsid w:val="00A072C5"/>
    <w:rsid w:val="00A10738"/>
    <w:rsid w:val="00A123AA"/>
    <w:rsid w:val="00A12B30"/>
    <w:rsid w:val="00A12E66"/>
    <w:rsid w:val="00A135BE"/>
    <w:rsid w:val="00A13F1F"/>
    <w:rsid w:val="00A14E1E"/>
    <w:rsid w:val="00A159D1"/>
    <w:rsid w:val="00A16446"/>
    <w:rsid w:val="00A16E66"/>
    <w:rsid w:val="00A17059"/>
    <w:rsid w:val="00A1769D"/>
    <w:rsid w:val="00A20118"/>
    <w:rsid w:val="00A203C8"/>
    <w:rsid w:val="00A21744"/>
    <w:rsid w:val="00A23651"/>
    <w:rsid w:val="00A23730"/>
    <w:rsid w:val="00A24B6B"/>
    <w:rsid w:val="00A25836"/>
    <w:rsid w:val="00A31B65"/>
    <w:rsid w:val="00A32C91"/>
    <w:rsid w:val="00A33414"/>
    <w:rsid w:val="00A34041"/>
    <w:rsid w:val="00A340B4"/>
    <w:rsid w:val="00A34E21"/>
    <w:rsid w:val="00A37DB3"/>
    <w:rsid w:val="00A40BC8"/>
    <w:rsid w:val="00A40E33"/>
    <w:rsid w:val="00A41112"/>
    <w:rsid w:val="00A415B9"/>
    <w:rsid w:val="00A4176C"/>
    <w:rsid w:val="00A43DC8"/>
    <w:rsid w:val="00A44657"/>
    <w:rsid w:val="00A451A5"/>
    <w:rsid w:val="00A4542F"/>
    <w:rsid w:val="00A4651B"/>
    <w:rsid w:val="00A46656"/>
    <w:rsid w:val="00A47306"/>
    <w:rsid w:val="00A477BB"/>
    <w:rsid w:val="00A47E60"/>
    <w:rsid w:val="00A50673"/>
    <w:rsid w:val="00A51761"/>
    <w:rsid w:val="00A51ABD"/>
    <w:rsid w:val="00A51EFD"/>
    <w:rsid w:val="00A51FF1"/>
    <w:rsid w:val="00A52308"/>
    <w:rsid w:val="00A52884"/>
    <w:rsid w:val="00A52940"/>
    <w:rsid w:val="00A53248"/>
    <w:rsid w:val="00A5342F"/>
    <w:rsid w:val="00A5421D"/>
    <w:rsid w:val="00A54470"/>
    <w:rsid w:val="00A560BF"/>
    <w:rsid w:val="00A572E4"/>
    <w:rsid w:val="00A577C8"/>
    <w:rsid w:val="00A57AF1"/>
    <w:rsid w:val="00A60195"/>
    <w:rsid w:val="00A60E77"/>
    <w:rsid w:val="00A61DDE"/>
    <w:rsid w:val="00A620EC"/>
    <w:rsid w:val="00A62867"/>
    <w:rsid w:val="00A62B68"/>
    <w:rsid w:val="00A63490"/>
    <w:rsid w:val="00A65ADD"/>
    <w:rsid w:val="00A6680B"/>
    <w:rsid w:val="00A6715D"/>
    <w:rsid w:val="00A70C83"/>
    <w:rsid w:val="00A7139B"/>
    <w:rsid w:val="00A716D0"/>
    <w:rsid w:val="00A72356"/>
    <w:rsid w:val="00A739D1"/>
    <w:rsid w:val="00A73A37"/>
    <w:rsid w:val="00A7501F"/>
    <w:rsid w:val="00A7569E"/>
    <w:rsid w:val="00A75ADB"/>
    <w:rsid w:val="00A75ECB"/>
    <w:rsid w:val="00A7680E"/>
    <w:rsid w:val="00A76EAB"/>
    <w:rsid w:val="00A7708E"/>
    <w:rsid w:val="00A77F8F"/>
    <w:rsid w:val="00A8023C"/>
    <w:rsid w:val="00A809EC"/>
    <w:rsid w:val="00A823DA"/>
    <w:rsid w:val="00A82B20"/>
    <w:rsid w:val="00A82C21"/>
    <w:rsid w:val="00A82FB9"/>
    <w:rsid w:val="00A830F8"/>
    <w:rsid w:val="00A837F9"/>
    <w:rsid w:val="00A83CA7"/>
    <w:rsid w:val="00A842C0"/>
    <w:rsid w:val="00A8484E"/>
    <w:rsid w:val="00A86221"/>
    <w:rsid w:val="00A920F5"/>
    <w:rsid w:val="00A92BB0"/>
    <w:rsid w:val="00A92D2D"/>
    <w:rsid w:val="00A93AAD"/>
    <w:rsid w:val="00A94426"/>
    <w:rsid w:val="00A949D3"/>
    <w:rsid w:val="00A95C94"/>
    <w:rsid w:val="00A96EB2"/>
    <w:rsid w:val="00A97B14"/>
    <w:rsid w:val="00A97D27"/>
    <w:rsid w:val="00AA285A"/>
    <w:rsid w:val="00AA4666"/>
    <w:rsid w:val="00AA56CA"/>
    <w:rsid w:val="00AA6353"/>
    <w:rsid w:val="00AA6FFE"/>
    <w:rsid w:val="00AA74D7"/>
    <w:rsid w:val="00AA7648"/>
    <w:rsid w:val="00AB0386"/>
    <w:rsid w:val="00AB08C8"/>
    <w:rsid w:val="00AB1F0A"/>
    <w:rsid w:val="00AB2CAA"/>
    <w:rsid w:val="00AB374A"/>
    <w:rsid w:val="00AB3BBB"/>
    <w:rsid w:val="00AB4FFE"/>
    <w:rsid w:val="00AB61F1"/>
    <w:rsid w:val="00AB6AA9"/>
    <w:rsid w:val="00AB6EBD"/>
    <w:rsid w:val="00AB7266"/>
    <w:rsid w:val="00AB7BD1"/>
    <w:rsid w:val="00AC01E2"/>
    <w:rsid w:val="00AC0BC1"/>
    <w:rsid w:val="00AC2E99"/>
    <w:rsid w:val="00AC36B3"/>
    <w:rsid w:val="00AC3826"/>
    <w:rsid w:val="00AC3BC3"/>
    <w:rsid w:val="00AC3CEE"/>
    <w:rsid w:val="00AC3D1D"/>
    <w:rsid w:val="00AC3F1A"/>
    <w:rsid w:val="00AC57E9"/>
    <w:rsid w:val="00AC5AF6"/>
    <w:rsid w:val="00AC5FB2"/>
    <w:rsid w:val="00AC6031"/>
    <w:rsid w:val="00AC6430"/>
    <w:rsid w:val="00AC66DD"/>
    <w:rsid w:val="00AD189E"/>
    <w:rsid w:val="00AD26B9"/>
    <w:rsid w:val="00AD28A4"/>
    <w:rsid w:val="00AD3DDE"/>
    <w:rsid w:val="00AD44B1"/>
    <w:rsid w:val="00AD46C1"/>
    <w:rsid w:val="00AD48AE"/>
    <w:rsid w:val="00AD62FA"/>
    <w:rsid w:val="00AD6AFB"/>
    <w:rsid w:val="00AD6C57"/>
    <w:rsid w:val="00AE04DC"/>
    <w:rsid w:val="00AE0841"/>
    <w:rsid w:val="00AE08D3"/>
    <w:rsid w:val="00AE1F58"/>
    <w:rsid w:val="00AE375C"/>
    <w:rsid w:val="00AE3C0F"/>
    <w:rsid w:val="00AE55E9"/>
    <w:rsid w:val="00AE5956"/>
    <w:rsid w:val="00AE73A8"/>
    <w:rsid w:val="00AF0334"/>
    <w:rsid w:val="00AF0675"/>
    <w:rsid w:val="00AF1418"/>
    <w:rsid w:val="00AF1DFC"/>
    <w:rsid w:val="00AF215F"/>
    <w:rsid w:val="00AF221C"/>
    <w:rsid w:val="00AF2D99"/>
    <w:rsid w:val="00AF2E17"/>
    <w:rsid w:val="00AF3346"/>
    <w:rsid w:val="00AF3BD0"/>
    <w:rsid w:val="00AF4D5F"/>
    <w:rsid w:val="00AF4EC7"/>
    <w:rsid w:val="00AF605E"/>
    <w:rsid w:val="00AF6B4E"/>
    <w:rsid w:val="00AF6E08"/>
    <w:rsid w:val="00B00347"/>
    <w:rsid w:val="00B00A74"/>
    <w:rsid w:val="00B024FC"/>
    <w:rsid w:val="00B0329F"/>
    <w:rsid w:val="00B04780"/>
    <w:rsid w:val="00B0539A"/>
    <w:rsid w:val="00B0686A"/>
    <w:rsid w:val="00B07D3C"/>
    <w:rsid w:val="00B10A3D"/>
    <w:rsid w:val="00B10D05"/>
    <w:rsid w:val="00B1143A"/>
    <w:rsid w:val="00B12536"/>
    <w:rsid w:val="00B12F25"/>
    <w:rsid w:val="00B138D9"/>
    <w:rsid w:val="00B145E8"/>
    <w:rsid w:val="00B14BAD"/>
    <w:rsid w:val="00B164BA"/>
    <w:rsid w:val="00B170C6"/>
    <w:rsid w:val="00B177A9"/>
    <w:rsid w:val="00B2068F"/>
    <w:rsid w:val="00B21759"/>
    <w:rsid w:val="00B22579"/>
    <w:rsid w:val="00B22A86"/>
    <w:rsid w:val="00B236C0"/>
    <w:rsid w:val="00B24B05"/>
    <w:rsid w:val="00B256CB"/>
    <w:rsid w:val="00B25C0D"/>
    <w:rsid w:val="00B25D1A"/>
    <w:rsid w:val="00B26F56"/>
    <w:rsid w:val="00B27D94"/>
    <w:rsid w:val="00B27EFC"/>
    <w:rsid w:val="00B301BF"/>
    <w:rsid w:val="00B30503"/>
    <w:rsid w:val="00B307E3"/>
    <w:rsid w:val="00B3170D"/>
    <w:rsid w:val="00B31992"/>
    <w:rsid w:val="00B3249C"/>
    <w:rsid w:val="00B329AE"/>
    <w:rsid w:val="00B333EE"/>
    <w:rsid w:val="00B34213"/>
    <w:rsid w:val="00B34582"/>
    <w:rsid w:val="00B34A2A"/>
    <w:rsid w:val="00B3519C"/>
    <w:rsid w:val="00B35578"/>
    <w:rsid w:val="00B36602"/>
    <w:rsid w:val="00B37834"/>
    <w:rsid w:val="00B42380"/>
    <w:rsid w:val="00B42C62"/>
    <w:rsid w:val="00B42F29"/>
    <w:rsid w:val="00B43749"/>
    <w:rsid w:val="00B43B45"/>
    <w:rsid w:val="00B43EF6"/>
    <w:rsid w:val="00B43F1D"/>
    <w:rsid w:val="00B45008"/>
    <w:rsid w:val="00B45224"/>
    <w:rsid w:val="00B45334"/>
    <w:rsid w:val="00B4573B"/>
    <w:rsid w:val="00B4642B"/>
    <w:rsid w:val="00B46993"/>
    <w:rsid w:val="00B469F2"/>
    <w:rsid w:val="00B4769D"/>
    <w:rsid w:val="00B50AF5"/>
    <w:rsid w:val="00B5127D"/>
    <w:rsid w:val="00B52228"/>
    <w:rsid w:val="00B53627"/>
    <w:rsid w:val="00B53DBC"/>
    <w:rsid w:val="00B565D4"/>
    <w:rsid w:val="00B6057F"/>
    <w:rsid w:val="00B605C3"/>
    <w:rsid w:val="00B60EED"/>
    <w:rsid w:val="00B61E97"/>
    <w:rsid w:val="00B630DB"/>
    <w:rsid w:val="00B63448"/>
    <w:rsid w:val="00B63A15"/>
    <w:rsid w:val="00B64285"/>
    <w:rsid w:val="00B65FBB"/>
    <w:rsid w:val="00B662BA"/>
    <w:rsid w:val="00B66416"/>
    <w:rsid w:val="00B665F7"/>
    <w:rsid w:val="00B67018"/>
    <w:rsid w:val="00B67FAB"/>
    <w:rsid w:val="00B705DC"/>
    <w:rsid w:val="00B7084C"/>
    <w:rsid w:val="00B70CA7"/>
    <w:rsid w:val="00B710B1"/>
    <w:rsid w:val="00B713AC"/>
    <w:rsid w:val="00B74D6F"/>
    <w:rsid w:val="00B75851"/>
    <w:rsid w:val="00B7736A"/>
    <w:rsid w:val="00B8007D"/>
    <w:rsid w:val="00B80BA2"/>
    <w:rsid w:val="00B80BBD"/>
    <w:rsid w:val="00B80BD6"/>
    <w:rsid w:val="00B81362"/>
    <w:rsid w:val="00B81932"/>
    <w:rsid w:val="00B82257"/>
    <w:rsid w:val="00B832B7"/>
    <w:rsid w:val="00B84774"/>
    <w:rsid w:val="00B849AC"/>
    <w:rsid w:val="00B84A82"/>
    <w:rsid w:val="00B84B2B"/>
    <w:rsid w:val="00B854EB"/>
    <w:rsid w:val="00B87EC6"/>
    <w:rsid w:val="00B91168"/>
    <w:rsid w:val="00B91623"/>
    <w:rsid w:val="00B91A4B"/>
    <w:rsid w:val="00B91BCB"/>
    <w:rsid w:val="00B9202F"/>
    <w:rsid w:val="00B93C52"/>
    <w:rsid w:val="00B94A29"/>
    <w:rsid w:val="00B952A1"/>
    <w:rsid w:val="00B9588F"/>
    <w:rsid w:val="00B96BE8"/>
    <w:rsid w:val="00BA0BFF"/>
    <w:rsid w:val="00BA10E4"/>
    <w:rsid w:val="00BA26AD"/>
    <w:rsid w:val="00BA29C7"/>
    <w:rsid w:val="00BA2D73"/>
    <w:rsid w:val="00BA39E0"/>
    <w:rsid w:val="00BA3D6D"/>
    <w:rsid w:val="00BA45D2"/>
    <w:rsid w:val="00BA4AA0"/>
    <w:rsid w:val="00BA5784"/>
    <w:rsid w:val="00BA6858"/>
    <w:rsid w:val="00BA6F49"/>
    <w:rsid w:val="00BA700D"/>
    <w:rsid w:val="00BA706E"/>
    <w:rsid w:val="00BB154C"/>
    <w:rsid w:val="00BB1946"/>
    <w:rsid w:val="00BB1EC6"/>
    <w:rsid w:val="00BB22CA"/>
    <w:rsid w:val="00BB26C3"/>
    <w:rsid w:val="00BB3FFB"/>
    <w:rsid w:val="00BB5162"/>
    <w:rsid w:val="00BB51E4"/>
    <w:rsid w:val="00BB5BFF"/>
    <w:rsid w:val="00BB68AA"/>
    <w:rsid w:val="00BB70F9"/>
    <w:rsid w:val="00BB75AB"/>
    <w:rsid w:val="00BC02DA"/>
    <w:rsid w:val="00BC0E8B"/>
    <w:rsid w:val="00BC103D"/>
    <w:rsid w:val="00BC114C"/>
    <w:rsid w:val="00BC1DF5"/>
    <w:rsid w:val="00BC1FF0"/>
    <w:rsid w:val="00BC2152"/>
    <w:rsid w:val="00BC28CF"/>
    <w:rsid w:val="00BC30DE"/>
    <w:rsid w:val="00BC43C4"/>
    <w:rsid w:val="00BC49D3"/>
    <w:rsid w:val="00BC4F51"/>
    <w:rsid w:val="00BC5518"/>
    <w:rsid w:val="00BC58F7"/>
    <w:rsid w:val="00BC5BBD"/>
    <w:rsid w:val="00BC73F6"/>
    <w:rsid w:val="00BC7E13"/>
    <w:rsid w:val="00BD019A"/>
    <w:rsid w:val="00BD07E4"/>
    <w:rsid w:val="00BD0D53"/>
    <w:rsid w:val="00BD1E7E"/>
    <w:rsid w:val="00BD333C"/>
    <w:rsid w:val="00BD4A45"/>
    <w:rsid w:val="00BD4D41"/>
    <w:rsid w:val="00BD51BF"/>
    <w:rsid w:val="00BD57FF"/>
    <w:rsid w:val="00BD6CAB"/>
    <w:rsid w:val="00BD7531"/>
    <w:rsid w:val="00BD7564"/>
    <w:rsid w:val="00BD7A16"/>
    <w:rsid w:val="00BE01B4"/>
    <w:rsid w:val="00BE06F4"/>
    <w:rsid w:val="00BE14B0"/>
    <w:rsid w:val="00BE1EBE"/>
    <w:rsid w:val="00BE23AD"/>
    <w:rsid w:val="00BE2526"/>
    <w:rsid w:val="00BE291A"/>
    <w:rsid w:val="00BE3D54"/>
    <w:rsid w:val="00BE4703"/>
    <w:rsid w:val="00BE4716"/>
    <w:rsid w:val="00BF0D13"/>
    <w:rsid w:val="00BF0FD5"/>
    <w:rsid w:val="00BF2710"/>
    <w:rsid w:val="00BF3989"/>
    <w:rsid w:val="00BF445E"/>
    <w:rsid w:val="00BF4BBC"/>
    <w:rsid w:val="00BF55E6"/>
    <w:rsid w:val="00BF5CEB"/>
    <w:rsid w:val="00BF6620"/>
    <w:rsid w:val="00C0073C"/>
    <w:rsid w:val="00C0091E"/>
    <w:rsid w:val="00C00C76"/>
    <w:rsid w:val="00C0110B"/>
    <w:rsid w:val="00C01FEF"/>
    <w:rsid w:val="00C02FC6"/>
    <w:rsid w:val="00C03813"/>
    <w:rsid w:val="00C03B02"/>
    <w:rsid w:val="00C05790"/>
    <w:rsid w:val="00C061AD"/>
    <w:rsid w:val="00C063B1"/>
    <w:rsid w:val="00C070D9"/>
    <w:rsid w:val="00C074E8"/>
    <w:rsid w:val="00C07988"/>
    <w:rsid w:val="00C10932"/>
    <w:rsid w:val="00C10B9E"/>
    <w:rsid w:val="00C11704"/>
    <w:rsid w:val="00C126B2"/>
    <w:rsid w:val="00C12B78"/>
    <w:rsid w:val="00C12E40"/>
    <w:rsid w:val="00C131E7"/>
    <w:rsid w:val="00C13E43"/>
    <w:rsid w:val="00C14AB5"/>
    <w:rsid w:val="00C15B5C"/>
    <w:rsid w:val="00C15B85"/>
    <w:rsid w:val="00C16DB7"/>
    <w:rsid w:val="00C17993"/>
    <w:rsid w:val="00C20635"/>
    <w:rsid w:val="00C20648"/>
    <w:rsid w:val="00C207F6"/>
    <w:rsid w:val="00C21718"/>
    <w:rsid w:val="00C22613"/>
    <w:rsid w:val="00C233EB"/>
    <w:rsid w:val="00C239C2"/>
    <w:rsid w:val="00C241B7"/>
    <w:rsid w:val="00C24A93"/>
    <w:rsid w:val="00C24E0F"/>
    <w:rsid w:val="00C25468"/>
    <w:rsid w:val="00C25537"/>
    <w:rsid w:val="00C2607D"/>
    <w:rsid w:val="00C26CA3"/>
    <w:rsid w:val="00C27248"/>
    <w:rsid w:val="00C30905"/>
    <w:rsid w:val="00C30C00"/>
    <w:rsid w:val="00C30D5F"/>
    <w:rsid w:val="00C312F4"/>
    <w:rsid w:val="00C31D42"/>
    <w:rsid w:val="00C31DB8"/>
    <w:rsid w:val="00C337D3"/>
    <w:rsid w:val="00C33BE6"/>
    <w:rsid w:val="00C33D06"/>
    <w:rsid w:val="00C349BC"/>
    <w:rsid w:val="00C34BA3"/>
    <w:rsid w:val="00C3591F"/>
    <w:rsid w:val="00C36104"/>
    <w:rsid w:val="00C362E2"/>
    <w:rsid w:val="00C4057B"/>
    <w:rsid w:val="00C414F7"/>
    <w:rsid w:val="00C41A77"/>
    <w:rsid w:val="00C4205E"/>
    <w:rsid w:val="00C42426"/>
    <w:rsid w:val="00C42455"/>
    <w:rsid w:val="00C425E4"/>
    <w:rsid w:val="00C43319"/>
    <w:rsid w:val="00C4366A"/>
    <w:rsid w:val="00C438FC"/>
    <w:rsid w:val="00C43EA5"/>
    <w:rsid w:val="00C44037"/>
    <w:rsid w:val="00C4517D"/>
    <w:rsid w:val="00C45F3B"/>
    <w:rsid w:val="00C471E6"/>
    <w:rsid w:val="00C50D04"/>
    <w:rsid w:val="00C536D9"/>
    <w:rsid w:val="00C53954"/>
    <w:rsid w:val="00C54AAB"/>
    <w:rsid w:val="00C56933"/>
    <w:rsid w:val="00C56BCD"/>
    <w:rsid w:val="00C57AB1"/>
    <w:rsid w:val="00C57FFD"/>
    <w:rsid w:val="00C61F35"/>
    <w:rsid w:val="00C62EA5"/>
    <w:rsid w:val="00C66546"/>
    <w:rsid w:val="00C67437"/>
    <w:rsid w:val="00C701C6"/>
    <w:rsid w:val="00C70392"/>
    <w:rsid w:val="00C706C8"/>
    <w:rsid w:val="00C7127C"/>
    <w:rsid w:val="00C7249D"/>
    <w:rsid w:val="00C73CFB"/>
    <w:rsid w:val="00C742A8"/>
    <w:rsid w:val="00C749AF"/>
    <w:rsid w:val="00C74B68"/>
    <w:rsid w:val="00C74E3A"/>
    <w:rsid w:val="00C74EA1"/>
    <w:rsid w:val="00C755FE"/>
    <w:rsid w:val="00C7590D"/>
    <w:rsid w:val="00C774EC"/>
    <w:rsid w:val="00C80237"/>
    <w:rsid w:val="00C80313"/>
    <w:rsid w:val="00C80771"/>
    <w:rsid w:val="00C807CA"/>
    <w:rsid w:val="00C8092F"/>
    <w:rsid w:val="00C81754"/>
    <w:rsid w:val="00C821AC"/>
    <w:rsid w:val="00C823E4"/>
    <w:rsid w:val="00C8245D"/>
    <w:rsid w:val="00C82E23"/>
    <w:rsid w:val="00C849D3"/>
    <w:rsid w:val="00C849DB"/>
    <w:rsid w:val="00C866FB"/>
    <w:rsid w:val="00C879A8"/>
    <w:rsid w:val="00C87EEF"/>
    <w:rsid w:val="00C90D97"/>
    <w:rsid w:val="00C92310"/>
    <w:rsid w:val="00C924D1"/>
    <w:rsid w:val="00C928CC"/>
    <w:rsid w:val="00C92D65"/>
    <w:rsid w:val="00C92DE2"/>
    <w:rsid w:val="00C92E28"/>
    <w:rsid w:val="00C9390F"/>
    <w:rsid w:val="00C9467E"/>
    <w:rsid w:val="00C946B6"/>
    <w:rsid w:val="00C949CA"/>
    <w:rsid w:val="00C94FAC"/>
    <w:rsid w:val="00C95091"/>
    <w:rsid w:val="00C957E0"/>
    <w:rsid w:val="00C95849"/>
    <w:rsid w:val="00C95DE0"/>
    <w:rsid w:val="00C96859"/>
    <w:rsid w:val="00C97C49"/>
    <w:rsid w:val="00CA1017"/>
    <w:rsid w:val="00CA14CF"/>
    <w:rsid w:val="00CA156C"/>
    <w:rsid w:val="00CA1A1D"/>
    <w:rsid w:val="00CA2E54"/>
    <w:rsid w:val="00CA3F9D"/>
    <w:rsid w:val="00CA41C1"/>
    <w:rsid w:val="00CA41DF"/>
    <w:rsid w:val="00CA439B"/>
    <w:rsid w:val="00CA4566"/>
    <w:rsid w:val="00CA488B"/>
    <w:rsid w:val="00CB0235"/>
    <w:rsid w:val="00CB0660"/>
    <w:rsid w:val="00CB0942"/>
    <w:rsid w:val="00CB135F"/>
    <w:rsid w:val="00CB31E3"/>
    <w:rsid w:val="00CB35E3"/>
    <w:rsid w:val="00CB380F"/>
    <w:rsid w:val="00CB6409"/>
    <w:rsid w:val="00CB6FF8"/>
    <w:rsid w:val="00CC02F9"/>
    <w:rsid w:val="00CC0345"/>
    <w:rsid w:val="00CC23BA"/>
    <w:rsid w:val="00CC272C"/>
    <w:rsid w:val="00CC3989"/>
    <w:rsid w:val="00CC39CF"/>
    <w:rsid w:val="00CC4533"/>
    <w:rsid w:val="00CC53C4"/>
    <w:rsid w:val="00CC5BBA"/>
    <w:rsid w:val="00CC6B55"/>
    <w:rsid w:val="00CC7B94"/>
    <w:rsid w:val="00CD00D6"/>
    <w:rsid w:val="00CD026E"/>
    <w:rsid w:val="00CD0FF0"/>
    <w:rsid w:val="00CD1593"/>
    <w:rsid w:val="00CD17D7"/>
    <w:rsid w:val="00CD2B84"/>
    <w:rsid w:val="00CD30FB"/>
    <w:rsid w:val="00CD31E2"/>
    <w:rsid w:val="00CD398A"/>
    <w:rsid w:val="00CD44F3"/>
    <w:rsid w:val="00CD4DD5"/>
    <w:rsid w:val="00CD4EB5"/>
    <w:rsid w:val="00CD53B5"/>
    <w:rsid w:val="00CD61FE"/>
    <w:rsid w:val="00CD635B"/>
    <w:rsid w:val="00CD67C6"/>
    <w:rsid w:val="00CD6D96"/>
    <w:rsid w:val="00CD72AF"/>
    <w:rsid w:val="00CE008C"/>
    <w:rsid w:val="00CE095E"/>
    <w:rsid w:val="00CE0A1E"/>
    <w:rsid w:val="00CE0F9A"/>
    <w:rsid w:val="00CE16F0"/>
    <w:rsid w:val="00CE1B3D"/>
    <w:rsid w:val="00CE279A"/>
    <w:rsid w:val="00CE29D6"/>
    <w:rsid w:val="00CE2AB7"/>
    <w:rsid w:val="00CE2F9F"/>
    <w:rsid w:val="00CE507E"/>
    <w:rsid w:val="00CE51DE"/>
    <w:rsid w:val="00CE6095"/>
    <w:rsid w:val="00CE6CCA"/>
    <w:rsid w:val="00CE6EBC"/>
    <w:rsid w:val="00CF0C4E"/>
    <w:rsid w:val="00CF0EF6"/>
    <w:rsid w:val="00CF1B26"/>
    <w:rsid w:val="00CF1D95"/>
    <w:rsid w:val="00CF2475"/>
    <w:rsid w:val="00CF5B59"/>
    <w:rsid w:val="00CF5FEF"/>
    <w:rsid w:val="00D000C9"/>
    <w:rsid w:val="00D00448"/>
    <w:rsid w:val="00D00480"/>
    <w:rsid w:val="00D00818"/>
    <w:rsid w:val="00D00B83"/>
    <w:rsid w:val="00D02E31"/>
    <w:rsid w:val="00D02E36"/>
    <w:rsid w:val="00D031FD"/>
    <w:rsid w:val="00D050D4"/>
    <w:rsid w:val="00D070BC"/>
    <w:rsid w:val="00D07593"/>
    <w:rsid w:val="00D07EC2"/>
    <w:rsid w:val="00D10D4A"/>
    <w:rsid w:val="00D119FC"/>
    <w:rsid w:val="00D11A44"/>
    <w:rsid w:val="00D11A49"/>
    <w:rsid w:val="00D11EC4"/>
    <w:rsid w:val="00D120F6"/>
    <w:rsid w:val="00D12164"/>
    <w:rsid w:val="00D13886"/>
    <w:rsid w:val="00D14329"/>
    <w:rsid w:val="00D14C6B"/>
    <w:rsid w:val="00D14F29"/>
    <w:rsid w:val="00D16536"/>
    <w:rsid w:val="00D16CD7"/>
    <w:rsid w:val="00D16D58"/>
    <w:rsid w:val="00D176A8"/>
    <w:rsid w:val="00D201C0"/>
    <w:rsid w:val="00D20AD7"/>
    <w:rsid w:val="00D20F9E"/>
    <w:rsid w:val="00D21BE0"/>
    <w:rsid w:val="00D21E0A"/>
    <w:rsid w:val="00D21E1D"/>
    <w:rsid w:val="00D23ACD"/>
    <w:rsid w:val="00D244E0"/>
    <w:rsid w:val="00D24B87"/>
    <w:rsid w:val="00D2589D"/>
    <w:rsid w:val="00D26213"/>
    <w:rsid w:val="00D26416"/>
    <w:rsid w:val="00D2656D"/>
    <w:rsid w:val="00D26BF8"/>
    <w:rsid w:val="00D27FA6"/>
    <w:rsid w:val="00D318FA"/>
    <w:rsid w:val="00D31C39"/>
    <w:rsid w:val="00D3218A"/>
    <w:rsid w:val="00D32579"/>
    <w:rsid w:val="00D32E0A"/>
    <w:rsid w:val="00D33C02"/>
    <w:rsid w:val="00D33D69"/>
    <w:rsid w:val="00D3442D"/>
    <w:rsid w:val="00D35A7E"/>
    <w:rsid w:val="00D35B36"/>
    <w:rsid w:val="00D37318"/>
    <w:rsid w:val="00D3764D"/>
    <w:rsid w:val="00D37BE6"/>
    <w:rsid w:val="00D37E81"/>
    <w:rsid w:val="00D40027"/>
    <w:rsid w:val="00D412F5"/>
    <w:rsid w:val="00D4259D"/>
    <w:rsid w:val="00D4303A"/>
    <w:rsid w:val="00D44CA1"/>
    <w:rsid w:val="00D44EBE"/>
    <w:rsid w:val="00D467F2"/>
    <w:rsid w:val="00D47510"/>
    <w:rsid w:val="00D477A2"/>
    <w:rsid w:val="00D50C7B"/>
    <w:rsid w:val="00D50F06"/>
    <w:rsid w:val="00D50F3E"/>
    <w:rsid w:val="00D5334C"/>
    <w:rsid w:val="00D53CF3"/>
    <w:rsid w:val="00D54E6A"/>
    <w:rsid w:val="00D560A5"/>
    <w:rsid w:val="00D5648B"/>
    <w:rsid w:val="00D567AB"/>
    <w:rsid w:val="00D57DB3"/>
    <w:rsid w:val="00D6047C"/>
    <w:rsid w:val="00D609FE"/>
    <w:rsid w:val="00D60C3C"/>
    <w:rsid w:val="00D614A6"/>
    <w:rsid w:val="00D61F5B"/>
    <w:rsid w:val="00D62370"/>
    <w:rsid w:val="00D623BF"/>
    <w:rsid w:val="00D62AEA"/>
    <w:rsid w:val="00D62C4D"/>
    <w:rsid w:val="00D62EF9"/>
    <w:rsid w:val="00D64182"/>
    <w:rsid w:val="00D649E1"/>
    <w:rsid w:val="00D64B69"/>
    <w:rsid w:val="00D64D46"/>
    <w:rsid w:val="00D651BF"/>
    <w:rsid w:val="00D65CF0"/>
    <w:rsid w:val="00D664CC"/>
    <w:rsid w:val="00D668D4"/>
    <w:rsid w:val="00D66BBA"/>
    <w:rsid w:val="00D7132B"/>
    <w:rsid w:val="00D71471"/>
    <w:rsid w:val="00D7266B"/>
    <w:rsid w:val="00D72DFB"/>
    <w:rsid w:val="00D73511"/>
    <w:rsid w:val="00D74574"/>
    <w:rsid w:val="00D74962"/>
    <w:rsid w:val="00D74A18"/>
    <w:rsid w:val="00D74B7A"/>
    <w:rsid w:val="00D7544A"/>
    <w:rsid w:val="00D75806"/>
    <w:rsid w:val="00D75A40"/>
    <w:rsid w:val="00D75B74"/>
    <w:rsid w:val="00D76439"/>
    <w:rsid w:val="00D7688E"/>
    <w:rsid w:val="00D76D14"/>
    <w:rsid w:val="00D77FC6"/>
    <w:rsid w:val="00D8016C"/>
    <w:rsid w:val="00D823AD"/>
    <w:rsid w:val="00D82C37"/>
    <w:rsid w:val="00D82E61"/>
    <w:rsid w:val="00D83437"/>
    <w:rsid w:val="00D8379B"/>
    <w:rsid w:val="00D83C6C"/>
    <w:rsid w:val="00D83E97"/>
    <w:rsid w:val="00D841B2"/>
    <w:rsid w:val="00D842B0"/>
    <w:rsid w:val="00D84B96"/>
    <w:rsid w:val="00D85303"/>
    <w:rsid w:val="00D856AC"/>
    <w:rsid w:val="00D85806"/>
    <w:rsid w:val="00D85AE3"/>
    <w:rsid w:val="00D86A31"/>
    <w:rsid w:val="00D8725D"/>
    <w:rsid w:val="00D919B3"/>
    <w:rsid w:val="00D928A0"/>
    <w:rsid w:val="00D92C6B"/>
    <w:rsid w:val="00D94FB5"/>
    <w:rsid w:val="00D979C8"/>
    <w:rsid w:val="00D979DA"/>
    <w:rsid w:val="00D97AF0"/>
    <w:rsid w:val="00DA1217"/>
    <w:rsid w:val="00DA221C"/>
    <w:rsid w:val="00DA28DF"/>
    <w:rsid w:val="00DA2CE5"/>
    <w:rsid w:val="00DA3D78"/>
    <w:rsid w:val="00DA4A42"/>
    <w:rsid w:val="00DA4B7C"/>
    <w:rsid w:val="00DA577C"/>
    <w:rsid w:val="00DA57ED"/>
    <w:rsid w:val="00DA62BA"/>
    <w:rsid w:val="00DA6303"/>
    <w:rsid w:val="00DA7F75"/>
    <w:rsid w:val="00DB03F5"/>
    <w:rsid w:val="00DB0A7E"/>
    <w:rsid w:val="00DB0C6B"/>
    <w:rsid w:val="00DB0F57"/>
    <w:rsid w:val="00DB10AE"/>
    <w:rsid w:val="00DB16A5"/>
    <w:rsid w:val="00DB187E"/>
    <w:rsid w:val="00DB187F"/>
    <w:rsid w:val="00DB1AAE"/>
    <w:rsid w:val="00DB2405"/>
    <w:rsid w:val="00DB2666"/>
    <w:rsid w:val="00DB3118"/>
    <w:rsid w:val="00DB40ED"/>
    <w:rsid w:val="00DB619D"/>
    <w:rsid w:val="00DB7296"/>
    <w:rsid w:val="00DB73F1"/>
    <w:rsid w:val="00DC1F33"/>
    <w:rsid w:val="00DC4619"/>
    <w:rsid w:val="00DC4BE3"/>
    <w:rsid w:val="00DC50FC"/>
    <w:rsid w:val="00DC5BDA"/>
    <w:rsid w:val="00DC7281"/>
    <w:rsid w:val="00DC77CE"/>
    <w:rsid w:val="00DC7AAE"/>
    <w:rsid w:val="00DC7C99"/>
    <w:rsid w:val="00DD090B"/>
    <w:rsid w:val="00DD0B01"/>
    <w:rsid w:val="00DD0CAF"/>
    <w:rsid w:val="00DD1F22"/>
    <w:rsid w:val="00DD2ECC"/>
    <w:rsid w:val="00DD3649"/>
    <w:rsid w:val="00DD3A55"/>
    <w:rsid w:val="00DD44C7"/>
    <w:rsid w:val="00DD4A57"/>
    <w:rsid w:val="00DD4BA2"/>
    <w:rsid w:val="00DD55A7"/>
    <w:rsid w:val="00DD5B50"/>
    <w:rsid w:val="00DD74E2"/>
    <w:rsid w:val="00DD78DC"/>
    <w:rsid w:val="00DD79AB"/>
    <w:rsid w:val="00DD7DB5"/>
    <w:rsid w:val="00DE04CF"/>
    <w:rsid w:val="00DE07E7"/>
    <w:rsid w:val="00DE1141"/>
    <w:rsid w:val="00DE1903"/>
    <w:rsid w:val="00DE1FCF"/>
    <w:rsid w:val="00DE2555"/>
    <w:rsid w:val="00DE29E2"/>
    <w:rsid w:val="00DE306F"/>
    <w:rsid w:val="00DE3830"/>
    <w:rsid w:val="00DE3A88"/>
    <w:rsid w:val="00DE43B7"/>
    <w:rsid w:val="00DE4659"/>
    <w:rsid w:val="00DE4DD3"/>
    <w:rsid w:val="00DE4E5F"/>
    <w:rsid w:val="00DE59B6"/>
    <w:rsid w:val="00DE68B9"/>
    <w:rsid w:val="00DE7AE2"/>
    <w:rsid w:val="00DF2A9A"/>
    <w:rsid w:val="00DF3B7A"/>
    <w:rsid w:val="00DF566D"/>
    <w:rsid w:val="00DF5B4F"/>
    <w:rsid w:val="00DF5DEA"/>
    <w:rsid w:val="00DF67D9"/>
    <w:rsid w:val="00DF68A2"/>
    <w:rsid w:val="00DF6CE6"/>
    <w:rsid w:val="00DF72FF"/>
    <w:rsid w:val="00DF7557"/>
    <w:rsid w:val="00E02896"/>
    <w:rsid w:val="00E02C18"/>
    <w:rsid w:val="00E02C69"/>
    <w:rsid w:val="00E02D19"/>
    <w:rsid w:val="00E02E64"/>
    <w:rsid w:val="00E02F7C"/>
    <w:rsid w:val="00E034F5"/>
    <w:rsid w:val="00E038CA"/>
    <w:rsid w:val="00E03D4A"/>
    <w:rsid w:val="00E03E45"/>
    <w:rsid w:val="00E03F38"/>
    <w:rsid w:val="00E04E8F"/>
    <w:rsid w:val="00E0555D"/>
    <w:rsid w:val="00E10EF5"/>
    <w:rsid w:val="00E11C94"/>
    <w:rsid w:val="00E11F2C"/>
    <w:rsid w:val="00E11F9E"/>
    <w:rsid w:val="00E13060"/>
    <w:rsid w:val="00E133B8"/>
    <w:rsid w:val="00E13D7B"/>
    <w:rsid w:val="00E14053"/>
    <w:rsid w:val="00E14CCA"/>
    <w:rsid w:val="00E15820"/>
    <w:rsid w:val="00E15BE7"/>
    <w:rsid w:val="00E16AF9"/>
    <w:rsid w:val="00E16BE7"/>
    <w:rsid w:val="00E173BA"/>
    <w:rsid w:val="00E20481"/>
    <w:rsid w:val="00E2088F"/>
    <w:rsid w:val="00E21396"/>
    <w:rsid w:val="00E215B8"/>
    <w:rsid w:val="00E21A40"/>
    <w:rsid w:val="00E23749"/>
    <w:rsid w:val="00E24CF0"/>
    <w:rsid w:val="00E25010"/>
    <w:rsid w:val="00E25341"/>
    <w:rsid w:val="00E2562F"/>
    <w:rsid w:val="00E26113"/>
    <w:rsid w:val="00E265E6"/>
    <w:rsid w:val="00E266C2"/>
    <w:rsid w:val="00E276C7"/>
    <w:rsid w:val="00E31314"/>
    <w:rsid w:val="00E3179D"/>
    <w:rsid w:val="00E326EE"/>
    <w:rsid w:val="00E3372A"/>
    <w:rsid w:val="00E337D3"/>
    <w:rsid w:val="00E33D5E"/>
    <w:rsid w:val="00E421F8"/>
    <w:rsid w:val="00E434ED"/>
    <w:rsid w:val="00E4352D"/>
    <w:rsid w:val="00E43D1A"/>
    <w:rsid w:val="00E45204"/>
    <w:rsid w:val="00E45792"/>
    <w:rsid w:val="00E45839"/>
    <w:rsid w:val="00E45F14"/>
    <w:rsid w:val="00E50103"/>
    <w:rsid w:val="00E5056E"/>
    <w:rsid w:val="00E50AE2"/>
    <w:rsid w:val="00E5196F"/>
    <w:rsid w:val="00E527B2"/>
    <w:rsid w:val="00E532AF"/>
    <w:rsid w:val="00E534C8"/>
    <w:rsid w:val="00E53B13"/>
    <w:rsid w:val="00E55699"/>
    <w:rsid w:val="00E55B6E"/>
    <w:rsid w:val="00E55F2D"/>
    <w:rsid w:val="00E604A0"/>
    <w:rsid w:val="00E607D9"/>
    <w:rsid w:val="00E616F3"/>
    <w:rsid w:val="00E617FC"/>
    <w:rsid w:val="00E622D3"/>
    <w:rsid w:val="00E62D1C"/>
    <w:rsid w:val="00E700B4"/>
    <w:rsid w:val="00E70B8E"/>
    <w:rsid w:val="00E70DF0"/>
    <w:rsid w:val="00E71E4B"/>
    <w:rsid w:val="00E727D5"/>
    <w:rsid w:val="00E736EF"/>
    <w:rsid w:val="00E73995"/>
    <w:rsid w:val="00E73F54"/>
    <w:rsid w:val="00E7441E"/>
    <w:rsid w:val="00E749DA"/>
    <w:rsid w:val="00E7562E"/>
    <w:rsid w:val="00E75701"/>
    <w:rsid w:val="00E7683B"/>
    <w:rsid w:val="00E770C6"/>
    <w:rsid w:val="00E7738F"/>
    <w:rsid w:val="00E774B5"/>
    <w:rsid w:val="00E7796E"/>
    <w:rsid w:val="00E779C5"/>
    <w:rsid w:val="00E801CC"/>
    <w:rsid w:val="00E8106D"/>
    <w:rsid w:val="00E81A8A"/>
    <w:rsid w:val="00E82211"/>
    <w:rsid w:val="00E83331"/>
    <w:rsid w:val="00E83E9D"/>
    <w:rsid w:val="00E84C64"/>
    <w:rsid w:val="00E85702"/>
    <w:rsid w:val="00E86135"/>
    <w:rsid w:val="00E864B9"/>
    <w:rsid w:val="00E87985"/>
    <w:rsid w:val="00E87D30"/>
    <w:rsid w:val="00E87F38"/>
    <w:rsid w:val="00E902B4"/>
    <w:rsid w:val="00E91354"/>
    <w:rsid w:val="00E9150D"/>
    <w:rsid w:val="00E94248"/>
    <w:rsid w:val="00E956F2"/>
    <w:rsid w:val="00E973FE"/>
    <w:rsid w:val="00E97C1C"/>
    <w:rsid w:val="00E97F3D"/>
    <w:rsid w:val="00EA011A"/>
    <w:rsid w:val="00EA01B3"/>
    <w:rsid w:val="00EA01B6"/>
    <w:rsid w:val="00EA1555"/>
    <w:rsid w:val="00EA201C"/>
    <w:rsid w:val="00EA22F1"/>
    <w:rsid w:val="00EA2875"/>
    <w:rsid w:val="00EA2D63"/>
    <w:rsid w:val="00EA341D"/>
    <w:rsid w:val="00EA3A39"/>
    <w:rsid w:val="00EA3E5C"/>
    <w:rsid w:val="00EA56CD"/>
    <w:rsid w:val="00EA5C96"/>
    <w:rsid w:val="00EA5D27"/>
    <w:rsid w:val="00EA6005"/>
    <w:rsid w:val="00EB0195"/>
    <w:rsid w:val="00EB1B61"/>
    <w:rsid w:val="00EB26D0"/>
    <w:rsid w:val="00EB34DC"/>
    <w:rsid w:val="00EB3591"/>
    <w:rsid w:val="00EB4B59"/>
    <w:rsid w:val="00EB58B9"/>
    <w:rsid w:val="00EB5A58"/>
    <w:rsid w:val="00EB60A6"/>
    <w:rsid w:val="00EB6818"/>
    <w:rsid w:val="00EB7386"/>
    <w:rsid w:val="00EB7929"/>
    <w:rsid w:val="00EB7C1A"/>
    <w:rsid w:val="00EB7FB9"/>
    <w:rsid w:val="00EC12F0"/>
    <w:rsid w:val="00EC19B1"/>
    <w:rsid w:val="00EC19DB"/>
    <w:rsid w:val="00EC1BE1"/>
    <w:rsid w:val="00EC1DC8"/>
    <w:rsid w:val="00EC25B7"/>
    <w:rsid w:val="00EC3D0F"/>
    <w:rsid w:val="00EC4BE1"/>
    <w:rsid w:val="00EC69A5"/>
    <w:rsid w:val="00EC720D"/>
    <w:rsid w:val="00ED0345"/>
    <w:rsid w:val="00ED1588"/>
    <w:rsid w:val="00ED6175"/>
    <w:rsid w:val="00ED6383"/>
    <w:rsid w:val="00EE1074"/>
    <w:rsid w:val="00EE1831"/>
    <w:rsid w:val="00EE1B29"/>
    <w:rsid w:val="00EE2BAB"/>
    <w:rsid w:val="00EE31F3"/>
    <w:rsid w:val="00EE49EB"/>
    <w:rsid w:val="00EE5A57"/>
    <w:rsid w:val="00EE61B0"/>
    <w:rsid w:val="00EF0822"/>
    <w:rsid w:val="00EF0F94"/>
    <w:rsid w:val="00EF20AA"/>
    <w:rsid w:val="00EF2255"/>
    <w:rsid w:val="00EF22B3"/>
    <w:rsid w:val="00EF2D1D"/>
    <w:rsid w:val="00EF2E93"/>
    <w:rsid w:val="00EF34C3"/>
    <w:rsid w:val="00EF3A75"/>
    <w:rsid w:val="00EF58BA"/>
    <w:rsid w:val="00EF6070"/>
    <w:rsid w:val="00EF77C0"/>
    <w:rsid w:val="00F00119"/>
    <w:rsid w:val="00F0078E"/>
    <w:rsid w:val="00F015FA"/>
    <w:rsid w:val="00F01C6D"/>
    <w:rsid w:val="00F030F4"/>
    <w:rsid w:val="00F03404"/>
    <w:rsid w:val="00F038CC"/>
    <w:rsid w:val="00F03F3F"/>
    <w:rsid w:val="00F04422"/>
    <w:rsid w:val="00F04459"/>
    <w:rsid w:val="00F048AA"/>
    <w:rsid w:val="00F05351"/>
    <w:rsid w:val="00F059DC"/>
    <w:rsid w:val="00F079B2"/>
    <w:rsid w:val="00F07DA1"/>
    <w:rsid w:val="00F07EE1"/>
    <w:rsid w:val="00F10404"/>
    <w:rsid w:val="00F12A29"/>
    <w:rsid w:val="00F14F41"/>
    <w:rsid w:val="00F15287"/>
    <w:rsid w:val="00F152E8"/>
    <w:rsid w:val="00F16393"/>
    <w:rsid w:val="00F165E8"/>
    <w:rsid w:val="00F168B7"/>
    <w:rsid w:val="00F16D41"/>
    <w:rsid w:val="00F1718A"/>
    <w:rsid w:val="00F17F84"/>
    <w:rsid w:val="00F201E9"/>
    <w:rsid w:val="00F21929"/>
    <w:rsid w:val="00F22215"/>
    <w:rsid w:val="00F23B76"/>
    <w:rsid w:val="00F244E0"/>
    <w:rsid w:val="00F25081"/>
    <w:rsid w:val="00F2628F"/>
    <w:rsid w:val="00F27032"/>
    <w:rsid w:val="00F27089"/>
    <w:rsid w:val="00F2750B"/>
    <w:rsid w:val="00F30F04"/>
    <w:rsid w:val="00F32B62"/>
    <w:rsid w:val="00F32E77"/>
    <w:rsid w:val="00F344A0"/>
    <w:rsid w:val="00F3536B"/>
    <w:rsid w:val="00F35C6C"/>
    <w:rsid w:val="00F360F6"/>
    <w:rsid w:val="00F3711D"/>
    <w:rsid w:val="00F37298"/>
    <w:rsid w:val="00F37E03"/>
    <w:rsid w:val="00F4045C"/>
    <w:rsid w:val="00F40AC0"/>
    <w:rsid w:val="00F42DF2"/>
    <w:rsid w:val="00F43564"/>
    <w:rsid w:val="00F469CD"/>
    <w:rsid w:val="00F46B1B"/>
    <w:rsid w:val="00F46F61"/>
    <w:rsid w:val="00F47559"/>
    <w:rsid w:val="00F50074"/>
    <w:rsid w:val="00F5013B"/>
    <w:rsid w:val="00F502E9"/>
    <w:rsid w:val="00F518B3"/>
    <w:rsid w:val="00F51AD1"/>
    <w:rsid w:val="00F52122"/>
    <w:rsid w:val="00F5337E"/>
    <w:rsid w:val="00F53D6C"/>
    <w:rsid w:val="00F54362"/>
    <w:rsid w:val="00F5499F"/>
    <w:rsid w:val="00F55DC9"/>
    <w:rsid w:val="00F567C3"/>
    <w:rsid w:val="00F57170"/>
    <w:rsid w:val="00F578EB"/>
    <w:rsid w:val="00F57C29"/>
    <w:rsid w:val="00F57D08"/>
    <w:rsid w:val="00F6016B"/>
    <w:rsid w:val="00F601AE"/>
    <w:rsid w:val="00F6077E"/>
    <w:rsid w:val="00F60A03"/>
    <w:rsid w:val="00F60FE1"/>
    <w:rsid w:val="00F630FE"/>
    <w:rsid w:val="00F6344C"/>
    <w:rsid w:val="00F635BF"/>
    <w:rsid w:val="00F642D7"/>
    <w:rsid w:val="00F65484"/>
    <w:rsid w:val="00F674A9"/>
    <w:rsid w:val="00F70964"/>
    <w:rsid w:val="00F70B73"/>
    <w:rsid w:val="00F71090"/>
    <w:rsid w:val="00F71766"/>
    <w:rsid w:val="00F7310C"/>
    <w:rsid w:val="00F73533"/>
    <w:rsid w:val="00F73874"/>
    <w:rsid w:val="00F74A96"/>
    <w:rsid w:val="00F74B65"/>
    <w:rsid w:val="00F75721"/>
    <w:rsid w:val="00F75C16"/>
    <w:rsid w:val="00F75C1D"/>
    <w:rsid w:val="00F75C73"/>
    <w:rsid w:val="00F77CF7"/>
    <w:rsid w:val="00F8376F"/>
    <w:rsid w:val="00F83AD2"/>
    <w:rsid w:val="00F845AA"/>
    <w:rsid w:val="00F848E6"/>
    <w:rsid w:val="00F84E53"/>
    <w:rsid w:val="00F90708"/>
    <w:rsid w:val="00F90C12"/>
    <w:rsid w:val="00F90E76"/>
    <w:rsid w:val="00F911B1"/>
    <w:rsid w:val="00F9150F"/>
    <w:rsid w:val="00F91771"/>
    <w:rsid w:val="00F92093"/>
    <w:rsid w:val="00F928B7"/>
    <w:rsid w:val="00F933B3"/>
    <w:rsid w:val="00F93D40"/>
    <w:rsid w:val="00F93F5C"/>
    <w:rsid w:val="00F95589"/>
    <w:rsid w:val="00F96013"/>
    <w:rsid w:val="00F96480"/>
    <w:rsid w:val="00F97CB4"/>
    <w:rsid w:val="00FA07F1"/>
    <w:rsid w:val="00FA0906"/>
    <w:rsid w:val="00FA0B69"/>
    <w:rsid w:val="00FA2BCB"/>
    <w:rsid w:val="00FA2EF2"/>
    <w:rsid w:val="00FA368F"/>
    <w:rsid w:val="00FA370F"/>
    <w:rsid w:val="00FA383D"/>
    <w:rsid w:val="00FA437C"/>
    <w:rsid w:val="00FA5B55"/>
    <w:rsid w:val="00FA679B"/>
    <w:rsid w:val="00FA683C"/>
    <w:rsid w:val="00FA6A9D"/>
    <w:rsid w:val="00FA6CA1"/>
    <w:rsid w:val="00FA7132"/>
    <w:rsid w:val="00FA76FA"/>
    <w:rsid w:val="00FA7F1D"/>
    <w:rsid w:val="00FB0F75"/>
    <w:rsid w:val="00FB1498"/>
    <w:rsid w:val="00FB14FB"/>
    <w:rsid w:val="00FB20A2"/>
    <w:rsid w:val="00FB2124"/>
    <w:rsid w:val="00FB2627"/>
    <w:rsid w:val="00FB2ABA"/>
    <w:rsid w:val="00FB2E2E"/>
    <w:rsid w:val="00FB2EC4"/>
    <w:rsid w:val="00FB32AC"/>
    <w:rsid w:val="00FB35F1"/>
    <w:rsid w:val="00FB5985"/>
    <w:rsid w:val="00FC1A95"/>
    <w:rsid w:val="00FC3C61"/>
    <w:rsid w:val="00FC4265"/>
    <w:rsid w:val="00FC43F3"/>
    <w:rsid w:val="00FC4574"/>
    <w:rsid w:val="00FC4AA7"/>
    <w:rsid w:val="00FC4F54"/>
    <w:rsid w:val="00FC5545"/>
    <w:rsid w:val="00FC60DC"/>
    <w:rsid w:val="00FC6C89"/>
    <w:rsid w:val="00FC7160"/>
    <w:rsid w:val="00FC7FC8"/>
    <w:rsid w:val="00FD063C"/>
    <w:rsid w:val="00FD0F12"/>
    <w:rsid w:val="00FD15DE"/>
    <w:rsid w:val="00FD207B"/>
    <w:rsid w:val="00FD2235"/>
    <w:rsid w:val="00FD2C6E"/>
    <w:rsid w:val="00FD2D9A"/>
    <w:rsid w:val="00FD3134"/>
    <w:rsid w:val="00FD3AA0"/>
    <w:rsid w:val="00FD441B"/>
    <w:rsid w:val="00FD5B5B"/>
    <w:rsid w:val="00FD6116"/>
    <w:rsid w:val="00FD7D28"/>
    <w:rsid w:val="00FD7EBF"/>
    <w:rsid w:val="00FE2FAD"/>
    <w:rsid w:val="00FE3C57"/>
    <w:rsid w:val="00FE3DC4"/>
    <w:rsid w:val="00FE3EB1"/>
    <w:rsid w:val="00FE3FB4"/>
    <w:rsid w:val="00FE4C27"/>
    <w:rsid w:val="00FE5868"/>
    <w:rsid w:val="00FE5A7F"/>
    <w:rsid w:val="00FE61DB"/>
    <w:rsid w:val="00FE6315"/>
    <w:rsid w:val="00FE6532"/>
    <w:rsid w:val="00FE7858"/>
    <w:rsid w:val="00FF0232"/>
    <w:rsid w:val="00FF029E"/>
    <w:rsid w:val="00FF0E81"/>
    <w:rsid w:val="00FF16D2"/>
    <w:rsid w:val="00FF1A04"/>
    <w:rsid w:val="00FF1BE6"/>
    <w:rsid w:val="00FF1C07"/>
    <w:rsid w:val="00FF2B49"/>
    <w:rsid w:val="00FF39DF"/>
    <w:rsid w:val="00FF4AD7"/>
    <w:rsid w:val="00FF4AE3"/>
    <w:rsid w:val="00FF5164"/>
    <w:rsid w:val="00FF5251"/>
    <w:rsid w:val="00FF5689"/>
    <w:rsid w:val="00FF745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809503"/>
  <w15:docId w15:val="{5E0E8326-A55B-497D-95C8-35898E3B8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iPriority="0" w:unhideWhenUsed="1" w:qFormat="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10BA"/>
    <w:rPr>
      <w:rFonts w:ascii="Times New Roman" w:eastAsia="Times New Roman" w:hAnsi="Times New Roman"/>
      <w:sz w:val="24"/>
      <w:szCs w:val="24"/>
    </w:rPr>
  </w:style>
  <w:style w:type="paragraph" w:styleId="Ttulo1">
    <w:name w:val="heading 1"/>
    <w:basedOn w:val="Normal"/>
    <w:next w:val="Normal"/>
    <w:link w:val="Ttulo1Char"/>
    <w:uiPriority w:val="9"/>
    <w:qFormat/>
    <w:rsid w:val="00F03404"/>
    <w:pPr>
      <w:keepNext/>
      <w:tabs>
        <w:tab w:val="num" w:pos="0"/>
      </w:tabs>
      <w:suppressAutoHyphens/>
      <w:outlineLvl w:val="0"/>
    </w:pPr>
    <w:rPr>
      <w:b/>
    </w:rPr>
  </w:style>
  <w:style w:type="paragraph" w:styleId="Ttulo2">
    <w:name w:val="heading 2"/>
    <w:aliases w:val="título 2,Chapter Number/Appendix Letter,chn,H2"/>
    <w:basedOn w:val="Normal"/>
    <w:next w:val="Normal"/>
    <w:link w:val="Ttulo2Char"/>
    <w:unhideWhenUsed/>
    <w:qFormat/>
    <w:rsid w:val="004E32F0"/>
    <w:pPr>
      <w:keepNext/>
      <w:spacing w:before="240" w:after="60"/>
      <w:outlineLvl w:val="1"/>
    </w:pPr>
    <w:rPr>
      <w:rFonts w:ascii="Cambria" w:hAnsi="Cambria"/>
      <w:b/>
      <w:bCs/>
      <w:i/>
      <w:iCs/>
      <w:sz w:val="28"/>
      <w:szCs w:val="28"/>
    </w:rPr>
  </w:style>
  <w:style w:type="paragraph" w:styleId="Ttulo3">
    <w:name w:val="heading 3"/>
    <w:aliases w:val=" Char,H3,heading 3"/>
    <w:basedOn w:val="Normal"/>
    <w:next w:val="Normal"/>
    <w:link w:val="Ttulo3Char"/>
    <w:uiPriority w:val="9"/>
    <w:qFormat/>
    <w:rsid w:val="00C33BE6"/>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qFormat/>
    <w:rsid w:val="00C33BE6"/>
    <w:pPr>
      <w:keepNext/>
      <w:spacing w:before="240" w:after="60"/>
      <w:outlineLvl w:val="3"/>
    </w:pPr>
    <w:rPr>
      <w:rFonts w:ascii="Calibri" w:hAnsi="Calibri"/>
      <w:b/>
      <w:bCs/>
      <w:sz w:val="28"/>
      <w:szCs w:val="28"/>
    </w:rPr>
  </w:style>
  <w:style w:type="paragraph" w:styleId="Ttulo5">
    <w:name w:val="heading 5"/>
    <w:basedOn w:val="Normal"/>
    <w:next w:val="Normal"/>
    <w:link w:val="Ttulo5Char"/>
    <w:qFormat/>
    <w:rsid w:val="00C33BE6"/>
    <w:pPr>
      <w:spacing w:before="240" w:after="60"/>
      <w:outlineLvl w:val="4"/>
    </w:pPr>
    <w:rPr>
      <w:b/>
      <w:bCs/>
      <w:i/>
      <w:iCs/>
      <w:sz w:val="26"/>
      <w:szCs w:val="26"/>
    </w:rPr>
  </w:style>
  <w:style w:type="paragraph" w:styleId="Ttulo6">
    <w:name w:val="heading 6"/>
    <w:basedOn w:val="Normal"/>
    <w:next w:val="Normal"/>
    <w:link w:val="Ttulo6Char"/>
    <w:qFormat/>
    <w:rsid w:val="00C33BE6"/>
    <w:pPr>
      <w:keepNext/>
      <w:jc w:val="center"/>
      <w:outlineLvl w:val="5"/>
    </w:pPr>
    <w:rPr>
      <w:rFonts w:ascii="Arial" w:hAnsi="Arial"/>
      <w:b/>
      <w:sz w:val="32"/>
      <w:szCs w:val="20"/>
    </w:rPr>
  </w:style>
  <w:style w:type="paragraph" w:styleId="Ttulo7">
    <w:name w:val="heading 7"/>
    <w:basedOn w:val="Normal"/>
    <w:next w:val="Normal"/>
    <w:link w:val="Ttulo7Char"/>
    <w:uiPriority w:val="9"/>
    <w:qFormat/>
    <w:rsid w:val="00C33BE6"/>
    <w:pPr>
      <w:spacing w:before="240" w:after="60"/>
      <w:outlineLvl w:val="6"/>
    </w:pPr>
    <w:rPr>
      <w:rFonts w:ascii="Calibri" w:hAnsi="Calibri"/>
    </w:rPr>
  </w:style>
  <w:style w:type="paragraph" w:styleId="Ttulo8">
    <w:name w:val="heading 8"/>
    <w:basedOn w:val="Normal"/>
    <w:next w:val="Normal"/>
    <w:link w:val="Ttulo8Char"/>
    <w:uiPriority w:val="9"/>
    <w:qFormat/>
    <w:rsid w:val="00C33BE6"/>
    <w:pPr>
      <w:spacing w:before="240" w:after="60"/>
      <w:outlineLvl w:val="7"/>
    </w:pPr>
    <w:rPr>
      <w:i/>
      <w:iCs/>
    </w:rPr>
  </w:style>
  <w:style w:type="paragraph" w:styleId="Ttulo9">
    <w:name w:val="heading 9"/>
    <w:basedOn w:val="Normal"/>
    <w:next w:val="Normal"/>
    <w:link w:val="Ttulo9Char"/>
    <w:uiPriority w:val="9"/>
    <w:qFormat/>
    <w:rsid w:val="00C33BE6"/>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qFormat/>
    <w:rsid w:val="006C2093"/>
    <w:rPr>
      <w:rFonts w:ascii="Tahoma" w:eastAsia="Calibri" w:hAnsi="Tahoma"/>
      <w:sz w:val="16"/>
      <w:szCs w:val="16"/>
    </w:rPr>
  </w:style>
  <w:style w:type="character" w:customStyle="1" w:styleId="TextodebaloChar">
    <w:name w:val="Texto de balão Char"/>
    <w:link w:val="Textodebalo"/>
    <w:uiPriority w:val="99"/>
    <w:qFormat/>
    <w:rsid w:val="006C2093"/>
    <w:rPr>
      <w:rFonts w:ascii="Tahoma" w:hAnsi="Tahoma" w:cs="Tahoma"/>
      <w:sz w:val="16"/>
      <w:szCs w:val="16"/>
    </w:rPr>
  </w:style>
  <w:style w:type="paragraph" w:styleId="Cabealho">
    <w:name w:val="header"/>
    <w:aliases w:val="hd,he,*Header,Cabeçalho superior,Cabeçalho superior Char Char Char Char,Cabeçalho superior Char Char Char,Cabeçalho superior Char Char,he Char Char Char,he Char Char Char Char Char Char,he Char Char Char Char Char,Heading 1a"/>
    <w:basedOn w:val="Normal"/>
    <w:link w:val="CabealhoChar"/>
    <w:uiPriority w:val="99"/>
    <w:unhideWhenUsed/>
    <w:rsid w:val="006C2093"/>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he Char Char Char Char,he Char Char Char Char Char Char Char"/>
    <w:basedOn w:val="Fontepargpadro"/>
    <w:link w:val="Cabealho"/>
    <w:uiPriority w:val="99"/>
    <w:qFormat/>
    <w:rsid w:val="006C2093"/>
  </w:style>
  <w:style w:type="paragraph" w:styleId="Rodap">
    <w:name w:val="footer"/>
    <w:basedOn w:val="Normal"/>
    <w:link w:val="RodapChar"/>
    <w:uiPriority w:val="99"/>
    <w:unhideWhenUsed/>
    <w:rsid w:val="006C2093"/>
    <w:pPr>
      <w:tabs>
        <w:tab w:val="center" w:pos="4252"/>
        <w:tab w:val="right" w:pos="8504"/>
      </w:tabs>
    </w:pPr>
  </w:style>
  <w:style w:type="character" w:customStyle="1" w:styleId="RodapChar">
    <w:name w:val="Rodapé Char"/>
    <w:basedOn w:val="Fontepargpadro"/>
    <w:link w:val="Rodap"/>
    <w:uiPriority w:val="99"/>
    <w:qFormat/>
    <w:rsid w:val="006C2093"/>
  </w:style>
  <w:style w:type="paragraph" w:styleId="PargrafodaLista">
    <w:name w:val="List Paragraph"/>
    <w:aliases w:val="List I Paragraph"/>
    <w:basedOn w:val="Normal"/>
    <w:link w:val="PargrafodaListaChar"/>
    <w:uiPriority w:val="34"/>
    <w:qFormat/>
    <w:rsid w:val="00D62370"/>
    <w:pPr>
      <w:ind w:left="720"/>
      <w:contextualSpacing/>
    </w:pPr>
  </w:style>
  <w:style w:type="paragraph" w:styleId="Corpodetexto2">
    <w:name w:val="Body Text 2"/>
    <w:basedOn w:val="Normal"/>
    <w:link w:val="Corpodetexto2Char"/>
    <w:uiPriority w:val="99"/>
    <w:unhideWhenUsed/>
    <w:rsid w:val="006C6BE1"/>
    <w:rPr>
      <w:sz w:val="32"/>
    </w:rPr>
  </w:style>
  <w:style w:type="character" w:customStyle="1" w:styleId="Corpodetexto2Char">
    <w:name w:val="Corpo de texto 2 Char"/>
    <w:link w:val="Corpodetexto2"/>
    <w:uiPriority w:val="99"/>
    <w:rsid w:val="006C6BE1"/>
    <w:rPr>
      <w:rFonts w:ascii="Times New Roman" w:eastAsia="Times New Roman" w:hAnsi="Times New Roman"/>
      <w:sz w:val="32"/>
      <w:szCs w:val="24"/>
    </w:rPr>
  </w:style>
  <w:style w:type="character" w:customStyle="1" w:styleId="Ttulo1Char">
    <w:name w:val="Título 1 Char"/>
    <w:link w:val="Ttulo1"/>
    <w:uiPriority w:val="9"/>
    <w:qFormat/>
    <w:rsid w:val="00F03404"/>
    <w:rPr>
      <w:rFonts w:ascii="Times New Roman" w:eastAsia="Times New Roman" w:hAnsi="Times New Roman"/>
      <w:b/>
      <w:sz w:val="24"/>
      <w:szCs w:val="24"/>
    </w:rPr>
  </w:style>
  <w:style w:type="character" w:customStyle="1" w:styleId="Ttulo2Char">
    <w:name w:val="Título 2 Char"/>
    <w:aliases w:val="título 2 Char,Chapter Number/Appendix Letter Char,chn Char,H2 Char"/>
    <w:link w:val="Ttulo2"/>
    <w:qFormat/>
    <w:rsid w:val="004E32F0"/>
    <w:rPr>
      <w:rFonts w:ascii="Cambria" w:eastAsia="Times New Roman" w:hAnsi="Cambria" w:cs="Times New Roman"/>
      <w:b/>
      <w:bCs/>
      <w:i/>
      <w:iCs/>
      <w:sz w:val="28"/>
      <w:szCs w:val="28"/>
    </w:rPr>
  </w:style>
  <w:style w:type="paragraph" w:styleId="Corpodetexto">
    <w:name w:val="Body Text"/>
    <w:basedOn w:val="Normal"/>
    <w:link w:val="CorpodetextoChar"/>
    <w:unhideWhenUsed/>
    <w:rsid w:val="00C33BE6"/>
    <w:pPr>
      <w:spacing w:after="120"/>
    </w:pPr>
  </w:style>
  <w:style w:type="character" w:customStyle="1" w:styleId="CorpodetextoChar">
    <w:name w:val="Corpo de texto Char"/>
    <w:link w:val="Corpodetexto"/>
    <w:qFormat/>
    <w:rsid w:val="00C33BE6"/>
    <w:rPr>
      <w:rFonts w:ascii="Times New Roman" w:eastAsia="Times New Roman" w:hAnsi="Times New Roman"/>
      <w:sz w:val="24"/>
      <w:szCs w:val="24"/>
    </w:rPr>
  </w:style>
  <w:style w:type="character" w:customStyle="1" w:styleId="Ttulo3Char">
    <w:name w:val="Título 3 Char"/>
    <w:aliases w:val=" Char Char,H3 Char,heading 3 Char"/>
    <w:link w:val="Ttulo3"/>
    <w:uiPriority w:val="9"/>
    <w:qFormat/>
    <w:rsid w:val="00C33BE6"/>
    <w:rPr>
      <w:rFonts w:ascii="Cambria" w:eastAsia="Times New Roman" w:hAnsi="Cambria"/>
      <w:b/>
      <w:bCs/>
      <w:sz w:val="26"/>
      <w:szCs w:val="26"/>
    </w:rPr>
  </w:style>
  <w:style w:type="character" w:customStyle="1" w:styleId="Ttulo4Char">
    <w:name w:val="Título 4 Char"/>
    <w:link w:val="Ttulo4"/>
    <w:uiPriority w:val="9"/>
    <w:qFormat/>
    <w:rsid w:val="00C33BE6"/>
    <w:rPr>
      <w:rFonts w:eastAsia="Times New Roman"/>
      <w:b/>
      <w:bCs/>
      <w:sz w:val="28"/>
      <w:szCs w:val="28"/>
    </w:rPr>
  </w:style>
  <w:style w:type="character" w:customStyle="1" w:styleId="Ttulo5Char">
    <w:name w:val="Título 5 Char"/>
    <w:link w:val="Ttulo5"/>
    <w:rsid w:val="00C33BE6"/>
    <w:rPr>
      <w:rFonts w:ascii="Times New Roman" w:eastAsia="Times New Roman" w:hAnsi="Times New Roman"/>
      <w:b/>
      <w:bCs/>
      <w:i/>
      <w:iCs/>
      <w:sz w:val="26"/>
      <w:szCs w:val="26"/>
    </w:rPr>
  </w:style>
  <w:style w:type="character" w:customStyle="1" w:styleId="Ttulo6Char">
    <w:name w:val="Título 6 Char"/>
    <w:link w:val="Ttulo6"/>
    <w:rsid w:val="00C33BE6"/>
    <w:rPr>
      <w:rFonts w:ascii="Arial" w:eastAsia="Times New Roman" w:hAnsi="Arial"/>
      <w:b/>
      <w:sz w:val="32"/>
    </w:rPr>
  </w:style>
  <w:style w:type="character" w:customStyle="1" w:styleId="Ttulo7Char">
    <w:name w:val="Título 7 Char"/>
    <w:link w:val="Ttulo7"/>
    <w:uiPriority w:val="9"/>
    <w:rsid w:val="00C33BE6"/>
    <w:rPr>
      <w:rFonts w:eastAsia="Times New Roman"/>
      <w:sz w:val="24"/>
      <w:szCs w:val="24"/>
    </w:rPr>
  </w:style>
  <w:style w:type="character" w:customStyle="1" w:styleId="Ttulo8Char">
    <w:name w:val="Título 8 Char"/>
    <w:link w:val="Ttulo8"/>
    <w:uiPriority w:val="9"/>
    <w:rsid w:val="00C33BE6"/>
    <w:rPr>
      <w:rFonts w:ascii="Times New Roman" w:eastAsia="Times New Roman" w:hAnsi="Times New Roman"/>
      <w:i/>
      <w:iCs/>
      <w:sz w:val="24"/>
      <w:szCs w:val="24"/>
    </w:rPr>
  </w:style>
  <w:style w:type="character" w:customStyle="1" w:styleId="Ttulo9Char">
    <w:name w:val="Título 9 Char"/>
    <w:link w:val="Ttulo9"/>
    <w:uiPriority w:val="9"/>
    <w:rsid w:val="00C33BE6"/>
    <w:rPr>
      <w:rFonts w:ascii="Arial" w:eastAsia="Times New Roman" w:hAnsi="Arial" w:cs="Arial"/>
      <w:sz w:val="22"/>
      <w:szCs w:val="22"/>
    </w:rPr>
  </w:style>
  <w:style w:type="paragraph" w:styleId="Recuodecorpodetexto">
    <w:name w:val="Body Text Indent"/>
    <w:basedOn w:val="Normal"/>
    <w:link w:val="RecuodecorpodetextoChar"/>
    <w:unhideWhenUsed/>
    <w:rsid w:val="00C33BE6"/>
    <w:pPr>
      <w:spacing w:after="120"/>
      <w:ind w:left="283"/>
    </w:pPr>
    <w:rPr>
      <w:sz w:val="20"/>
      <w:szCs w:val="20"/>
    </w:rPr>
  </w:style>
  <w:style w:type="character" w:customStyle="1" w:styleId="RecuodecorpodetextoChar">
    <w:name w:val="Recuo de corpo de texto Char"/>
    <w:link w:val="Recuodecorpodetexto"/>
    <w:qFormat/>
    <w:rsid w:val="00C33BE6"/>
    <w:rPr>
      <w:rFonts w:ascii="Times New Roman" w:eastAsia="Times New Roman" w:hAnsi="Times New Roman"/>
    </w:rPr>
  </w:style>
  <w:style w:type="paragraph" w:styleId="Corpodetexto3">
    <w:name w:val="Body Text 3"/>
    <w:basedOn w:val="Normal"/>
    <w:link w:val="Corpodetexto3Char"/>
    <w:unhideWhenUsed/>
    <w:qFormat/>
    <w:rsid w:val="00C33BE6"/>
    <w:pPr>
      <w:spacing w:after="120"/>
    </w:pPr>
    <w:rPr>
      <w:sz w:val="16"/>
      <w:szCs w:val="16"/>
    </w:rPr>
  </w:style>
  <w:style w:type="character" w:customStyle="1" w:styleId="Corpodetexto3Char">
    <w:name w:val="Corpo de texto 3 Char"/>
    <w:link w:val="Corpodetexto3"/>
    <w:qFormat/>
    <w:rsid w:val="00C33BE6"/>
    <w:rPr>
      <w:rFonts w:ascii="Times New Roman" w:eastAsia="Times New Roman" w:hAnsi="Times New Roman"/>
      <w:sz w:val="16"/>
      <w:szCs w:val="16"/>
    </w:rPr>
  </w:style>
  <w:style w:type="paragraph" w:styleId="Recuodecorpodetexto2">
    <w:name w:val="Body Text Indent 2"/>
    <w:basedOn w:val="Normal"/>
    <w:link w:val="Recuodecorpodetexto2Char"/>
    <w:unhideWhenUsed/>
    <w:qFormat/>
    <w:rsid w:val="00C33BE6"/>
    <w:pPr>
      <w:spacing w:after="120" w:line="480" w:lineRule="auto"/>
      <w:ind w:left="283"/>
    </w:pPr>
  </w:style>
  <w:style w:type="character" w:customStyle="1" w:styleId="Recuodecorpodetexto2Char">
    <w:name w:val="Recuo de corpo de texto 2 Char"/>
    <w:link w:val="Recuodecorpodetexto2"/>
    <w:qFormat/>
    <w:rsid w:val="00C33BE6"/>
    <w:rPr>
      <w:rFonts w:ascii="Times New Roman" w:eastAsia="Times New Roman" w:hAnsi="Times New Roman"/>
      <w:sz w:val="24"/>
      <w:szCs w:val="24"/>
    </w:rPr>
  </w:style>
  <w:style w:type="paragraph" w:customStyle="1" w:styleId="Padro">
    <w:name w:val="Padrão"/>
    <w:rsid w:val="00C33BE6"/>
    <w:pPr>
      <w:widowControl w:val="0"/>
    </w:pPr>
    <w:rPr>
      <w:rFonts w:ascii="Times New Roman" w:eastAsia="Times New Roman" w:hAnsi="Times New Roman"/>
      <w:sz w:val="24"/>
    </w:rPr>
  </w:style>
  <w:style w:type="paragraph" w:customStyle="1" w:styleId="Corpodotexto">
    <w:name w:val="Corpo do texto"/>
    <w:basedOn w:val="Normal"/>
    <w:rsid w:val="00C33BE6"/>
    <w:pPr>
      <w:widowControl w:val="0"/>
      <w:jc w:val="both"/>
    </w:pPr>
    <w:rPr>
      <w:szCs w:val="20"/>
    </w:rPr>
  </w:style>
  <w:style w:type="paragraph" w:customStyle="1" w:styleId="Ttuloprincipal">
    <w:name w:val="Título principal"/>
    <w:basedOn w:val="Padro"/>
    <w:next w:val="Subttulo"/>
    <w:rsid w:val="00C33BE6"/>
  </w:style>
  <w:style w:type="paragraph" w:customStyle="1" w:styleId="Corpodetexto4">
    <w:name w:val="Corpo de texto 4"/>
    <w:basedOn w:val="Normal"/>
    <w:rsid w:val="00C33BE6"/>
    <w:pPr>
      <w:overflowPunct w:val="0"/>
      <w:autoSpaceDE w:val="0"/>
      <w:autoSpaceDN w:val="0"/>
      <w:adjustRightInd w:val="0"/>
      <w:spacing w:after="120"/>
      <w:ind w:left="283"/>
    </w:pPr>
    <w:rPr>
      <w:sz w:val="20"/>
      <w:szCs w:val="20"/>
    </w:rPr>
  </w:style>
  <w:style w:type="paragraph" w:styleId="Subttulo">
    <w:name w:val="Subtitle"/>
    <w:basedOn w:val="Normal"/>
    <w:next w:val="Normal"/>
    <w:link w:val="SubttuloChar"/>
    <w:uiPriority w:val="99"/>
    <w:qFormat/>
    <w:rsid w:val="00C33BE6"/>
    <w:pPr>
      <w:numPr>
        <w:numId w:val="3"/>
      </w:numPr>
      <w:spacing w:after="60"/>
      <w:jc w:val="center"/>
      <w:outlineLvl w:val="1"/>
    </w:pPr>
    <w:rPr>
      <w:rFonts w:ascii="Cambria" w:hAnsi="Cambria"/>
    </w:rPr>
  </w:style>
  <w:style w:type="character" w:customStyle="1" w:styleId="SubttuloChar">
    <w:name w:val="Subtítulo Char"/>
    <w:link w:val="Subttulo"/>
    <w:uiPriority w:val="99"/>
    <w:rsid w:val="00C33BE6"/>
    <w:rPr>
      <w:rFonts w:ascii="Cambria" w:eastAsia="Times New Roman" w:hAnsi="Cambria"/>
      <w:sz w:val="24"/>
      <w:szCs w:val="24"/>
    </w:rPr>
  </w:style>
  <w:style w:type="table" w:styleId="Tabelacomgrade">
    <w:name w:val="Table Grid"/>
    <w:basedOn w:val="Tabelanormal"/>
    <w:rsid w:val="00C33BE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200160">
    <w:name w:val="_A200160"/>
    <w:rsid w:val="00C33BE6"/>
    <w:pPr>
      <w:widowControl w:val="0"/>
      <w:autoSpaceDE w:val="0"/>
      <w:autoSpaceDN w:val="0"/>
      <w:ind w:firstLine="2736"/>
      <w:jc w:val="both"/>
    </w:pPr>
    <w:rPr>
      <w:rFonts w:ascii="Times New Roman" w:eastAsia="Times New Roman" w:hAnsi="Times New Roman"/>
      <w:color w:val="000000"/>
      <w:sz w:val="24"/>
      <w:szCs w:val="24"/>
    </w:rPr>
  </w:style>
  <w:style w:type="paragraph" w:styleId="Recuodecorpodetexto3">
    <w:name w:val="Body Text Indent 3"/>
    <w:basedOn w:val="Normal"/>
    <w:link w:val="Recuodecorpodetexto3Char"/>
    <w:rsid w:val="00C33BE6"/>
    <w:pPr>
      <w:spacing w:after="120"/>
      <w:ind w:left="283"/>
    </w:pPr>
    <w:rPr>
      <w:sz w:val="16"/>
      <w:szCs w:val="16"/>
    </w:rPr>
  </w:style>
  <w:style w:type="character" w:customStyle="1" w:styleId="Recuodecorpodetexto3Char">
    <w:name w:val="Recuo de corpo de texto 3 Char"/>
    <w:link w:val="Recuodecorpodetexto3"/>
    <w:rsid w:val="00C33BE6"/>
    <w:rPr>
      <w:rFonts w:ascii="Times New Roman" w:eastAsia="Times New Roman" w:hAnsi="Times New Roman"/>
      <w:sz w:val="16"/>
      <w:szCs w:val="16"/>
    </w:rPr>
  </w:style>
  <w:style w:type="paragraph" w:customStyle="1" w:styleId="Corpodetexto21">
    <w:name w:val="Corpo de texto 21"/>
    <w:basedOn w:val="Normal"/>
    <w:rsid w:val="00C33BE6"/>
    <w:pPr>
      <w:overflowPunct w:val="0"/>
      <w:autoSpaceDE w:val="0"/>
      <w:autoSpaceDN w:val="0"/>
      <w:adjustRightInd w:val="0"/>
      <w:ind w:left="142" w:hanging="142"/>
      <w:jc w:val="both"/>
      <w:textAlignment w:val="baseline"/>
    </w:pPr>
    <w:rPr>
      <w:szCs w:val="20"/>
    </w:rPr>
  </w:style>
  <w:style w:type="paragraph" w:customStyle="1" w:styleId="Textopadro">
    <w:name w:val="Texto padrão"/>
    <w:basedOn w:val="Normal"/>
    <w:link w:val="TextopadroChar"/>
    <w:rsid w:val="00C33BE6"/>
    <w:pPr>
      <w:overflowPunct w:val="0"/>
      <w:autoSpaceDE w:val="0"/>
      <w:autoSpaceDN w:val="0"/>
      <w:adjustRightInd w:val="0"/>
      <w:textAlignment w:val="baseline"/>
    </w:pPr>
    <w:rPr>
      <w:szCs w:val="20"/>
      <w:lang w:val="en-US"/>
    </w:rPr>
  </w:style>
  <w:style w:type="character" w:styleId="Hyperlink">
    <w:name w:val="Hyperlink"/>
    <w:uiPriority w:val="99"/>
    <w:rsid w:val="00C33BE6"/>
    <w:rPr>
      <w:color w:val="0000FF"/>
      <w:u w:val="single"/>
    </w:rPr>
  </w:style>
  <w:style w:type="paragraph" w:styleId="Ttulo">
    <w:name w:val="Title"/>
    <w:aliases w:val="Char"/>
    <w:basedOn w:val="Normal"/>
    <w:link w:val="TtuloChar"/>
    <w:qFormat/>
    <w:rsid w:val="00C33BE6"/>
    <w:pPr>
      <w:jc w:val="center"/>
    </w:pPr>
    <w:rPr>
      <w:rFonts w:ascii="Arial" w:hAnsi="Arial"/>
      <w:b/>
      <w:sz w:val="28"/>
      <w:szCs w:val="20"/>
    </w:rPr>
  </w:style>
  <w:style w:type="character" w:customStyle="1" w:styleId="TtuloChar">
    <w:name w:val="Título Char"/>
    <w:aliases w:val="Char Char"/>
    <w:link w:val="Ttulo"/>
    <w:rsid w:val="00C33BE6"/>
    <w:rPr>
      <w:rFonts w:ascii="Arial" w:eastAsia="Times New Roman" w:hAnsi="Arial"/>
      <w:b/>
      <w:sz w:val="28"/>
    </w:rPr>
  </w:style>
  <w:style w:type="character" w:styleId="Nmerodepgina">
    <w:name w:val="page number"/>
    <w:basedOn w:val="Fontepargpadro"/>
    <w:rsid w:val="00C33BE6"/>
  </w:style>
  <w:style w:type="character" w:styleId="Forte">
    <w:name w:val="Strong"/>
    <w:uiPriority w:val="22"/>
    <w:qFormat/>
    <w:rsid w:val="00C33BE6"/>
    <w:rPr>
      <w:b/>
      <w:bCs/>
    </w:rPr>
  </w:style>
  <w:style w:type="paragraph" w:customStyle="1" w:styleId="WW-Textosimples">
    <w:name w:val="WW-Texto simples"/>
    <w:basedOn w:val="Normal"/>
    <w:rsid w:val="00C33BE6"/>
    <w:pPr>
      <w:suppressAutoHyphens/>
    </w:pPr>
    <w:rPr>
      <w:rFonts w:ascii="Courier New" w:hAnsi="Courier New"/>
      <w:kern w:val="1"/>
      <w:sz w:val="20"/>
      <w:szCs w:val="20"/>
      <w:lang w:eastAsia="ar-SA"/>
    </w:rPr>
  </w:style>
  <w:style w:type="numbering" w:customStyle="1" w:styleId="Semlista1">
    <w:name w:val="Sem lista1"/>
    <w:next w:val="Semlista"/>
    <w:uiPriority w:val="99"/>
    <w:semiHidden/>
    <w:unhideWhenUsed/>
    <w:rsid w:val="00C33BE6"/>
  </w:style>
  <w:style w:type="character" w:customStyle="1" w:styleId="WW8Num2z0">
    <w:name w:val="WW8Num2z0"/>
    <w:rsid w:val="00C33BE6"/>
    <w:rPr>
      <w:rFonts w:ascii="Wingdings" w:hAnsi="Wingdings" w:cs="StarSymbol"/>
      <w:sz w:val="18"/>
      <w:szCs w:val="18"/>
    </w:rPr>
  </w:style>
  <w:style w:type="character" w:customStyle="1" w:styleId="WW8Num2z1">
    <w:name w:val="WW8Num2z1"/>
    <w:rsid w:val="00C33BE6"/>
    <w:rPr>
      <w:rFonts w:ascii="Wingdings 2" w:hAnsi="Wingdings 2" w:cs="StarSymbol"/>
      <w:sz w:val="18"/>
      <w:szCs w:val="18"/>
    </w:rPr>
  </w:style>
  <w:style w:type="character" w:customStyle="1" w:styleId="WW8Num2z3">
    <w:name w:val="WW8Num2z3"/>
    <w:rsid w:val="00C33BE6"/>
    <w:rPr>
      <w:rFonts w:ascii="Symbol" w:hAnsi="Symbol" w:cs="Symbol"/>
    </w:rPr>
  </w:style>
  <w:style w:type="character" w:customStyle="1" w:styleId="WW8Num2z4">
    <w:name w:val="WW8Num2z4"/>
    <w:rsid w:val="00C33BE6"/>
    <w:rPr>
      <w:rFonts w:ascii="Courier New" w:hAnsi="Courier New" w:cs="StarSymbol"/>
      <w:sz w:val="18"/>
      <w:szCs w:val="18"/>
    </w:rPr>
  </w:style>
  <w:style w:type="character" w:customStyle="1" w:styleId="WW8Num3z0">
    <w:name w:val="WW8Num3z0"/>
    <w:rsid w:val="00C33BE6"/>
    <w:rPr>
      <w:rFonts w:ascii="Wingdings" w:hAnsi="Wingdings" w:cs="StarSymbol"/>
      <w:sz w:val="18"/>
      <w:szCs w:val="18"/>
    </w:rPr>
  </w:style>
  <w:style w:type="character" w:customStyle="1" w:styleId="WW8Num4z0">
    <w:name w:val="WW8Num4z0"/>
    <w:rsid w:val="00C33BE6"/>
    <w:rPr>
      <w:rFonts w:ascii="Wingdings" w:hAnsi="Wingdings" w:cs="Wingdings"/>
    </w:rPr>
  </w:style>
  <w:style w:type="character" w:customStyle="1" w:styleId="WW8Num6z0">
    <w:name w:val="WW8Num6z0"/>
    <w:rsid w:val="00C33BE6"/>
    <w:rPr>
      <w:rFonts w:ascii="Wingdings" w:hAnsi="Wingdings" w:cs="Wingdings"/>
    </w:rPr>
  </w:style>
  <w:style w:type="character" w:customStyle="1" w:styleId="WW8Num6z2">
    <w:name w:val="WW8Num6z2"/>
    <w:rsid w:val="00C33BE6"/>
    <w:rPr>
      <w:rFonts w:ascii="Wingdings" w:hAnsi="Wingdings" w:cs="Wingdings"/>
    </w:rPr>
  </w:style>
  <w:style w:type="character" w:customStyle="1" w:styleId="WW8Num6z3">
    <w:name w:val="WW8Num6z3"/>
    <w:rsid w:val="00C33BE6"/>
    <w:rPr>
      <w:rFonts w:ascii="Symbol" w:hAnsi="Symbol" w:cs="Symbol"/>
    </w:rPr>
  </w:style>
  <w:style w:type="character" w:customStyle="1" w:styleId="WW8Num6z4">
    <w:name w:val="WW8Num6z4"/>
    <w:rsid w:val="00C33BE6"/>
    <w:rPr>
      <w:rFonts w:ascii="Courier New" w:hAnsi="Courier New" w:cs="Courier New"/>
    </w:rPr>
  </w:style>
  <w:style w:type="character" w:customStyle="1" w:styleId="WW8Num7z0">
    <w:name w:val="WW8Num7z0"/>
    <w:rsid w:val="00C33BE6"/>
    <w:rPr>
      <w:rFonts w:ascii="Wingdings" w:hAnsi="Wingdings" w:cs="Wingdings"/>
    </w:rPr>
  </w:style>
  <w:style w:type="character" w:customStyle="1" w:styleId="WW8Num8z0">
    <w:name w:val="WW8Num8z0"/>
    <w:rsid w:val="00C33BE6"/>
    <w:rPr>
      <w:rFonts w:ascii="Wingdings" w:hAnsi="Wingdings" w:cs="Wingdings"/>
    </w:rPr>
  </w:style>
  <w:style w:type="character" w:customStyle="1" w:styleId="WW8Num9z0">
    <w:name w:val="WW8Num9z0"/>
    <w:rsid w:val="00C33BE6"/>
    <w:rPr>
      <w:rFonts w:ascii="Wingdings" w:hAnsi="Wingdings" w:cs="Wingdings"/>
    </w:rPr>
  </w:style>
  <w:style w:type="character" w:customStyle="1" w:styleId="WW8Num10z0">
    <w:name w:val="WW8Num10z0"/>
    <w:rsid w:val="00C33BE6"/>
    <w:rPr>
      <w:rFonts w:ascii="Courier New" w:hAnsi="Courier New" w:cs="Courier New"/>
    </w:rPr>
  </w:style>
  <w:style w:type="character" w:customStyle="1" w:styleId="WW8Num10z2">
    <w:name w:val="WW8Num10z2"/>
    <w:rsid w:val="00C33BE6"/>
    <w:rPr>
      <w:rFonts w:ascii="Symbol" w:hAnsi="Symbol" w:cs="OpenSymbol"/>
    </w:rPr>
  </w:style>
  <w:style w:type="character" w:customStyle="1" w:styleId="WW8Num10z3">
    <w:name w:val="WW8Num10z3"/>
    <w:rsid w:val="00C33BE6"/>
    <w:rPr>
      <w:rFonts w:ascii="Wingdings" w:hAnsi="Wingdings" w:cs="Symbol"/>
    </w:rPr>
  </w:style>
  <w:style w:type="character" w:customStyle="1" w:styleId="WW8Num10z6">
    <w:name w:val="WW8Num10z6"/>
    <w:rsid w:val="00C33BE6"/>
    <w:rPr>
      <w:rFonts w:ascii="Symbol" w:hAnsi="Symbol" w:cs="Symbol"/>
    </w:rPr>
  </w:style>
  <w:style w:type="character" w:customStyle="1" w:styleId="WW8Num11z0">
    <w:name w:val="WW8Num11z0"/>
    <w:rsid w:val="00C33BE6"/>
    <w:rPr>
      <w:rFonts w:ascii="Wingdings" w:hAnsi="Wingdings" w:cs="Wingdings"/>
    </w:rPr>
  </w:style>
  <w:style w:type="character" w:customStyle="1" w:styleId="WW8Num12z0">
    <w:name w:val="WW8Num12z0"/>
    <w:rsid w:val="00C33BE6"/>
    <w:rPr>
      <w:rFonts w:ascii="Wingdings" w:hAnsi="Wingdings" w:cs="Wingdings"/>
    </w:rPr>
  </w:style>
  <w:style w:type="character" w:customStyle="1" w:styleId="WW8Num13z0">
    <w:name w:val="WW8Num13z0"/>
    <w:rsid w:val="00C33BE6"/>
    <w:rPr>
      <w:rFonts w:ascii="Courier New" w:hAnsi="Courier New" w:cs="Courier New"/>
    </w:rPr>
  </w:style>
  <w:style w:type="character" w:customStyle="1" w:styleId="WW8Num13z2">
    <w:name w:val="WW8Num13z2"/>
    <w:rsid w:val="00C33BE6"/>
    <w:rPr>
      <w:rFonts w:ascii="Wingdings" w:hAnsi="Wingdings" w:cs="Wingdings"/>
    </w:rPr>
  </w:style>
  <w:style w:type="character" w:customStyle="1" w:styleId="WW8Num13z3">
    <w:name w:val="WW8Num13z3"/>
    <w:rsid w:val="00C33BE6"/>
    <w:rPr>
      <w:rFonts w:ascii="Symbol" w:hAnsi="Symbol" w:cs="Symbol"/>
    </w:rPr>
  </w:style>
  <w:style w:type="character" w:customStyle="1" w:styleId="WW8Num13z4">
    <w:name w:val="WW8Num13z4"/>
    <w:rsid w:val="00C33BE6"/>
    <w:rPr>
      <w:rFonts w:ascii="Courier New" w:hAnsi="Courier New" w:cs="Wingdings"/>
    </w:rPr>
  </w:style>
  <w:style w:type="character" w:customStyle="1" w:styleId="WW8Num14z0">
    <w:name w:val="WW8Num14z0"/>
    <w:rsid w:val="00C33BE6"/>
    <w:rPr>
      <w:b w:val="0"/>
    </w:rPr>
  </w:style>
  <w:style w:type="character" w:customStyle="1" w:styleId="WW8Num14z2">
    <w:name w:val="WW8Num14z2"/>
    <w:rsid w:val="00C33BE6"/>
    <w:rPr>
      <w:rFonts w:ascii="Wingdings" w:hAnsi="Wingdings" w:cs="Courier New"/>
    </w:rPr>
  </w:style>
  <w:style w:type="character" w:customStyle="1" w:styleId="WW8Num14z3">
    <w:name w:val="WW8Num14z3"/>
    <w:rsid w:val="00C33BE6"/>
    <w:rPr>
      <w:rFonts w:ascii="Symbol" w:hAnsi="Symbol" w:cs="Symbol"/>
    </w:rPr>
  </w:style>
  <w:style w:type="character" w:customStyle="1" w:styleId="WW8Num14z4">
    <w:name w:val="WW8Num14z4"/>
    <w:rsid w:val="00C33BE6"/>
    <w:rPr>
      <w:rFonts w:ascii="Courier New" w:hAnsi="Courier New" w:cs="Courier New"/>
    </w:rPr>
  </w:style>
  <w:style w:type="character" w:customStyle="1" w:styleId="WW8Num15z0">
    <w:name w:val="WW8Num15z0"/>
    <w:rsid w:val="00C33BE6"/>
    <w:rPr>
      <w:rFonts w:ascii="Wingdings" w:hAnsi="Wingdings" w:cs="Wingdings"/>
    </w:rPr>
  </w:style>
  <w:style w:type="character" w:customStyle="1" w:styleId="WW8Num15z1">
    <w:name w:val="WW8Num15z1"/>
    <w:rsid w:val="00C33BE6"/>
    <w:rPr>
      <w:rFonts w:ascii="Courier New" w:hAnsi="Courier New" w:cs="Wingdings"/>
    </w:rPr>
  </w:style>
  <w:style w:type="character" w:customStyle="1" w:styleId="WW8Num15z2">
    <w:name w:val="WW8Num15z2"/>
    <w:rsid w:val="00C33BE6"/>
    <w:rPr>
      <w:rFonts w:ascii="Wingdings" w:hAnsi="Wingdings" w:cs="Wingdings"/>
    </w:rPr>
  </w:style>
  <w:style w:type="character" w:customStyle="1" w:styleId="WW8Num15z3">
    <w:name w:val="WW8Num15z3"/>
    <w:rsid w:val="00C33BE6"/>
    <w:rPr>
      <w:rFonts w:ascii="Symbol" w:hAnsi="Symbol" w:cs="Symbol"/>
    </w:rPr>
  </w:style>
  <w:style w:type="character" w:customStyle="1" w:styleId="WW8Num15z4">
    <w:name w:val="WW8Num15z4"/>
    <w:rsid w:val="00C33BE6"/>
    <w:rPr>
      <w:rFonts w:ascii="Courier New" w:hAnsi="Courier New" w:cs="Courier New"/>
      <w:color w:val="auto"/>
    </w:rPr>
  </w:style>
  <w:style w:type="character" w:customStyle="1" w:styleId="WW8Num15z7">
    <w:name w:val="WW8Num15z7"/>
    <w:rsid w:val="00C33BE6"/>
    <w:rPr>
      <w:rFonts w:ascii="Courier New" w:hAnsi="Courier New" w:cs="Courier New"/>
    </w:rPr>
  </w:style>
  <w:style w:type="character" w:customStyle="1" w:styleId="WW8Num16z0">
    <w:name w:val="WW8Num16z0"/>
    <w:rsid w:val="00C33BE6"/>
    <w:rPr>
      <w:rFonts w:ascii="Courier New" w:hAnsi="Courier New" w:cs="Courier New"/>
    </w:rPr>
  </w:style>
  <w:style w:type="character" w:customStyle="1" w:styleId="WW8Num17z0">
    <w:name w:val="WW8Num17z0"/>
    <w:rsid w:val="00C33BE6"/>
    <w:rPr>
      <w:rFonts w:ascii="Wingdings" w:hAnsi="Wingdings" w:cs="Wingdings"/>
    </w:rPr>
  </w:style>
  <w:style w:type="character" w:customStyle="1" w:styleId="WW8Num18z0">
    <w:name w:val="WW8Num18z0"/>
    <w:rsid w:val="00C33BE6"/>
    <w:rPr>
      <w:rFonts w:ascii="Courier New" w:hAnsi="Courier New" w:cs="Courier New"/>
    </w:rPr>
  </w:style>
  <w:style w:type="character" w:customStyle="1" w:styleId="WW8Num19z0">
    <w:name w:val="WW8Num19z0"/>
    <w:rsid w:val="00C33BE6"/>
    <w:rPr>
      <w:rFonts w:ascii="Wingdings" w:hAnsi="Wingdings" w:cs="Wingdings"/>
    </w:rPr>
  </w:style>
  <w:style w:type="character" w:customStyle="1" w:styleId="WW8Num20z0">
    <w:name w:val="WW8Num20z0"/>
    <w:rsid w:val="00C33BE6"/>
    <w:rPr>
      <w:rFonts w:ascii="Courier New" w:hAnsi="Courier New" w:cs="Courier New"/>
    </w:rPr>
  </w:style>
  <w:style w:type="character" w:customStyle="1" w:styleId="WW8Num21z1">
    <w:name w:val="WW8Num21z1"/>
    <w:rsid w:val="00C33BE6"/>
    <w:rPr>
      <w:rFonts w:ascii="Courier New" w:hAnsi="Courier New" w:cs="Courier New"/>
    </w:rPr>
  </w:style>
  <w:style w:type="character" w:customStyle="1" w:styleId="WW8Num22z0">
    <w:name w:val="WW8Num22z0"/>
    <w:rsid w:val="00C33BE6"/>
    <w:rPr>
      <w:rFonts w:ascii="Courier New" w:hAnsi="Courier New" w:cs="Courier New"/>
    </w:rPr>
  </w:style>
  <w:style w:type="character" w:customStyle="1" w:styleId="WW8Num23z0">
    <w:name w:val="WW8Num23z0"/>
    <w:rsid w:val="00C33BE6"/>
    <w:rPr>
      <w:rFonts w:ascii="Wingdings" w:hAnsi="Wingdings" w:cs="Wingdings"/>
    </w:rPr>
  </w:style>
  <w:style w:type="character" w:customStyle="1" w:styleId="WW8Num25z0">
    <w:name w:val="WW8Num25z0"/>
    <w:rsid w:val="00C33BE6"/>
    <w:rPr>
      <w:rFonts w:ascii="Wingdings" w:hAnsi="Wingdings" w:cs="Wingdings"/>
    </w:rPr>
  </w:style>
  <w:style w:type="character" w:customStyle="1" w:styleId="WW8Num26z0">
    <w:name w:val="WW8Num26z0"/>
    <w:rsid w:val="00C33BE6"/>
    <w:rPr>
      <w:rFonts w:ascii="Wingdings" w:hAnsi="Wingdings" w:cs="Wingdings"/>
    </w:rPr>
  </w:style>
  <w:style w:type="character" w:customStyle="1" w:styleId="WW8Num27z0">
    <w:name w:val="WW8Num27z0"/>
    <w:rsid w:val="00C33BE6"/>
    <w:rPr>
      <w:b w:val="0"/>
    </w:rPr>
  </w:style>
  <w:style w:type="character" w:customStyle="1" w:styleId="WW8Num28z0">
    <w:name w:val="WW8Num28z0"/>
    <w:rsid w:val="00C33BE6"/>
    <w:rPr>
      <w:rFonts w:ascii="Wingdings" w:hAnsi="Wingdings" w:cs="Wingdings"/>
    </w:rPr>
  </w:style>
  <w:style w:type="character" w:customStyle="1" w:styleId="WW8Num29z0">
    <w:name w:val="WW8Num29z0"/>
    <w:rsid w:val="00C33BE6"/>
    <w:rPr>
      <w:rFonts w:ascii="Courier New" w:hAnsi="Courier New" w:cs="Courier New"/>
    </w:rPr>
  </w:style>
  <w:style w:type="character" w:customStyle="1" w:styleId="WW8Num30z0">
    <w:name w:val="WW8Num30z0"/>
    <w:rsid w:val="00C33BE6"/>
    <w:rPr>
      <w:rFonts w:ascii="Wingdings" w:hAnsi="Wingdings" w:cs="Wingdings"/>
    </w:rPr>
  </w:style>
  <w:style w:type="character" w:customStyle="1" w:styleId="WW8Num31z0">
    <w:name w:val="WW8Num31z0"/>
    <w:rsid w:val="00C33BE6"/>
    <w:rPr>
      <w:rFonts w:ascii="Courier New" w:hAnsi="Courier New" w:cs="Courier New"/>
    </w:rPr>
  </w:style>
  <w:style w:type="character" w:customStyle="1" w:styleId="WW8Num32z0">
    <w:name w:val="WW8Num32z0"/>
    <w:rsid w:val="00C33BE6"/>
    <w:rPr>
      <w:rFonts w:ascii="Wingdings" w:hAnsi="Wingdings" w:cs="Wingdings"/>
    </w:rPr>
  </w:style>
  <w:style w:type="character" w:customStyle="1" w:styleId="WW8Num33z0">
    <w:name w:val="WW8Num33z0"/>
    <w:rsid w:val="00C33BE6"/>
    <w:rPr>
      <w:b w:val="0"/>
    </w:rPr>
  </w:style>
  <w:style w:type="character" w:customStyle="1" w:styleId="WW8Num35z0">
    <w:name w:val="WW8Num35z0"/>
    <w:rsid w:val="00C33BE6"/>
    <w:rPr>
      <w:rFonts w:ascii="Courier New" w:hAnsi="Courier New" w:cs="Courier New"/>
    </w:rPr>
  </w:style>
  <w:style w:type="character" w:customStyle="1" w:styleId="WW8Num36z0">
    <w:name w:val="WW8Num36z0"/>
    <w:rsid w:val="00C33BE6"/>
    <w:rPr>
      <w:rFonts w:ascii="Wingdings" w:hAnsi="Wingdings" w:cs="Wingdings"/>
    </w:rPr>
  </w:style>
  <w:style w:type="character" w:customStyle="1" w:styleId="WW8Num37z0">
    <w:name w:val="WW8Num37z0"/>
    <w:rsid w:val="00C33BE6"/>
    <w:rPr>
      <w:rFonts w:ascii="Wingdings" w:hAnsi="Wingdings" w:cs="Wingdings"/>
    </w:rPr>
  </w:style>
  <w:style w:type="character" w:customStyle="1" w:styleId="WW8Num38z0">
    <w:name w:val="WW8Num38z0"/>
    <w:rsid w:val="00C33BE6"/>
    <w:rPr>
      <w:rFonts w:ascii="Courier New" w:hAnsi="Courier New" w:cs="Courier New"/>
    </w:rPr>
  </w:style>
  <w:style w:type="character" w:customStyle="1" w:styleId="WW8Num39z0">
    <w:name w:val="WW8Num39z0"/>
    <w:rsid w:val="00C33BE6"/>
    <w:rPr>
      <w:rFonts w:ascii="Wingdings" w:hAnsi="Wingdings" w:cs="Wingdings"/>
    </w:rPr>
  </w:style>
  <w:style w:type="character" w:customStyle="1" w:styleId="WW8Num40z0">
    <w:name w:val="WW8Num40z0"/>
    <w:rsid w:val="00C33BE6"/>
    <w:rPr>
      <w:rFonts w:ascii="Wingdings" w:hAnsi="Wingdings" w:cs="Wingdings"/>
    </w:rPr>
  </w:style>
  <w:style w:type="character" w:customStyle="1" w:styleId="WW8Num41z0">
    <w:name w:val="WW8Num41z0"/>
    <w:rsid w:val="00C33BE6"/>
    <w:rPr>
      <w:rFonts w:ascii="Courier New" w:hAnsi="Courier New" w:cs="Courier New"/>
    </w:rPr>
  </w:style>
  <w:style w:type="character" w:customStyle="1" w:styleId="WW8Num42z0">
    <w:name w:val="WW8Num42z0"/>
    <w:rsid w:val="00C33BE6"/>
    <w:rPr>
      <w:rFonts w:ascii="Courier New" w:hAnsi="Courier New" w:cs="Courier New"/>
    </w:rPr>
  </w:style>
  <w:style w:type="character" w:customStyle="1" w:styleId="WW8Num43z0">
    <w:name w:val="WW8Num43z0"/>
    <w:rsid w:val="00C33BE6"/>
    <w:rPr>
      <w:rFonts w:ascii="Wingdings" w:hAnsi="Wingdings" w:cs="Wingdings"/>
    </w:rPr>
  </w:style>
  <w:style w:type="character" w:customStyle="1" w:styleId="WW8Num44z0">
    <w:name w:val="WW8Num44z0"/>
    <w:rsid w:val="00C33BE6"/>
    <w:rPr>
      <w:rFonts w:ascii="Wingdings" w:hAnsi="Wingdings" w:cs="Wingdings"/>
    </w:rPr>
  </w:style>
  <w:style w:type="character" w:customStyle="1" w:styleId="WW8Num45z0">
    <w:name w:val="WW8Num45z0"/>
    <w:rsid w:val="00C33BE6"/>
    <w:rPr>
      <w:rFonts w:ascii="Wingdings" w:hAnsi="Wingdings" w:cs="Wingdings"/>
    </w:rPr>
  </w:style>
  <w:style w:type="character" w:customStyle="1" w:styleId="WW8Num46z0">
    <w:name w:val="WW8Num46z0"/>
    <w:rsid w:val="00C33BE6"/>
    <w:rPr>
      <w:rFonts w:ascii="Wingdings" w:hAnsi="Wingdings" w:cs="Wingdings"/>
    </w:rPr>
  </w:style>
  <w:style w:type="character" w:customStyle="1" w:styleId="WW8Num48z0">
    <w:name w:val="WW8Num48z0"/>
    <w:rsid w:val="00C33BE6"/>
    <w:rPr>
      <w:rFonts w:ascii="Wingdings" w:hAnsi="Wingdings" w:cs="Wingdings"/>
    </w:rPr>
  </w:style>
  <w:style w:type="character" w:customStyle="1" w:styleId="WW8Num49z0">
    <w:name w:val="WW8Num49z0"/>
    <w:rsid w:val="00C33BE6"/>
    <w:rPr>
      <w:rFonts w:ascii="Wingdings" w:hAnsi="Wingdings" w:cs="Wingdings"/>
    </w:rPr>
  </w:style>
  <w:style w:type="character" w:customStyle="1" w:styleId="WW8Num50z0">
    <w:name w:val="WW8Num50z0"/>
    <w:rsid w:val="00C33BE6"/>
    <w:rPr>
      <w:rFonts w:ascii="Wingdings" w:hAnsi="Wingdings" w:cs="Wingdings"/>
    </w:rPr>
  </w:style>
  <w:style w:type="character" w:customStyle="1" w:styleId="WW8Num51z0">
    <w:name w:val="WW8Num51z0"/>
    <w:rsid w:val="00C33BE6"/>
    <w:rPr>
      <w:rFonts w:ascii="Courier New" w:hAnsi="Courier New" w:cs="Courier New"/>
    </w:rPr>
  </w:style>
  <w:style w:type="character" w:customStyle="1" w:styleId="WW8Num52z0">
    <w:name w:val="WW8Num52z0"/>
    <w:rsid w:val="00C33BE6"/>
    <w:rPr>
      <w:rFonts w:ascii="Symbol" w:hAnsi="Symbol" w:cs="Symbol"/>
      <w:color w:val="auto"/>
    </w:rPr>
  </w:style>
  <w:style w:type="character" w:customStyle="1" w:styleId="WW8Num53z0">
    <w:name w:val="WW8Num53z0"/>
    <w:rsid w:val="00C33BE6"/>
    <w:rPr>
      <w:rFonts w:ascii="Wingdings" w:hAnsi="Wingdings" w:cs="Wingdings"/>
    </w:rPr>
  </w:style>
  <w:style w:type="character" w:customStyle="1" w:styleId="WW8Num54z1">
    <w:name w:val="WW8Num54z1"/>
    <w:rsid w:val="00C33BE6"/>
    <w:rPr>
      <w:rFonts w:ascii="Wingdings" w:hAnsi="Wingdings" w:cs="Wingdings"/>
    </w:rPr>
  </w:style>
  <w:style w:type="character" w:customStyle="1" w:styleId="WW8Num55z0">
    <w:name w:val="WW8Num55z0"/>
    <w:rsid w:val="00C33BE6"/>
    <w:rPr>
      <w:rFonts w:ascii="Wingdings" w:hAnsi="Wingdings" w:cs="Wingdings"/>
    </w:rPr>
  </w:style>
  <w:style w:type="character" w:customStyle="1" w:styleId="WW8Num56z0">
    <w:name w:val="WW8Num56z0"/>
    <w:rsid w:val="00C33BE6"/>
    <w:rPr>
      <w:rFonts w:ascii="Wingdings" w:hAnsi="Wingdings" w:cs="Wingdings"/>
    </w:rPr>
  </w:style>
  <w:style w:type="character" w:customStyle="1" w:styleId="WW8Num56z2">
    <w:name w:val="WW8Num56z2"/>
    <w:rsid w:val="00C33BE6"/>
    <w:rPr>
      <w:rFonts w:ascii="Wingdings" w:hAnsi="Wingdings" w:cs="Wingdings"/>
    </w:rPr>
  </w:style>
  <w:style w:type="character" w:customStyle="1" w:styleId="WW8Num56z3">
    <w:name w:val="WW8Num56z3"/>
    <w:rsid w:val="00C33BE6"/>
    <w:rPr>
      <w:rFonts w:ascii="Symbol" w:hAnsi="Symbol" w:cs="Symbol"/>
    </w:rPr>
  </w:style>
  <w:style w:type="character" w:customStyle="1" w:styleId="WW8Num57z0">
    <w:name w:val="WW8Num57z0"/>
    <w:rsid w:val="00C33BE6"/>
    <w:rPr>
      <w:rFonts w:ascii="Courier New" w:hAnsi="Courier New" w:cs="Courier New"/>
    </w:rPr>
  </w:style>
  <w:style w:type="character" w:customStyle="1" w:styleId="WW8Num60z0">
    <w:name w:val="WW8Num60z0"/>
    <w:rsid w:val="00C33BE6"/>
    <w:rPr>
      <w:rFonts w:ascii="Courier New" w:hAnsi="Courier New" w:cs="Courier New"/>
    </w:rPr>
  </w:style>
  <w:style w:type="character" w:customStyle="1" w:styleId="WW8Num63z0">
    <w:name w:val="WW8Num63z0"/>
    <w:rsid w:val="00C33BE6"/>
    <w:rPr>
      <w:rFonts w:ascii="Wingdings" w:hAnsi="Wingdings" w:cs="Wingdings"/>
    </w:rPr>
  </w:style>
  <w:style w:type="character" w:customStyle="1" w:styleId="WW8Num64z0">
    <w:name w:val="WW8Num64z0"/>
    <w:rsid w:val="00C33BE6"/>
    <w:rPr>
      <w:rFonts w:ascii="Wingdings" w:hAnsi="Wingdings" w:cs="Wingdings"/>
    </w:rPr>
  </w:style>
  <w:style w:type="character" w:customStyle="1" w:styleId="WW8Num65z0">
    <w:name w:val="WW8Num65z0"/>
    <w:rsid w:val="00C33BE6"/>
    <w:rPr>
      <w:rFonts w:ascii="Wingdings" w:hAnsi="Wingdings" w:cs="Wingdings"/>
    </w:rPr>
  </w:style>
  <w:style w:type="character" w:customStyle="1" w:styleId="WW8Num68z1">
    <w:name w:val="WW8Num68z1"/>
    <w:rsid w:val="00C33BE6"/>
    <w:rPr>
      <w:rFonts w:ascii="Wingdings" w:hAnsi="Wingdings" w:cs="Wingdings"/>
    </w:rPr>
  </w:style>
  <w:style w:type="character" w:customStyle="1" w:styleId="WW8Num69z0">
    <w:name w:val="WW8Num69z0"/>
    <w:rsid w:val="00C33BE6"/>
    <w:rPr>
      <w:rFonts w:ascii="Courier New" w:hAnsi="Courier New" w:cs="Courier New"/>
    </w:rPr>
  </w:style>
  <w:style w:type="character" w:customStyle="1" w:styleId="WW8Num70z0">
    <w:name w:val="WW8Num70z0"/>
    <w:rsid w:val="00C33BE6"/>
    <w:rPr>
      <w:rFonts w:ascii="Courier New" w:hAnsi="Courier New" w:cs="Courier New"/>
    </w:rPr>
  </w:style>
  <w:style w:type="character" w:customStyle="1" w:styleId="WW8Num71z0">
    <w:name w:val="WW8Num71z0"/>
    <w:rsid w:val="00C33BE6"/>
    <w:rPr>
      <w:rFonts w:ascii="Times New Roman" w:eastAsia="Times New Roman" w:hAnsi="Times New Roman" w:cs="Times New Roman"/>
      <w:b w:val="0"/>
    </w:rPr>
  </w:style>
  <w:style w:type="character" w:customStyle="1" w:styleId="WW8Num72z0">
    <w:name w:val="WW8Num72z0"/>
    <w:rsid w:val="00C33BE6"/>
    <w:rPr>
      <w:rFonts w:ascii="Wingdings" w:hAnsi="Wingdings" w:cs="Wingdings"/>
    </w:rPr>
  </w:style>
  <w:style w:type="character" w:customStyle="1" w:styleId="WW8Num73z0">
    <w:name w:val="WW8Num73z0"/>
    <w:rsid w:val="00C33BE6"/>
    <w:rPr>
      <w:rFonts w:ascii="Courier New" w:hAnsi="Courier New" w:cs="Courier New"/>
    </w:rPr>
  </w:style>
  <w:style w:type="character" w:customStyle="1" w:styleId="WW8Num74z0">
    <w:name w:val="WW8Num74z0"/>
    <w:rsid w:val="00C33BE6"/>
    <w:rPr>
      <w:rFonts w:ascii="Courier New" w:hAnsi="Courier New" w:cs="Courier New"/>
    </w:rPr>
  </w:style>
  <w:style w:type="character" w:customStyle="1" w:styleId="WW8Num75z0">
    <w:name w:val="WW8Num75z0"/>
    <w:rsid w:val="00C33BE6"/>
    <w:rPr>
      <w:rFonts w:ascii="Courier New" w:hAnsi="Courier New" w:cs="Courier New"/>
    </w:rPr>
  </w:style>
  <w:style w:type="character" w:customStyle="1" w:styleId="WW8Num76z0">
    <w:name w:val="WW8Num76z0"/>
    <w:rsid w:val="00C33BE6"/>
    <w:rPr>
      <w:rFonts w:ascii="Courier New" w:hAnsi="Courier New" w:cs="Courier New"/>
    </w:rPr>
  </w:style>
  <w:style w:type="character" w:customStyle="1" w:styleId="WW8Num76z1">
    <w:name w:val="WW8Num76z1"/>
    <w:rsid w:val="00C33BE6"/>
    <w:rPr>
      <w:rFonts w:ascii="Wingdings" w:hAnsi="Wingdings" w:cs="Wingdings"/>
    </w:rPr>
  </w:style>
  <w:style w:type="character" w:customStyle="1" w:styleId="WW8Num76z3">
    <w:name w:val="WW8Num76z3"/>
    <w:rsid w:val="00C33BE6"/>
    <w:rPr>
      <w:rFonts w:ascii="Symbol" w:hAnsi="Symbol" w:cs="Symbol"/>
    </w:rPr>
  </w:style>
  <w:style w:type="character" w:customStyle="1" w:styleId="WW8Num77z0">
    <w:name w:val="WW8Num77z0"/>
    <w:rsid w:val="00C33BE6"/>
    <w:rPr>
      <w:rFonts w:ascii="Symbol" w:hAnsi="Symbol" w:cs="Symbol"/>
      <w:color w:val="auto"/>
    </w:rPr>
  </w:style>
  <w:style w:type="character" w:customStyle="1" w:styleId="WW8Num79z0">
    <w:name w:val="WW8Num79z0"/>
    <w:rsid w:val="00C33BE6"/>
    <w:rPr>
      <w:rFonts w:ascii="Wingdings" w:hAnsi="Wingdings" w:cs="Wingdings"/>
    </w:rPr>
  </w:style>
  <w:style w:type="character" w:customStyle="1" w:styleId="WW8Num81z0">
    <w:name w:val="WW8Num81z0"/>
    <w:rsid w:val="00C33BE6"/>
    <w:rPr>
      <w:rFonts w:ascii="Times New Roman" w:eastAsia="Times New Roman" w:hAnsi="Times New Roman" w:cs="Times New Roman"/>
    </w:rPr>
  </w:style>
  <w:style w:type="character" w:customStyle="1" w:styleId="WW8Num82z0">
    <w:name w:val="WW8Num82z0"/>
    <w:rsid w:val="00C33BE6"/>
    <w:rPr>
      <w:rFonts w:ascii="OpenSymbol" w:hAnsi="OpenSymbol" w:cs="Wingdings"/>
    </w:rPr>
  </w:style>
  <w:style w:type="character" w:customStyle="1" w:styleId="WW8Num83z0">
    <w:name w:val="WW8Num83z0"/>
    <w:rsid w:val="00C33BE6"/>
    <w:rPr>
      <w:rFonts w:ascii="Courier New" w:hAnsi="Courier New" w:cs="Courier New"/>
    </w:rPr>
  </w:style>
  <w:style w:type="character" w:customStyle="1" w:styleId="WW8Num84z0">
    <w:name w:val="WW8Num84z0"/>
    <w:rsid w:val="00C33BE6"/>
    <w:rPr>
      <w:rFonts w:ascii="Symbol" w:hAnsi="Symbol" w:cs="Symbol"/>
      <w:color w:val="auto"/>
    </w:rPr>
  </w:style>
  <w:style w:type="character" w:customStyle="1" w:styleId="WW8Num85z0">
    <w:name w:val="WW8Num85z0"/>
    <w:rsid w:val="00C33BE6"/>
    <w:rPr>
      <w:rFonts w:ascii="Wingdings" w:hAnsi="Wingdings" w:cs="Wingdings"/>
    </w:rPr>
  </w:style>
  <w:style w:type="character" w:customStyle="1" w:styleId="WW8Num86z0">
    <w:name w:val="WW8Num86z0"/>
    <w:rsid w:val="00C33BE6"/>
    <w:rPr>
      <w:rFonts w:ascii="Wingdings" w:hAnsi="Wingdings" w:cs="Wingdings"/>
    </w:rPr>
  </w:style>
  <w:style w:type="character" w:customStyle="1" w:styleId="WW8Num87z0">
    <w:name w:val="WW8Num87z0"/>
    <w:rsid w:val="00C33BE6"/>
    <w:rPr>
      <w:rFonts w:ascii="Courier New" w:hAnsi="Courier New" w:cs="Courier New"/>
    </w:rPr>
  </w:style>
  <w:style w:type="character" w:customStyle="1" w:styleId="WW8Num88z1">
    <w:name w:val="WW8Num88z1"/>
    <w:rsid w:val="00C33BE6"/>
    <w:rPr>
      <w:rFonts w:ascii="Courier New" w:hAnsi="Courier New" w:cs="Courier New"/>
    </w:rPr>
  </w:style>
  <w:style w:type="character" w:customStyle="1" w:styleId="Absatz-Standardschriftart">
    <w:name w:val="Absatz-Standardschriftart"/>
    <w:rsid w:val="00C33BE6"/>
  </w:style>
  <w:style w:type="character" w:customStyle="1" w:styleId="WW8Num5z0">
    <w:name w:val="WW8Num5z0"/>
    <w:rsid w:val="00C33BE6"/>
    <w:rPr>
      <w:rFonts w:ascii="Courier New" w:hAnsi="Courier New" w:cs="Courier New"/>
    </w:rPr>
  </w:style>
  <w:style w:type="character" w:customStyle="1" w:styleId="WW8Num8z1">
    <w:name w:val="WW8Num8z1"/>
    <w:rsid w:val="00C33BE6"/>
    <w:rPr>
      <w:rFonts w:ascii="Courier New" w:hAnsi="Courier New" w:cs="Courier New"/>
    </w:rPr>
  </w:style>
  <w:style w:type="character" w:customStyle="1" w:styleId="WW8Num8z3">
    <w:name w:val="WW8Num8z3"/>
    <w:rsid w:val="00C33BE6"/>
    <w:rPr>
      <w:rFonts w:ascii="Symbol" w:hAnsi="Symbol" w:cs="Symbol"/>
    </w:rPr>
  </w:style>
  <w:style w:type="character" w:customStyle="1" w:styleId="WW8Num12z3">
    <w:name w:val="WW8Num12z3"/>
    <w:rsid w:val="00C33BE6"/>
    <w:rPr>
      <w:rFonts w:ascii="Symbol" w:hAnsi="Symbol" w:cs="Symbol"/>
    </w:rPr>
  </w:style>
  <w:style w:type="character" w:customStyle="1" w:styleId="WW8Num12z6">
    <w:name w:val="WW8Num12z6"/>
    <w:rsid w:val="00C33BE6"/>
    <w:rPr>
      <w:rFonts w:ascii="Symbol" w:hAnsi="Symbol" w:cs="Symbol"/>
    </w:rPr>
  </w:style>
  <w:style w:type="character" w:customStyle="1" w:styleId="WW8Num16z1">
    <w:name w:val="WW8Num16z1"/>
    <w:rsid w:val="00C33BE6"/>
    <w:rPr>
      <w:rFonts w:ascii="Courier New" w:hAnsi="Courier New" w:cs="Courier New"/>
    </w:rPr>
  </w:style>
  <w:style w:type="character" w:customStyle="1" w:styleId="WW8Num16z3">
    <w:name w:val="WW8Num16z3"/>
    <w:rsid w:val="00C33BE6"/>
    <w:rPr>
      <w:rFonts w:ascii="Symbol" w:hAnsi="Symbol" w:cs="Symbol"/>
    </w:rPr>
  </w:style>
  <w:style w:type="character" w:customStyle="1" w:styleId="WW8Num18z1">
    <w:name w:val="WW8Num18z1"/>
    <w:rsid w:val="00C33BE6"/>
    <w:rPr>
      <w:rFonts w:ascii="Wingdings" w:hAnsi="Wingdings" w:cs="Wingdings"/>
      <w:color w:val="auto"/>
    </w:rPr>
  </w:style>
  <w:style w:type="character" w:customStyle="1" w:styleId="WW8Num18z2">
    <w:name w:val="WW8Num18z2"/>
    <w:rsid w:val="00C33BE6"/>
    <w:rPr>
      <w:rFonts w:ascii="Wingdings" w:hAnsi="Wingdings" w:cs="Wingdings"/>
    </w:rPr>
  </w:style>
  <w:style w:type="character" w:customStyle="1" w:styleId="WW8Num18z3">
    <w:name w:val="WW8Num18z3"/>
    <w:rsid w:val="00C33BE6"/>
    <w:rPr>
      <w:rFonts w:ascii="Symbol" w:hAnsi="Symbol" w:cs="Symbol"/>
    </w:rPr>
  </w:style>
  <w:style w:type="character" w:customStyle="1" w:styleId="WW8Num18z4">
    <w:name w:val="WW8Num18z4"/>
    <w:rsid w:val="00C33BE6"/>
    <w:rPr>
      <w:rFonts w:ascii="Courier New" w:hAnsi="Courier New" w:cs="Courier New"/>
      <w:color w:val="auto"/>
    </w:rPr>
  </w:style>
  <w:style w:type="character" w:customStyle="1" w:styleId="WW8Num18z7">
    <w:name w:val="WW8Num18z7"/>
    <w:rsid w:val="00C33BE6"/>
    <w:rPr>
      <w:rFonts w:ascii="Courier New" w:hAnsi="Courier New" w:cs="Courier New"/>
    </w:rPr>
  </w:style>
  <w:style w:type="character" w:customStyle="1" w:styleId="WW8Num21z0">
    <w:name w:val="WW8Num21z0"/>
    <w:rsid w:val="00C33BE6"/>
    <w:rPr>
      <w:rFonts w:ascii="Courier New" w:hAnsi="Courier New" w:cs="Courier New"/>
    </w:rPr>
  </w:style>
  <w:style w:type="character" w:customStyle="1" w:styleId="WW8Num24z1">
    <w:name w:val="WW8Num24z1"/>
    <w:rsid w:val="00C33BE6"/>
    <w:rPr>
      <w:rFonts w:ascii="Courier New" w:hAnsi="Courier New" w:cs="Courier New"/>
    </w:rPr>
  </w:style>
  <w:style w:type="character" w:customStyle="1" w:styleId="WW8Num34z0">
    <w:name w:val="WW8Num34z0"/>
    <w:rsid w:val="00C33BE6"/>
    <w:rPr>
      <w:rFonts w:ascii="Wingdings" w:hAnsi="Wingdings" w:cs="Courier New"/>
    </w:rPr>
  </w:style>
  <w:style w:type="character" w:customStyle="1" w:styleId="WW8Num47z0">
    <w:name w:val="WW8Num47z0"/>
    <w:rsid w:val="00C33BE6"/>
    <w:rPr>
      <w:rFonts w:ascii="Times New Roman" w:hAnsi="Times New Roman" w:cs="Courier New"/>
    </w:rPr>
  </w:style>
  <w:style w:type="character" w:customStyle="1" w:styleId="WW8Num54z0">
    <w:name w:val="WW8Num54z0"/>
    <w:rsid w:val="00C33BE6"/>
    <w:rPr>
      <w:rFonts w:ascii="Courier New" w:hAnsi="Courier New" w:cs="Courier New"/>
    </w:rPr>
  </w:style>
  <w:style w:type="character" w:customStyle="1" w:styleId="WW8Num58z0">
    <w:name w:val="WW8Num58z0"/>
    <w:rsid w:val="00C33BE6"/>
    <w:rPr>
      <w:rFonts w:ascii="Symbol" w:hAnsi="Symbol" w:cs="Symbol"/>
      <w:color w:val="auto"/>
    </w:rPr>
  </w:style>
  <w:style w:type="character" w:customStyle="1" w:styleId="WW8Num59z0">
    <w:name w:val="WW8Num59z0"/>
    <w:rsid w:val="00C33BE6"/>
    <w:rPr>
      <w:rFonts w:ascii="Wingdings" w:hAnsi="Wingdings" w:cs="Wingdings"/>
    </w:rPr>
  </w:style>
  <w:style w:type="character" w:customStyle="1" w:styleId="WW8Num60z1">
    <w:name w:val="WW8Num60z1"/>
    <w:rsid w:val="00C33BE6"/>
    <w:rPr>
      <w:rFonts w:ascii="Wingdings" w:hAnsi="Wingdings" w:cs="Wingdings"/>
    </w:rPr>
  </w:style>
  <w:style w:type="character" w:customStyle="1" w:styleId="WW8Num61z0">
    <w:name w:val="WW8Num61z0"/>
    <w:rsid w:val="00C33BE6"/>
    <w:rPr>
      <w:rFonts w:ascii="Wingdings" w:hAnsi="Wingdings" w:cs="Wingdings"/>
    </w:rPr>
  </w:style>
  <w:style w:type="character" w:customStyle="1" w:styleId="WW8Num62z0">
    <w:name w:val="WW8Num62z0"/>
    <w:rsid w:val="00C33BE6"/>
    <w:rPr>
      <w:rFonts w:ascii="Courier New" w:hAnsi="Courier New" w:cs="Courier New"/>
    </w:rPr>
  </w:style>
  <w:style w:type="character" w:customStyle="1" w:styleId="WW8Num62z2">
    <w:name w:val="WW8Num62z2"/>
    <w:rsid w:val="00C33BE6"/>
    <w:rPr>
      <w:rFonts w:ascii="Wingdings" w:hAnsi="Wingdings" w:cs="Wingdings"/>
    </w:rPr>
  </w:style>
  <w:style w:type="character" w:customStyle="1" w:styleId="WW8Num62z3">
    <w:name w:val="WW8Num62z3"/>
    <w:rsid w:val="00C33BE6"/>
    <w:rPr>
      <w:rFonts w:ascii="Symbol" w:hAnsi="Symbol" w:cs="Symbol"/>
    </w:rPr>
  </w:style>
  <w:style w:type="character" w:customStyle="1" w:styleId="WW8Num67z0">
    <w:name w:val="WW8Num67z0"/>
    <w:rsid w:val="00C33BE6"/>
    <w:rPr>
      <w:rFonts w:ascii="Courier New" w:hAnsi="Courier New" w:cs="Courier New"/>
    </w:rPr>
  </w:style>
  <w:style w:type="character" w:customStyle="1" w:styleId="WW8Num75z1">
    <w:name w:val="WW8Num75z1"/>
    <w:rsid w:val="00C33BE6"/>
    <w:rPr>
      <w:rFonts w:ascii="Wingdings" w:hAnsi="Wingdings" w:cs="Wingdings"/>
    </w:rPr>
  </w:style>
  <w:style w:type="character" w:customStyle="1" w:styleId="WW8Num78z0">
    <w:name w:val="WW8Num78z0"/>
    <w:rsid w:val="00C33BE6"/>
    <w:rPr>
      <w:rFonts w:ascii="Courier New" w:hAnsi="Courier New" w:cs="Courier New"/>
    </w:rPr>
  </w:style>
  <w:style w:type="character" w:customStyle="1" w:styleId="WW8Num80z0">
    <w:name w:val="WW8Num80z0"/>
    <w:rsid w:val="00C33BE6"/>
    <w:rPr>
      <w:rFonts w:ascii="Courier New" w:hAnsi="Courier New" w:cs="Courier New"/>
    </w:rPr>
  </w:style>
  <w:style w:type="character" w:customStyle="1" w:styleId="WW8Num83z1">
    <w:name w:val="WW8Num83z1"/>
    <w:rsid w:val="00C33BE6"/>
    <w:rPr>
      <w:rFonts w:ascii="Wingdings" w:hAnsi="Wingdings" w:cs="Wingdings"/>
    </w:rPr>
  </w:style>
  <w:style w:type="character" w:customStyle="1" w:styleId="WW8Num83z3">
    <w:name w:val="WW8Num83z3"/>
    <w:rsid w:val="00C33BE6"/>
    <w:rPr>
      <w:rFonts w:ascii="Symbol" w:hAnsi="Symbol" w:cs="Symbol"/>
    </w:rPr>
  </w:style>
  <w:style w:type="character" w:customStyle="1" w:styleId="WW8Num88z0">
    <w:name w:val="WW8Num88z0"/>
    <w:rsid w:val="00C33BE6"/>
    <w:rPr>
      <w:rFonts w:ascii="Wingdings" w:hAnsi="Wingdings" w:cs="Wingdings"/>
    </w:rPr>
  </w:style>
  <w:style w:type="character" w:customStyle="1" w:styleId="WW8Num89z0">
    <w:name w:val="WW8Num89z0"/>
    <w:rsid w:val="00C33BE6"/>
    <w:rPr>
      <w:rFonts w:ascii="Wingdings" w:hAnsi="Wingdings" w:cs="Wingdings"/>
    </w:rPr>
  </w:style>
  <w:style w:type="character" w:customStyle="1" w:styleId="WW8Num90z0">
    <w:name w:val="WW8Num90z0"/>
    <w:rsid w:val="00C33BE6"/>
    <w:rPr>
      <w:rFonts w:ascii="Wingdings" w:hAnsi="Wingdings" w:cs="Wingdings"/>
    </w:rPr>
  </w:style>
  <w:style w:type="character" w:customStyle="1" w:styleId="WW8Num91z0">
    <w:name w:val="WW8Num91z0"/>
    <w:rsid w:val="00C33BE6"/>
    <w:rPr>
      <w:rFonts w:ascii="Wingdings" w:hAnsi="Wingdings" w:cs="Wingdings"/>
    </w:rPr>
  </w:style>
  <w:style w:type="character" w:customStyle="1" w:styleId="WW8Num92z0">
    <w:name w:val="WW8Num92z0"/>
    <w:rsid w:val="00C33BE6"/>
    <w:rPr>
      <w:rFonts w:ascii="Symbol" w:hAnsi="Symbol" w:cs="Symbol"/>
      <w:color w:val="auto"/>
    </w:rPr>
  </w:style>
  <w:style w:type="character" w:customStyle="1" w:styleId="WW8Num93z0">
    <w:name w:val="WW8Num93z0"/>
    <w:rsid w:val="00C33BE6"/>
    <w:rPr>
      <w:rFonts w:ascii="Wingdings" w:hAnsi="Wingdings" w:cs="Wingdings"/>
    </w:rPr>
  </w:style>
  <w:style w:type="character" w:customStyle="1" w:styleId="WW8Num94z0">
    <w:name w:val="WW8Num94z0"/>
    <w:rsid w:val="00C33BE6"/>
    <w:rPr>
      <w:rFonts w:ascii="Courier New" w:hAnsi="Courier New" w:cs="Courier New"/>
    </w:rPr>
  </w:style>
  <w:style w:type="character" w:customStyle="1" w:styleId="WW8Num95z1">
    <w:name w:val="WW8Num95z1"/>
    <w:rsid w:val="00C33BE6"/>
    <w:rPr>
      <w:rFonts w:ascii="Courier New" w:hAnsi="Courier New" w:cs="Courier New"/>
    </w:rPr>
  </w:style>
  <w:style w:type="character" w:customStyle="1" w:styleId="Fontepargpadro3">
    <w:name w:val="Fonte parág. padrão3"/>
    <w:rsid w:val="00C33BE6"/>
  </w:style>
  <w:style w:type="character" w:customStyle="1" w:styleId="WW-Absatz-Standardschriftart">
    <w:name w:val="WW-Absatz-Standardschriftart"/>
    <w:rsid w:val="00C33BE6"/>
  </w:style>
  <w:style w:type="character" w:customStyle="1" w:styleId="WW-Absatz-Standardschriftart1">
    <w:name w:val="WW-Absatz-Standardschriftart1"/>
    <w:rsid w:val="00C33BE6"/>
  </w:style>
  <w:style w:type="character" w:customStyle="1" w:styleId="WW-Absatz-Standardschriftart11">
    <w:name w:val="WW-Absatz-Standardschriftart11"/>
    <w:rsid w:val="00C33BE6"/>
  </w:style>
  <w:style w:type="character" w:customStyle="1" w:styleId="WW-Absatz-Standardschriftart111">
    <w:name w:val="WW-Absatz-Standardschriftart111"/>
    <w:rsid w:val="00C33BE6"/>
  </w:style>
  <w:style w:type="character" w:customStyle="1" w:styleId="WW-Absatz-Standardschriftart1111">
    <w:name w:val="WW-Absatz-Standardschriftart1111"/>
    <w:rsid w:val="00C33BE6"/>
  </w:style>
  <w:style w:type="character" w:customStyle="1" w:styleId="WW-Absatz-Standardschriftart11111">
    <w:name w:val="WW-Absatz-Standardschriftart11111"/>
    <w:rsid w:val="00C33BE6"/>
  </w:style>
  <w:style w:type="character" w:customStyle="1" w:styleId="WW8Num9z1">
    <w:name w:val="WW8Num9z1"/>
    <w:rsid w:val="00C33BE6"/>
    <w:rPr>
      <w:rFonts w:ascii="Courier New" w:hAnsi="Courier New" w:cs="Courier New"/>
    </w:rPr>
  </w:style>
  <w:style w:type="character" w:customStyle="1" w:styleId="WW8Num9z3">
    <w:name w:val="WW8Num9z3"/>
    <w:rsid w:val="00C33BE6"/>
    <w:rPr>
      <w:rFonts w:ascii="Symbol" w:hAnsi="Symbol" w:cs="Symbol"/>
    </w:rPr>
  </w:style>
  <w:style w:type="character" w:customStyle="1" w:styleId="WW8Num13z6">
    <w:name w:val="WW8Num13z6"/>
    <w:rsid w:val="00C33BE6"/>
    <w:rPr>
      <w:rFonts w:ascii="Symbol" w:hAnsi="Symbol" w:cs="Symbol"/>
    </w:rPr>
  </w:style>
  <w:style w:type="character" w:customStyle="1" w:styleId="WW8Num24z0">
    <w:name w:val="WW8Num24z0"/>
    <w:rsid w:val="00C33BE6"/>
    <w:rPr>
      <w:rFonts w:ascii="Courier New" w:hAnsi="Courier New" w:cs="Courier New"/>
    </w:rPr>
  </w:style>
  <w:style w:type="character" w:customStyle="1" w:styleId="WW8Num35z1">
    <w:name w:val="WW8Num35z1"/>
    <w:rsid w:val="00C33BE6"/>
    <w:rPr>
      <w:rFonts w:ascii="Courier New" w:hAnsi="Courier New" w:cs="Courier New"/>
    </w:rPr>
  </w:style>
  <w:style w:type="character" w:customStyle="1" w:styleId="WW8Num35z6">
    <w:name w:val="WW8Num35z6"/>
    <w:rsid w:val="00C33BE6"/>
    <w:rPr>
      <w:rFonts w:ascii="Symbol" w:hAnsi="Symbol" w:cs="Symbol"/>
    </w:rPr>
  </w:style>
  <w:style w:type="character" w:customStyle="1" w:styleId="WW8Num38z1">
    <w:name w:val="WW8Num38z1"/>
    <w:rsid w:val="00C33BE6"/>
    <w:rPr>
      <w:rFonts w:ascii="Wingdings 2" w:hAnsi="Wingdings 2" w:cs="StarSymbol"/>
      <w:sz w:val="18"/>
      <w:szCs w:val="18"/>
    </w:rPr>
  </w:style>
  <w:style w:type="character" w:customStyle="1" w:styleId="WW8Num38z2">
    <w:name w:val="WW8Num38z2"/>
    <w:rsid w:val="00C33BE6"/>
    <w:rPr>
      <w:rFonts w:ascii="StarSymbol" w:hAnsi="StarSymbol" w:cs="StarSymbol"/>
      <w:sz w:val="18"/>
      <w:szCs w:val="18"/>
    </w:rPr>
  </w:style>
  <w:style w:type="character" w:customStyle="1" w:styleId="WW8Num41z1">
    <w:name w:val="WW8Num41z1"/>
    <w:rsid w:val="00C33BE6"/>
    <w:rPr>
      <w:rFonts w:ascii="Wingdings" w:hAnsi="Wingdings" w:cs="Wingdings"/>
    </w:rPr>
  </w:style>
  <w:style w:type="character" w:customStyle="1" w:styleId="WW8Num41z3">
    <w:name w:val="WW8Num41z3"/>
    <w:rsid w:val="00C33BE6"/>
    <w:rPr>
      <w:rFonts w:ascii="Symbol" w:hAnsi="Symbol" w:cs="Symbol"/>
    </w:rPr>
  </w:style>
  <w:style w:type="character" w:customStyle="1" w:styleId="WW8Num42z1">
    <w:name w:val="WW8Num42z1"/>
    <w:rsid w:val="00C33BE6"/>
    <w:rPr>
      <w:rFonts w:ascii="Courier New" w:hAnsi="Courier New" w:cs="Courier New"/>
    </w:rPr>
  </w:style>
  <w:style w:type="character" w:customStyle="1" w:styleId="WW8Num42z3">
    <w:name w:val="WW8Num42z3"/>
    <w:rsid w:val="00C33BE6"/>
    <w:rPr>
      <w:rFonts w:ascii="Symbol" w:hAnsi="Symbol" w:cs="Symbol"/>
    </w:rPr>
  </w:style>
  <w:style w:type="character" w:customStyle="1" w:styleId="WW8Num46z1">
    <w:name w:val="WW8Num46z1"/>
    <w:rsid w:val="00C33BE6"/>
    <w:rPr>
      <w:rFonts w:ascii="Wingdings" w:hAnsi="Wingdings" w:cs="Courier New"/>
    </w:rPr>
  </w:style>
  <w:style w:type="character" w:customStyle="1" w:styleId="WW8Num47z1">
    <w:name w:val="WW8Num47z1"/>
    <w:rsid w:val="00C33BE6"/>
    <w:rPr>
      <w:rFonts w:ascii="Courier New" w:hAnsi="Courier New" w:cs="Courier New"/>
    </w:rPr>
  </w:style>
  <w:style w:type="character" w:customStyle="1" w:styleId="WW8Num48z1">
    <w:name w:val="WW8Num48z1"/>
    <w:rsid w:val="00C33BE6"/>
    <w:rPr>
      <w:rFonts w:ascii="Wingdings" w:hAnsi="Wingdings" w:cs="Wingdings"/>
    </w:rPr>
  </w:style>
  <w:style w:type="character" w:customStyle="1" w:styleId="WW8Num52z1">
    <w:name w:val="WW8Num52z1"/>
    <w:rsid w:val="00C33BE6"/>
    <w:rPr>
      <w:rFonts w:ascii="Wingdings" w:hAnsi="Wingdings" w:cs="Wingdings"/>
      <w:color w:val="auto"/>
    </w:rPr>
  </w:style>
  <w:style w:type="character" w:customStyle="1" w:styleId="WW8Num52z2">
    <w:name w:val="WW8Num52z2"/>
    <w:rsid w:val="00C33BE6"/>
    <w:rPr>
      <w:rFonts w:ascii="Wingdings" w:hAnsi="Wingdings" w:cs="Wingdings"/>
    </w:rPr>
  </w:style>
  <w:style w:type="character" w:customStyle="1" w:styleId="WW8Num52z3">
    <w:name w:val="WW8Num52z3"/>
    <w:rsid w:val="00C33BE6"/>
    <w:rPr>
      <w:rFonts w:ascii="Symbol" w:hAnsi="Symbol" w:cs="Symbol"/>
    </w:rPr>
  </w:style>
  <w:style w:type="character" w:customStyle="1" w:styleId="WW8Num52z4">
    <w:name w:val="WW8Num52z4"/>
    <w:rsid w:val="00C33BE6"/>
    <w:rPr>
      <w:rFonts w:ascii="Courier New" w:hAnsi="Courier New" w:cs="Courier New"/>
      <w:color w:val="auto"/>
    </w:rPr>
  </w:style>
  <w:style w:type="character" w:customStyle="1" w:styleId="WW8Num52z7">
    <w:name w:val="WW8Num52z7"/>
    <w:rsid w:val="00C33BE6"/>
    <w:rPr>
      <w:rFonts w:ascii="Courier New" w:hAnsi="Courier New" w:cs="Courier New"/>
    </w:rPr>
  </w:style>
  <w:style w:type="character" w:customStyle="1" w:styleId="WW8Num53z1">
    <w:name w:val="WW8Num53z1"/>
    <w:rsid w:val="00C33BE6"/>
    <w:rPr>
      <w:rFonts w:ascii="Courier New" w:hAnsi="Courier New" w:cs="Courier New"/>
    </w:rPr>
  </w:style>
  <w:style w:type="character" w:customStyle="1" w:styleId="WW8Num53z3">
    <w:name w:val="WW8Num53z3"/>
    <w:rsid w:val="00C33BE6"/>
    <w:rPr>
      <w:rFonts w:ascii="Symbol" w:hAnsi="Symbol" w:cs="Symbol"/>
    </w:rPr>
  </w:style>
  <w:style w:type="character" w:customStyle="1" w:styleId="WW8Num54z2">
    <w:name w:val="WW8Num54z2"/>
    <w:rsid w:val="00C33BE6"/>
    <w:rPr>
      <w:rFonts w:ascii="Wingdings" w:hAnsi="Wingdings" w:cs="Wingdings"/>
    </w:rPr>
  </w:style>
  <w:style w:type="character" w:customStyle="1" w:styleId="WW8Num54z3">
    <w:name w:val="WW8Num54z3"/>
    <w:rsid w:val="00C33BE6"/>
    <w:rPr>
      <w:rFonts w:ascii="Symbol" w:hAnsi="Symbol" w:cs="Symbol"/>
    </w:rPr>
  </w:style>
  <w:style w:type="character" w:customStyle="1" w:styleId="WW8Num55z1">
    <w:name w:val="WW8Num55z1"/>
    <w:rsid w:val="00C33BE6"/>
    <w:rPr>
      <w:rFonts w:ascii="Courier New" w:hAnsi="Courier New" w:cs="Courier New"/>
    </w:rPr>
  </w:style>
  <w:style w:type="character" w:customStyle="1" w:styleId="WW8Num55z3">
    <w:name w:val="WW8Num55z3"/>
    <w:rsid w:val="00C33BE6"/>
    <w:rPr>
      <w:rFonts w:ascii="Symbol" w:hAnsi="Symbol" w:cs="Symbol"/>
    </w:rPr>
  </w:style>
  <w:style w:type="character" w:customStyle="1" w:styleId="WW8Num56z1">
    <w:name w:val="WW8Num56z1"/>
    <w:rsid w:val="00C33BE6"/>
    <w:rPr>
      <w:rFonts w:ascii="Courier New" w:hAnsi="Courier New" w:cs="Courier New"/>
    </w:rPr>
  </w:style>
  <w:style w:type="character" w:customStyle="1" w:styleId="WW8Num57z2">
    <w:name w:val="WW8Num57z2"/>
    <w:rsid w:val="00C33BE6"/>
    <w:rPr>
      <w:rFonts w:ascii="Wingdings" w:hAnsi="Wingdings" w:cs="Wingdings"/>
    </w:rPr>
  </w:style>
  <w:style w:type="character" w:customStyle="1" w:styleId="WW8Num57z3">
    <w:name w:val="WW8Num57z3"/>
    <w:rsid w:val="00C33BE6"/>
    <w:rPr>
      <w:rFonts w:ascii="Symbol" w:hAnsi="Symbol" w:cs="Symbol"/>
    </w:rPr>
  </w:style>
  <w:style w:type="character" w:customStyle="1" w:styleId="WW8Num58z1">
    <w:name w:val="WW8Num58z1"/>
    <w:rsid w:val="00C33BE6"/>
    <w:rPr>
      <w:rFonts w:ascii="Courier New" w:hAnsi="Courier New" w:cs="Courier New"/>
    </w:rPr>
  </w:style>
  <w:style w:type="character" w:customStyle="1" w:styleId="WW8Num59z3">
    <w:name w:val="WW8Num59z3"/>
    <w:rsid w:val="00C33BE6"/>
    <w:rPr>
      <w:rFonts w:ascii="Symbol" w:hAnsi="Symbol" w:cs="Symbol"/>
    </w:rPr>
  </w:style>
  <w:style w:type="character" w:customStyle="1" w:styleId="WW8Num59z4">
    <w:name w:val="WW8Num59z4"/>
    <w:rsid w:val="00C33BE6"/>
    <w:rPr>
      <w:rFonts w:ascii="Courier New" w:hAnsi="Courier New" w:cs="Courier New"/>
    </w:rPr>
  </w:style>
  <w:style w:type="character" w:customStyle="1" w:styleId="WW8Num60z3">
    <w:name w:val="WW8Num60z3"/>
    <w:rsid w:val="00C33BE6"/>
    <w:rPr>
      <w:rFonts w:ascii="Symbol" w:hAnsi="Symbol" w:cs="Symbol"/>
    </w:rPr>
  </w:style>
  <w:style w:type="character" w:customStyle="1" w:styleId="WW8Num63z1">
    <w:name w:val="WW8Num63z1"/>
    <w:rsid w:val="00C33BE6"/>
    <w:rPr>
      <w:rFonts w:ascii="Courier New" w:hAnsi="Courier New" w:cs="Courier New"/>
    </w:rPr>
  </w:style>
  <w:style w:type="character" w:customStyle="1" w:styleId="WW8Num63z3">
    <w:name w:val="WW8Num63z3"/>
    <w:rsid w:val="00C33BE6"/>
    <w:rPr>
      <w:rFonts w:ascii="Symbol" w:hAnsi="Symbol" w:cs="Symbol"/>
    </w:rPr>
  </w:style>
  <w:style w:type="character" w:customStyle="1" w:styleId="WW8Num64z1">
    <w:name w:val="WW8Num64z1"/>
    <w:rsid w:val="00C33BE6"/>
    <w:rPr>
      <w:rFonts w:ascii="Courier New" w:hAnsi="Courier New" w:cs="Courier New"/>
    </w:rPr>
  </w:style>
  <w:style w:type="character" w:customStyle="1" w:styleId="WW8Num64z3">
    <w:name w:val="WW8Num64z3"/>
    <w:rsid w:val="00C33BE6"/>
    <w:rPr>
      <w:rFonts w:ascii="Symbol" w:hAnsi="Symbol" w:cs="Symbol"/>
    </w:rPr>
  </w:style>
  <w:style w:type="character" w:customStyle="1" w:styleId="WW8Num65z1">
    <w:name w:val="WW8Num65z1"/>
    <w:rsid w:val="00C33BE6"/>
    <w:rPr>
      <w:rFonts w:ascii="Courier New" w:hAnsi="Courier New" w:cs="Courier New"/>
    </w:rPr>
  </w:style>
  <w:style w:type="character" w:customStyle="1" w:styleId="WW8Num65z3">
    <w:name w:val="WW8Num65z3"/>
    <w:rsid w:val="00C33BE6"/>
    <w:rPr>
      <w:rFonts w:ascii="Symbol" w:hAnsi="Symbol" w:cs="Symbol"/>
    </w:rPr>
  </w:style>
  <w:style w:type="character" w:customStyle="1" w:styleId="WW8Num66z0">
    <w:name w:val="WW8Num66z0"/>
    <w:rsid w:val="00C33BE6"/>
    <w:rPr>
      <w:rFonts w:ascii="Wingdings" w:hAnsi="Wingdings" w:cs="Wingdings"/>
    </w:rPr>
  </w:style>
  <w:style w:type="character" w:customStyle="1" w:styleId="WW8Num66z1">
    <w:name w:val="WW8Num66z1"/>
    <w:rsid w:val="00C33BE6"/>
    <w:rPr>
      <w:rFonts w:ascii="Courier New" w:hAnsi="Courier New" w:cs="Courier New"/>
    </w:rPr>
  </w:style>
  <w:style w:type="character" w:customStyle="1" w:styleId="WW8Num66z3">
    <w:name w:val="WW8Num66z3"/>
    <w:rsid w:val="00C33BE6"/>
    <w:rPr>
      <w:rFonts w:ascii="Symbol" w:hAnsi="Symbol" w:cs="Symbol"/>
    </w:rPr>
  </w:style>
  <w:style w:type="character" w:customStyle="1" w:styleId="WW8Num67z1">
    <w:name w:val="WW8Num67z1"/>
    <w:rsid w:val="00C33BE6"/>
    <w:rPr>
      <w:rFonts w:ascii="Symbol" w:hAnsi="Symbol" w:cs="Symbol"/>
    </w:rPr>
  </w:style>
  <w:style w:type="character" w:customStyle="1" w:styleId="WW8Num67z2">
    <w:name w:val="WW8Num67z2"/>
    <w:rsid w:val="00C33BE6"/>
    <w:rPr>
      <w:rFonts w:ascii="Wingdings" w:hAnsi="Wingdings" w:cs="Wingdings"/>
    </w:rPr>
  </w:style>
  <w:style w:type="character" w:customStyle="1" w:styleId="WW8Num68z0">
    <w:name w:val="WW8Num68z0"/>
    <w:rsid w:val="00C33BE6"/>
    <w:rPr>
      <w:rFonts w:ascii="Courier New" w:hAnsi="Courier New" w:cs="Courier New"/>
    </w:rPr>
  </w:style>
  <w:style w:type="character" w:customStyle="1" w:styleId="WW8Num68z2">
    <w:name w:val="WW8Num68z2"/>
    <w:rsid w:val="00C33BE6"/>
    <w:rPr>
      <w:rFonts w:ascii="Wingdings" w:hAnsi="Wingdings" w:cs="Wingdings"/>
    </w:rPr>
  </w:style>
  <w:style w:type="character" w:customStyle="1" w:styleId="WW8Num68z3">
    <w:name w:val="WW8Num68z3"/>
    <w:rsid w:val="00C33BE6"/>
    <w:rPr>
      <w:rFonts w:ascii="Symbol" w:hAnsi="Symbol" w:cs="Symbol"/>
    </w:rPr>
  </w:style>
  <w:style w:type="character" w:customStyle="1" w:styleId="WW8Num69z2">
    <w:name w:val="WW8Num69z2"/>
    <w:rsid w:val="00C33BE6"/>
    <w:rPr>
      <w:rFonts w:ascii="Wingdings" w:hAnsi="Wingdings" w:cs="Wingdings"/>
    </w:rPr>
  </w:style>
  <w:style w:type="character" w:customStyle="1" w:styleId="WW8Num69z3">
    <w:name w:val="WW8Num69z3"/>
    <w:rsid w:val="00C33BE6"/>
    <w:rPr>
      <w:rFonts w:ascii="Symbol" w:hAnsi="Symbol" w:cs="Symbol"/>
    </w:rPr>
  </w:style>
  <w:style w:type="character" w:customStyle="1" w:styleId="WW8Num70z1">
    <w:name w:val="WW8Num70z1"/>
    <w:rsid w:val="00C33BE6"/>
    <w:rPr>
      <w:rFonts w:ascii="Wingdings" w:hAnsi="Wingdings" w:cs="Wingdings"/>
    </w:rPr>
  </w:style>
  <w:style w:type="character" w:customStyle="1" w:styleId="WW8Num70z3">
    <w:name w:val="WW8Num70z3"/>
    <w:rsid w:val="00C33BE6"/>
    <w:rPr>
      <w:rFonts w:ascii="Symbol" w:hAnsi="Symbol" w:cs="Symbol"/>
    </w:rPr>
  </w:style>
  <w:style w:type="character" w:customStyle="1" w:styleId="WW8Num72z1">
    <w:name w:val="WW8Num72z1"/>
    <w:rsid w:val="00C33BE6"/>
    <w:rPr>
      <w:rFonts w:ascii="Courier New" w:hAnsi="Courier New" w:cs="Courier New"/>
    </w:rPr>
  </w:style>
  <w:style w:type="character" w:customStyle="1" w:styleId="WW8Num72z3">
    <w:name w:val="WW8Num72z3"/>
    <w:rsid w:val="00C33BE6"/>
    <w:rPr>
      <w:rFonts w:ascii="Symbol" w:hAnsi="Symbol" w:cs="Symbol"/>
    </w:rPr>
  </w:style>
  <w:style w:type="character" w:customStyle="1" w:styleId="WW8Num73z1">
    <w:name w:val="WW8Num73z1"/>
    <w:rsid w:val="00C33BE6"/>
    <w:rPr>
      <w:rFonts w:ascii="Wingdings" w:hAnsi="Wingdings" w:cs="Wingdings"/>
    </w:rPr>
  </w:style>
  <w:style w:type="character" w:customStyle="1" w:styleId="WW8Num73z3">
    <w:name w:val="WW8Num73z3"/>
    <w:rsid w:val="00C33BE6"/>
    <w:rPr>
      <w:rFonts w:ascii="Symbol" w:hAnsi="Symbol" w:cs="Symbol"/>
    </w:rPr>
  </w:style>
  <w:style w:type="character" w:customStyle="1" w:styleId="WW8Num74z2">
    <w:name w:val="WW8Num74z2"/>
    <w:rsid w:val="00C33BE6"/>
    <w:rPr>
      <w:rFonts w:ascii="Wingdings" w:hAnsi="Wingdings" w:cs="Wingdings"/>
    </w:rPr>
  </w:style>
  <w:style w:type="character" w:customStyle="1" w:styleId="WW8Num74z3">
    <w:name w:val="WW8Num74z3"/>
    <w:rsid w:val="00C33BE6"/>
    <w:rPr>
      <w:rFonts w:ascii="Symbol" w:hAnsi="Symbol" w:cs="Symbol"/>
    </w:rPr>
  </w:style>
  <w:style w:type="character" w:customStyle="1" w:styleId="WW8Num75z2">
    <w:name w:val="WW8Num75z2"/>
    <w:rsid w:val="00C33BE6"/>
    <w:rPr>
      <w:rFonts w:ascii="Wingdings" w:hAnsi="Wingdings" w:cs="Wingdings"/>
    </w:rPr>
  </w:style>
  <w:style w:type="character" w:customStyle="1" w:styleId="WW8Num75z3">
    <w:name w:val="WW8Num75z3"/>
    <w:rsid w:val="00C33BE6"/>
    <w:rPr>
      <w:rFonts w:ascii="Symbol" w:hAnsi="Symbol" w:cs="Symbol"/>
    </w:rPr>
  </w:style>
  <w:style w:type="character" w:customStyle="1" w:styleId="WW8Num77z1">
    <w:name w:val="WW8Num77z1"/>
    <w:rsid w:val="00C33BE6"/>
    <w:rPr>
      <w:rFonts w:ascii="Courier New" w:hAnsi="Courier New" w:cs="Courier New"/>
    </w:rPr>
  </w:style>
  <w:style w:type="character" w:customStyle="1" w:styleId="WW8Num77z2">
    <w:name w:val="WW8Num77z2"/>
    <w:rsid w:val="00C33BE6"/>
    <w:rPr>
      <w:rFonts w:ascii="Wingdings" w:hAnsi="Wingdings" w:cs="Wingdings"/>
    </w:rPr>
  </w:style>
  <w:style w:type="character" w:customStyle="1" w:styleId="WW8Num77z3">
    <w:name w:val="WW8Num77z3"/>
    <w:rsid w:val="00C33BE6"/>
    <w:rPr>
      <w:rFonts w:ascii="Symbol" w:hAnsi="Symbol" w:cs="Symbol"/>
    </w:rPr>
  </w:style>
  <w:style w:type="character" w:customStyle="1" w:styleId="WW8Num78z2">
    <w:name w:val="WW8Num78z2"/>
    <w:rsid w:val="00C33BE6"/>
    <w:rPr>
      <w:rFonts w:ascii="Wingdings" w:hAnsi="Wingdings" w:cs="Wingdings"/>
    </w:rPr>
  </w:style>
  <w:style w:type="character" w:customStyle="1" w:styleId="WW8Num78z3">
    <w:name w:val="WW8Num78z3"/>
    <w:rsid w:val="00C33BE6"/>
    <w:rPr>
      <w:rFonts w:ascii="Symbol" w:hAnsi="Symbol" w:cs="Symbol"/>
    </w:rPr>
  </w:style>
  <w:style w:type="character" w:customStyle="1" w:styleId="WW8Num79z1">
    <w:name w:val="WW8Num79z1"/>
    <w:rsid w:val="00C33BE6"/>
    <w:rPr>
      <w:rFonts w:ascii="Courier New" w:hAnsi="Courier New" w:cs="Courier New"/>
    </w:rPr>
  </w:style>
  <w:style w:type="character" w:customStyle="1" w:styleId="WW8Num79z3">
    <w:name w:val="WW8Num79z3"/>
    <w:rsid w:val="00C33BE6"/>
    <w:rPr>
      <w:rFonts w:ascii="Symbol" w:hAnsi="Symbol" w:cs="Symbol"/>
    </w:rPr>
  </w:style>
  <w:style w:type="character" w:customStyle="1" w:styleId="WW8Num80z1">
    <w:name w:val="WW8Num80z1"/>
    <w:rsid w:val="00C33BE6"/>
    <w:rPr>
      <w:rFonts w:ascii="Symbol" w:hAnsi="Symbol" w:cs="Symbol"/>
      <w:color w:val="auto"/>
    </w:rPr>
  </w:style>
  <w:style w:type="character" w:customStyle="1" w:styleId="WW8Num80z2">
    <w:name w:val="WW8Num80z2"/>
    <w:rsid w:val="00C33BE6"/>
    <w:rPr>
      <w:rFonts w:ascii="Wingdings" w:hAnsi="Wingdings" w:cs="Wingdings"/>
    </w:rPr>
  </w:style>
  <w:style w:type="character" w:customStyle="1" w:styleId="WW8Num80z3">
    <w:name w:val="WW8Num80z3"/>
    <w:rsid w:val="00C33BE6"/>
    <w:rPr>
      <w:rFonts w:ascii="Symbol" w:hAnsi="Symbol" w:cs="Symbol"/>
    </w:rPr>
  </w:style>
  <w:style w:type="character" w:customStyle="1" w:styleId="WW8Num81z1">
    <w:name w:val="WW8Num81z1"/>
    <w:rsid w:val="00C33BE6"/>
    <w:rPr>
      <w:rFonts w:ascii="Courier New" w:hAnsi="Courier New" w:cs="Courier New"/>
    </w:rPr>
  </w:style>
  <w:style w:type="character" w:customStyle="1" w:styleId="WW8Num81z2">
    <w:name w:val="WW8Num81z2"/>
    <w:rsid w:val="00C33BE6"/>
    <w:rPr>
      <w:rFonts w:ascii="Wingdings" w:hAnsi="Wingdings" w:cs="Wingdings"/>
    </w:rPr>
  </w:style>
  <w:style w:type="character" w:customStyle="1" w:styleId="WW8Num81z3">
    <w:name w:val="WW8Num81z3"/>
    <w:rsid w:val="00C33BE6"/>
    <w:rPr>
      <w:rFonts w:ascii="Symbol" w:hAnsi="Symbol" w:cs="Symbol"/>
    </w:rPr>
  </w:style>
  <w:style w:type="character" w:customStyle="1" w:styleId="WW8Num82z1">
    <w:name w:val="WW8Num82z1"/>
    <w:rsid w:val="00C33BE6"/>
    <w:rPr>
      <w:b/>
    </w:rPr>
  </w:style>
  <w:style w:type="character" w:customStyle="1" w:styleId="WW8Num83z2">
    <w:name w:val="WW8Num83z2"/>
    <w:rsid w:val="00C33BE6"/>
    <w:rPr>
      <w:rFonts w:ascii="Wingdings" w:hAnsi="Wingdings" w:cs="Wingdings"/>
    </w:rPr>
  </w:style>
  <w:style w:type="character" w:customStyle="1" w:styleId="WW8Num84z1">
    <w:name w:val="WW8Num84z1"/>
    <w:rsid w:val="00C33BE6"/>
    <w:rPr>
      <w:rFonts w:ascii="Courier New" w:hAnsi="Courier New" w:cs="Courier New"/>
    </w:rPr>
  </w:style>
  <w:style w:type="character" w:customStyle="1" w:styleId="WW8Num84z2">
    <w:name w:val="WW8Num84z2"/>
    <w:rsid w:val="00C33BE6"/>
    <w:rPr>
      <w:rFonts w:ascii="Wingdings" w:hAnsi="Wingdings" w:cs="Wingdings"/>
    </w:rPr>
  </w:style>
  <w:style w:type="character" w:customStyle="1" w:styleId="WW8Num84z3">
    <w:name w:val="WW8Num84z3"/>
    <w:rsid w:val="00C33BE6"/>
    <w:rPr>
      <w:rFonts w:ascii="Symbol" w:hAnsi="Symbol" w:cs="Symbol"/>
    </w:rPr>
  </w:style>
  <w:style w:type="character" w:customStyle="1" w:styleId="WW8Num85z3">
    <w:name w:val="WW8Num85z3"/>
    <w:rsid w:val="00C33BE6"/>
    <w:rPr>
      <w:rFonts w:ascii="Symbol" w:hAnsi="Symbol" w:cs="Symbol"/>
    </w:rPr>
  </w:style>
  <w:style w:type="character" w:customStyle="1" w:styleId="WW8Num85z4">
    <w:name w:val="WW8Num85z4"/>
    <w:rsid w:val="00C33BE6"/>
    <w:rPr>
      <w:rFonts w:ascii="Courier New" w:hAnsi="Courier New" w:cs="Courier New"/>
    </w:rPr>
  </w:style>
  <w:style w:type="character" w:customStyle="1" w:styleId="WW8Num87z1">
    <w:name w:val="WW8Num87z1"/>
    <w:rsid w:val="00C33BE6"/>
    <w:rPr>
      <w:rFonts w:ascii="Wingdings" w:hAnsi="Wingdings" w:cs="Wingdings"/>
    </w:rPr>
  </w:style>
  <w:style w:type="character" w:customStyle="1" w:styleId="WW8Num87z3">
    <w:name w:val="WW8Num87z3"/>
    <w:rsid w:val="00C33BE6"/>
    <w:rPr>
      <w:rFonts w:ascii="Symbol" w:hAnsi="Symbol" w:cs="Symbol"/>
    </w:rPr>
  </w:style>
  <w:style w:type="character" w:customStyle="1" w:styleId="WW8Num88z3">
    <w:name w:val="WW8Num88z3"/>
    <w:rsid w:val="00C33BE6"/>
    <w:rPr>
      <w:rFonts w:ascii="Symbol" w:hAnsi="Symbol" w:cs="Symbol"/>
    </w:rPr>
  </w:style>
  <w:style w:type="character" w:customStyle="1" w:styleId="WW8Num89z1">
    <w:name w:val="WW8Num89z1"/>
    <w:rsid w:val="00C33BE6"/>
    <w:rPr>
      <w:rFonts w:ascii="Courier New" w:hAnsi="Courier New" w:cs="Courier New"/>
    </w:rPr>
  </w:style>
  <w:style w:type="character" w:customStyle="1" w:styleId="WW8Num89z3">
    <w:name w:val="WW8Num89z3"/>
    <w:rsid w:val="00C33BE6"/>
    <w:rPr>
      <w:rFonts w:ascii="Symbol" w:hAnsi="Symbol" w:cs="Symbol"/>
    </w:rPr>
  </w:style>
  <w:style w:type="character" w:customStyle="1" w:styleId="WW8Num90z1">
    <w:name w:val="WW8Num90z1"/>
    <w:rsid w:val="00C33BE6"/>
    <w:rPr>
      <w:rFonts w:ascii="Courier New" w:hAnsi="Courier New" w:cs="Courier New"/>
    </w:rPr>
  </w:style>
  <w:style w:type="character" w:customStyle="1" w:styleId="WW8Num90z3">
    <w:name w:val="WW8Num90z3"/>
    <w:rsid w:val="00C33BE6"/>
    <w:rPr>
      <w:rFonts w:ascii="Symbol" w:hAnsi="Symbol" w:cs="Symbol"/>
    </w:rPr>
  </w:style>
  <w:style w:type="character" w:customStyle="1" w:styleId="WW8Num91z1">
    <w:name w:val="WW8Num91z1"/>
    <w:rsid w:val="00C33BE6"/>
    <w:rPr>
      <w:rFonts w:ascii="Courier New" w:hAnsi="Courier New" w:cs="Courier New"/>
    </w:rPr>
  </w:style>
  <w:style w:type="character" w:customStyle="1" w:styleId="WW8Num91z3">
    <w:name w:val="WW8Num91z3"/>
    <w:rsid w:val="00C33BE6"/>
    <w:rPr>
      <w:rFonts w:ascii="Symbol" w:hAnsi="Symbol" w:cs="Symbol"/>
    </w:rPr>
  </w:style>
  <w:style w:type="character" w:customStyle="1" w:styleId="WW8Num92z1">
    <w:name w:val="WW8Num92z1"/>
    <w:rsid w:val="00C33BE6"/>
    <w:rPr>
      <w:rFonts w:ascii="Courier New" w:hAnsi="Courier New" w:cs="Courier New"/>
    </w:rPr>
  </w:style>
  <w:style w:type="character" w:customStyle="1" w:styleId="WW8Num92z2">
    <w:name w:val="WW8Num92z2"/>
    <w:rsid w:val="00C33BE6"/>
    <w:rPr>
      <w:rFonts w:ascii="Wingdings" w:hAnsi="Wingdings" w:cs="Wingdings"/>
    </w:rPr>
  </w:style>
  <w:style w:type="character" w:customStyle="1" w:styleId="WW8Num92z3">
    <w:name w:val="WW8Num92z3"/>
    <w:rsid w:val="00C33BE6"/>
    <w:rPr>
      <w:rFonts w:ascii="Symbol" w:hAnsi="Symbol" w:cs="Symbol"/>
    </w:rPr>
  </w:style>
  <w:style w:type="character" w:customStyle="1" w:styleId="WW8Num93z3">
    <w:name w:val="WW8Num93z3"/>
    <w:rsid w:val="00C33BE6"/>
    <w:rPr>
      <w:rFonts w:ascii="Symbol" w:hAnsi="Symbol" w:cs="Symbol"/>
    </w:rPr>
  </w:style>
  <w:style w:type="character" w:customStyle="1" w:styleId="WW8Num93z4">
    <w:name w:val="WW8Num93z4"/>
    <w:rsid w:val="00C33BE6"/>
    <w:rPr>
      <w:rFonts w:ascii="Courier New" w:hAnsi="Courier New" w:cs="Courier New"/>
    </w:rPr>
  </w:style>
  <w:style w:type="character" w:customStyle="1" w:styleId="WW8Num94z1">
    <w:name w:val="WW8Num94z1"/>
    <w:rsid w:val="00C33BE6"/>
    <w:rPr>
      <w:b w:val="0"/>
    </w:rPr>
  </w:style>
  <w:style w:type="character" w:customStyle="1" w:styleId="WW8Num95z0">
    <w:name w:val="WW8Num95z0"/>
    <w:rsid w:val="00C33BE6"/>
    <w:rPr>
      <w:rFonts w:ascii="Wingdings" w:hAnsi="Wingdings" w:cs="Wingdings"/>
    </w:rPr>
  </w:style>
  <w:style w:type="character" w:customStyle="1" w:styleId="WW8Num95z3">
    <w:name w:val="WW8Num95z3"/>
    <w:rsid w:val="00C33BE6"/>
    <w:rPr>
      <w:rFonts w:ascii="Symbol" w:hAnsi="Symbol" w:cs="Symbol"/>
    </w:rPr>
  </w:style>
  <w:style w:type="character" w:customStyle="1" w:styleId="WW8Num96z0">
    <w:name w:val="WW8Num96z0"/>
    <w:rsid w:val="00C33BE6"/>
    <w:rPr>
      <w:rFonts w:ascii="Courier New" w:hAnsi="Courier New" w:cs="Courier New"/>
    </w:rPr>
  </w:style>
  <w:style w:type="character" w:customStyle="1" w:styleId="WW8Num96z2">
    <w:name w:val="WW8Num96z2"/>
    <w:rsid w:val="00C33BE6"/>
    <w:rPr>
      <w:rFonts w:ascii="Wingdings" w:hAnsi="Wingdings" w:cs="Wingdings"/>
    </w:rPr>
  </w:style>
  <w:style w:type="character" w:customStyle="1" w:styleId="WW8Num96z3">
    <w:name w:val="WW8Num96z3"/>
    <w:rsid w:val="00C33BE6"/>
    <w:rPr>
      <w:rFonts w:ascii="Symbol" w:hAnsi="Symbol" w:cs="Symbol"/>
    </w:rPr>
  </w:style>
  <w:style w:type="character" w:customStyle="1" w:styleId="WW8Num97z0">
    <w:name w:val="WW8Num97z0"/>
    <w:rsid w:val="00C33BE6"/>
    <w:rPr>
      <w:rFonts w:ascii="Wingdings" w:hAnsi="Wingdings" w:cs="Wingdings"/>
    </w:rPr>
  </w:style>
  <w:style w:type="character" w:customStyle="1" w:styleId="WW8Num97z1">
    <w:name w:val="WW8Num97z1"/>
    <w:rsid w:val="00C33BE6"/>
    <w:rPr>
      <w:rFonts w:ascii="Courier New" w:hAnsi="Courier New" w:cs="Courier New"/>
    </w:rPr>
  </w:style>
  <w:style w:type="character" w:customStyle="1" w:styleId="WW8Num97z3">
    <w:name w:val="WW8Num97z3"/>
    <w:rsid w:val="00C33BE6"/>
    <w:rPr>
      <w:rFonts w:ascii="Symbol" w:hAnsi="Symbol" w:cs="Symbol"/>
    </w:rPr>
  </w:style>
  <w:style w:type="character" w:customStyle="1" w:styleId="WW8Num98z0">
    <w:name w:val="WW8Num98z0"/>
    <w:rsid w:val="00C33BE6"/>
    <w:rPr>
      <w:rFonts w:ascii="Wingdings" w:hAnsi="Wingdings" w:cs="Wingdings"/>
    </w:rPr>
  </w:style>
  <w:style w:type="character" w:customStyle="1" w:styleId="WW8Num98z1">
    <w:name w:val="WW8Num98z1"/>
    <w:rsid w:val="00C33BE6"/>
    <w:rPr>
      <w:rFonts w:ascii="Courier New" w:hAnsi="Courier New" w:cs="Courier New"/>
    </w:rPr>
  </w:style>
  <w:style w:type="character" w:customStyle="1" w:styleId="WW8Num98z3">
    <w:name w:val="WW8Num98z3"/>
    <w:rsid w:val="00C33BE6"/>
    <w:rPr>
      <w:rFonts w:ascii="Symbol" w:hAnsi="Symbol" w:cs="Symbol"/>
    </w:rPr>
  </w:style>
  <w:style w:type="character" w:customStyle="1" w:styleId="WW8Num101z0">
    <w:name w:val="WW8Num101z0"/>
    <w:rsid w:val="00C33BE6"/>
    <w:rPr>
      <w:rFonts w:ascii="Courier New" w:hAnsi="Courier New" w:cs="Courier New"/>
    </w:rPr>
  </w:style>
  <w:style w:type="character" w:customStyle="1" w:styleId="WW8Num101z1">
    <w:name w:val="WW8Num101z1"/>
    <w:rsid w:val="00C33BE6"/>
    <w:rPr>
      <w:rFonts w:ascii="Wingdings" w:hAnsi="Wingdings" w:cs="Wingdings"/>
    </w:rPr>
  </w:style>
  <w:style w:type="character" w:customStyle="1" w:styleId="WW8Num101z3">
    <w:name w:val="WW8Num101z3"/>
    <w:rsid w:val="00C33BE6"/>
    <w:rPr>
      <w:rFonts w:ascii="Symbol" w:hAnsi="Symbol" w:cs="Symbol"/>
    </w:rPr>
  </w:style>
  <w:style w:type="character" w:customStyle="1" w:styleId="WW8Num104z0">
    <w:name w:val="WW8Num104z0"/>
    <w:rsid w:val="00C33BE6"/>
    <w:rPr>
      <w:rFonts w:ascii="Courier New" w:hAnsi="Courier New" w:cs="Courier New"/>
    </w:rPr>
  </w:style>
  <w:style w:type="character" w:customStyle="1" w:styleId="WW8Num104z1">
    <w:name w:val="WW8Num104z1"/>
    <w:rsid w:val="00C33BE6"/>
    <w:rPr>
      <w:rFonts w:ascii="Wingdings" w:hAnsi="Wingdings" w:cs="Wingdings"/>
    </w:rPr>
  </w:style>
  <w:style w:type="character" w:customStyle="1" w:styleId="WW8Num104z3">
    <w:name w:val="WW8Num104z3"/>
    <w:rsid w:val="00C33BE6"/>
    <w:rPr>
      <w:rFonts w:ascii="Symbol" w:hAnsi="Symbol" w:cs="Symbol"/>
    </w:rPr>
  </w:style>
  <w:style w:type="character" w:customStyle="1" w:styleId="WW8Num105z0">
    <w:name w:val="WW8Num105z0"/>
    <w:rsid w:val="00C33BE6"/>
    <w:rPr>
      <w:rFonts w:ascii="Times New Roman" w:eastAsia="Times New Roman" w:hAnsi="Times New Roman" w:cs="Times New Roman"/>
      <w:b w:val="0"/>
    </w:rPr>
  </w:style>
  <w:style w:type="character" w:customStyle="1" w:styleId="WW8Num105z1">
    <w:name w:val="WW8Num105z1"/>
    <w:rsid w:val="00C33BE6"/>
    <w:rPr>
      <w:rFonts w:cs="Times New Roman"/>
    </w:rPr>
  </w:style>
  <w:style w:type="character" w:customStyle="1" w:styleId="WW8Num106z0">
    <w:name w:val="WW8Num106z0"/>
    <w:rsid w:val="00C33BE6"/>
    <w:rPr>
      <w:rFonts w:ascii="Courier New" w:hAnsi="Courier New" w:cs="Courier New"/>
    </w:rPr>
  </w:style>
  <w:style w:type="character" w:customStyle="1" w:styleId="WW8Num106z2">
    <w:name w:val="WW8Num106z2"/>
    <w:rsid w:val="00C33BE6"/>
    <w:rPr>
      <w:rFonts w:ascii="Wingdings" w:hAnsi="Wingdings" w:cs="Wingdings"/>
    </w:rPr>
  </w:style>
  <w:style w:type="character" w:customStyle="1" w:styleId="WW8Num106z3">
    <w:name w:val="WW8Num106z3"/>
    <w:rsid w:val="00C33BE6"/>
    <w:rPr>
      <w:rFonts w:ascii="Symbol" w:hAnsi="Symbol" w:cs="Symbol"/>
    </w:rPr>
  </w:style>
  <w:style w:type="character" w:customStyle="1" w:styleId="WW8Num109z1">
    <w:name w:val="WW8Num109z1"/>
    <w:rsid w:val="00C33BE6"/>
    <w:rPr>
      <w:rFonts w:ascii="Wingdings" w:hAnsi="Wingdings" w:cs="Wingdings"/>
    </w:rPr>
  </w:style>
  <w:style w:type="character" w:customStyle="1" w:styleId="WW8Num110z0">
    <w:name w:val="WW8Num110z0"/>
    <w:rsid w:val="00C33BE6"/>
    <w:rPr>
      <w:rFonts w:ascii="Wingdings" w:hAnsi="Wingdings" w:cs="Wingdings"/>
    </w:rPr>
  </w:style>
  <w:style w:type="character" w:customStyle="1" w:styleId="WW8Num110z3">
    <w:name w:val="WW8Num110z3"/>
    <w:rsid w:val="00C33BE6"/>
    <w:rPr>
      <w:rFonts w:ascii="Symbol" w:hAnsi="Symbol" w:cs="Symbol"/>
    </w:rPr>
  </w:style>
  <w:style w:type="character" w:customStyle="1" w:styleId="WW8Num110z4">
    <w:name w:val="WW8Num110z4"/>
    <w:rsid w:val="00C33BE6"/>
    <w:rPr>
      <w:rFonts w:ascii="Courier New" w:hAnsi="Courier New" w:cs="Courier New"/>
    </w:rPr>
  </w:style>
  <w:style w:type="character" w:customStyle="1" w:styleId="WW8Num111z0">
    <w:name w:val="WW8Num111z0"/>
    <w:rsid w:val="00C33BE6"/>
    <w:rPr>
      <w:rFonts w:ascii="Symbol" w:hAnsi="Symbol" w:cs="Symbol"/>
      <w:color w:val="auto"/>
    </w:rPr>
  </w:style>
  <w:style w:type="character" w:customStyle="1" w:styleId="WW8Num111z1">
    <w:name w:val="WW8Num111z1"/>
    <w:rsid w:val="00C33BE6"/>
    <w:rPr>
      <w:rFonts w:ascii="Courier New" w:hAnsi="Courier New" w:cs="Courier New"/>
    </w:rPr>
  </w:style>
  <w:style w:type="character" w:customStyle="1" w:styleId="WW8Num111z2">
    <w:name w:val="WW8Num111z2"/>
    <w:rsid w:val="00C33BE6"/>
    <w:rPr>
      <w:rFonts w:ascii="Wingdings" w:hAnsi="Wingdings" w:cs="Wingdings"/>
    </w:rPr>
  </w:style>
  <w:style w:type="character" w:customStyle="1" w:styleId="WW8Num111z3">
    <w:name w:val="WW8Num111z3"/>
    <w:rsid w:val="00C33BE6"/>
    <w:rPr>
      <w:rFonts w:ascii="Symbol" w:hAnsi="Symbol" w:cs="Symbol"/>
    </w:rPr>
  </w:style>
  <w:style w:type="character" w:customStyle="1" w:styleId="WW8Num112z0">
    <w:name w:val="WW8Num112z0"/>
    <w:rsid w:val="00C33BE6"/>
    <w:rPr>
      <w:rFonts w:ascii="Wingdings" w:hAnsi="Wingdings" w:cs="Wingdings"/>
    </w:rPr>
  </w:style>
  <w:style w:type="character" w:customStyle="1" w:styleId="WW8Num112z1">
    <w:name w:val="WW8Num112z1"/>
    <w:rsid w:val="00C33BE6"/>
    <w:rPr>
      <w:rFonts w:ascii="Courier New" w:hAnsi="Courier New" w:cs="Courier New"/>
    </w:rPr>
  </w:style>
  <w:style w:type="character" w:customStyle="1" w:styleId="WW8Num112z3">
    <w:name w:val="WW8Num112z3"/>
    <w:rsid w:val="00C33BE6"/>
    <w:rPr>
      <w:rFonts w:ascii="Symbol" w:hAnsi="Symbol" w:cs="Symbol"/>
    </w:rPr>
  </w:style>
  <w:style w:type="character" w:customStyle="1" w:styleId="WW8Num113z0">
    <w:name w:val="WW8Num113z0"/>
    <w:rsid w:val="00C33BE6"/>
    <w:rPr>
      <w:rFonts w:ascii="Courier New" w:hAnsi="Courier New" w:cs="Courier New"/>
    </w:rPr>
  </w:style>
  <w:style w:type="character" w:customStyle="1" w:styleId="WW8Num113z1">
    <w:name w:val="WW8Num113z1"/>
    <w:rsid w:val="00C33BE6"/>
    <w:rPr>
      <w:rFonts w:ascii="Wingdings" w:hAnsi="Wingdings" w:cs="Wingdings"/>
    </w:rPr>
  </w:style>
  <w:style w:type="character" w:customStyle="1" w:styleId="WW8Num113z3">
    <w:name w:val="WW8Num113z3"/>
    <w:rsid w:val="00C33BE6"/>
    <w:rPr>
      <w:rFonts w:ascii="Symbol" w:hAnsi="Symbol" w:cs="Symbol"/>
    </w:rPr>
  </w:style>
  <w:style w:type="character" w:customStyle="1" w:styleId="WW8Num114z0">
    <w:name w:val="WW8Num114z0"/>
    <w:rsid w:val="00C33BE6"/>
    <w:rPr>
      <w:rFonts w:ascii="Courier New" w:hAnsi="Courier New" w:cs="Courier New"/>
      <w:color w:val="auto"/>
    </w:rPr>
  </w:style>
  <w:style w:type="character" w:customStyle="1" w:styleId="WW8Num114z1">
    <w:name w:val="WW8Num114z1"/>
    <w:rsid w:val="00C33BE6"/>
    <w:rPr>
      <w:rFonts w:ascii="Wingdings" w:hAnsi="Wingdings" w:cs="Wingdings"/>
    </w:rPr>
  </w:style>
  <w:style w:type="character" w:customStyle="1" w:styleId="WW8Num114z3">
    <w:name w:val="WW8Num114z3"/>
    <w:rsid w:val="00C33BE6"/>
    <w:rPr>
      <w:rFonts w:ascii="Symbol" w:hAnsi="Symbol" w:cs="Symbol"/>
    </w:rPr>
  </w:style>
  <w:style w:type="character" w:customStyle="1" w:styleId="WW8Num114z4">
    <w:name w:val="WW8Num114z4"/>
    <w:rsid w:val="00C33BE6"/>
    <w:rPr>
      <w:rFonts w:ascii="Courier New" w:hAnsi="Courier New" w:cs="Courier New"/>
    </w:rPr>
  </w:style>
  <w:style w:type="character" w:customStyle="1" w:styleId="WW8Num115z0">
    <w:name w:val="WW8Num115z0"/>
    <w:rsid w:val="00C33BE6"/>
    <w:rPr>
      <w:rFonts w:ascii="Courier New" w:hAnsi="Courier New" w:cs="Courier New"/>
    </w:rPr>
  </w:style>
  <w:style w:type="character" w:customStyle="1" w:styleId="WW8Num115z2">
    <w:name w:val="WW8Num115z2"/>
    <w:rsid w:val="00C33BE6"/>
    <w:rPr>
      <w:rFonts w:ascii="Wingdings" w:hAnsi="Wingdings" w:cs="Wingdings"/>
    </w:rPr>
  </w:style>
  <w:style w:type="character" w:customStyle="1" w:styleId="WW8Num115z3">
    <w:name w:val="WW8Num115z3"/>
    <w:rsid w:val="00C33BE6"/>
    <w:rPr>
      <w:rFonts w:ascii="Symbol" w:hAnsi="Symbol" w:cs="Symbol"/>
    </w:rPr>
  </w:style>
  <w:style w:type="character" w:customStyle="1" w:styleId="WW8Num116z0">
    <w:name w:val="WW8Num116z0"/>
    <w:rsid w:val="00C33BE6"/>
    <w:rPr>
      <w:rFonts w:ascii="Wingdings" w:hAnsi="Wingdings" w:cs="Wingdings"/>
    </w:rPr>
  </w:style>
  <w:style w:type="character" w:customStyle="1" w:styleId="WW8Num116z1">
    <w:name w:val="WW8Num116z1"/>
    <w:rsid w:val="00C33BE6"/>
    <w:rPr>
      <w:rFonts w:ascii="Courier New" w:hAnsi="Courier New" w:cs="Courier New"/>
    </w:rPr>
  </w:style>
  <w:style w:type="character" w:customStyle="1" w:styleId="WW8Num116z3">
    <w:name w:val="WW8Num116z3"/>
    <w:rsid w:val="00C33BE6"/>
    <w:rPr>
      <w:rFonts w:ascii="Symbol" w:hAnsi="Symbol" w:cs="Symbol"/>
    </w:rPr>
  </w:style>
  <w:style w:type="character" w:customStyle="1" w:styleId="WW8Num117z0">
    <w:name w:val="WW8Num117z0"/>
    <w:rsid w:val="00C33BE6"/>
    <w:rPr>
      <w:rFonts w:ascii="Courier New" w:hAnsi="Courier New" w:cs="Courier New"/>
    </w:rPr>
  </w:style>
  <w:style w:type="character" w:customStyle="1" w:styleId="WW8Num117z1">
    <w:name w:val="WW8Num117z1"/>
    <w:rsid w:val="00C33BE6"/>
    <w:rPr>
      <w:rFonts w:ascii="Wingdings" w:hAnsi="Wingdings" w:cs="Wingdings"/>
    </w:rPr>
  </w:style>
  <w:style w:type="character" w:customStyle="1" w:styleId="WW8Num117z3">
    <w:name w:val="WW8Num117z3"/>
    <w:rsid w:val="00C33BE6"/>
    <w:rPr>
      <w:rFonts w:ascii="Symbol" w:hAnsi="Symbol" w:cs="Symbol"/>
    </w:rPr>
  </w:style>
  <w:style w:type="character" w:customStyle="1" w:styleId="WW8Num118z0">
    <w:name w:val="WW8Num118z0"/>
    <w:rsid w:val="00C33BE6"/>
    <w:rPr>
      <w:rFonts w:ascii="Wingdings" w:hAnsi="Wingdings" w:cs="Wingdings"/>
    </w:rPr>
  </w:style>
  <w:style w:type="character" w:customStyle="1" w:styleId="WW8Num118z1">
    <w:name w:val="WW8Num118z1"/>
    <w:rsid w:val="00C33BE6"/>
    <w:rPr>
      <w:rFonts w:ascii="Courier New" w:hAnsi="Courier New" w:cs="Courier New"/>
    </w:rPr>
  </w:style>
  <w:style w:type="character" w:customStyle="1" w:styleId="WW8Num118z3">
    <w:name w:val="WW8Num118z3"/>
    <w:rsid w:val="00C33BE6"/>
    <w:rPr>
      <w:rFonts w:ascii="Symbol" w:hAnsi="Symbol" w:cs="Symbol"/>
    </w:rPr>
  </w:style>
  <w:style w:type="character" w:customStyle="1" w:styleId="WW8Num120z0">
    <w:name w:val="WW8Num120z0"/>
    <w:rsid w:val="00C33BE6"/>
    <w:rPr>
      <w:rFonts w:ascii="Wingdings" w:hAnsi="Wingdings" w:cs="Wingdings"/>
    </w:rPr>
  </w:style>
  <w:style w:type="character" w:customStyle="1" w:styleId="WW8Num120z1">
    <w:name w:val="WW8Num120z1"/>
    <w:rsid w:val="00C33BE6"/>
    <w:rPr>
      <w:rFonts w:ascii="Courier New" w:hAnsi="Courier New" w:cs="Courier New"/>
    </w:rPr>
  </w:style>
  <w:style w:type="character" w:customStyle="1" w:styleId="WW8Num120z3">
    <w:name w:val="WW8Num120z3"/>
    <w:rsid w:val="00C33BE6"/>
    <w:rPr>
      <w:rFonts w:ascii="Symbol" w:hAnsi="Symbol" w:cs="Symbol"/>
    </w:rPr>
  </w:style>
  <w:style w:type="character" w:customStyle="1" w:styleId="WW8Num122z0">
    <w:name w:val="WW8Num122z0"/>
    <w:rsid w:val="00C33BE6"/>
    <w:rPr>
      <w:rFonts w:ascii="Wingdings" w:hAnsi="Wingdings" w:cs="Wingdings"/>
    </w:rPr>
  </w:style>
  <w:style w:type="character" w:customStyle="1" w:styleId="WW8Num122z1">
    <w:name w:val="WW8Num122z1"/>
    <w:rsid w:val="00C33BE6"/>
    <w:rPr>
      <w:rFonts w:ascii="Courier New" w:hAnsi="Courier New" w:cs="Courier New"/>
    </w:rPr>
  </w:style>
  <w:style w:type="character" w:customStyle="1" w:styleId="WW8Num122z3">
    <w:name w:val="WW8Num122z3"/>
    <w:rsid w:val="00C33BE6"/>
    <w:rPr>
      <w:rFonts w:ascii="Symbol" w:hAnsi="Symbol" w:cs="Symbol"/>
    </w:rPr>
  </w:style>
  <w:style w:type="character" w:customStyle="1" w:styleId="WW8Num123z0">
    <w:name w:val="WW8Num123z0"/>
    <w:rsid w:val="00C33BE6"/>
    <w:rPr>
      <w:rFonts w:ascii="Courier New" w:hAnsi="Courier New" w:cs="Courier New"/>
    </w:rPr>
  </w:style>
  <w:style w:type="character" w:customStyle="1" w:styleId="WW8Num123z2">
    <w:name w:val="WW8Num123z2"/>
    <w:rsid w:val="00C33BE6"/>
    <w:rPr>
      <w:rFonts w:ascii="Wingdings" w:hAnsi="Wingdings" w:cs="Wingdings"/>
    </w:rPr>
  </w:style>
  <w:style w:type="character" w:customStyle="1" w:styleId="WW8Num123z3">
    <w:name w:val="WW8Num123z3"/>
    <w:rsid w:val="00C33BE6"/>
    <w:rPr>
      <w:rFonts w:ascii="Symbol" w:hAnsi="Symbol" w:cs="Symbol"/>
    </w:rPr>
  </w:style>
  <w:style w:type="character" w:customStyle="1" w:styleId="WW8Num124z0">
    <w:name w:val="WW8Num124z0"/>
    <w:rsid w:val="00C33BE6"/>
    <w:rPr>
      <w:rFonts w:ascii="Wingdings" w:hAnsi="Wingdings" w:cs="Wingdings"/>
    </w:rPr>
  </w:style>
  <w:style w:type="character" w:customStyle="1" w:styleId="WW8Num124z3">
    <w:name w:val="WW8Num124z3"/>
    <w:rsid w:val="00C33BE6"/>
    <w:rPr>
      <w:rFonts w:ascii="Symbol" w:hAnsi="Symbol" w:cs="Symbol"/>
    </w:rPr>
  </w:style>
  <w:style w:type="character" w:customStyle="1" w:styleId="WW8Num124z4">
    <w:name w:val="WW8Num124z4"/>
    <w:rsid w:val="00C33BE6"/>
    <w:rPr>
      <w:rFonts w:ascii="Courier New" w:hAnsi="Courier New" w:cs="Courier New"/>
    </w:rPr>
  </w:style>
  <w:style w:type="character" w:customStyle="1" w:styleId="WW8Num125z0">
    <w:name w:val="WW8Num125z0"/>
    <w:rsid w:val="00C33BE6"/>
    <w:rPr>
      <w:rFonts w:ascii="Times New Roman" w:eastAsia="Times New Roman" w:hAnsi="Times New Roman" w:cs="Times New Roman"/>
    </w:rPr>
  </w:style>
  <w:style w:type="character" w:customStyle="1" w:styleId="WW8Num125z1">
    <w:name w:val="WW8Num125z1"/>
    <w:rsid w:val="00C33BE6"/>
    <w:rPr>
      <w:rFonts w:ascii="Courier New" w:hAnsi="Courier New" w:cs="Courier New"/>
    </w:rPr>
  </w:style>
  <w:style w:type="character" w:customStyle="1" w:styleId="WW8Num125z2">
    <w:name w:val="WW8Num125z2"/>
    <w:rsid w:val="00C33BE6"/>
    <w:rPr>
      <w:rFonts w:ascii="Wingdings" w:hAnsi="Wingdings" w:cs="Wingdings"/>
    </w:rPr>
  </w:style>
  <w:style w:type="character" w:customStyle="1" w:styleId="WW8Num125z3">
    <w:name w:val="WW8Num125z3"/>
    <w:rsid w:val="00C33BE6"/>
    <w:rPr>
      <w:rFonts w:ascii="Symbol" w:hAnsi="Symbol" w:cs="Symbol"/>
    </w:rPr>
  </w:style>
  <w:style w:type="character" w:customStyle="1" w:styleId="WW8Num126z0">
    <w:name w:val="WW8Num126z0"/>
    <w:rsid w:val="00C33BE6"/>
    <w:rPr>
      <w:rFonts w:ascii="Wingdings" w:hAnsi="Wingdings" w:cs="Wingdings"/>
    </w:rPr>
  </w:style>
  <w:style w:type="character" w:customStyle="1" w:styleId="WW8Num126z3">
    <w:name w:val="WW8Num126z3"/>
    <w:rsid w:val="00C33BE6"/>
    <w:rPr>
      <w:rFonts w:ascii="Symbol" w:hAnsi="Symbol" w:cs="Symbol"/>
    </w:rPr>
  </w:style>
  <w:style w:type="character" w:customStyle="1" w:styleId="WW8Num126z4">
    <w:name w:val="WW8Num126z4"/>
    <w:rsid w:val="00C33BE6"/>
    <w:rPr>
      <w:rFonts w:ascii="Courier New" w:hAnsi="Courier New" w:cs="Courier New"/>
    </w:rPr>
  </w:style>
  <w:style w:type="character" w:customStyle="1" w:styleId="WW8Num127z0">
    <w:name w:val="WW8Num127z0"/>
    <w:rsid w:val="00C33BE6"/>
    <w:rPr>
      <w:rFonts w:ascii="Courier New" w:hAnsi="Courier New" w:cs="Courier New"/>
    </w:rPr>
  </w:style>
  <w:style w:type="character" w:customStyle="1" w:styleId="WW8Num127z2">
    <w:name w:val="WW8Num127z2"/>
    <w:rsid w:val="00C33BE6"/>
    <w:rPr>
      <w:rFonts w:ascii="Wingdings" w:hAnsi="Wingdings" w:cs="Wingdings"/>
    </w:rPr>
  </w:style>
  <w:style w:type="character" w:customStyle="1" w:styleId="WW8Num127z3">
    <w:name w:val="WW8Num127z3"/>
    <w:rsid w:val="00C33BE6"/>
    <w:rPr>
      <w:rFonts w:ascii="Symbol" w:hAnsi="Symbol" w:cs="Symbol"/>
    </w:rPr>
  </w:style>
  <w:style w:type="character" w:customStyle="1" w:styleId="WW8Num128z0">
    <w:name w:val="WW8Num128z0"/>
    <w:rsid w:val="00C33BE6"/>
    <w:rPr>
      <w:rFonts w:ascii="Courier New" w:hAnsi="Courier New" w:cs="Courier New"/>
    </w:rPr>
  </w:style>
  <w:style w:type="character" w:customStyle="1" w:styleId="WW8Num128z1">
    <w:name w:val="WW8Num128z1"/>
    <w:rsid w:val="00C33BE6"/>
    <w:rPr>
      <w:rFonts w:ascii="Wingdings" w:hAnsi="Wingdings" w:cs="Wingdings"/>
    </w:rPr>
  </w:style>
  <w:style w:type="character" w:customStyle="1" w:styleId="WW8Num128z3">
    <w:name w:val="WW8Num128z3"/>
    <w:rsid w:val="00C33BE6"/>
    <w:rPr>
      <w:rFonts w:ascii="Symbol" w:hAnsi="Symbol" w:cs="Symbol"/>
    </w:rPr>
  </w:style>
  <w:style w:type="character" w:customStyle="1" w:styleId="WW8Num129z1">
    <w:name w:val="WW8Num129z1"/>
    <w:rsid w:val="00C33BE6"/>
    <w:rPr>
      <w:rFonts w:ascii="Courier New" w:hAnsi="Courier New" w:cs="Courier New"/>
    </w:rPr>
  </w:style>
  <w:style w:type="character" w:customStyle="1" w:styleId="Fontepargpadro2">
    <w:name w:val="Fonte parág. padrão2"/>
    <w:rsid w:val="00C33BE6"/>
  </w:style>
  <w:style w:type="character" w:customStyle="1" w:styleId="WW-Absatz-Standardschriftart111111">
    <w:name w:val="WW-Absatz-Standardschriftart111111"/>
    <w:rsid w:val="00C33BE6"/>
  </w:style>
  <w:style w:type="character" w:customStyle="1" w:styleId="WW-Absatz-Standardschriftart1111111">
    <w:name w:val="WW-Absatz-Standardschriftart1111111"/>
    <w:rsid w:val="00C33BE6"/>
  </w:style>
  <w:style w:type="character" w:customStyle="1" w:styleId="WW-Absatz-Standardschriftart11111111">
    <w:name w:val="WW-Absatz-Standardschriftart11111111"/>
    <w:rsid w:val="00C33BE6"/>
  </w:style>
  <w:style w:type="character" w:customStyle="1" w:styleId="WW-Absatz-Standardschriftart111111111">
    <w:name w:val="WW-Absatz-Standardschriftart111111111"/>
    <w:rsid w:val="00C33BE6"/>
  </w:style>
  <w:style w:type="character" w:customStyle="1" w:styleId="WW-Absatz-Standardschriftart1111111111">
    <w:name w:val="WW-Absatz-Standardschriftart1111111111"/>
    <w:rsid w:val="00C33BE6"/>
  </w:style>
  <w:style w:type="character" w:customStyle="1" w:styleId="WW-Absatz-Standardschriftart11111111111">
    <w:name w:val="WW-Absatz-Standardschriftart11111111111"/>
    <w:rsid w:val="00C33BE6"/>
  </w:style>
  <w:style w:type="character" w:customStyle="1" w:styleId="Fontepargpadro1">
    <w:name w:val="Fonte parág. padrão1"/>
    <w:rsid w:val="00C33BE6"/>
  </w:style>
  <w:style w:type="character" w:customStyle="1" w:styleId="WW-Absatz-Standardschriftart111111111111">
    <w:name w:val="WW-Absatz-Standardschriftart111111111111"/>
    <w:rsid w:val="00C33BE6"/>
  </w:style>
  <w:style w:type="character" w:customStyle="1" w:styleId="WW-Absatz-Standardschriftart1111111111111">
    <w:name w:val="WW-Absatz-Standardschriftart1111111111111"/>
    <w:rsid w:val="00C33BE6"/>
  </w:style>
  <w:style w:type="character" w:customStyle="1" w:styleId="WW8Num44z1">
    <w:name w:val="WW8Num44z1"/>
    <w:rsid w:val="00C33BE6"/>
    <w:rPr>
      <w:rFonts w:ascii="Wingdings" w:hAnsi="Wingdings" w:cs="Wingdings"/>
    </w:rPr>
  </w:style>
  <w:style w:type="character" w:customStyle="1" w:styleId="WW8Num44z3">
    <w:name w:val="WW8Num44z3"/>
    <w:rsid w:val="00C33BE6"/>
    <w:rPr>
      <w:rFonts w:ascii="Symbol" w:hAnsi="Symbol" w:cs="Symbol"/>
    </w:rPr>
  </w:style>
  <w:style w:type="character" w:customStyle="1" w:styleId="WW8Num12z1">
    <w:name w:val="WW8Num12z1"/>
    <w:rsid w:val="00C33BE6"/>
    <w:rPr>
      <w:rFonts w:ascii="Courier New" w:hAnsi="Courier New" w:cs="Courier New"/>
    </w:rPr>
  </w:style>
  <w:style w:type="character" w:customStyle="1" w:styleId="WW8Num15z6">
    <w:name w:val="WW8Num15z6"/>
    <w:rsid w:val="00C33BE6"/>
    <w:rPr>
      <w:rFonts w:ascii="Symbol" w:hAnsi="Symbol" w:cs="Symbol"/>
    </w:rPr>
  </w:style>
  <w:style w:type="character" w:customStyle="1" w:styleId="WW8Num41z6">
    <w:name w:val="WW8Num41z6"/>
    <w:rsid w:val="00C33BE6"/>
    <w:rPr>
      <w:rFonts w:ascii="Symbol" w:hAnsi="Symbol" w:cs="Symbol"/>
    </w:rPr>
  </w:style>
  <w:style w:type="character" w:customStyle="1" w:styleId="WW8Num2z2">
    <w:name w:val="WW8Num2z2"/>
    <w:rsid w:val="00C33BE6"/>
    <w:rPr>
      <w:rFonts w:ascii="StarSymbol" w:hAnsi="StarSymbol" w:cs="StarSymbol"/>
      <w:sz w:val="18"/>
      <w:szCs w:val="18"/>
    </w:rPr>
  </w:style>
  <w:style w:type="character" w:customStyle="1" w:styleId="WW8Num13z1">
    <w:name w:val="WW8Num13z1"/>
    <w:rsid w:val="00C33BE6"/>
    <w:rPr>
      <w:rFonts w:ascii="Wingdings" w:hAnsi="Wingdings" w:cs="Wingdings"/>
    </w:rPr>
  </w:style>
  <w:style w:type="character" w:customStyle="1" w:styleId="WW8Num35z3">
    <w:name w:val="WW8Num35z3"/>
    <w:rsid w:val="00C33BE6"/>
    <w:rPr>
      <w:rFonts w:ascii="Symbol" w:hAnsi="Symbol" w:cs="Symbol"/>
    </w:rPr>
  </w:style>
  <w:style w:type="character" w:customStyle="1" w:styleId="WW8Num34z1">
    <w:name w:val="WW8Num34z1"/>
    <w:rsid w:val="00C33BE6"/>
    <w:rPr>
      <w:rFonts w:ascii="Courier New" w:hAnsi="Courier New" w:cs="Courier New"/>
    </w:rPr>
  </w:style>
  <w:style w:type="character" w:customStyle="1" w:styleId="Smbolosdenumerao">
    <w:name w:val="Símbolos de numeração"/>
    <w:rsid w:val="00C33BE6"/>
  </w:style>
  <w:style w:type="character" w:customStyle="1" w:styleId="Marcas">
    <w:name w:val="Marcas"/>
    <w:qFormat/>
    <w:rsid w:val="00C33BE6"/>
    <w:rPr>
      <w:rFonts w:ascii="Times New Roman" w:eastAsia="OpenSymbol" w:hAnsi="Times New Roman" w:cs="OpenSymbol"/>
    </w:rPr>
  </w:style>
  <w:style w:type="paragraph" w:customStyle="1" w:styleId="Ttulo30">
    <w:name w:val="Título3"/>
    <w:basedOn w:val="Normal"/>
    <w:next w:val="Corpodetexto"/>
    <w:rsid w:val="00C33BE6"/>
    <w:pPr>
      <w:keepNext/>
      <w:widowControl w:val="0"/>
      <w:suppressAutoHyphens/>
      <w:spacing w:before="240" w:after="120"/>
    </w:pPr>
    <w:rPr>
      <w:rFonts w:ascii="Arial" w:eastAsia="SimSun" w:hAnsi="Arial" w:cs="Mangal"/>
      <w:sz w:val="28"/>
      <w:szCs w:val="28"/>
      <w:lang w:eastAsia="ar-SA"/>
    </w:rPr>
  </w:style>
  <w:style w:type="paragraph" w:styleId="Lista">
    <w:name w:val="List"/>
    <w:basedOn w:val="Corpodetexto"/>
    <w:rsid w:val="00C33BE6"/>
    <w:pPr>
      <w:widowControl w:val="0"/>
      <w:tabs>
        <w:tab w:val="right" w:pos="907"/>
        <w:tab w:val="right" w:pos="1134"/>
        <w:tab w:val="left" w:pos="1701"/>
      </w:tabs>
      <w:suppressAutoHyphens/>
      <w:autoSpaceDE w:val="0"/>
      <w:spacing w:after="0"/>
      <w:jc w:val="both"/>
    </w:pPr>
    <w:rPr>
      <w:rFonts w:ascii="Arial" w:hAnsi="Arial" w:cs="Tahoma"/>
      <w:b/>
      <w:bCs/>
      <w:color w:val="0000FF"/>
      <w:szCs w:val="20"/>
      <w:lang w:eastAsia="ar-SA"/>
    </w:rPr>
  </w:style>
  <w:style w:type="paragraph" w:customStyle="1" w:styleId="Legenda4">
    <w:name w:val="Legenda4"/>
    <w:basedOn w:val="Normal"/>
    <w:rsid w:val="00C33BE6"/>
    <w:pPr>
      <w:widowControl w:val="0"/>
      <w:suppressLineNumbers/>
      <w:suppressAutoHyphens/>
      <w:spacing w:before="120" w:after="120"/>
    </w:pPr>
    <w:rPr>
      <w:rFonts w:cs="Mangal"/>
      <w:i/>
      <w:iCs/>
      <w:lang w:eastAsia="ar-SA"/>
    </w:rPr>
  </w:style>
  <w:style w:type="paragraph" w:customStyle="1" w:styleId="ndice">
    <w:name w:val="Índice"/>
    <w:basedOn w:val="Normal"/>
    <w:qFormat/>
    <w:rsid w:val="00C33BE6"/>
    <w:pPr>
      <w:widowControl w:val="0"/>
      <w:suppressLineNumbers/>
      <w:suppressAutoHyphens/>
    </w:pPr>
    <w:rPr>
      <w:rFonts w:cs="Tahoma"/>
      <w:szCs w:val="20"/>
      <w:lang w:eastAsia="ar-SA"/>
    </w:rPr>
  </w:style>
  <w:style w:type="paragraph" w:customStyle="1" w:styleId="Captulo">
    <w:name w:val="Capítulo"/>
    <w:basedOn w:val="Normal"/>
    <w:next w:val="Corpodetexto"/>
    <w:rsid w:val="00C33BE6"/>
    <w:pPr>
      <w:keepNext/>
      <w:widowControl w:val="0"/>
      <w:suppressAutoHyphens/>
      <w:spacing w:before="240" w:after="120"/>
    </w:pPr>
    <w:rPr>
      <w:rFonts w:ascii="Arial" w:eastAsia="Lucida Sans Unicode" w:hAnsi="Arial" w:cs="Tahoma"/>
      <w:sz w:val="28"/>
      <w:szCs w:val="28"/>
      <w:lang w:eastAsia="ar-SA"/>
    </w:rPr>
  </w:style>
  <w:style w:type="paragraph" w:customStyle="1" w:styleId="Ttulo20">
    <w:name w:val="Título2"/>
    <w:basedOn w:val="Normal"/>
    <w:next w:val="Corpodetexto"/>
    <w:rsid w:val="00C33BE6"/>
    <w:pPr>
      <w:keepNext/>
      <w:widowControl w:val="0"/>
      <w:suppressAutoHyphens/>
      <w:spacing w:before="240" w:after="120"/>
    </w:pPr>
    <w:rPr>
      <w:rFonts w:ascii="Arial" w:eastAsia="Microsoft YaHei" w:hAnsi="Arial" w:cs="Mangal"/>
      <w:sz w:val="28"/>
      <w:szCs w:val="28"/>
      <w:lang w:eastAsia="ar-SA"/>
    </w:rPr>
  </w:style>
  <w:style w:type="paragraph" w:customStyle="1" w:styleId="Legenda3">
    <w:name w:val="Legenda3"/>
    <w:basedOn w:val="Normal"/>
    <w:rsid w:val="00C33BE6"/>
    <w:pPr>
      <w:widowControl w:val="0"/>
      <w:suppressLineNumbers/>
      <w:suppressAutoHyphens/>
      <w:spacing w:before="120" w:after="120"/>
    </w:pPr>
    <w:rPr>
      <w:rFonts w:cs="Mangal"/>
      <w:i/>
      <w:iCs/>
      <w:lang w:eastAsia="ar-SA"/>
    </w:rPr>
  </w:style>
  <w:style w:type="paragraph" w:customStyle="1" w:styleId="Ttulo10">
    <w:name w:val="Título1"/>
    <w:basedOn w:val="Normal"/>
    <w:next w:val="Corpodetexto"/>
    <w:uiPriority w:val="99"/>
    <w:rsid w:val="00C33BE6"/>
    <w:pPr>
      <w:keepNext/>
      <w:widowControl w:val="0"/>
      <w:suppressAutoHyphens/>
      <w:spacing w:before="240" w:after="120"/>
    </w:pPr>
    <w:rPr>
      <w:rFonts w:ascii="Arial" w:eastAsia="SimSun" w:hAnsi="Arial" w:cs="Mangal"/>
      <w:sz w:val="28"/>
      <w:szCs w:val="28"/>
      <w:lang w:eastAsia="ar-SA"/>
    </w:rPr>
  </w:style>
  <w:style w:type="paragraph" w:customStyle="1" w:styleId="Legenda2">
    <w:name w:val="Legenda2"/>
    <w:basedOn w:val="Normal"/>
    <w:rsid w:val="00C33BE6"/>
    <w:pPr>
      <w:widowControl w:val="0"/>
      <w:suppressLineNumbers/>
      <w:suppressAutoHyphens/>
      <w:spacing w:before="120" w:after="120"/>
    </w:pPr>
    <w:rPr>
      <w:rFonts w:cs="Tahoma"/>
      <w:i/>
      <w:iCs/>
      <w:lang w:eastAsia="ar-SA"/>
    </w:rPr>
  </w:style>
  <w:style w:type="paragraph" w:customStyle="1" w:styleId="Legenda1">
    <w:name w:val="Legenda1"/>
    <w:basedOn w:val="Normal"/>
    <w:rsid w:val="00C33BE6"/>
    <w:pPr>
      <w:widowControl w:val="0"/>
      <w:suppressLineNumbers/>
      <w:suppressAutoHyphens/>
      <w:spacing w:before="120" w:after="120"/>
    </w:pPr>
    <w:rPr>
      <w:rFonts w:cs="Tahoma"/>
      <w:i/>
      <w:iCs/>
      <w:lang w:eastAsia="ar-SA"/>
    </w:rPr>
  </w:style>
  <w:style w:type="paragraph" w:customStyle="1" w:styleId="Recuodecorpodetexto21">
    <w:name w:val="Recuo de corpo de texto 21"/>
    <w:basedOn w:val="Normal"/>
    <w:rsid w:val="00C33BE6"/>
    <w:pPr>
      <w:widowControl w:val="0"/>
      <w:suppressAutoHyphens/>
      <w:autoSpaceDE w:val="0"/>
      <w:ind w:left="709" w:hanging="409"/>
      <w:jc w:val="both"/>
    </w:pPr>
    <w:rPr>
      <w:szCs w:val="20"/>
      <w:lang w:eastAsia="ar-SA"/>
    </w:rPr>
  </w:style>
  <w:style w:type="paragraph" w:customStyle="1" w:styleId="Recuodecorpodetexto31">
    <w:name w:val="Recuo de corpo de texto 31"/>
    <w:basedOn w:val="Normal"/>
    <w:rsid w:val="00C33BE6"/>
    <w:pPr>
      <w:widowControl w:val="0"/>
      <w:suppressAutoHyphens/>
      <w:spacing w:after="120"/>
      <w:ind w:left="283"/>
    </w:pPr>
    <w:rPr>
      <w:sz w:val="16"/>
      <w:szCs w:val="16"/>
      <w:lang w:eastAsia="ar-SA"/>
    </w:rPr>
  </w:style>
  <w:style w:type="paragraph" w:customStyle="1" w:styleId="Corpodetexto210">
    <w:name w:val="Corpo de texto 21"/>
    <w:basedOn w:val="Normal"/>
    <w:rsid w:val="00C33BE6"/>
    <w:pPr>
      <w:widowControl w:val="0"/>
      <w:suppressAutoHyphens/>
      <w:spacing w:after="120" w:line="480" w:lineRule="auto"/>
    </w:pPr>
    <w:rPr>
      <w:szCs w:val="20"/>
      <w:lang w:eastAsia="ar-SA"/>
    </w:rPr>
  </w:style>
  <w:style w:type="paragraph" w:customStyle="1" w:styleId="Corpodetexto22">
    <w:name w:val="Corpo de texto 22"/>
    <w:basedOn w:val="Normal"/>
    <w:rsid w:val="00C33BE6"/>
    <w:pPr>
      <w:widowControl w:val="0"/>
      <w:suppressAutoHyphens/>
      <w:overflowPunct w:val="0"/>
      <w:autoSpaceDE w:val="0"/>
      <w:ind w:left="142" w:hanging="142"/>
      <w:jc w:val="both"/>
      <w:textAlignment w:val="baseline"/>
    </w:pPr>
    <w:rPr>
      <w:szCs w:val="20"/>
      <w:lang w:eastAsia="ar-SA"/>
    </w:rPr>
  </w:style>
  <w:style w:type="paragraph" w:customStyle="1" w:styleId="Corpodetexto31">
    <w:name w:val="Corpo de texto 31"/>
    <w:basedOn w:val="Normal"/>
    <w:uiPriority w:val="99"/>
    <w:rsid w:val="00C33BE6"/>
    <w:pPr>
      <w:widowControl w:val="0"/>
      <w:suppressAutoHyphens/>
      <w:spacing w:after="120"/>
    </w:pPr>
    <w:rPr>
      <w:sz w:val="16"/>
      <w:szCs w:val="16"/>
      <w:lang w:eastAsia="ar-SA"/>
    </w:rPr>
  </w:style>
  <w:style w:type="paragraph" w:customStyle="1" w:styleId="Contedodatabela">
    <w:name w:val="Conteúdo da tabela"/>
    <w:basedOn w:val="Normal"/>
    <w:rsid w:val="00C33BE6"/>
    <w:pPr>
      <w:widowControl w:val="0"/>
      <w:suppressLineNumbers/>
      <w:suppressAutoHyphens/>
    </w:pPr>
    <w:rPr>
      <w:szCs w:val="20"/>
      <w:lang w:eastAsia="ar-SA"/>
    </w:rPr>
  </w:style>
  <w:style w:type="paragraph" w:customStyle="1" w:styleId="Ttulodatabela">
    <w:name w:val="Título da tabela"/>
    <w:basedOn w:val="Contedodatabela"/>
    <w:rsid w:val="00C33BE6"/>
    <w:pPr>
      <w:jc w:val="center"/>
    </w:pPr>
    <w:rPr>
      <w:b/>
      <w:bCs/>
    </w:rPr>
  </w:style>
  <w:style w:type="paragraph" w:customStyle="1" w:styleId="Ttulo100">
    <w:name w:val="Título 10"/>
    <w:basedOn w:val="Captulo"/>
    <w:next w:val="Corpodetexto"/>
    <w:rsid w:val="00C33BE6"/>
    <w:rPr>
      <w:b/>
      <w:bCs/>
      <w:sz w:val="21"/>
      <w:szCs w:val="21"/>
    </w:rPr>
  </w:style>
  <w:style w:type="paragraph" w:customStyle="1" w:styleId="Contedodetabela">
    <w:name w:val="Conteúdo de tabela"/>
    <w:basedOn w:val="Normal"/>
    <w:rsid w:val="00C33BE6"/>
    <w:pPr>
      <w:widowControl w:val="0"/>
      <w:suppressLineNumbers/>
      <w:suppressAutoHyphens/>
    </w:pPr>
    <w:rPr>
      <w:szCs w:val="20"/>
      <w:lang w:eastAsia="ar-SA"/>
    </w:rPr>
  </w:style>
  <w:style w:type="paragraph" w:customStyle="1" w:styleId="Ttulodetabela">
    <w:name w:val="Título de tabela"/>
    <w:basedOn w:val="Contedodetabela"/>
    <w:rsid w:val="00C33BE6"/>
    <w:pPr>
      <w:jc w:val="center"/>
    </w:pPr>
    <w:rPr>
      <w:b/>
      <w:bCs/>
    </w:rPr>
  </w:style>
  <w:style w:type="paragraph" w:customStyle="1" w:styleId="Recuodecorpodetexto22">
    <w:name w:val="Recuo de corpo de texto 22"/>
    <w:basedOn w:val="Normal"/>
    <w:rsid w:val="00C33BE6"/>
    <w:pPr>
      <w:widowControl w:val="0"/>
      <w:suppressAutoHyphens/>
      <w:spacing w:after="120" w:line="480" w:lineRule="auto"/>
      <w:ind w:left="283"/>
    </w:pPr>
    <w:rPr>
      <w:szCs w:val="20"/>
      <w:lang w:eastAsia="ar-SA"/>
    </w:rPr>
  </w:style>
  <w:style w:type="character" w:customStyle="1" w:styleId="Recuodecorpodetexto2Char1">
    <w:name w:val="Recuo de corpo de texto 2 Char1"/>
    <w:uiPriority w:val="99"/>
    <w:semiHidden/>
    <w:rsid w:val="00C33BE6"/>
    <w:rPr>
      <w:sz w:val="24"/>
      <w:lang w:eastAsia="ar-SA"/>
    </w:rPr>
  </w:style>
  <w:style w:type="paragraph" w:customStyle="1" w:styleId="WW-Padro">
    <w:name w:val="WW-Padrão"/>
    <w:rsid w:val="00C33BE6"/>
    <w:pPr>
      <w:widowControl w:val="0"/>
      <w:suppressAutoHyphens/>
      <w:autoSpaceDE w:val="0"/>
    </w:pPr>
    <w:rPr>
      <w:rFonts w:ascii="Times New Roman" w:eastAsia="Arial" w:hAnsi="Times New Roman"/>
      <w:sz w:val="28"/>
      <w:szCs w:val="28"/>
      <w:lang w:eastAsia="en-US" w:bidi="en-US"/>
    </w:rPr>
  </w:style>
  <w:style w:type="paragraph" w:customStyle="1" w:styleId="Recuodecorpodetexto23">
    <w:name w:val="Recuo de corpo de texto 23"/>
    <w:basedOn w:val="Normal"/>
    <w:rsid w:val="00C33BE6"/>
    <w:pPr>
      <w:tabs>
        <w:tab w:val="left" w:pos="360"/>
        <w:tab w:val="left" w:pos="720"/>
      </w:tabs>
      <w:overflowPunct w:val="0"/>
      <w:autoSpaceDE w:val="0"/>
      <w:autoSpaceDN w:val="0"/>
      <w:adjustRightInd w:val="0"/>
      <w:ind w:left="284" w:hanging="284"/>
      <w:jc w:val="both"/>
      <w:textAlignment w:val="baseline"/>
    </w:pPr>
    <w:rPr>
      <w:szCs w:val="20"/>
    </w:rPr>
  </w:style>
  <w:style w:type="table" w:customStyle="1" w:styleId="Tabelacomgrade1">
    <w:name w:val="Tabela com grade1"/>
    <w:basedOn w:val="Tabelanormal"/>
    <w:next w:val="Tabelacomgrade"/>
    <w:uiPriority w:val="59"/>
    <w:rsid w:val="00C33BE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11">
    <w:name w:val="Tabela com grade11"/>
    <w:basedOn w:val="Tabelanormal"/>
    <w:next w:val="Tabelacomgrade"/>
    <w:uiPriority w:val="59"/>
    <w:rsid w:val="00C33BE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rsid w:val="00C33BE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linkVisitado">
    <w:name w:val="FollowedHyperlink"/>
    <w:uiPriority w:val="99"/>
    <w:unhideWhenUsed/>
    <w:rsid w:val="00F8376F"/>
    <w:rPr>
      <w:color w:val="800080"/>
      <w:u w:val="single"/>
    </w:rPr>
  </w:style>
  <w:style w:type="paragraph" w:styleId="MapadoDocumento">
    <w:name w:val="Document Map"/>
    <w:basedOn w:val="Normal"/>
    <w:link w:val="MapadoDocumentoChar"/>
    <w:unhideWhenUsed/>
    <w:rsid w:val="00F8376F"/>
    <w:pPr>
      <w:shd w:val="clear" w:color="auto" w:fill="000080"/>
    </w:pPr>
    <w:rPr>
      <w:rFonts w:ascii="Tahoma" w:hAnsi="Tahoma"/>
      <w:sz w:val="20"/>
      <w:szCs w:val="20"/>
    </w:rPr>
  </w:style>
  <w:style w:type="character" w:customStyle="1" w:styleId="MapadoDocumentoChar">
    <w:name w:val="Mapa do Documento Char"/>
    <w:link w:val="MapadoDocumento"/>
    <w:rsid w:val="00F8376F"/>
    <w:rPr>
      <w:rFonts w:ascii="Tahoma" w:eastAsia="Times New Roman" w:hAnsi="Tahoma" w:cs="Tahoma"/>
      <w:shd w:val="clear" w:color="auto" w:fill="000080"/>
    </w:rPr>
  </w:style>
  <w:style w:type="character" w:customStyle="1" w:styleId="glossario">
    <w:name w:val="glossario"/>
    <w:rsid w:val="00F8376F"/>
    <w:rPr>
      <w:rFonts w:ascii="Times New Roman" w:hAnsi="Times New Roman" w:cs="Times New Roman" w:hint="default"/>
    </w:rPr>
  </w:style>
  <w:style w:type="character" w:customStyle="1" w:styleId="apple-converted-space">
    <w:name w:val="apple-converted-space"/>
    <w:qFormat/>
    <w:rsid w:val="00F8376F"/>
    <w:rPr>
      <w:rFonts w:ascii="Times New Roman" w:hAnsi="Times New Roman" w:cs="Times New Roman" w:hint="default"/>
    </w:rPr>
  </w:style>
  <w:style w:type="paragraph" w:styleId="NormalWeb">
    <w:name w:val="Normal (Web)"/>
    <w:basedOn w:val="Normal"/>
    <w:uiPriority w:val="99"/>
    <w:unhideWhenUsed/>
    <w:qFormat/>
    <w:rsid w:val="0053666A"/>
    <w:pPr>
      <w:spacing w:before="100" w:beforeAutospacing="1" w:after="100" w:afterAutospacing="1"/>
    </w:pPr>
  </w:style>
  <w:style w:type="character" w:customStyle="1" w:styleId="TextopadroChar">
    <w:name w:val="Texto padrão Char"/>
    <w:link w:val="Textopadro"/>
    <w:rsid w:val="00D02E36"/>
    <w:rPr>
      <w:rFonts w:ascii="Times New Roman" w:eastAsia="Times New Roman" w:hAnsi="Times New Roman"/>
      <w:sz w:val="24"/>
      <w:lang w:val="en-US"/>
    </w:rPr>
  </w:style>
  <w:style w:type="paragraph" w:customStyle="1" w:styleId="font5">
    <w:name w:val="font5"/>
    <w:basedOn w:val="Normal"/>
    <w:rsid w:val="00D37318"/>
    <w:pPr>
      <w:spacing w:before="100" w:beforeAutospacing="1" w:after="100" w:afterAutospacing="1"/>
    </w:pPr>
    <w:rPr>
      <w:rFonts w:ascii="Arial" w:hAnsi="Arial" w:cs="Arial"/>
      <w:b/>
      <w:bCs/>
      <w:color w:val="000000"/>
      <w:sz w:val="20"/>
      <w:szCs w:val="20"/>
    </w:rPr>
  </w:style>
  <w:style w:type="paragraph" w:customStyle="1" w:styleId="font6">
    <w:name w:val="font6"/>
    <w:basedOn w:val="Normal"/>
    <w:rsid w:val="00D37318"/>
    <w:pPr>
      <w:spacing w:before="100" w:beforeAutospacing="1" w:after="100" w:afterAutospacing="1"/>
    </w:pPr>
    <w:rPr>
      <w:rFonts w:ascii="Arial" w:hAnsi="Arial" w:cs="Arial"/>
      <w:color w:val="000000"/>
      <w:sz w:val="20"/>
      <w:szCs w:val="20"/>
    </w:rPr>
  </w:style>
  <w:style w:type="paragraph" w:customStyle="1" w:styleId="font7">
    <w:name w:val="font7"/>
    <w:basedOn w:val="Normal"/>
    <w:rsid w:val="00D37318"/>
    <w:pPr>
      <w:spacing w:before="100" w:beforeAutospacing="1" w:after="100" w:afterAutospacing="1"/>
    </w:pPr>
    <w:rPr>
      <w:rFonts w:ascii="Arial" w:hAnsi="Arial" w:cs="Arial"/>
      <w:b/>
      <w:bCs/>
      <w:color w:val="000000"/>
      <w:sz w:val="20"/>
      <w:szCs w:val="20"/>
    </w:rPr>
  </w:style>
  <w:style w:type="paragraph" w:customStyle="1" w:styleId="font8">
    <w:name w:val="font8"/>
    <w:basedOn w:val="Normal"/>
    <w:rsid w:val="00D37318"/>
    <w:pPr>
      <w:spacing w:before="100" w:beforeAutospacing="1" w:after="100" w:afterAutospacing="1"/>
    </w:pPr>
    <w:rPr>
      <w:rFonts w:ascii="Arial" w:hAnsi="Arial" w:cs="Arial"/>
      <w:color w:val="000000"/>
      <w:sz w:val="20"/>
      <w:szCs w:val="20"/>
    </w:rPr>
  </w:style>
  <w:style w:type="paragraph" w:customStyle="1" w:styleId="font9">
    <w:name w:val="font9"/>
    <w:basedOn w:val="Normal"/>
    <w:rsid w:val="00D37318"/>
    <w:pPr>
      <w:spacing w:before="100" w:beforeAutospacing="1" w:after="100" w:afterAutospacing="1"/>
    </w:pPr>
    <w:rPr>
      <w:rFonts w:ascii="Calibri" w:hAnsi="Calibri"/>
      <w:color w:val="000000"/>
      <w:sz w:val="22"/>
      <w:szCs w:val="22"/>
    </w:rPr>
  </w:style>
  <w:style w:type="paragraph" w:customStyle="1" w:styleId="xl63">
    <w:name w:val="xl63"/>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5">
    <w:name w:val="xl65"/>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6">
    <w:name w:val="xl66"/>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7">
    <w:name w:val="xl67"/>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8">
    <w:name w:val="xl68"/>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69">
    <w:name w:val="xl69"/>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0">
    <w:name w:val="xl70"/>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71">
    <w:name w:val="xl71"/>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72">
    <w:name w:val="xl72"/>
    <w:basedOn w:val="Normal"/>
    <w:rsid w:val="00D37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73">
    <w:name w:val="xl73"/>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4">
    <w:name w:val="xl74"/>
    <w:basedOn w:val="Normal"/>
    <w:rsid w:val="00D3731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75">
    <w:name w:val="xl75"/>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76">
    <w:name w:val="xl76"/>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7">
    <w:name w:val="xl77"/>
    <w:basedOn w:val="Normal"/>
    <w:rsid w:val="00D3731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D3731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D37318"/>
    <w:pPr>
      <w:pBdr>
        <w:top w:val="single" w:sz="4" w:space="0" w:color="auto"/>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D37318"/>
    <w:pPr>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D3731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82">
    <w:name w:val="xl82"/>
    <w:basedOn w:val="Normal"/>
    <w:rsid w:val="00D37318"/>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color w:val="000000"/>
      <w:sz w:val="20"/>
      <w:szCs w:val="20"/>
    </w:rPr>
  </w:style>
  <w:style w:type="paragraph" w:customStyle="1" w:styleId="xl83">
    <w:name w:val="xl83"/>
    <w:basedOn w:val="Normal"/>
    <w:rsid w:val="00D37318"/>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84">
    <w:name w:val="xl84"/>
    <w:basedOn w:val="Normal"/>
    <w:rsid w:val="00D37318"/>
    <w:pPr>
      <w:shd w:val="clear" w:color="000000" w:fill="FFFFFF"/>
      <w:spacing w:before="100" w:beforeAutospacing="1" w:after="100" w:afterAutospacing="1"/>
      <w:textAlignment w:val="center"/>
    </w:pPr>
    <w:rPr>
      <w:rFonts w:ascii="Arial" w:hAnsi="Arial" w:cs="Arial"/>
      <w:b/>
      <w:bCs/>
      <w:sz w:val="20"/>
      <w:szCs w:val="20"/>
    </w:rPr>
  </w:style>
  <w:style w:type="paragraph" w:customStyle="1" w:styleId="xl85">
    <w:name w:val="xl85"/>
    <w:basedOn w:val="Normal"/>
    <w:rsid w:val="00D37318"/>
    <w:pPr>
      <w:pBdr>
        <w:top w:val="single" w:sz="4" w:space="0" w:color="auto"/>
        <w:left w:val="single" w:sz="8"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D37318"/>
    <w:pPr>
      <w:pBdr>
        <w:top w:val="single" w:sz="4" w:space="0" w:color="auto"/>
        <w:left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D37318"/>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D37318"/>
    <w:pP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D37318"/>
    <w:pPr>
      <w:pBdr>
        <w:left w:val="single" w:sz="8"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D3731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91">
    <w:name w:val="xl91"/>
    <w:basedOn w:val="Normal"/>
    <w:rsid w:val="00D37318"/>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rPr>
  </w:style>
  <w:style w:type="character" w:customStyle="1" w:styleId="f">
    <w:name w:val="f"/>
    <w:basedOn w:val="Fontepargpadro"/>
    <w:rsid w:val="007B5301"/>
  </w:style>
  <w:style w:type="character" w:styleId="nfase">
    <w:name w:val="Emphasis"/>
    <w:basedOn w:val="Fontepargpadro"/>
    <w:qFormat/>
    <w:rsid w:val="007B5301"/>
    <w:rPr>
      <w:i/>
      <w:iCs/>
    </w:rPr>
  </w:style>
  <w:style w:type="paragraph" w:customStyle="1" w:styleId="font0">
    <w:name w:val="font0"/>
    <w:basedOn w:val="Normal"/>
    <w:rsid w:val="00C56BCD"/>
    <w:pPr>
      <w:spacing w:before="100" w:beforeAutospacing="1" w:after="100" w:afterAutospacing="1"/>
    </w:pPr>
    <w:rPr>
      <w:rFonts w:ascii="Calibri" w:hAnsi="Calibri" w:cs="Calibri"/>
      <w:color w:val="000000"/>
      <w:sz w:val="22"/>
      <w:szCs w:val="22"/>
    </w:rPr>
  </w:style>
  <w:style w:type="paragraph" w:customStyle="1" w:styleId="xl92">
    <w:name w:val="xl92"/>
    <w:basedOn w:val="Normal"/>
    <w:rsid w:val="00C56BCD"/>
    <w:pPr>
      <w:pBdr>
        <w:top w:val="single" w:sz="8" w:space="0" w:color="auto"/>
        <w:left w:val="single" w:sz="4" w:space="0" w:color="auto"/>
        <w:bottom w:val="single" w:sz="8" w:space="0" w:color="auto"/>
      </w:pBdr>
      <w:spacing w:before="100" w:beforeAutospacing="1" w:after="100" w:afterAutospacing="1"/>
    </w:pPr>
    <w:rPr>
      <w:rFonts w:ascii="Arial" w:hAnsi="Arial" w:cs="Arial"/>
      <w:b/>
      <w:bCs/>
      <w:sz w:val="16"/>
      <w:szCs w:val="16"/>
    </w:rPr>
  </w:style>
  <w:style w:type="paragraph" w:customStyle="1" w:styleId="xl93">
    <w:name w:val="xl93"/>
    <w:basedOn w:val="Normal"/>
    <w:rsid w:val="00C56BCD"/>
    <w:pPr>
      <w:pBdr>
        <w:top w:val="single" w:sz="8"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C56BCD"/>
    <w:pPr>
      <w:pBdr>
        <w:top w:val="single" w:sz="4" w:space="0" w:color="auto"/>
        <w:left w:val="single" w:sz="8" w:space="0" w:color="auto"/>
        <w:bottom w:val="single" w:sz="4"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C56BCD"/>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sz w:val="20"/>
      <w:szCs w:val="20"/>
    </w:rPr>
  </w:style>
  <w:style w:type="paragraph" w:customStyle="1" w:styleId="xl96">
    <w:name w:val="xl96"/>
    <w:basedOn w:val="Normal"/>
    <w:rsid w:val="00C56BCD"/>
    <w:pPr>
      <w:pBdr>
        <w:top w:val="single" w:sz="8" w:space="0" w:color="auto"/>
        <w:left w:val="single" w:sz="8" w:space="0" w:color="auto"/>
        <w:bottom w:val="single" w:sz="8" w:space="0" w:color="auto"/>
      </w:pBdr>
      <w:spacing w:before="100" w:beforeAutospacing="1" w:after="100" w:afterAutospacing="1"/>
      <w:jc w:val="right"/>
    </w:pPr>
    <w:rPr>
      <w:b/>
      <w:bCs/>
    </w:rPr>
  </w:style>
  <w:style w:type="paragraph" w:customStyle="1" w:styleId="xl97">
    <w:name w:val="xl97"/>
    <w:basedOn w:val="Normal"/>
    <w:rsid w:val="00C56BCD"/>
    <w:pPr>
      <w:pBdr>
        <w:top w:val="single" w:sz="8" w:space="0" w:color="auto"/>
        <w:bottom w:val="single" w:sz="8" w:space="0" w:color="auto"/>
      </w:pBdr>
      <w:spacing w:before="100" w:beforeAutospacing="1" w:after="100" w:afterAutospacing="1"/>
      <w:jc w:val="right"/>
    </w:pPr>
    <w:rPr>
      <w:b/>
      <w:bCs/>
    </w:rPr>
  </w:style>
  <w:style w:type="paragraph" w:customStyle="1" w:styleId="xl98">
    <w:name w:val="xl98"/>
    <w:basedOn w:val="Normal"/>
    <w:rsid w:val="00C56BCD"/>
    <w:pPr>
      <w:pBdr>
        <w:top w:val="single" w:sz="8" w:space="0" w:color="auto"/>
        <w:bottom w:val="single" w:sz="8" w:space="0" w:color="auto"/>
        <w:right w:val="single" w:sz="4" w:space="0" w:color="auto"/>
      </w:pBdr>
      <w:spacing w:before="100" w:beforeAutospacing="1" w:after="100" w:afterAutospacing="1"/>
      <w:jc w:val="right"/>
    </w:pPr>
    <w:rPr>
      <w:b/>
      <w:bCs/>
    </w:rPr>
  </w:style>
  <w:style w:type="paragraph" w:customStyle="1" w:styleId="xl99">
    <w:name w:val="xl99"/>
    <w:basedOn w:val="Normal"/>
    <w:rsid w:val="00FE6532"/>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sz w:val="18"/>
      <w:szCs w:val="18"/>
    </w:rPr>
  </w:style>
  <w:style w:type="paragraph" w:customStyle="1" w:styleId="xl100">
    <w:name w:val="xl100"/>
    <w:basedOn w:val="Normal"/>
    <w:rsid w:val="00FE653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1">
    <w:name w:val="xl101"/>
    <w:basedOn w:val="Normal"/>
    <w:rsid w:val="00FE653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8"/>
      <w:szCs w:val="18"/>
    </w:rPr>
  </w:style>
  <w:style w:type="paragraph" w:customStyle="1" w:styleId="xl102">
    <w:name w:val="xl102"/>
    <w:basedOn w:val="Normal"/>
    <w:rsid w:val="00FE653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sz w:val="18"/>
      <w:szCs w:val="18"/>
    </w:rPr>
  </w:style>
  <w:style w:type="paragraph" w:customStyle="1" w:styleId="xl103">
    <w:name w:val="xl103"/>
    <w:basedOn w:val="Normal"/>
    <w:rsid w:val="00FE653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font10">
    <w:name w:val="font10"/>
    <w:basedOn w:val="Normal"/>
    <w:rsid w:val="000D7659"/>
    <w:pPr>
      <w:spacing w:before="100" w:beforeAutospacing="1" w:after="100" w:afterAutospacing="1"/>
    </w:pPr>
    <w:rPr>
      <w:rFonts w:ascii="Calibri" w:hAnsi="Calibri" w:cs="Calibri"/>
      <w:b/>
      <w:bCs/>
      <w:color w:val="000000"/>
      <w:sz w:val="20"/>
      <w:szCs w:val="20"/>
    </w:rPr>
  </w:style>
  <w:style w:type="paragraph" w:customStyle="1" w:styleId="font11">
    <w:name w:val="font11"/>
    <w:basedOn w:val="Normal"/>
    <w:rsid w:val="000D7659"/>
    <w:pPr>
      <w:spacing w:before="100" w:beforeAutospacing="1" w:after="100" w:afterAutospacing="1"/>
    </w:pPr>
    <w:rPr>
      <w:rFonts w:ascii="Arial" w:hAnsi="Arial" w:cs="Arial"/>
      <w:b/>
      <w:bCs/>
      <w:color w:val="000000"/>
      <w:sz w:val="20"/>
      <w:szCs w:val="20"/>
    </w:rPr>
  </w:style>
  <w:style w:type="paragraph" w:customStyle="1" w:styleId="xl104">
    <w:name w:val="xl104"/>
    <w:basedOn w:val="Normal"/>
    <w:rsid w:val="000D765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20"/>
      <w:szCs w:val="20"/>
    </w:rPr>
  </w:style>
  <w:style w:type="paragraph" w:customStyle="1" w:styleId="xl105">
    <w:name w:val="xl105"/>
    <w:basedOn w:val="Normal"/>
    <w:rsid w:val="000D76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0"/>
      <w:szCs w:val="20"/>
    </w:rPr>
  </w:style>
  <w:style w:type="paragraph" w:customStyle="1" w:styleId="xl106">
    <w:name w:val="xl106"/>
    <w:basedOn w:val="Normal"/>
    <w:rsid w:val="000D765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6"/>
      <w:szCs w:val="16"/>
    </w:rPr>
  </w:style>
  <w:style w:type="paragraph" w:customStyle="1" w:styleId="xl107">
    <w:name w:val="xl107"/>
    <w:basedOn w:val="Normal"/>
    <w:rsid w:val="000D765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pPr>
    <w:rPr>
      <w:rFonts w:ascii="Arial" w:hAnsi="Arial" w:cs="Arial"/>
      <w:b/>
      <w:bCs/>
      <w:sz w:val="16"/>
      <w:szCs w:val="16"/>
    </w:rPr>
  </w:style>
  <w:style w:type="paragraph" w:customStyle="1" w:styleId="xl108">
    <w:name w:val="xl108"/>
    <w:basedOn w:val="Normal"/>
    <w:rsid w:val="000D76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Arial" w:hAnsi="Arial" w:cs="Arial"/>
      <w:b/>
      <w:bCs/>
      <w:sz w:val="16"/>
      <w:szCs w:val="16"/>
    </w:rPr>
  </w:style>
  <w:style w:type="paragraph" w:customStyle="1" w:styleId="xl109">
    <w:name w:val="xl109"/>
    <w:basedOn w:val="Normal"/>
    <w:rsid w:val="000D7659"/>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rPr>
  </w:style>
  <w:style w:type="paragraph" w:styleId="SemEspaamento">
    <w:name w:val="No Spacing"/>
    <w:link w:val="SemEspaamentoChar"/>
    <w:qFormat/>
    <w:rsid w:val="00B170C6"/>
    <w:pPr>
      <w:suppressAutoHyphens/>
    </w:pPr>
    <w:rPr>
      <w:rFonts w:ascii="Times New Roman" w:eastAsia="Times New Roman" w:hAnsi="Times New Roman"/>
      <w:sz w:val="24"/>
      <w:szCs w:val="24"/>
      <w:lang w:eastAsia="zh-CN"/>
    </w:rPr>
  </w:style>
  <w:style w:type="paragraph" w:customStyle="1" w:styleId="Heading">
    <w:name w:val="Heading"/>
    <w:basedOn w:val="Normal"/>
    <w:next w:val="Corpodetexto"/>
    <w:qFormat/>
    <w:rsid w:val="00B170C6"/>
    <w:pPr>
      <w:keepNext/>
      <w:suppressAutoHyphens/>
      <w:spacing w:before="240" w:after="120"/>
    </w:pPr>
    <w:rPr>
      <w:rFonts w:ascii="Liberation Sans;Arial" w:eastAsia="DejaVu Sans" w:hAnsi="Liberation Sans;Arial" w:cs="DejaVu Sans"/>
      <w:sz w:val="28"/>
      <w:szCs w:val="28"/>
      <w:lang w:eastAsia="zh-CN"/>
    </w:rPr>
  </w:style>
  <w:style w:type="paragraph" w:customStyle="1" w:styleId="Legenda5">
    <w:name w:val="Legenda5"/>
    <w:basedOn w:val="Normal"/>
    <w:qFormat/>
    <w:rsid w:val="00B170C6"/>
    <w:pPr>
      <w:suppressLineNumbers/>
      <w:suppressAutoHyphens/>
      <w:spacing w:before="120" w:after="120"/>
    </w:pPr>
    <w:rPr>
      <w:i/>
      <w:iCs/>
      <w:lang w:eastAsia="zh-CN"/>
    </w:rPr>
  </w:style>
  <w:style w:type="paragraph" w:customStyle="1" w:styleId="Index">
    <w:name w:val="Index"/>
    <w:basedOn w:val="Normal"/>
    <w:qFormat/>
    <w:rsid w:val="00B170C6"/>
    <w:pPr>
      <w:suppressLineNumbers/>
      <w:suppressAutoHyphens/>
    </w:pPr>
    <w:rPr>
      <w:lang w:eastAsia="zh-CN"/>
    </w:rPr>
  </w:style>
  <w:style w:type="paragraph" w:customStyle="1" w:styleId="TableContents">
    <w:name w:val="Table Contents"/>
    <w:basedOn w:val="Normal"/>
    <w:qFormat/>
    <w:rsid w:val="00B170C6"/>
    <w:pPr>
      <w:suppressLineNumbers/>
      <w:suppressAutoHyphens/>
    </w:pPr>
    <w:rPr>
      <w:lang w:eastAsia="zh-CN"/>
    </w:rPr>
  </w:style>
  <w:style w:type="table" w:customStyle="1" w:styleId="TableNormal">
    <w:name w:val="Table Normal"/>
    <w:uiPriority w:val="2"/>
    <w:semiHidden/>
    <w:unhideWhenUsed/>
    <w:qFormat/>
    <w:rsid w:val="00FB32A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32AC"/>
    <w:pPr>
      <w:widowControl w:val="0"/>
      <w:autoSpaceDE w:val="0"/>
      <w:autoSpaceDN w:val="0"/>
      <w:spacing w:before="107"/>
      <w:ind w:right="-15"/>
      <w:jc w:val="right"/>
    </w:pPr>
    <w:rPr>
      <w:rFonts w:ascii="Arial" w:eastAsia="Arial" w:hAnsi="Arial" w:cs="Arial"/>
      <w:sz w:val="22"/>
      <w:szCs w:val="22"/>
      <w:lang w:val="pt-PT" w:eastAsia="pt-PT" w:bidi="pt-PT"/>
    </w:rPr>
  </w:style>
  <w:style w:type="character" w:customStyle="1" w:styleId="PargrafodaListaChar">
    <w:name w:val="Parágrafo da Lista Char"/>
    <w:aliases w:val="List I Paragraph Char"/>
    <w:link w:val="PargrafodaLista"/>
    <w:uiPriority w:val="34"/>
    <w:qFormat/>
    <w:locked/>
    <w:rsid w:val="00A823DA"/>
    <w:rPr>
      <w:rFonts w:ascii="Times New Roman" w:eastAsia="Times New Roman" w:hAnsi="Times New Roman"/>
      <w:sz w:val="24"/>
      <w:szCs w:val="24"/>
    </w:rPr>
  </w:style>
  <w:style w:type="character" w:customStyle="1" w:styleId="LinkdaInternet">
    <w:name w:val="Link da Internet"/>
    <w:uiPriority w:val="99"/>
    <w:rsid w:val="003C5228"/>
    <w:rPr>
      <w:color w:val="0000FF"/>
      <w:u w:val="single"/>
    </w:rPr>
  </w:style>
  <w:style w:type="character" w:customStyle="1" w:styleId="citao2Char">
    <w:name w:val="citação 2 Char"/>
    <w:basedOn w:val="CitaoChar"/>
    <w:qFormat/>
    <w:rsid w:val="003C5228"/>
    <w:rPr>
      <w:rFonts w:ascii="Arial" w:eastAsia="Calibri" w:hAnsi="Arial" w:cs="Tahoma"/>
      <w:i/>
      <w:iCs/>
      <w:color w:val="000000"/>
      <w:sz w:val="20"/>
      <w:szCs w:val="20"/>
      <w:shd w:val="clear" w:color="auto" w:fill="FFFFCC"/>
    </w:rPr>
  </w:style>
  <w:style w:type="character" w:customStyle="1" w:styleId="Nivel01Char">
    <w:name w:val="Nivel 01 Char"/>
    <w:basedOn w:val="Fontepargpadro"/>
    <w:link w:val="Nivel010"/>
    <w:qFormat/>
    <w:rsid w:val="003C5228"/>
    <w:rPr>
      <w:rFonts w:ascii="Ecofont_Spranq_eco_Sans" w:eastAsiaTheme="majorEastAsia" w:hAnsi="Ecofont_Spranq_eco_Sans"/>
      <w:b/>
      <w:bCs/>
      <w:color w:val="000000"/>
    </w:rPr>
  </w:style>
  <w:style w:type="character" w:customStyle="1" w:styleId="CitaoChar">
    <w:name w:val="Citação Char"/>
    <w:basedOn w:val="Fontepargpadro"/>
    <w:link w:val="Citao"/>
    <w:qFormat/>
    <w:rsid w:val="003C5228"/>
    <w:rPr>
      <w:i/>
      <w:iCs/>
      <w:color w:val="000000" w:themeColor="text1"/>
    </w:rPr>
  </w:style>
  <w:style w:type="character" w:customStyle="1" w:styleId="Ttulo1Char1">
    <w:name w:val="Título 1 Char1"/>
    <w:qFormat/>
    <w:rsid w:val="003C5228"/>
    <w:rPr>
      <w:spacing w:val="-3"/>
      <w:sz w:val="24"/>
      <w:lang w:val="pt-BR" w:eastAsia="pt-BR" w:bidi="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uiPriority w:val="99"/>
    <w:qFormat/>
    <w:locked/>
    <w:rsid w:val="003C5228"/>
    <w:rPr>
      <w:sz w:val="24"/>
      <w:lang w:val="pt-BR" w:eastAsia="pt-BR" w:bidi="ar-SA"/>
    </w:rPr>
  </w:style>
  <w:style w:type="character" w:customStyle="1" w:styleId="RodapChar1">
    <w:name w:val="Rodapé Char1"/>
    <w:uiPriority w:val="99"/>
    <w:qFormat/>
    <w:rsid w:val="003C5228"/>
    <w:rPr>
      <w:rFonts w:ascii="Courier New" w:hAnsi="Courier New"/>
      <w:lang w:val="pt-BR" w:eastAsia="pt-BR" w:bidi="ar-SA"/>
    </w:rPr>
  </w:style>
  <w:style w:type="character" w:styleId="TextodoEspaoReservado">
    <w:name w:val="Placeholder Text"/>
    <w:basedOn w:val="Fontepargpadro"/>
    <w:uiPriority w:val="99"/>
    <w:semiHidden/>
    <w:qFormat/>
    <w:rsid w:val="003C5228"/>
    <w:rPr>
      <w:color w:val="808080"/>
    </w:rPr>
  </w:style>
  <w:style w:type="character" w:styleId="Refdecomentrio">
    <w:name w:val="annotation reference"/>
    <w:basedOn w:val="Fontepargpadro"/>
    <w:unhideWhenUsed/>
    <w:qFormat/>
    <w:rsid w:val="003C5228"/>
    <w:rPr>
      <w:sz w:val="16"/>
      <w:szCs w:val="16"/>
    </w:rPr>
  </w:style>
  <w:style w:type="character" w:customStyle="1" w:styleId="TextodecomentrioChar">
    <w:name w:val="Texto de comentário Char"/>
    <w:basedOn w:val="Fontepargpadro"/>
    <w:link w:val="Textodecomentrio"/>
    <w:uiPriority w:val="99"/>
    <w:qFormat/>
    <w:rsid w:val="003C5228"/>
  </w:style>
  <w:style w:type="character" w:customStyle="1" w:styleId="AssuntodocomentrioChar">
    <w:name w:val="Assunto do comentário Char"/>
    <w:basedOn w:val="TextodecomentrioChar"/>
    <w:link w:val="Assuntodocomentrio"/>
    <w:uiPriority w:val="99"/>
    <w:qFormat/>
    <w:rsid w:val="003C5228"/>
    <w:rPr>
      <w:b/>
      <w:bCs/>
    </w:rPr>
  </w:style>
  <w:style w:type="character" w:customStyle="1" w:styleId="ListLabel1">
    <w:name w:val="ListLabel 1"/>
    <w:qFormat/>
    <w:rsid w:val="003C5228"/>
    <w:rPr>
      <w:rFonts w:ascii="Palatino Linotype" w:hAnsi="Palatino Linotype"/>
      <w:b/>
      <w:sz w:val="20"/>
    </w:rPr>
  </w:style>
  <w:style w:type="character" w:customStyle="1" w:styleId="ListLabel2">
    <w:name w:val="ListLabel 2"/>
    <w:qFormat/>
    <w:rsid w:val="003C5228"/>
    <w:rPr>
      <w:rFonts w:ascii="Palatino Linotype" w:hAnsi="Palatino Linotype" w:cs="Arial"/>
      <w:b/>
      <w:i w:val="0"/>
      <w:strike w:val="0"/>
      <w:dstrike w:val="0"/>
      <w:color w:val="auto"/>
      <w:sz w:val="20"/>
      <w:szCs w:val="20"/>
      <w:u w:val="none"/>
    </w:rPr>
  </w:style>
  <w:style w:type="character" w:customStyle="1" w:styleId="ListLabel3">
    <w:name w:val="ListLabel 3"/>
    <w:qFormat/>
    <w:rsid w:val="003C5228"/>
    <w:rPr>
      <w:rFonts w:ascii="Palatino Linotype" w:hAnsi="Palatino Linotype" w:cs="Arial"/>
      <w:b/>
      <w:i w:val="0"/>
      <w:color w:val="auto"/>
      <w:sz w:val="20"/>
      <w:szCs w:val="20"/>
    </w:rPr>
  </w:style>
  <w:style w:type="character" w:customStyle="1" w:styleId="ListLabel4">
    <w:name w:val="ListLabel 4"/>
    <w:qFormat/>
    <w:rsid w:val="003C5228"/>
    <w:rPr>
      <w:rFonts w:ascii="Palatino Linotype" w:hAnsi="Palatino Linotype"/>
      <w:b/>
      <w:color w:val="auto"/>
      <w:sz w:val="20"/>
    </w:rPr>
  </w:style>
  <w:style w:type="character" w:customStyle="1" w:styleId="ListLabel5">
    <w:name w:val="ListLabel 5"/>
    <w:qFormat/>
    <w:rsid w:val="003C5228"/>
    <w:rPr>
      <w:b/>
      <w:color w:val="auto"/>
    </w:rPr>
  </w:style>
  <w:style w:type="character" w:customStyle="1" w:styleId="ListLabel6">
    <w:name w:val="ListLabel 6"/>
    <w:qFormat/>
    <w:rsid w:val="003C5228"/>
    <w:rPr>
      <w:b/>
    </w:rPr>
  </w:style>
  <w:style w:type="character" w:customStyle="1" w:styleId="ListLabel7">
    <w:name w:val="ListLabel 7"/>
    <w:qFormat/>
    <w:rsid w:val="003C5228"/>
    <w:rPr>
      <w:rFonts w:cs="Arial"/>
      <w:b/>
      <w:i w:val="0"/>
      <w:strike w:val="0"/>
      <w:dstrike w:val="0"/>
      <w:color w:val="auto"/>
      <w:sz w:val="20"/>
      <w:szCs w:val="20"/>
      <w:u w:val="none"/>
    </w:rPr>
  </w:style>
  <w:style w:type="character" w:customStyle="1" w:styleId="ListLabel8">
    <w:name w:val="ListLabel 8"/>
    <w:qFormat/>
    <w:rsid w:val="003C5228"/>
    <w:rPr>
      <w:rFonts w:cs="Arial"/>
      <w:b/>
      <w:i w:val="0"/>
      <w:color w:val="auto"/>
      <w:sz w:val="20"/>
      <w:szCs w:val="20"/>
    </w:rPr>
  </w:style>
  <w:style w:type="character" w:customStyle="1" w:styleId="ListLabel9">
    <w:name w:val="ListLabel 9"/>
    <w:qFormat/>
    <w:rsid w:val="003C5228"/>
    <w:rPr>
      <w:b/>
      <w:color w:val="auto"/>
    </w:rPr>
  </w:style>
  <w:style w:type="character" w:customStyle="1" w:styleId="ListLabel10">
    <w:name w:val="ListLabel 10"/>
    <w:qFormat/>
    <w:rsid w:val="003C5228"/>
    <w:rPr>
      <w:b/>
      <w:color w:val="auto"/>
    </w:rPr>
  </w:style>
  <w:style w:type="character" w:customStyle="1" w:styleId="ListLabel11">
    <w:name w:val="ListLabel 11"/>
    <w:qFormat/>
    <w:rsid w:val="003C5228"/>
    <w:rPr>
      <w:b/>
    </w:rPr>
  </w:style>
  <w:style w:type="character" w:customStyle="1" w:styleId="ListLabel12">
    <w:name w:val="ListLabel 12"/>
    <w:qFormat/>
    <w:rsid w:val="003C5228"/>
    <w:rPr>
      <w:rFonts w:cs="Arial"/>
      <w:b/>
      <w:i w:val="0"/>
      <w:strike w:val="0"/>
      <w:dstrike w:val="0"/>
      <w:color w:val="auto"/>
      <w:sz w:val="20"/>
      <w:szCs w:val="20"/>
      <w:u w:val="none"/>
    </w:rPr>
  </w:style>
  <w:style w:type="character" w:customStyle="1" w:styleId="ListLabel13">
    <w:name w:val="ListLabel 13"/>
    <w:qFormat/>
    <w:rsid w:val="003C5228"/>
    <w:rPr>
      <w:rFonts w:cs="Arial"/>
      <w:b/>
      <w:i w:val="0"/>
      <w:color w:val="auto"/>
      <w:sz w:val="20"/>
      <w:szCs w:val="20"/>
    </w:rPr>
  </w:style>
  <w:style w:type="character" w:customStyle="1" w:styleId="ListLabel14">
    <w:name w:val="ListLabel 14"/>
    <w:qFormat/>
    <w:rsid w:val="003C5228"/>
    <w:rPr>
      <w:b/>
      <w:color w:val="auto"/>
    </w:rPr>
  </w:style>
  <w:style w:type="character" w:customStyle="1" w:styleId="ListLabel15">
    <w:name w:val="ListLabel 15"/>
    <w:qFormat/>
    <w:rsid w:val="003C5228"/>
    <w:rPr>
      <w:b/>
      <w:color w:val="auto"/>
    </w:rPr>
  </w:style>
  <w:style w:type="character" w:customStyle="1" w:styleId="ListLabel16">
    <w:name w:val="ListLabel 16"/>
    <w:qFormat/>
    <w:rsid w:val="003C5228"/>
    <w:rPr>
      <w:b/>
    </w:rPr>
  </w:style>
  <w:style w:type="character" w:customStyle="1" w:styleId="ListLabel17">
    <w:name w:val="ListLabel 17"/>
    <w:qFormat/>
    <w:rsid w:val="003C5228"/>
    <w:rPr>
      <w:rFonts w:cs="Arial"/>
      <w:b/>
      <w:i w:val="0"/>
      <w:strike w:val="0"/>
      <w:dstrike w:val="0"/>
      <w:color w:val="auto"/>
      <w:sz w:val="20"/>
      <w:szCs w:val="20"/>
      <w:u w:val="none"/>
    </w:rPr>
  </w:style>
  <w:style w:type="character" w:customStyle="1" w:styleId="ListLabel18">
    <w:name w:val="ListLabel 18"/>
    <w:qFormat/>
    <w:rsid w:val="003C5228"/>
    <w:rPr>
      <w:rFonts w:cs="Arial"/>
      <w:b/>
      <w:i w:val="0"/>
      <w:color w:val="auto"/>
      <w:sz w:val="20"/>
      <w:szCs w:val="20"/>
    </w:rPr>
  </w:style>
  <w:style w:type="character" w:customStyle="1" w:styleId="ListLabel19">
    <w:name w:val="ListLabel 19"/>
    <w:qFormat/>
    <w:rsid w:val="003C5228"/>
    <w:rPr>
      <w:b/>
      <w:color w:val="auto"/>
    </w:rPr>
  </w:style>
  <w:style w:type="character" w:customStyle="1" w:styleId="ListLabel20">
    <w:name w:val="ListLabel 20"/>
    <w:qFormat/>
    <w:rsid w:val="003C5228"/>
    <w:rPr>
      <w:b/>
      <w:color w:val="auto"/>
    </w:rPr>
  </w:style>
  <w:style w:type="character" w:customStyle="1" w:styleId="ListLabel21">
    <w:name w:val="ListLabel 21"/>
    <w:qFormat/>
    <w:rsid w:val="003C5228"/>
    <w:rPr>
      <w:b/>
    </w:rPr>
  </w:style>
  <w:style w:type="character" w:customStyle="1" w:styleId="ListLabel22">
    <w:name w:val="ListLabel 22"/>
    <w:qFormat/>
    <w:rsid w:val="003C5228"/>
    <w:rPr>
      <w:rFonts w:cs="Arial"/>
      <w:b/>
      <w:i w:val="0"/>
      <w:strike w:val="0"/>
      <w:dstrike w:val="0"/>
      <w:color w:val="auto"/>
      <w:sz w:val="20"/>
      <w:szCs w:val="20"/>
      <w:u w:val="none"/>
    </w:rPr>
  </w:style>
  <w:style w:type="character" w:customStyle="1" w:styleId="ListLabel23">
    <w:name w:val="ListLabel 23"/>
    <w:qFormat/>
    <w:rsid w:val="003C5228"/>
    <w:rPr>
      <w:rFonts w:cs="Arial"/>
      <w:b/>
      <w:i w:val="0"/>
      <w:color w:val="auto"/>
      <w:sz w:val="20"/>
      <w:szCs w:val="20"/>
    </w:rPr>
  </w:style>
  <w:style w:type="character" w:customStyle="1" w:styleId="ListLabel24">
    <w:name w:val="ListLabel 24"/>
    <w:qFormat/>
    <w:rsid w:val="003C5228"/>
    <w:rPr>
      <w:b/>
      <w:color w:val="auto"/>
    </w:rPr>
  </w:style>
  <w:style w:type="character" w:customStyle="1" w:styleId="ListLabel25">
    <w:name w:val="ListLabel 25"/>
    <w:qFormat/>
    <w:rsid w:val="003C5228"/>
    <w:rPr>
      <w:b/>
      <w:color w:val="auto"/>
    </w:rPr>
  </w:style>
  <w:style w:type="character" w:customStyle="1" w:styleId="ListLabel26">
    <w:name w:val="ListLabel 26"/>
    <w:qFormat/>
    <w:rsid w:val="003C5228"/>
    <w:rPr>
      <w:b/>
    </w:rPr>
  </w:style>
  <w:style w:type="character" w:customStyle="1" w:styleId="ListLabel27">
    <w:name w:val="ListLabel 27"/>
    <w:qFormat/>
    <w:rsid w:val="003C5228"/>
    <w:rPr>
      <w:rFonts w:cs="Arial"/>
      <w:b/>
      <w:i w:val="0"/>
      <w:strike w:val="0"/>
      <w:dstrike w:val="0"/>
      <w:color w:val="auto"/>
      <w:sz w:val="20"/>
      <w:szCs w:val="20"/>
      <w:u w:val="none"/>
    </w:rPr>
  </w:style>
  <w:style w:type="character" w:customStyle="1" w:styleId="ListLabel28">
    <w:name w:val="ListLabel 28"/>
    <w:qFormat/>
    <w:rsid w:val="003C5228"/>
    <w:rPr>
      <w:rFonts w:cs="Arial"/>
      <w:b/>
      <w:i w:val="0"/>
      <w:color w:val="auto"/>
      <w:sz w:val="20"/>
      <w:szCs w:val="20"/>
    </w:rPr>
  </w:style>
  <w:style w:type="character" w:customStyle="1" w:styleId="ListLabel29">
    <w:name w:val="ListLabel 29"/>
    <w:qFormat/>
    <w:rsid w:val="003C5228"/>
    <w:rPr>
      <w:b/>
      <w:color w:val="auto"/>
    </w:rPr>
  </w:style>
  <w:style w:type="character" w:customStyle="1" w:styleId="ListLabel30">
    <w:name w:val="ListLabel 30"/>
    <w:qFormat/>
    <w:rsid w:val="003C5228"/>
    <w:rPr>
      <w:b/>
      <w:color w:val="auto"/>
    </w:rPr>
  </w:style>
  <w:style w:type="character" w:customStyle="1" w:styleId="ListLabel31">
    <w:name w:val="ListLabel 31"/>
    <w:qFormat/>
    <w:rsid w:val="003C5228"/>
    <w:rPr>
      <w:b/>
    </w:rPr>
  </w:style>
  <w:style w:type="character" w:customStyle="1" w:styleId="ListLabel32">
    <w:name w:val="ListLabel 32"/>
    <w:qFormat/>
    <w:rsid w:val="003C5228"/>
    <w:rPr>
      <w:rFonts w:cs="Arial"/>
      <w:b/>
      <w:i w:val="0"/>
      <w:strike w:val="0"/>
      <w:dstrike w:val="0"/>
      <w:color w:val="auto"/>
      <w:sz w:val="20"/>
      <w:szCs w:val="20"/>
      <w:u w:val="none"/>
    </w:rPr>
  </w:style>
  <w:style w:type="character" w:customStyle="1" w:styleId="ListLabel33">
    <w:name w:val="ListLabel 33"/>
    <w:qFormat/>
    <w:rsid w:val="003C5228"/>
    <w:rPr>
      <w:rFonts w:cs="Arial"/>
      <w:b/>
      <w:i w:val="0"/>
      <w:color w:val="auto"/>
      <w:sz w:val="20"/>
      <w:szCs w:val="20"/>
    </w:rPr>
  </w:style>
  <w:style w:type="character" w:customStyle="1" w:styleId="ListLabel34">
    <w:name w:val="ListLabel 34"/>
    <w:qFormat/>
    <w:rsid w:val="003C5228"/>
    <w:rPr>
      <w:b/>
      <w:color w:val="auto"/>
    </w:rPr>
  </w:style>
  <w:style w:type="character" w:customStyle="1" w:styleId="ListLabel35">
    <w:name w:val="ListLabel 35"/>
    <w:qFormat/>
    <w:rsid w:val="003C5228"/>
    <w:rPr>
      <w:b/>
      <w:color w:val="auto"/>
    </w:rPr>
  </w:style>
  <w:style w:type="character" w:customStyle="1" w:styleId="ListLabel36">
    <w:name w:val="ListLabel 36"/>
    <w:qFormat/>
    <w:rsid w:val="003C5228"/>
    <w:rPr>
      <w:b/>
    </w:rPr>
  </w:style>
  <w:style w:type="character" w:customStyle="1" w:styleId="ListLabel37">
    <w:name w:val="ListLabel 37"/>
    <w:qFormat/>
    <w:rsid w:val="003C5228"/>
    <w:rPr>
      <w:rFonts w:cs="Arial"/>
      <w:b/>
      <w:i w:val="0"/>
      <w:strike w:val="0"/>
      <w:dstrike w:val="0"/>
      <w:color w:val="auto"/>
      <w:sz w:val="20"/>
      <w:szCs w:val="20"/>
      <w:u w:val="none"/>
    </w:rPr>
  </w:style>
  <w:style w:type="character" w:customStyle="1" w:styleId="ListLabel38">
    <w:name w:val="ListLabel 38"/>
    <w:qFormat/>
    <w:rsid w:val="003C5228"/>
    <w:rPr>
      <w:rFonts w:cs="Arial"/>
      <w:b/>
      <w:i w:val="0"/>
      <w:color w:val="auto"/>
      <w:sz w:val="20"/>
      <w:szCs w:val="20"/>
    </w:rPr>
  </w:style>
  <w:style w:type="character" w:customStyle="1" w:styleId="ListLabel39">
    <w:name w:val="ListLabel 39"/>
    <w:qFormat/>
    <w:rsid w:val="003C5228"/>
    <w:rPr>
      <w:b/>
      <w:color w:val="auto"/>
    </w:rPr>
  </w:style>
  <w:style w:type="character" w:customStyle="1" w:styleId="ListLabel40">
    <w:name w:val="ListLabel 40"/>
    <w:qFormat/>
    <w:rsid w:val="003C5228"/>
    <w:rPr>
      <w:b/>
      <w:color w:val="auto"/>
    </w:rPr>
  </w:style>
  <w:style w:type="character" w:customStyle="1" w:styleId="ListLabel41">
    <w:name w:val="ListLabel 41"/>
    <w:qFormat/>
    <w:rsid w:val="003C5228"/>
    <w:rPr>
      <w:b/>
    </w:rPr>
  </w:style>
  <w:style w:type="character" w:customStyle="1" w:styleId="ListLabel42">
    <w:name w:val="ListLabel 42"/>
    <w:qFormat/>
    <w:rsid w:val="003C5228"/>
    <w:rPr>
      <w:rFonts w:cs="Arial"/>
      <w:b/>
      <w:i w:val="0"/>
      <w:strike w:val="0"/>
      <w:dstrike w:val="0"/>
      <w:color w:val="auto"/>
      <w:sz w:val="20"/>
      <w:szCs w:val="20"/>
      <w:u w:val="none"/>
    </w:rPr>
  </w:style>
  <w:style w:type="character" w:customStyle="1" w:styleId="ListLabel43">
    <w:name w:val="ListLabel 43"/>
    <w:qFormat/>
    <w:rsid w:val="003C5228"/>
    <w:rPr>
      <w:rFonts w:cs="Arial"/>
      <w:b/>
      <w:i w:val="0"/>
      <w:color w:val="auto"/>
      <w:sz w:val="20"/>
      <w:szCs w:val="20"/>
    </w:rPr>
  </w:style>
  <w:style w:type="character" w:customStyle="1" w:styleId="ListLabel44">
    <w:name w:val="ListLabel 44"/>
    <w:qFormat/>
    <w:rsid w:val="003C5228"/>
    <w:rPr>
      <w:b/>
      <w:color w:val="auto"/>
    </w:rPr>
  </w:style>
  <w:style w:type="character" w:customStyle="1" w:styleId="ListLabel45">
    <w:name w:val="ListLabel 45"/>
    <w:qFormat/>
    <w:rsid w:val="003C5228"/>
    <w:rPr>
      <w:b/>
      <w:color w:val="auto"/>
    </w:rPr>
  </w:style>
  <w:style w:type="character" w:customStyle="1" w:styleId="ListLabel46">
    <w:name w:val="ListLabel 46"/>
    <w:qFormat/>
    <w:rsid w:val="003C5228"/>
    <w:rPr>
      <w:b/>
    </w:rPr>
  </w:style>
  <w:style w:type="character" w:customStyle="1" w:styleId="ListLabel47">
    <w:name w:val="ListLabel 47"/>
    <w:qFormat/>
    <w:rsid w:val="003C5228"/>
    <w:rPr>
      <w:rFonts w:cs="Arial"/>
      <w:b/>
      <w:i w:val="0"/>
      <w:strike w:val="0"/>
      <w:dstrike w:val="0"/>
      <w:color w:val="auto"/>
      <w:sz w:val="20"/>
      <w:szCs w:val="20"/>
      <w:u w:val="none"/>
    </w:rPr>
  </w:style>
  <w:style w:type="character" w:customStyle="1" w:styleId="ListLabel48">
    <w:name w:val="ListLabel 48"/>
    <w:qFormat/>
    <w:rsid w:val="003C5228"/>
    <w:rPr>
      <w:rFonts w:cs="Arial"/>
      <w:b/>
      <w:i w:val="0"/>
      <w:color w:val="auto"/>
      <w:sz w:val="20"/>
      <w:szCs w:val="20"/>
    </w:rPr>
  </w:style>
  <w:style w:type="character" w:customStyle="1" w:styleId="ListLabel49">
    <w:name w:val="ListLabel 49"/>
    <w:qFormat/>
    <w:rsid w:val="003C5228"/>
    <w:rPr>
      <w:b/>
      <w:color w:val="auto"/>
    </w:rPr>
  </w:style>
  <w:style w:type="character" w:customStyle="1" w:styleId="ListLabel50">
    <w:name w:val="ListLabel 50"/>
    <w:qFormat/>
    <w:rsid w:val="003C5228"/>
    <w:rPr>
      <w:b/>
      <w:color w:val="auto"/>
    </w:rPr>
  </w:style>
  <w:style w:type="character" w:customStyle="1" w:styleId="ListLabel51">
    <w:name w:val="ListLabel 51"/>
    <w:qFormat/>
    <w:rsid w:val="003C5228"/>
    <w:rPr>
      <w:b/>
    </w:rPr>
  </w:style>
  <w:style w:type="character" w:customStyle="1" w:styleId="ListLabel52">
    <w:name w:val="ListLabel 52"/>
    <w:qFormat/>
    <w:rsid w:val="003C5228"/>
    <w:rPr>
      <w:rFonts w:cs="Arial"/>
      <w:b/>
      <w:i w:val="0"/>
      <w:strike w:val="0"/>
      <w:dstrike w:val="0"/>
      <w:color w:val="auto"/>
      <w:sz w:val="20"/>
      <w:szCs w:val="20"/>
      <w:u w:val="none"/>
    </w:rPr>
  </w:style>
  <w:style w:type="character" w:customStyle="1" w:styleId="ListLabel53">
    <w:name w:val="ListLabel 53"/>
    <w:qFormat/>
    <w:rsid w:val="003C5228"/>
    <w:rPr>
      <w:rFonts w:cs="Arial"/>
      <w:b/>
      <w:i w:val="0"/>
      <w:color w:val="auto"/>
      <w:sz w:val="20"/>
      <w:szCs w:val="20"/>
    </w:rPr>
  </w:style>
  <w:style w:type="character" w:customStyle="1" w:styleId="ListLabel54">
    <w:name w:val="ListLabel 54"/>
    <w:qFormat/>
    <w:rsid w:val="003C5228"/>
    <w:rPr>
      <w:b/>
      <w:color w:val="auto"/>
    </w:rPr>
  </w:style>
  <w:style w:type="character" w:customStyle="1" w:styleId="ListLabel55">
    <w:name w:val="ListLabel 55"/>
    <w:qFormat/>
    <w:rsid w:val="003C5228"/>
    <w:rPr>
      <w:b/>
      <w:color w:val="auto"/>
    </w:rPr>
  </w:style>
  <w:style w:type="character" w:customStyle="1" w:styleId="ListLabel56">
    <w:name w:val="ListLabel 56"/>
    <w:qFormat/>
    <w:rsid w:val="003C5228"/>
    <w:rPr>
      <w:b/>
    </w:rPr>
  </w:style>
  <w:style w:type="character" w:customStyle="1" w:styleId="ListLabel57">
    <w:name w:val="ListLabel 57"/>
    <w:qFormat/>
    <w:rsid w:val="003C5228"/>
    <w:rPr>
      <w:rFonts w:cs="Arial"/>
      <w:b/>
      <w:i w:val="0"/>
      <w:strike w:val="0"/>
      <w:dstrike w:val="0"/>
      <w:color w:val="auto"/>
      <w:sz w:val="20"/>
      <w:szCs w:val="20"/>
      <w:u w:val="none"/>
    </w:rPr>
  </w:style>
  <w:style w:type="character" w:customStyle="1" w:styleId="ListLabel58">
    <w:name w:val="ListLabel 58"/>
    <w:qFormat/>
    <w:rsid w:val="003C5228"/>
    <w:rPr>
      <w:rFonts w:cs="Arial"/>
      <w:b/>
      <w:i w:val="0"/>
      <w:color w:val="auto"/>
      <w:sz w:val="20"/>
      <w:szCs w:val="20"/>
    </w:rPr>
  </w:style>
  <w:style w:type="character" w:customStyle="1" w:styleId="ListLabel59">
    <w:name w:val="ListLabel 59"/>
    <w:qFormat/>
    <w:rsid w:val="003C5228"/>
    <w:rPr>
      <w:b/>
      <w:color w:val="auto"/>
    </w:rPr>
  </w:style>
  <w:style w:type="character" w:customStyle="1" w:styleId="ListLabel60">
    <w:name w:val="ListLabel 60"/>
    <w:qFormat/>
    <w:rsid w:val="003C5228"/>
    <w:rPr>
      <w:b/>
      <w:color w:val="auto"/>
    </w:rPr>
  </w:style>
  <w:style w:type="character" w:customStyle="1" w:styleId="ListLabel61">
    <w:name w:val="ListLabel 61"/>
    <w:qFormat/>
    <w:rsid w:val="003C5228"/>
    <w:rPr>
      <w:b/>
    </w:rPr>
  </w:style>
  <w:style w:type="character" w:customStyle="1" w:styleId="ListLabel62">
    <w:name w:val="ListLabel 62"/>
    <w:qFormat/>
    <w:rsid w:val="003C5228"/>
    <w:rPr>
      <w:rFonts w:cs="Arial"/>
      <w:b/>
      <w:i w:val="0"/>
      <w:strike w:val="0"/>
      <w:dstrike w:val="0"/>
      <w:color w:val="auto"/>
      <w:sz w:val="20"/>
      <w:szCs w:val="20"/>
      <w:u w:val="none"/>
    </w:rPr>
  </w:style>
  <w:style w:type="character" w:customStyle="1" w:styleId="ListLabel63">
    <w:name w:val="ListLabel 63"/>
    <w:qFormat/>
    <w:rsid w:val="003C5228"/>
    <w:rPr>
      <w:rFonts w:cs="Arial"/>
      <w:b/>
      <w:i w:val="0"/>
      <w:color w:val="auto"/>
      <w:sz w:val="20"/>
      <w:szCs w:val="20"/>
    </w:rPr>
  </w:style>
  <w:style w:type="character" w:customStyle="1" w:styleId="ListLabel64">
    <w:name w:val="ListLabel 64"/>
    <w:qFormat/>
    <w:rsid w:val="003C5228"/>
    <w:rPr>
      <w:b/>
      <w:color w:val="auto"/>
    </w:rPr>
  </w:style>
  <w:style w:type="character" w:customStyle="1" w:styleId="ListLabel65">
    <w:name w:val="ListLabel 65"/>
    <w:qFormat/>
    <w:rsid w:val="003C5228"/>
    <w:rPr>
      <w:b/>
      <w:color w:val="auto"/>
    </w:rPr>
  </w:style>
  <w:style w:type="character" w:customStyle="1" w:styleId="ListLabel66">
    <w:name w:val="ListLabel 66"/>
    <w:qFormat/>
    <w:rsid w:val="003C5228"/>
    <w:rPr>
      <w:b/>
    </w:rPr>
  </w:style>
  <w:style w:type="character" w:customStyle="1" w:styleId="ListLabel67">
    <w:name w:val="ListLabel 67"/>
    <w:qFormat/>
    <w:rsid w:val="003C5228"/>
    <w:rPr>
      <w:rFonts w:cs="Arial"/>
      <w:b/>
      <w:i w:val="0"/>
      <w:strike w:val="0"/>
      <w:dstrike w:val="0"/>
      <w:color w:val="auto"/>
      <w:sz w:val="20"/>
      <w:szCs w:val="20"/>
      <w:u w:val="none"/>
    </w:rPr>
  </w:style>
  <w:style w:type="character" w:customStyle="1" w:styleId="ListLabel68">
    <w:name w:val="ListLabel 68"/>
    <w:qFormat/>
    <w:rsid w:val="003C5228"/>
    <w:rPr>
      <w:rFonts w:cs="Arial"/>
      <w:b/>
      <w:i w:val="0"/>
      <w:color w:val="auto"/>
      <w:sz w:val="20"/>
      <w:szCs w:val="20"/>
    </w:rPr>
  </w:style>
  <w:style w:type="character" w:customStyle="1" w:styleId="ListLabel69">
    <w:name w:val="ListLabel 69"/>
    <w:qFormat/>
    <w:rsid w:val="003C5228"/>
    <w:rPr>
      <w:b/>
      <w:color w:val="auto"/>
    </w:rPr>
  </w:style>
  <w:style w:type="character" w:customStyle="1" w:styleId="ListLabel70">
    <w:name w:val="ListLabel 70"/>
    <w:qFormat/>
    <w:rsid w:val="003C5228"/>
    <w:rPr>
      <w:b/>
      <w:color w:val="auto"/>
    </w:rPr>
  </w:style>
  <w:style w:type="character" w:customStyle="1" w:styleId="ListLabel71">
    <w:name w:val="ListLabel 71"/>
    <w:qFormat/>
    <w:rsid w:val="003C5228"/>
    <w:rPr>
      <w:b/>
    </w:rPr>
  </w:style>
  <w:style w:type="character" w:customStyle="1" w:styleId="ListLabel72">
    <w:name w:val="ListLabel 72"/>
    <w:qFormat/>
    <w:rsid w:val="003C5228"/>
    <w:rPr>
      <w:rFonts w:cs="Arial"/>
      <w:b/>
      <w:i w:val="0"/>
      <w:strike w:val="0"/>
      <w:dstrike w:val="0"/>
      <w:color w:val="auto"/>
      <w:sz w:val="20"/>
      <w:szCs w:val="20"/>
      <w:u w:val="none"/>
    </w:rPr>
  </w:style>
  <w:style w:type="character" w:customStyle="1" w:styleId="ListLabel73">
    <w:name w:val="ListLabel 73"/>
    <w:qFormat/>
    <w:rsid w:val="003C5228"/>
    <w:rPr>
      <w:rFonts w:cs="Arial"/>
      <w:b/>
      <w:i w:val="0"/>
      <w:color w:val="auto"/>
      <w:sz w:val="20"/>
      <w:szCs w:val="20"/>
    </w:rPr>
  </w:style>
  <w:style w:type="character" w:customStyle="1" w:styleId="ListLabel74">
    <w:name w:val="ListLabel 74"/>
    <w:qFormat/>
    <w:rsid w:val="003C5228"/>
    <w:rPr>
      <w:b/>
      <w:color w:val="auto"/>
    </w:rPr>
  </w:style>
  <w:style w:type="character" w:customStyle="1" w:styleId="ListLabel75">
    <w:name w:val="ListLabel 75"/>
    <w:qFormat/>
    <w:rsid w:val="003C5228"/>
    <w:rPr>
      <w:b/>
      <w:color w:val="auto"/>
    </w:rPr>
  </w:style>
  <w:style w:type="character" w:customStyle="1" w:styleId="ListLabel76">
    <w:name w:val="ListLabel 76"/>
    <w:qFormat/>
    <w:rsid w:val="003C5228"/>
    <w:rPr>
      <w:b/>
    </w:rPr>
  </w:style>
  <w:style w:type="character" w:customStyle="1" w:styleId="ListLabel77">
    <w:name w:val="ListLabel 77"/>
    <w:qFormat/>
    <w:rsid w:val="003C5228"/>
    <w:rPr>
      <w:rFonts w:cs="Arial"/>
      <w:b/>
      <w:i w:val="0"/>
      <w:strike w:val="0"/>
      <w:dstrike w:val="0"/>
      <w:color w:val="auto"/>
      <w:sz w:val="20"/>
      <w:szCs w:val="20"/>
      <w:u w:val="none"/>
    </w:rPr>
  </w:style>
  <w:style w:type="character" w:customStyle="1" w:styleId="ListLabel78">
    <w:name w:val="ListLabel 78"/>
    <w:qFormat/>
    <w:rsid w:val="003C5228"/>
    <w:rPr>
      <w:rFonts w:cs="Arial"/>
      <w:b/>
      <w:i w:val="0"/>
      <w:color w:val="auto"/>
      <w:sz w:val="20"/>
      <w:szCs w:val="20"/>
    </w:rPr>
  </w:style>
  <w:style w:type="character" w:customStyle="1" w:styleId="ListLabel79">
    <w:name w:val="ListLabel 79"/>
    <w:qFormat/>
    <w:rsid w:val="003C5228"/>
    <w:rPr>
      <w:b/>
      <w:color w:val="auto"/>
    </w:rPr>
  </w:style>
  <w:style w:type="character" w:customStyle="1" w:styleId="ListLabel80">
    <w:name w:val="ListLabel 80"/>
    <w:qFormat/>
    <w:rsid w:val="003C5228"/>
    <w:rPr>
      <w:b/>
      <w:color w:val="auto"/>
    </w:rPr>
  </w:style>
  <w:style w:type="character" w:customStyle="1" w:styleId="ListLabel81">
    <w:name w:val="ListLabel 81"/>
    <w:qFormat/>
    <w:rsid w:val="003C5228"/>
    <w:rPr>
      <w:b/>
    </w:rPr>
  </w:style>
  <w:style w:type="character" w:customStyle="1" w:styleId="ListLabel82">
    <w:name w:val="ListLabel 82"/>
    <w:qFormat/>
    <w:rsid w:val="003C5228"/>
    <w:rPr>
      <w:rFonts w:cs="Arial"/>
      <w:b/>
      <w:i w:val="0"/>
      <w:strike w:val="0"/>
      <w:dstrike w:val="0"/>
      <w:color w:val="auto"/>
      <w:sz w:val="20"/>
      <w:szCs w:val="20"/>
      <w:u w:val="none"/>
    </w:rPr>
  </w:style>
  <w:style w:type="character" w:customStyle="1" w:styleId="ListLabel83">
    <w:name w:val="ListLabel 83"/>
    <w:qFormat/>
    <w:rsid w:val="003C5228"/>
    <w:rPr>
      <w:rFonts w:cs="Arial"/>
      <w:b/>
      <w:i w:val="0"/>
      <w:color w:val="auto"/>
      <w:sz w:val="20"/>
      <w:szCs w:val="20"/>
    </w:rPr>
  </w:style>
  <w:style w:type="character" w:customStyle="1" w:styleId="ListLabel84">
    <w:name w:val="ListLabel 84"/>
    <w:qFormat/>
    <w:rsid w:val="003C5228"/>
    <w:rPr>
      <w:b/>
      <w:color w:val="auto"/>
    </w:rPr>
  </w:style>
  <w:style w:type="character" w:customStyle="1" w:styleId="ListLabel85">
    <w:name w:val="ListLabel 85"/>
    <w:qFormat/>
    <w:rsid w:val="003C5228"/>
    <w:rPr>
      <w:b/>
      <w:color w:val="auto"/>
    </w:rPr>
  </w:style>
  <w:style w:type="character" w:customStyle="1" w:styleId="ListLabel86">
    <w:name w:val="ListLabel 86"/>
    <w:qFormat/>
    <w:rsid w:val="003C5228"/>
    <w:rPr>
      <w:b/>
    </w:rPr>
  </w:style>
  <w:style w:type="character" w:customStyle="1" w:styleId="ListLabel87">
    <w:name w:val="ListLabel 87"/>
    <w:qFormat/>
    <w:rsid w:val="003C5228"/>
    <w:rPr>
      <w:rFonts w:cs="Arial"/>
      <w:b/>
      <w:i w:val="0"/>
      <w:strike w:val="0"/>
      <w:dstrike w:val="0"/>
      <w:color w:val="auto"/>
      <w:sz w:val="20"/>
      <w:szCs w:val="20"/>
      <w:u w:val="none"/>
    </w:rPr>
  </w:style>
  <w:style w:type="character" w:customStyle="1" w:styleId="ListLabel88">
    <w:name w:val="ListLabel 88"/>
    <w:qFormat/>
    <w:rsid w:val="003C5228"/>
    <w:rPr>
      <w:rFonts w:cs="Arial"/>
      <w:b/>
      <w:i w:val="0"/>
      <w:color w:val="auto"/>
      <w:sz w:val="20"/>
      <w:szCs w:val="20"/>
    </w:rPr>
  </w:style>
  <w:style w:type="character" w:customStyle="1" w:styleId="ListLabel89">
    <w:name w:val="ListLabel 89"/>
    <w:qFormat/>
    <w:rsid w:val="003C5228"/>
    <w:rPr>
      <w:b/>
      <w:color w:val="auto"/>
    </w:rPr>
  </w:style>
  <w:style w:type="character" w:customStyle="1" w:styleId="ListLabel90">
    <w:name w:val="ListLabel 90"/>
    <w:qFormat/>
    <w:rsid w:val="003C5228"/>
    <w:rPr>
      <w:b/>
      <w:color w:val="auto"/>
    </w:rPr>
  </w:style>
  <w:style w:type="character" w:customStyle="1" w:styleId="ListLabel91">
    <w:name w:val="ListLabel 91"/>
    <w:qFormat/>
    <w:rsid w:val="003C5228"/>
    <w:rPr>
      <w:b/>
    </w:rPr>
  </w:style>
  <w:style w:type="character" w:customStyle="1" w:styleId="ListLabel92">
    <w:name w:val="ListLabel 92"/>
    <w:qFormat/>
    <w:rsid w:val="003C5228"/>
    <w:rPr>
      <w:rFonts w:cs="Arial"/>
      <w:b/>
      <w:i w:val="0"/>
      <w:strike w:val="0"/>
      <w:dstrike w:val="0"/>
      <w:color w:val="auto"/>
      <w:sz w:val="20"/>
      <w:szCs w:val="20"/>
      <w:u w:val="none"/>
    </w:rPr>
  </w:style>
  <w:style w:type="character" w:customStyle="1" w:styleId="ListLabel93">
    <w:name w:val="ListLabel 93"/>
    <w:qFormat/>
    <w:rsid w:val="003C5228"/>
    <w:rPr>
      <w:rFonts w:cs="Arial"/>
      <w:b/>
      <w:i w:val="0"/>
      <w:color w:val="auto"/>
      <w:sz w:val="20"/>
      <w:szCs w:val="20"/>
    </w:rPr>
  </w:style>
  <w:style w:type="character" w:customStyle="1" w:styleId="ListLabel94">
    <w:name w:val="ListLabel 94"/>
    <w:qFormat/>
    <w:rsid w:val="003C5228"/>
    <w:rPr>
      <w:b/>
      <w:color w:val="auto"/>
    </w:rPr>
  </w:style>
  <w:style w:type="character" w:customStyle="1" w:styleId="ListLabel95">
    <w:name w:val="ListLabel 95"/>
    <w:qFormat/>
    <w:rsid w:val="003C5228"/>
    <w:rPr>
      <w:b/>
      <w:color w:val="auto"/>
    </w:rPr>
  </w:style>
  <w:style w:type="character" w:customStyle="1" w:styleId="ListLabel96">
    <w:name w:val="ListLabel 96"/>
    <w:qFormat/>
    <w:rsid w:val="003C5228"/>
    <w:rPr>
      <w:b/>
    </w:rPr>
  </w:style>
  <w:style w:type="character" w:customStyle="1" w:styleId="ListLabel97">
    <w:name w:val="ListLabel 97"/>
    <w:qFormat/>
    <w:rsid w:val="003C5228"/>
    <w:rPr>
      <w:rFonts w:cs="Arial"/>
      <w:b/>
      <w:i w:val="0"/>
      <w:strike w:val="0"/>
      <w:dstrike w:val="0"/>
      <w:color w:val="auto"/>
      <w:sz w:val="20"/>
      <w:szCs w:val="20"/>
      <w:u w:val="none"/>
    </w:rPr>
  </w:style>
  <w:style w:type="character" w:customStyle="1" w:styleId="ListLabel98">
    <w:name w:val="ListLabel 98"/>
    <w:qFormat/>
    <w:rsid w:val="003C5228"/>
    <w:rPr>
      <w:rFonts w:cs="Arial"/>
      <w:b/>
      <w:i w:val="0"/>
      <w:color w:val="auto"/>
      <w:sz w:val="20"/>
      <w:szCs w:val="20"/>
    </w:rPr>
  </w:style>
  <w:style w:type="character" w:customStyle="1" w:styleId="ListLabel99">
    <w:name w:val="ListLabel 99"/>
    <w:qFormat/>
    <w:rsid w:val="003C5228"/>
    <w:rPr>
      <w:b/>
      <w:color w:val="auto"/>
    </w:rPr>
  </w:style>
  <w:style w:type="character" w:customStyle="1" w:styleId="ListLabel100">
    <w:name w:val="ListLabel 100"/>
    <w:qFormat/>
    <w:rsid w:val="003C5228"/>
    <w:rPr>
      <w:b/>
      <w:color w:val="auto"/>
    </w:rPr>
  </w:style>
  <w:style w:type="character" w:customStyle="1" w:styleId="ListLabel101">
    <w:name w:val="ListLabel 101"/>
    <w:qFormat/>
    <w:rsid w:val="003C5228"/>
    <w:rPr>
      <w:b/>
    </w:rPr>
  </w:style>
  <w:style w:type="character" w:customStyle="1" w:styleId="ListLabel102">
    <w:name w:val="ListLabel 102"/>
    <w:qFormat/>
    <w:rsid w:val="003C5228"/>
    <w:rPr>
      <w:rFonts w:cs="Arial"/>
      <w:b/>
      <w:i w:val="0"/>
      <w:strike w:val="0"/>
      <w:dstrike w:val="0"/>
      <w:color w:val="auto"/>
      <w:sz w:val="20"/>
      <w:szCs w:val="20"/>
      <w:u w:val="none"/>
    </w:rPr>
  </w:style>
  <w:style w:type="character" w:customStyle="1" w:styleId="ListLabel103">
    <w:name w:val="ListLabel 103"/>
    <w:qFormat/>
    <w:rsid w:val="003C5228"/>
    <w:rPr>
      <w:rFonts w:cs="Arial"/>
      <w:b/>
      <w:i w:val="0"/>
      <w:color w:val="auto"/>
      <w:sz w:val="20"/>
      <w:szCs w:val="20"/>
    </w:rPr>
  </w:style>
  <w:style w:type="character" w:customStyle="1" w:styleId="ListLabel104">
    <w:name w:val="ListLabel 104"/>
    <w:qFormat/>
    <w:rsid w:val="003C5228"/>
    <w:rPr>
      <w:b/>
      <w:color w:val="auto"/>
    </w:rPr>
  </w:style>
  <w:style w:type="character" w:customStyle="1" w:styleId="ListLabel105">
    <w:name w:val="ListLabel 105"/>
    <w:qFormat/>
    <w:rsid w:val="003C5228"/>
    <w:rPr>
      <w:b/>
      <w:color w:val="auto"/>
    </w:rPr>
  </w:style>
  <w:style w:type="character" w:customStyle="1" w:styleId="ListLabel106">
    <w:name w:val="ListLabel 106"/>
    <w:qFormat/>
    <w:rsid w:val="003C5228"/>
    <w:rPr>
      <w:b/>
    </w:rPr>
  </w:style>
  <w:style w:type="character" w:customStyle="1" w:styleId="ListLabel107">
    <w:name w:val="ListLabel 107"/>
    <w:qFormat/>
    <w:rsid w:val="003C5228"/>
    <w:rPr>
      <w:rFonts w:cs="Arial"/>
      <w:b/>
      <w:i w:val="0"/>
      <w:strike w:val="0"/>
      <w:dstrike w:val="0"/>
      <w:color w:val="auto"/>
      <w:sz w:val="20"/>
      <w:szCs w:val="20"/>
      <w:u w:val="none"/>
    </w:rPr>
  </w:style>
  <w:style w:type="character" w:customStyle="1" w:styleId="ListLabel108">
    <w:name w:val="ListLabel 108"/>
    <w:qFormat/>
    <w:rsid w:val="003C5228"/>
    <w:rPr>
      <w:rFonts w:cs="Arial"/>
      <w:b/>
      <w:i w:val="0"/>
      <w:color w:val="auto"/>
      <w:sz w:val="20"/>
      <w:szCs w:val="20"/>
    </w:rPr>
  </w:style>
  <w:style w:type="character" w:customStyle="1" w:styleId="ListLabel109">
    <w:name w:val="ListLabel 109"/>
    <w:qFormat/>
    <w:rsid w:val="003C5228"/>
    <w:rPr>
      <w:b/>
      <w:color w:val="auto"/>
    </w:rPr>
  </w:style>
  <w:style w:type="character" w:customStyle="1" w:styleId="ListLabel110">
    <w:name w:val="ListLabel 110"/>
    <w:qFormat/>
    <w:rsid w:val="003C5228"/>
    <w:rPr>
      <w:b/>
      <w:color w:val="auto"/>
    </w:rPr>
  </w:style>
  <w:style w:type="character" w:customStyle="1" w:styleId="ListLabel111">
    <w:name w:val="ListLabel 111"/>
    <w:qFormat/>
    <w:rsid w:val="003C5228"/>
    <w:rPr>
      <w:b/>
    </w:rPr>
  </w:style>
  <w:style w:type="character" w:customStyle="1" w:styleId="ListLabel112">
    <w:name w:val="ListLabel 112"/>
    <w:qFormat/>
    <w:rsid w:val="003C5228"/>
    <w:rPr>
      <w:rFonts w:cs="Arial"/>
      <w:b/>
      <w:i w:val="0"/>
      <w:strike w:val="0"/>
      <w:dstrike w:val="0"/>
      <w:color w:val="auto"/>
      <w:sz w:val="20"/>
      <w:szCs w:val="20"/>
      <w:u w:val="none"/>
    </w:rPr>
  </w:style>
  <w:style w:type="character" w:customStyle="1" w:styleId="ListLabel113">
    <w:name w:val="ListLabel 113"/>
    <w:qFormat/>
    <w:rsid w:val="003C5228"/>
    <w:rPr>
      <w:rFonts w:cs="Arial"/>
      <w:b/>
      <w:i w:val="0"/>
      <w:color w:val="auto"/>
      <w:sz w:val="20"/>
      <w:szCs w:val="20"/>
    </w:rPr>
  </w:style>
  <w:style w:type="character" w:customStyle="1" w:styleId="ListLabel114">
    <w:name w:val="ListLabel 114"/>
    <w:qFormat/>
    <w:rsid w:val="003C5228"/>
    <w:rPr>
      <w:b/>
      <w:color w:val="auto"/>
    </w:rPr>
  </w:style>
  <w:style w:type="character" w:customStyle="1" w:styleId="ListLabel115">
    <w:name w:val="ListLabel 115"/>
    <w:qFormat/>
    <w:rsid w:val="003C5228"/>
    <w:rPr>
      <w:b/>
      <w:color w:val="auto"/>
    </w:rPr>
  </w:style>
  <w:style w:type="character" w:customStyle="1" w:styleId="ListLabel116">
    <w:name w:val="ListLabel 116"/>
    <w:qFormat/>
    <w:rsid w:val="003C5228"/>
    <w:rPr>
      <w:b/>
    </w:rPr>
  </w:style>
  <w:style w:type="character" w:customStyle="1" w:styleId="ListLabel117">
    <w:name w:val="ListLabel 117"/>
    <w:qFormat/>
    <w:rsid w:val="003C5228"/>
    <w:rPr>
      <w:rFonts w:cs="Arial"/>
      <w:b/>
      <w:i w:val="0"/>
      <w:strike w:val="0"/>
      <w:dstrike w:val="0"/>
      <w:color w:val="auto"/>
      <w:sz w:val="20"/>
      <w:szCs w:val="20"/>
      <w:u w:val="none"/>
    </w:rPr>
  </w:style>
  <w:style w:type="character" w:customStyle="1" w:styleId="ListLabel118">
    <w:name w:val="ListLabel 118"/>
    <w:qFormat/>
    <w:rsid w:val="003C5228"/>
    <w:rPr>
      <w:rFonts w:cs="Arial"/>
      <w:b/>
      <w:i w:val="0"/>
      <w:color w:val="auto"/>
      <w:sz w:val="20"/>
      <w:szCs w:val="20"/>
    </w:rPr>
  </w:style>
  <w:style w:type="character" w:customStyle="1" w:styleId="ListLabel119">
    <w:name w:val="ListLabel 119"/>
    <w:qFormat/>
    <w:rsid w:val="003C5228"/>
    <w:rPr>
      <w:b/>
      <w:color w:val="auto"/>
    </w:rPr>
  </w:style>
  <w:style w:type="character" w:customStyle="1" w:styleId="ListLabel120">
    <w:name w:val="ListLabel 120"/>
    <w:qFormat/>
    <w:rsid w:val="003C5228"/>
    <w:rPr>
      <w:b/>
      <w:color w:val="auto"/>
    </w:rPr>
  </w:style>
  <w:style w:type="character" w:customStyle="1" w:styleId="ListLabel121">
    <w:name w:val="ListLabel 121"/>
    <w:qFormat/>
    <w:rsid w:val="003C5228"/>
    <w:rPr>
      <w:b/>
    </w:rPr>
  </w:style>
  <w:style w:type="character" w:customStyle="1" w:styleId="ListLabel122">
    <w:name w:val="ListLabel 122"/>
    <w:qFormat/>
    <w:rsid w:val="003C5228"/>
    <w:rPr>
      <w:rFonts w:cs="Arial"/>
      <w:b/>
      <w:i w:val="0"/>
      <w:strike w:val="0"/>
      <w:dstrike w:val="0"/>
      <w:color w:val="auto"/>
      <w:sz w:val="20"/>
      <w:szCs w:val="20"/>
      <w:u w:val="none"/>
    </w:rPr>
  </w:style>
  <w:style w:type="character" w:customStyle="1" w:styleId="ListLabel123">
    <w:name w:val="ListLabel 123"/>
    <w:qFormat/>
    <w:rsid w:val="003C5228"/>
    <w:rPr>
      <w:rFonts w:cs="Arial"/>
      <w:b/>
      <w:i w:val="0"/>
      <w:color w:val="auto"/>
      <w:sz w:val="20"/>
      <w:szCs w:val="20"/>
    </w:rPr>
  </w:style>
  <w:style w:type="character" w:customStyle="1" w:styleId="ListLabel124">
    <w:name w:val="ListLabel 124"/>
    <w:qFormat/>
    <w:rsid w:val="003C5228"/>
    <w:rPr>
      <w:b/>
      <w:color w:val="auto"/>
    </w:rPr>
  </w:style>
  <w:style w:type="character" w:customStyle="1" w:styleId="ListLabel125">
    <w:name w:val="ListLabel 125"/>
    <w:qFormat/>
    <w:rsid w:val="003C5228"/>
    <w:rPr>
      <w:b/>
      <w:color w:val="auto"/>
    </w:rPr>
  </w:style>
  <w:style w:type="character" w:customStyle="1" w:styleId="ListLabel126">
    <w:name w:val="ListLabel 126"/>
    <w:qFormat/>
    <w:rsid w:val="003C5228"/>
    <w:rPr>
      <w:b/>
    </w:rPr>
  </w:style>
  <w:style w:type="character" w:customStyle="1" w:styleId="ListLabel127">
    <w:name w:val="ListLabel 127"/>
    <w:qFormat/>
    <w:rsid w:val="003C5228"/>
    <w:rPr>
      <w:rFonts w:cs="Arial"/>
      <w:b/>
      <w:i w:val="0"/>
      <w:strike w:val="0"/>
      <w:dstrike w:val="0"/>
      <w:color w:val="auto"/>
      <w:sz w:val="20"/>
      <w:szCs w:val="20"/>
      <w:u w:val="none"/>
    </w:rPr>
  </w:style>
  <w:style w:type="character" w:customStyle="1" w:styleId="ListLabel128">
    <w:name w:val="ListLabel 128"/>
    <w:qFormat/>
    <w:rsid w:val="003C5228"/>
    <w:rPr>
      <w:rFonts w:cs="Arial"/>
      <w:b/>
      <w:i w:val="0"/>
      <w:color w:val="auto"/>
      <w:sz w:val="20"/>
      <w:szCs w:val="20"/>
    </w:rPr>
  </w:style>
  <w:style w:type="character" w:customStyle="1" w:styleId="ListLabel129">
    <w:name w:val="ListLabel 129"/>
    <w:qFormat/>
    <w:rsid w:val="003C5228"/>
    <w:rPr>
      <w:b/>
      <w:color w:val="auto"/>
    </w:rPr>
  </w:style>
  <w:style w:type="character" w:customStyle="1" w:styleId="ListLabel130">
    <w:name w:val="ListLabel 130"/>
    <w:qFormat/>
    <w:rsid w:val="003C5228"/>
    <w:rPr>
      <w:b/>
      <w:color w:val="auto"/>
    </w:rPr>
  </w:style>
  <w:style w:type="character" w:customStyle="1" w:styleId="ListLabel131">
    <w:name w:val="ListLabel 131"/>
    <w:qFormat/>
    <w:rsid w:val="003C5228"/>
    <w:rPr>
      <w:b/>
    </w:rPr>
  </w:style>
  <w:style w:type="character" w:customStyle="1" w:styleId="ListLabel132">
    <w:name w:val="ListLabel 132"/>
    <w:qFormat/>
    <w:rsid w:val="003C5228"/>
    <w:rPr>
      <w:rFonts w:cs="Arial"/>
      <w:b/>
      <w:i w:val="0"/>
      <w:strike w:val="0"/>
      <w:dstrike w:val="0"/>
      <w:color w:val="auto"/>
      <w:sz w:val="20"/>
      <w:szCs w:val="20"/>
      <w:u w:val="none"/>
    </w:rPr>
  </w:style>
  <w:style w:type="character" w:customStyle="1" w:styleId="ListLabel133">
    <w:name w:val="ListLabel 133"/>
    <w:qFormat/>
    <w:rsid w:val="003C5228"/>
    <w:rPr>
      <w:rFonts w:cs="Arial"/>
      <w:b/>
      <w:i w:val="0"/>
      <w:color w:val="auto"/>
      <w:sz w:val="20"/>
      <w:szCs w:val="20"/>
    </w:rPr>
  </w:style>
  <w:style w:type="character" w:customStyle="1" w:styleId="ListLabel134">
    <w:name w:val="ListLabel 134"/>
    <w:qFormat/>
    <w:rsid w:val="003C5228"/>
    <w:rPr>
      <w:b/>
      <w:color w:val="auto"/>
    </w:rPr>
  </w:style>
  <w:style w:type="character" w:customStyle="1" w:styleId="ListLabel135">
    <w:name w:val="ListLabel 135"/>
    <w:qFormat/>
    <w:rsid w:val="003C5228"/>
    <w:rPr>
      <w:b/>
      <w:color w:val="auto"/>
    </w:rPr>
  </w:style>
  <w:style w:type="character" w:customStyle="1" w:styleId="ListLabel136">
    <w:name w:val="ListLabel 136"/>
    <w:qFormat/>
    <w:rsid w:val="003C5228"/>
    <w:rPr>
      <w:b/>
    </w:rPr>
  </w:style>
  <w:style w:type="character" w:customStyle="1" w:styleId="ListLabel137">
    <w:name w:val="ListLabel 137"/>
    <w:qFormat/>
    <w:rsid w:val="003C5228"/>
    <w:rPr>
      <w:rFonts w:cs="Arial"/>
      <w:b/>
      <w:i w:val="0"/>
      <w:strike w:val="0"/>
      <w:dstrike w:val="0"/>
      <w:color w:val="auto"/>
      <w:sz w:val="20"/>
      <w:szCs w:val="20"/>
      <w:u w:val="none"/>
    </w:rPr>
  </w:style>
  <w:style w:type="character" w:customStyle="1" w:styleId="ListLabel138">
    <w:name w:val="ListLabel 138"/>
    <w:qFormat/>
    <w:rsid w:val="003C5228"/>
    <w:rPr>
      <w:rFonts w:cs="Arial"/>
      <w:b/>
      <w:i w:val="0"/>
      <w:color w:val="auto"/>
      <w:sz w:val="20"/>
      <w:szCs w:val="20"/>
    </w:rPr>
  </w:style>
  <w:style w:type="character" w:customStyle="1" w:styleId="ListLabel139">
    <w:name w:val="ListLabel 139"/>
    <w:qFormat/>
    <w:rsid w:val="003C5228"/>
    <w:rPr>
      <w:b/>
      <w:color w:val="auto"/>
    </w:rPr>
  </w:style>
  <w:style w:type="character" w:customStyle="1" w:styleId="ListLabel140">
    <w:name w:val="ListLabel 140"/>
    <w:qFormat/>
    <w:rsid w:val="003C5228"/>
    <w:rPr>
      <w:b/>
      <w:color w:val="auto"/>
    </w:rPr>
  </w:style>
  <w:style w:type="character" w:customStyle="1" w:styleId="ListLabel141">
    <w:name w:val="ListLabel 141"/>
    <w:qFormat/>
    <w:rsid w:val="003C5228"/>
    <w:rPr>
      <w:b/>
    </w:rPr>
  </w:style>
  <w:style w:type="character" w:customStyle="1" w:styleId="ListLabel142">
    <w:name w:val="ListLabel 142"/>
    <w:qFormat/>
    <w:rsid w:val="003C5228"/>
    <w:rPr>
      <w:rFonts w:cs="Arial"/>
      <w:b/>
      <w:i w:val="0"/>
      <w:strike w:val="0"/>
      <w:dstrike w:val="0"/>
      <w:color w:val="auto"/>
      <w:sz w:val="20"/>
      <w:szCs w:val="20"/>
      <w:u w:val="none"/>
    </w:rPr>
  </w:style>
  <w:style w:type="character" w:customStyle="1" w:styleId="ListLabel143">
    <w:name w:val="ListLabel 143"/>
    <w:qFormat/>
    <w:rsid w:val="003C5228"/>
    <w:rPr>
      <w:rFonts w:cs="Arial"/>
      <w:b/>
      <w:i w:val="0"/>
      <w:color w:val="auto"/>
      <w:sz w:val="20"/>
      <w:szCs w:val="20"/>
    </w:rPr>
  </w:style>
  <w:style w:type="character" w:customStyle="1" w:styleId="ListLabel144">
    <w:name w:val="ListLabel 144"/>
    <w:qFormat/>
    <w:rsid w:val="003C5228"/>
    <w:rPr>
      <w:b/>
      <w:color w:val="auto"/>
    </w:rPr>
  </w:style>
  <w:style w:type="character" w:customStyle="1" w:styleId="ListLabel145">
    <w:name w:val="ListLabel 145"/>
    <w:qFormat/>
    <w:rsid w:val="003C5228"/>
    <w:rPr>
      <w:b/>
      <w:color w:val="auto"/>
    </w:rPr>
  </w:style>
  <w:style w:type="character" w:customStyle="1" w:styleId="ListLabel146">
    <w:name w:val="ListLabel 146"/>
    <w:qFormat/>
    <w:rsid w:val="003C5228"/>
    <w:rPr>
      <w:b/>
    </w:rPr>
  </w:style>
  <w:style w:type="character" w:customStyle="1" w:styleId="ListLabel147">
    <w:name w:val="ListLabel 147"/>
    <w:qFormat/>
    <w:rsid w:val="003C5228"/>
    <w:rPr>
      <w:rFonts w:cs="Arial"/>
      <w:b/>
      <w:i w:val="0"/>
      <w:strike w:val="0"/>
      <w:dstrike w:val="0"/>
      <w:color w:val="auto"/>
      <w:sz w:val="20"/>
      <w:szCs w:val="20"/>
      <w:u w:val="none"/>
    </w:rPr>
  </w:style>
  <w:style w:type="character" w:customStyle="1" w:styleId="ListLabel148">
    <w:name w:val="ListLabel 148"/>
    <w:qFormat/>
    <w:rsid w:val="003C5228"/>
    <w:rPr>
      <w:rFonts w:cs="Arial"/>
      <w:b/>
      <w:i w:val="0"/>
      <w:color w:val="auto"/>
      <w:sz w:val="20"/>
      <w:szCs w:val="20"/>
    </w:rPr>
  </w:style>
  <w:style w:type="character" w:customStyle="1" w:styleId="ListLabel149">
    <w:name w:val="ListLabel 149"/>
    <w:qFormat/>
    <w:rsid w:val="003C5228"/>
    <w:rPr>
      <w:b/>
      <w:color w:val="auto"/>
    </w:rPr>
  </w:style>
  <w:style w:type="character" w:customStyle="1" w:styleId="ListLabel150">
    <w:name w:val="ListLabel 150"/>
    <w:qFormat/>
    <w:rsid w:val="003C5228"/>
    <w:rPr>
      <w:b/>
      <w:color w:val="auto"/>
    </w:rPr>
  </w:style>
  <w:style w:type="character" w:customStyle="1" w:styleId="ListLabel151">
    <w:name w:val="ListLabel 151"/>
    <w:qFormat/>
    <w:rsid w:val="003C5228"/>
    <w:rPr>
      <w:b/>
    </w:rPr>
  </w:style>
  <w:style w:type="character" w:customStyle="1" w:styleId="ListLabel152">
    <w:name w:val="ListLabel 152"/>
    <w:qFormat/>
    <w:rsid w:val="003C5228"/>
    <w:rPr>
      <w:rFonts w:cs="Arial"/>
      <w:b/>
      <w:i w:val="0"/>
      <w:strike w:val="0"/>
      <w:dstrike w:val="0"/>
      <w:color w:val="auto"/>
      <w:sz w:val="20"/>
      <w:szCs w:val="20"/>
      <w:u w:val="none"/>
    </w:rPr>
  </w:style>
  <w:style w:type="character" w:customStyle="1" w:styleId="ListLabel153">
    <w:name w:val="ListLabel 153"/>
    <w:qFormat/>
    <w:rsid w:val="003C5228"/>
    <w:rPr>
      <w:rFonts w:cs="Arial"/>
      <w:b/>
      <w:i w:val="0"/>
      <w:color w:val="auto"/>
      <w:sz w:val="20"/>
      <w:szCs w:val="20"/>
    </w:rPr>
  </w:style>
  <w:style w:type="character" w:customStyle="1" w:styleId="ListLabel154">
    <w:name w:val="ListLabel 154"/>
    <w:qFormat/>
    <w:rsid w:val="003C5228"/>
    <w:rPr>
      <w:b/>
      <w:color w:val="auto"/>
    </w:rPr>
  </w:style>
  <w:style w:type="character" w:customStyle="1" w:styleId="ListLabel155">
    <w:name w:val="ListLabel 155"/>
    <w:qFormat/>
    <w:rsid w:val="003C5228"/>
    <w:rPr>
      <w:b/>
      <w:color w:val="auto"/>
    </w:rPr>
  </w:style>
  <w:style w:type="character" w:customStyle="1" w:styleId="ListLabel156">
    <w:name w:val="ListLabel 156"/>
    <w:qFormat/>
    <w:rsid w:val="003C5228"/>
    <w:rPr>
      <w:b/>
      <w:i w:val="0"/>
    </w:rPr>
  </w:style>
  <w:style w:type="character" w:customStyle="1" w:styleId="ListLabel157">
    <w:name w:val="ListLabel 157"/>
    <w:qFormat/>
    <w:rsid w:val="003C5228"/>
    <w:rPr>
      <w:b/>
    </w:rPr>
  </w:style>
  <w:style w:type="character" w:customStyle="1" w:styleId="ListLabel158">
    <w:name w:val="ListLabel 158"/>
    <w:qFormat/>
    <w:rsid w:val="003C5228"/>
    <w:rPr>
      <w:b/>
    </w:rPr>
  </w:style>
  <w:style w:type="character" w:customStyle="1" w:styleId="ListLabel159">
    <w:name w:val="ListLabel 159"/>
    <w:qFormat/>
    <w:rsid w:val="003C5228"/>
    <w:rPr>
      <w:rFonts w:cs="Arial"/>
      <w:b/>
      <w:i w:val="0"/>
      <w:strike w:val="0"/>
      <w:dstrike w:val="0"/>
      <w:color w:val="auto"/>
      <w:sz w:val="20"/>
      <w:szCs w:val="20"/>
      <w:u w:val="none"/>
    </w:rPr>
  </w:style>
  <w:style w:type="character" w:customStyle="1" w:styleId="ListLabel160">
    <w:name w:val="ListLabel 160"/>
    <w:qFormat/>
    <w:rsid w:val="003C5228"/>
    <w:rPr>
      <w:rFonts w:cs="Arial"/>
      <w:b/>
      <w:i w:val="0"/>
      <w:color w:val="auto"/>
      <w:sz w:val="20"/>
      <w:szCs w:val="20"/>
    </w:rPr>
  </w:style>
  <w:style w:type="character" w:customStyle="1" w:styleId="ListLabel161">
    <w:name w:val="ListLabel 161"/>
    <w:qFormat/>
    <w:rsid w:val="003C5228"/>
    <w:rPr>
      <w:b/>
      <w:color w:val="auto"/>
    </w:rPr>
  </w:style>
  <w:style w:type="character" w:customStyle="1" w:styleId="ListLabel162">
    <w:name w:val="ListLabel 162"/>
    <w:qFormat/>
    <w:rsid w:val="003C5228"/>
    <w:rPr>
      <w:b/>
      <w:color w:val="auto"/>
    </w:rPr>
  </w:style>
  <w:style w:type="character" w:customStyle="1" w:styleId="ListLabel163">
    <w:name w:val="ListLabel 163"/>
    <w:qFormat/>
    <w:rsid w:val="003C5228"/>
    <w:rPr>
      <w:rFonts w:ascii="Palatino Linotype" w:hAnsi="Palatino Linotype"/>
      <w:sz w:val="20"/>
    </w:rPr>
  </w:style>
  <w:style w:type="character" w:customStyle="1" w:styleId="ListLabel164">
    <w:name w:val="ListLabel 164"/>
    <w:qFormat/>
    <w:rsid w:val="003C5228"/>
    <w:rPr>
      <w:rFonts w:ascii="Palatino Linotype" w:hAnsi="Palatino Linotype"/>
      <w:b/>
      <w:sz w:val="20"/>
    </w:rPr>
  </w:style>
  <w:style w:type="character" w:customStyle="1" w:styleId="ListLabel165">
    <w:name w:val="ListLabel 165"/>
    <w:qFormat/>
    <w:rsid w:val="003C5228"/>
    <w:rPr>
      <w:rFonts w:ascii="Palatino Linotype" w:hAnsi="Palatino Linotype"/>
      <w:sz w:val="20"/>
      <w:highlight w:val="lightGray"/>
    </w:rPr>
  </w:style>
  <w:style w:type="character" w:customStyle="1" w:styleId="ListLabel166">
    <w:name w:val="ListLabel 166"/>
    <w:qFormat/>
    <w:rsid w:val="003C5228"/>
    <w:rPr>
      <w:rFonts w:ascii="Palatino Linotype" w:hAnsi="Palatino Linotype"/>
      <w:bCs/>
      <w:sz w:val="20"/>
    </w:rPr>
  </w:style>
  <w:style w:type="character" w:customStyle="1" w:styleId="ListLabel167">
    <w:name w:val="ListLabel 167"/>
    <w:qFormat/>
    <w:rsid w:val="003C5228"/>
    <w:rPr>
      <w:rFonts w:ascii="Palatino Linotype" w:hAnsi="Palatino Linotype"/>
      <w:b/>
      <w:i/>
      <w:sz w:val="20"/>
    </w:rPr>
  </w:style>
  <w:style w:type="character" w:customStyle="1" w:styleId="ListLabel168">
    <w:name w:val="ListLabel 168"/>
    <w:qFormat/>
    <w:rsid w:val="003C5228"/>
    <w:rPr>
      <w:rFonts w:ascii="Palatino Linotype" w:hAnsi="Palatino Linotype"/>
      <w:sz w:val="20"/>
    </w:rPr>
  </w:style>
  <w:style w:type="character" w:customStyle="1" w:styleId="ListLabel169">
    <w:name w:val="ListLabel 169"/>
    <w:qFormat/>
    <w:rsid w:val="003C5228"/>
    <w:rPr>
      <w:rFonts w:ascii="Palatino Linotype" w:hAnsi="Palatino Linotype" w:cs="Arial"/>
      <w:bCs/>
      <w:sz w:val="20"/>
      <w:szCs w:val="20"/>
    </w:rPr>
  </w:style>
  <w:style w:type="paragraph" w:styleId="Legenda">
    <w:name w:val="caption"/>
    <w:basedOn w:val="Normal"/>
    <w:qFormat/>
    <w:rsid w:val="003C5228"/>
    <w:pPr>
      <w:suppressLineNumbers/>
      <w:spacing w:before="120" w:after="120" w:line="276" w:lineRule="auto"/>
    </w:pPr>
    <w:rPr>
      <w:rFonts w:asciiTheme="minorHAnsi" w:eastAsiaTheme="minorHAnsi" w:hAnsiTheme="minorHAnsi" w:cs="Arial"/>
      <w:i/>
      <w:iCs/>
      <w:lang w:eastAsia="en-US"/>
    </w:rPr>
  </w:style>
  <w:style w:type="paragraph" w:customStyle="1" w:styleId="citao2">
    <w:name w:val="citação 2"/>
    <w:basedOn w:val="Citao"/>
    <w:qFormat/>
    <w:rsid w:val="003C5228"/>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color w:val="000000"/>
    </w:rPr>
  </w:style>
  <w:style w:type="paragraph" w:customStyle="1" w:styleId="Nivel010">
    <w:name w:val="Nivel 01"/>
    <w:basedOn w:val="Ttulo1"/>
    <w:next w:val="Normal"/>
    <w:link w:val="Nivel01Char"/>
    <w:qFormat/>
    <w:rsid w:val="003C5228"/>
    <w:pPr>
      <w:keepLines/>
      <w:tabs>
        <w:tab w:val="clear" w:pos="0"/>
        <w:tab w:val="left" w:pos="567"/>
      </w:tabs>
      <w:suppressAutoHyphens w:val="0"/>
      <w:spacing w:before="240"/>
      <w:jc w:val="both"/>
    </w:pPr>
    <w:rPr>
      <w:rFonts w:ascii="Ecofont_Spranq_eco_Sans" w:eastAsiaTheme="majorEastAsia" w:hAnsi="Ecofont_Spranq_eco_Sans"/>
      <w:bCs/>
      <w:color w:val="000000"/>
      <w:sz w:val="20"/>
      <w:szCs w:val="20"/>
    </w:rPr>
  </w:style>
  <w:style w:type="paragraph" w:styleId="Citao">
    <w:name w:val="Quote"/>
    <w:basedOn w:val="Normal"/>
    <w:next w:val="Normal"/>
    <w:link w:val="CitaoChar"/>
    <w:qFormat/>
    <w:rsid w:val="003C5228"/>
    <w:pPr>
      <w:spacing w:after="200" w:line="276" w:lineRule="auto"/>
    </w:pPr>
    <w:rPr>
      <w:rFonts w:ascii="Calibri" w:eastAsia="Calibri" w:hAnsi="Calibri"/>
      <w:i/>
      <w:iCs/>
      <w:color w:val="000000" w:themeColor="text1"/>
      <w:sz w:val="20"/>
      <w:szCs w:val="20"/>
    </w:rPr>
  </w:style>
  <w:style w:type="character" w:customStyle="1" w:styleId="CitaoChar1">
    <w:name w:val="Citação Char1"/>
    <w:basedOn w:val="Fontepargpadro"/>
    <w:uiPriority w:val="29"/>
    <w:rsid w:val="003C5228"/>
    <w:rPr>
      <w:rFonts w:ascii="Times New Roman" w:eastAsia="Times New Roman" w:hAnsi="Times New Roman"/>
      <w:i/>
      <w:iCs/>
      <w:color w:val="404040" w:themeColor="text1" w:themeTint="BF"/>
      <w:sz w:val="24"/>
      <w:szCs w:val="24"/>
    </w:rPr>
  </w:style>
  <w:style w:type="paragraph" w:customStyle="1" w:styleId="Default">
    <w:name w:val="Default"/>
    <w:qFormat/>
    <w:rsid w:val="003C5228"/>
    <w:rPr>
      <w:rFonts w:ascii="Arial" w:hAnsi="Arial" w:cs="Arial"/>
      <w:color w:val="000000"/>
      <w:sz w:val="24"/>
      <w:szCs w:val="24"/>
      <w:lang w:eastAsia="en-US"/>
    </w:rPr>
  </w:style>
  <w:style w:type="paragraph" w:customStyle="1" w:styleId="CM10">
    <w:name w:val="CM10"/>
    <w:basedOn w:val="Default"/>
    <w:next w:val="Default"/>
    <w:qFormat/>
    <w:rsid w:val="003C5228"/>
    <w:pPr>
      <w:widowControl w:val="0"/>
      <w:spacing w:line="211" w:lineRule="atLeast"/>
    </w:pPr>
    <w:rPr>
      <w:rFonts w:ascii="Times New Roman" w:eastAsia="Times New Roman" w:hAnsi="Times New Roman" w:cs="Times New Roman"/>
      <w:color w:val="auto"/>
      <w:lang w:eastAsia="pt-BR"/>
    </w:rPr>
  </w:style>
  <w:style w:type="paragraph" w:customStyle="1" w:styleId="WW-Recuodecorpodetexto2">
    <w:name w:val="WW-Recuo de corpo de texto 2"/>
    <w:basedOn w:val="Normal"/>
    <w:qFormat/>
    <w:rsid w:val="003C5228"/>
    <w:pPr>
      <w:suppressAutoHyphens/>
      <w:ind w:firstLine="1134"/>
      <w:jc w:val="both"/>
    </w:pPr>
    <w:rPr>
      <w:rFonts w:ascii="Arial" w:hAnsi="Arial"/>
      <w:szCs w:val="20"/>
      <w:lang w:bidi="pt-BR"/>
    </w:rPr>
  </w:style>
  <w:style w:type="paragraph" w:customStyle="1" w:styleId="legenda0">
    <w:name w:val="legenda"/>
    <w:basedOn w:val="Normal"/>
    <w:qFormat/>
    <w:rsid w:val="003C5228"/>
    <w:rPr>
      <w:rFonts w:ascii="Courier New" w:hAnsi="Courier New"/>
      <w:szCs w:val="20"/>
    </w:rPr>
  </w:style>
  <w:style w:type="paragraph" w:styleId="Textodecomentrio">
    <w:name w:val="annotation text"/>
    <w:basedOn w:val="Normal"/>
    <w:link w:val="TextodecomentrioChar"/>
    <w:uiPriority w:val="99"/>
    <w:unhideWhenUsed/>
    <w:qFormat/>
    <w:rsid w:val="003C5228"/>
    <w:pPr>
      <w:spacing w:after="200"/>
    </w:pPr>
    <w:rPr>
      <w:rFonts w:ascii="Calibri" w:eastAsia="Calibri" w:hAnsi="Calibri"/>
      <w:sz w:val="20"/>
      <w:szCs w:val="20"/>
    </w:rPr>
  </w:style>
  <w:style w:type="character" w:customStyle="1" w:styleId="TextodecomentrioChar1">
    <w:name w:val="Texto de comentário Char1"/>
    <w:basedOn w:val="Fontepargpadro"/>
    <w:uiPriority w:val="99"/>
    <w:rsid w:val="003C5228"/>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unhideWhenUsed/>
    <w:qFormat/>
    <w:rsid w:val="003C5228"/>
    <w:rPr>
      <w:b/>
      <w:bCs/>
    </w:rPr>
  </w:style>
  <w:style w:type="character" w:customStyle="1" w:styleId="AssuntodocomentrioChar1">
    <w:name w:val="Assunto do comentário Char1"/>
    <w:basedOn w:val="TextodecomentrioChar1"/>
    <w:uiPriority w:val="99"/>
    <w:semiHidden/>
    <w:rsid w:val="003C5228"/>
    <w:rPr>
      <w:rFonts w:ascii="Times New Roman" w:eastAsia="Times New Roman" w:hAnsi="Times New Roman"/>
      <w:b/>
      <w:bCs/>
    </w:rPr>
  </w:style>
  <w:style w:type="paragraph" w:styleId="Reviso">
    <w:name w:val="Revision"/>
    <w:uiPriority w:val="99"/>
    <w:semiHidden/>
    <w:qFormat/>
    <w:rsid w:val="003C5228"/>
    <w:rPr>
      <w:rFonts w:asciiTheme="minorHAnsi" w:eastAsiaTheme="minorHAnsi" w:hAnsiTheme="minorHAnsi" w:cstheme="minorBidi"/>
      <w:sz w:val="22"/>
      <w:szCs w:val="22"/>
      <w:lang w:eastAsia="en-US"/>
    </w:rPr>
  </w:style>
  <w:style w:type="paragraph" w:customStyle="1" w:styleId="Nvel2">
    <w:name w:val="Nível 2"/>
    <w:basedOn w:val="Normal"/>
    <w:next w:val="Normal"/>
    <w:rsid w:val="004D0205"/>
    <w:pPr>
      <w:spacing w:after="120"/>
      <w:jc w:val="both"/>
    </w:pPr>
    <w:rPr>
      <w:rFonts w:ascii="Arial" w:eastAsiaTheme="minorEastAsia" w:hAnsi="Arial"/>
      <w:b/>
      <w:szCs w:val="20"/>
    </w:rPr>
  </w:style>
  <w:style w:type="character" w:customStyle="1" w:styleId="normalchar1">
    <w:name w:val="normal__char1"/>
    <w:rsid w:val="004D0205"/>
    <w:rPr>
      <w:rFonts w:ascii="Arial" w:hAnsi="Arial" w:cs="Arial" w:hint="default"/>
      <w:strike w:val="0"/>
      <w:dstrike w:val="0"/>
      <w:sz w:val="24"/>
      <w:szCs w:val="24"/>
      <w:u w:val="none"/>
      <w:effect w:val="none"/>
    </w:rPr>
  </w:style>
  <w:style w:type="character" w:customStyle="1" w:styleId="apple-style-span">
    <w:name w:val="apple-style-span"/>
    <w:basedOn w:val="Fontepargpadro"/>
    <w:rsid w:val="004D0205"/>
  </w:style>
  <w:style w:type="paragraph" w:styleId="Commarcadores5">
    <w:name w:val="List Bullet 5"/>
    <w:basedOn w:val="Normal"/>
    <w:rsid w:val="004D0205"/>
    <w:pPr>
      <w:numPr>
        <w:numId w:val="4"/>
      </w:numPr>
      <w:contextualSpacing/>
    </w:pPr>
    <w:rPr>
      <w:rFonts w:ascii="Ecofont_Spranq_eco_Sans" w:eastAsiaTheme="minorEastAsia" w:hAnsi="Ecofont_Spranq_eco_Sans" w:cs="Tahoma"/>
    </w:rPr>
  </w:style>
  <w:style w:type="numbering" w:customStyle="1" w:styleId="Estilo1">
    <w:name w:val="Estilo1"/>
    <w:uiPriority w:val="99"/>
    <w:rsid w:val="004D0205"/>
    <w:pPr>
      <w:numPr>
        <w:numId w:val="5"/>
      </w:numPr>
    </w:pPr>
  </w:style>
  <w:style w:type="numbering" w:customStyle="1" w:styleId="Estilo2">
    <w:name w:val="Estilo2"/>
    <w:uiPriority w:val="99"/>
    <w:rsid w:val="004D0205"/>
    <w:pPr>
      <w:numPr>
        <w:numId w:val="6"/>
      </w:numPr>
    </w:pPr>
  </w:style>
  <w:style w:type="numbering" w:customStyle="1" w:styleId="Estilo3">
    <w:name w:val="Estilo3"/>
    <w:uiPriority w:val="99"/>
    <w:rsid w:val="004D0205"/>
    <w:pPr>
      <w:numPr>
        <w:numId w:val="7"/>
      </w:numPr>
    </w:pPr>
  </w:style>
  <w:style w:type="numbering" w:customStyle="1" w:styleId="Estilo4">
    <w:name w:val="Estilo4"/>
    <w:uiPriority w:val="99"/>
    <w:rsid w:val="004D0205"/>
    <w:pPr>
      <w:numPr>
        <w:numId w:val="8"/>
      </w:numPr>
    </w:pPr>
  </w:style>
  <w:style w:type="numbering" w:customStyle="1" w:styleId="Estilo5">
    <w:name w:val="Estilo5"/>
    <w:uiPriority w:val="99"/>
    <w:rsid w:val="004D0205"/>
    <w:pPr>
      <w:numPr>
        <w:numId w:val="9"/>
      </w:numPr>
    </w:pPr>
  </w:style>
  <w:style w:type="numbering" w:customStyle="1" w:styleId="Estilo6">
    <w:name w:val="Estilo6"/>
    <w:uiPriority w:val="99"/>
    <w:rsid w:val="004D0205"/>
    <w:pPr>
      <w:numPr>
        <w:numId w:val="10"/>
      </w:numPr>
    </w:pPr>
  </w:style>
  <w:style w:type="paragraph" w:customStyle="1" w:styleId="Nivel01Titulo">
    <w:name w:val="Nivel_01_Titulo"/>
    <w:basedOn w:val="Nivel010"/>
    <w:link w:val="Nivel01TituloChar"/>
    <w:rsid w:val="004D0205"/>
    <w:pPr>
      <w:numPr>
        <w:numId w:val="1"/>
      </w:numPr>
      <w:jc w:val="left"/>
    </w:pPr>
    <w:rPr>
      <w:rFonts w:cstheme="majorBidi"/>
      <w:color w:val="000000" w:themeColor="text1"/>
      <w:spacing w:val="5"/>
      <w:kern w:val="28"/>
      <w:sz w:val="52"/>
      <w:szCs w:val="52"/>
    </w:rPr>
  </w:style>
  <w:style w:type="character" w:customStyle="1" w:styleId="Nivel01TituloChar">
    <w:name w:val="Nivel_01_Titulo Char"/>
    <w:basedOn w:val="Nivel01Char"/>
    <w:link w:val="Nivel01Titulo"/>
    <w:rsid w:val="004D0205"/>
    <w:rPr>
      <w:rFonts w:ascii="Ecofont_Spranq_eco_Sans" w:eastAsiaTheme="majorEastAsia" w:hAnsi="Ecofont_Spranq_eco_Sans" w:cstheme="majorBidi"/>
      <w:b/>
      <w:bCs/>
      <w:color w:val="000000" w:themeColor="text1"/>
      <w:spacing w:val="5"/>
      <w:kern w:val="28"/>
      <w:sz w:val="52"/>
      <w:szCs w:val="52"/>
    </w:rPr>
  </w:style>
  <w:style w:type="paragraph" w:customStyle="1" w:styleId="PADRO0">
    <w:name w:val="PADRÃO"/>
    <w:rsid w:val="004D020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4D0205"/>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qFormat/>
    <w:rsid w:val="004D020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4D0205"/>
    <w:pPr>
      <w:spacing w:before="100" w:beforeAutospacing="1" w:after="100" w:afterAutospacing="1"/>
    </w:pPr>
  </w:style>
  <w:style w:type="character" w:customStyle="1" w:styleId="normaltextrun">
    <w:name w:val="normaltextrun"/>
    <w:basedOn w:val="Fontepargpadro"/>
    <w:rsid w:val="004D0205"/>
  </w:style>
  <w:style w:type="character" w:customStyle="1" w:styleId="eop">
    <w:name w:val="eop"/>
    <w:basedOn w:val="Fontepargpadro"/>
    <w:rsid w:val="004D0205"/>
  </w:style>
  <w:style w:type="character" w:customStyle="1" w:styleId="spellingerror">
    <w:name w:val="spellingerror"/>
    <w:basedOn w:val="Fontepargpadro"/>
    <w:rsid w:val="004D0205"/>
  </w:style>
  <w:style w:type="paragraph" w:customStyle="1" w:styleId="Nivel10">
    <w:name w:val="Nivel1"/>
    <w:basedOn w:val="Ttulo1"/>
    <w:link w:val="Nivel1Char"/>
    <w:qFormat/>
    <w:rsid w:val="004D0205"/>
    <w:pPr>
      <w:keepLines/>
      <w:tabs>
        <w:tab w:val="clear" w:pos="0"/>
      </w:tabs>
      <w:suppressAutoHyphens w:val="0"/>
      <w:spacing w:before="480" w:line="276" w:lineRule="auto"/>
      <w:ind w:left="357" w:hanging="357"/>
      <w:jc w:val="both"/>
    </w:pPr>
    <w:rPr>
      <w:rFonts w:ascii="Arial" w:eastAsiaTheme="majorEastAsia" w:hAnsi="Arial" w:cs="Arial"/>
      <w:color w:val="000000"/>
      <w:sz w:val="28"/>
      <w:szCs w:val="28"/>
    </w:rPr>
  </w:style>
  <w:style w:type="character" w:customStyle="1" w:styleId="Nivel1Char">
    <w:name w:val="Nivel1 Char"/>
    <w:basedOn w:val="Ttulo1Char"/>
    <w:link w:val="Nivel10"/>
    <w:rsid w:val="004D0205"/>
    <w:rPr>
      <w:rFonts w:ascii="Arial" w:eastAsiaTheme="majorEastAsia" w:hAnsi="Arial" w:cs="Arial"/>
      <w:b/>
      <w:color w:val="000000"/>
      <w:sz w:val="28"/>
      <w:szCs w:val="28"/>
    </w:rPr>
  </w:style>
  <w:style w:type="paragraph" w:customStyle="1" w:styleId="PargrafodaLista1">
    <w:name w:val="Parágrafo da Lista1"/>
    <w:basedOn w:val="Normal"/>
    <w:qFormat/>
    <w:rsid w:val="004D0205"/>
    <w:pPr>
      <w:ind w:left="720"/>
    </w:pPr>
    <w:rPr>
      <w:rFonts w:ascii="Ecofont_Spranq_eco_Sans" w:hAnsi="Ecofont_Spranq_eco_Sans" w:cs="Ecofont_Spranq_eco_Sans"/>
    </w:rPr>
  </w:style>
  <w:style w:type="paragraph" w:customStyle="1" w:styleId="Nivel2">
    <w:name w:val="Nivel 2"/>
    <w:link w:val="Nivel2Char"/>
    <w:qFormat/>
    <w:rsid w:val="004D0205"/>
    <w:pPr>
      <w:numPr>
        <w:ilvl w:val="1"/>
        <w:numId w:val="12"/>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4D0205"/>
    <w:pPr>
      <w:numPr>
        <w:ilvl w:val="0"/>
      </w:numPr>
      <w:ind w:left="360"/>
    </w:pPr>
    <w:rPr>
      <w:rFonts w:cs="Arial"/>
      <w:b/>
    </w:rPr>
  </w:style>
  <w:style w:type="paragraph" w:customStyle="1" w:styleId="Nivel3">
    <w:name w:val="Nivel 3"/>
    <w:basedOn w:val="Nivel2"/>
    <w:qFormat/>
    <w:rsid w:val="004D0205"/>
    <w:pPr>
      <w:numPr>
        <w:ilvl w:val="2"/>
      </w:numPr>
      <w:ind w:left="720" w:hanging="720"/>
    </w:pPr>
    <w:rPr>
      <w:rFonts w:cs="Arial"/>
      <w:color w:val="000000"/>
    </w:rPr>
  </w:style>
  <w:style w:type="paragraph" w:customStyle="1" w:styleId="Nivel4">
    <w:name w:val="Nivel 4"/>
    <w:basedOn w:val="Nivel3"/>
    <w:link w:val="Nivel4Char"/>
    <w:qFormat/>
    <w:rsid w:val="004D0205"/>
    <w:pPr>
      <w:numPr>
        <w:ilvl w:val="3"/>
      </w:numPr>
      <w:ind w:left="1080" w:hanging="1080"/>
    </w:pPr>
    <w:rPr>
      <w:color w:val="auto"/>
    </w:rPr>
  </w:style>
  <w:style w:type="paragraph" w:customStyle="1" w:styleId="Nivel5">
    <w:name w:val="Nivel 5"/>
    <w:basedOn w:val="Nivel4"/>
    <w:qFormat/>
    <w:rsid w:val="004D0205"/>
    <w:pPr>
      <w:numPr>
        <w:ilvl w:val="4"/>
      </w:numPr>
      <w:ind w:left="3348" w:hanging="1080"/>
    </w:pPr>
  </w:style>
  <w:style w:type="character" w:customStyle="1" w:styleId="Nivel4Char">
    <w:name w:val="Nivel 4 Char"/>
    <w:basedOn w:val="Fontepargpadro"/>
    <w:link w:val="Nivel4"/>
    <w:rsid w:val="004D0205"/>
    <w:rPr>
      <w:rFonts w:ascii="Ecofont_Spranq_eco_Sans" w:eastAsia="Arial Unicode MS" w:hAnsi="Ecofont_Spranq_eco_Sans" w:cs="Arial"/>
    </w:rPr>
  </w:style>
  <w:style w:type="paragraph" w:customStyle="1" w:styleId="textbody">
    <w:name w:val="textbody"/>
    <w:basedOn w:val="Normal"/>
    <w:rsid w:val="004D0205"/>
    <w:pPr>
      <w:spacing w:before="100" w:beforeAutospacing="1" w:after="100" w:afterAutospacing="1"/>
    </w:pPr>
  </w:style>
  <w:style w:type="paragraph" w:customStyle="1" w:styleId="padrao">
    <w:name w:val="padrao"/>
    <w:basedOn w:val="Normal"/>
    <w:uiPriority w:val="99"/>
    <w:rsid w:val="004D0205"/>
    <w:pPr>
      <w:spacing w:before="100" w:beforeAutospacing="1" w:after="100" w:afterAutospacing="1"/>
    </w:pPr>
  </w:style>
  <w:style w:type="paragraph" w:styleId="Partesuperior-zdoformulrio">
    <w:name w:val="HTML Top of Form"/>
    <w:basedOn w:val="Normal"/>
    <w:next w:val="Normal"/>
    <w:link w:val="Partesuperior-zdoformulrioChar"/>
    <w:hidden/>
    <w:rsid w:val="004D0205"/>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4D0205"/>
    <w:rPr>
      <w:rFonts w:ascii="Arial" w:eastAsia="Times New Roman" w:hAnsi="Arial"/>
      <w:vanish/>
      <w:sz w:val="16"/>
      <w:szCs w:val="16"/>
    </w:rPr>
  </w:style>
  <w:style w:type="paragraph" w:styleId="Parteinferiordoformulrio">
    <w:name w:val="HTML Bottom of Form"/>
    <w:basedOn w:val="Normal"/>
    <w:next w:val="Normal"/>
    <w:link w:val="ParteinferiordoformulrioChar"/>
    <w:hidden/>
    <w:rsid w:val="004D0205"/>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4D0205"/>
    <w:rPr>
      <w:rFonts w:ascii="Arial" w:eastAsia="Times New Roman" w:hAnsi="Arial" w:cs="Arial"/>
      <w:vanish/>
      <w:sz w:val="16"/>
      <w:szCs w:val="16"/>
    </w:rPr>
  </w:style>
  <w:style w:type="paragraph" w:styleId="Textodenotaderodap">
    <w:name w:val="footnote text"/>
    <w:basedOn w:val="Normal"/>
    <w:link w:val="TextodenotaderodapChar"/>
    <w:uiPriority w:val="99"/>
    <w:unhideWhenUsed/>
    <w:rsid w:val="004D0205"/>
    <w:rPr>
      <w:sz w:val="20"/>
      <w:szCs w:val="20"/>
    </w:rPr>
  </w:style>
  <w:style w:type="character" w:customStyle="1" w:styleId="TextodenotaderodapChar">
    <w:name w:val="Texto de nota de rodapé Char"/>
    <w:basedOn w:val="Fontepargpadro"/>
    <w:link w:val="Textodenotaderodap"/>
    <w:uiPriority w:val="99"/>
    <w:rsid w:val="004D0205"/>
    <w:rPr>
      <w:rFonts w:ascii="Times New Roman" w:eastAsia="Times New Roman" w:hAnsi="Times New Roman"/>
    </w:rPr>
  </w:style>
  <w:style w:type="character" w:styleId="Refdenotaderodap">
    <w:name w:val="footnote reference"/>
    <w:unhideWhenUsed/>
    <w:rsid w:val="004D0205"/>
    <w:rPr>
      <w:vertAlign w:val="superscript"/>
    </w:rPr>
  </w:style>
  <w:style w:type="paragraph" w:customStyle="1" w:styleId="P30">
    <w:name w:val="P30"/>
    <w:basedOn w:val="Normal"/>
    <w:rsid w:val="004D0205"/>
    <w:pPr>
      <w:suppressAutoHyphens/>
      <w:jc w:val="both"/>
    </w:pPr>
    <w:rPr>
      <w:b/>
      <w:szCs w:val="20"/>
      <w:lang w:eastAsia="ar-SA"/>
    </w:rPr>
  </w:style>
  <w:style w:type="paragraph" w:customStyle="1" w:styleId="PADRAO0">
    <w:name w:val="PADRAO"/>
    <w:basedOn w:val="Normal"/>
    <w:rsid w:val="004D0205"/>
    <w:pPr>
      <w:suppressAutoHyphens/>
      <w:jc w:val="both"/>
    </w:pPr>
    <w:rPr>
      <w:rFonts w:ascii="Tms Rmn" w:hAnsi="Tms Rmn"/>
      <w:szCs w:val="20"/>
      <w:lang w:eastAsia="ar-SA"/>
    </w:rPr>
  </w:style>
  <w:style w:type="paragraph" w:customStyle="1" w:styleId="Corpodetexto23">
    <w:name w:val="Corpo de texto 23"/>
    <w:basedOn w:val="Normal"/>
    <w:rsid w:val="004D0205"/>
    <w:pPr>
      <w:suppressAutoHyphens/>
      <w:spacing w:before="100" w:beforeAutospacing="1"/>
      <w:ind w:right="-567"/>
      <w:jc w:val="both"/>
    </w:pPr>
    <w:rPr>
      <w:b/>
      <w:szCs w:val="20"/>
      <w:lang w:eastAsia="ar-SA"/>
    </w:rPr>
  </w:style>
  <w:style w:type="character" w:customStyle="1" w:styleId="CorpodetextoChar1">
    <w:name w:val="Corpo de texto Char1"/>
    <w:basedOn w:val="Fontepargpadro"/>
    <w:uiPriority w:val="99"/>
    <w:rsid w:val="004D0205"/>
    <w:rPr>
      <w:rFonts w:ascii="Arial" w:eastAsia="Times New Roman" w:hAnsi="Arial" w:cs="Times New Roman"/>
      <w:b/>
      <w:kern w:val="1"/>
      <w:sz w:val="18"/>
      <w:szCs w:val="20"/>
      <w:lang w:eastAsia="ar-SA"/>
    </w:rPr>
  </w:style>
  <w:style w:type="paragraph" w:customStyle="1" w:styleId="xl25">
    <w:name w:val="xl25"/>
    <w:basedOn w:val="Normal"/>
    <w:rsid w:val="004D0205"/>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kern w:val="1"/>
      <w:sz w:val="22"/>
      <w:szCs w:val="22"/>
      <w:lang w:eastAsia="ar-SA"/>
    </w:rPr>
  </w:style>
  <w:style w:type="paragraph" w:customStyle="1" w:styleId="Textodebalo1">
    <w:name w:val="Texto de balão1"/>
    <w:basedOn w:val="Normal"/>
    <w:rsid w:val="004D0205"/>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4D0205"/>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4D0205"/>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4D0205"/>
    <w:rPr>
      <w:rFonts w:ascii="Calibri" w:eastAsia="SimSun" w:hAnsi="Calibri" w:cs="font233"/>
      <w:kern w:val="1"/>
      <w:lang w:eastAsia="ar-SA"/>
    </w:rPr>
  </w:style>
  <w:style w:type="paragraph" w:customStyle="1" w:styleId="ecxmsonormal">
    <w:name w:val="ecxmsonormal"/>
    <w:basedOn w:val="Normal"/>
    <w:rsid w:val="004D0205"/>
    <w:pPr>
      <w:suppressAutoHyphens/>
      <w:spacing w:after="324" w:line="100" w:lineRule="atLeast"/>
    </w:pPr>
    <w:rPr>
      <w:kern w:val="1"/>
      <w:lang w:eastAsia="ar-SA"/>
    </w:rPr>
  </w:style>
  <w:style w:type="paragraph" w:customStyle="1" w:styleId="Textoembloco1">
    <w:name w:val="Texto em bloco1"/>
    <w:basedOn w:val="Normal"/>
    <w:rsid w:val="004D0205"/>
    <w:pPr>
      <w:suppressAutoHyphens/>
      <w:spacing w:line="100" w:lineRule="atLeast"/>
      <w:ind w:left="3544" w:right="-660"/>
      <w:jc w:val="both"/>
    </w:pPr>
    <w:rPr>
      <w:rFonts w:ascii="Arial" w:hAnsi="Arial"/>
      <w:b/>
      <w:kern w:val="1"/>
      <w:sz w:val="17"/>
      <w:szCs w:val="20"/>
      <w:lang w:eastAsia="ar-SA"/>
    </w:rPr>
  </w:style>
  <w:style w:type="paragraph" w:customStyle="1" w:styleId="western">
    <w:name w:val="western"/>
    <w:basedOn w:val="Normal"/>
    <w:rsid w:val="004D0205"/>
    <w:pPr>
      <w:spacing w:before="100" w:beforeAutospacing="1" w:after="119"/>
    </w:pPr>
  </w:style>
  <w:style w:type="character" w:customStyle="1" w:styleId="Recuodecorpodetexto3Char1">
    <w:name w:val="Recuo de corpo de texto 3 Char1"/>
    <w:basedOn w:val="Fontepargpadro"/>
    <w:rsid w:val="004D0205"/>
    <w:rPr>
      <w:rFonts w:ascii="Calibri" w:eastAsia="SimSun" w:hAnsi="Calibri"/>
      <w:kern w:val="1"/>
      <w:sz w:val="16"/>
      <w:szCs w:val="16"/>
      <w:lang w:eastAsia="ar-SA"/>
    </w:rPr>
  </w:style>
  <w:style w:type="character" w:customStyle="1" w:styleId="Corpodetexto2Char1">
    <w:name w:val="Corpo de texto 2 Char1"/>
    <w:basedOn w:val="Fontepargpadro"/>
    <w:rsid w:val="004D0205"/>
    <w:rPr>
      <w:rFonts w:ascii="Calibri" w:eastAsia="SimSun" w:hAnsi="Calibri" w:cs="Times New Roman"/>
      <w:kern w:val="1"/>
      <w:lang w:eastAsia="ar-SA"/>
    </w:rPr>
  </w:style>
  <w:style w:type="paragraph" w:customStyle="1" w:styleId="xl24">
    <w:name w:val="xl24"/>
    <w:basedOn w:val="Normal"/>
    <w:rsid w:val="004D0205"/>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sz w:val="22"/>
      <w:szCs w:val="22"/>
    </w:rPr>
  </w:style>
  <w:style w:type="character" w:customStyle="1" w:styleId="Corpodetexto3Char1">
    <w:name w:val="Corpo de texto 3 Char1"/>
    <w:basedOn w:val="Fontepargpadro"/>
    <w:rsid w:val="004D0205"/>
    <w:rPr>
      <w:rFonts w:ascii="Ecofont_Spranq_eco_Sans" w:hAnsi="Ecofont_Spranq_eco_Sans" w:cs="Tahoma"/>
      <w:sz w:val="16"/>
      <w:szCs w:val="16"/>
      <w:lang w:eastAsia="pt-BR"/>
    </w:rPr>
  </w:style>
  <w:style w:type="paragraph" w:customStyle="1" w:styleId="Heading1-Anexo">
    <w:name w:val="Heading 1 - Anexo"/>
    <w:basedOn w:val="Ttulo1"/>
    <w:next w:val="Normal"/>
    <w:rsid w:val="004D0205"/>
    <w:pPr>
      <w:tabs>
        <w:tab w:val="clear" w:pos="0"/>
        <w:tab w:val="num" w:pos="432"/>
      </w:tabs>
      <w:suppressAutoHyphens w:val="0"/>
      <w:spacing w:before="360" w:after="240"/>
      <w:ind w:left="432" w:hanging="432"/>
      <w:jc w:val="center"/>
    </w:pPr>
    <w:rPr>
      <w:rFonts w:ascii="Arial" w:hAnsi="Arial"/>
      <w:b w:val="0"/>
      <w:sz w:val="32"/>
      <w:szCs w:val="20"/>
    </w:rPr>
  </w:style>
  <w:style w:type="paragraph" w:customStyle="1" w:styleId="ItemHead4-Anexo">
    <w:name w:val="Item Head 4 - Anexo"/>
    <w:basedOn w:val="ItemHead3-Anexo"/>
    <w:rsid w:val="004D0205"/>
    <w:pPr>
      <w:numPr>
        <w:ilvl w:val="0"/>
      </w:numPr>
      <w:tabs>
        <w:tab w:val="clear" w:pos="1080"/>
        <w:tab w:val="num" w:pos="3240"/>
      </w:tabs>
      <w:ind w:left="2592" w:hanging="792"/>
    </w:pPr>
  </w:style>
  <w:style w:type="paragraph" w:customStyle="1" w:styleId="ItemHead3-Anexo">
    <w:name w:val="Item Head 3 - Anexo"/>
    <w:autoRedefine/>
    <w:rsid w:val="004D0205"/>
    <w:pPr>
      <w:numPr>
        <w:ilvl w:val="4"/>
        <w:numId w:val="14"/>
      </w:numPr>
      <w:tabs>
        <w:tab w:val="clear" w:pos="3240"/>
        <w:tab w:val="left" w:pos="900"/>
      </w:tabs>
      <w:ind w:left="708" w:hanging="708"/>
      <w:jc w:val="both"/>
    </w:pPr>
    <w:rPr>
      <w:rFonts w:ascii="Georgia" w:eastAsia="Times New Roman" w:hAnsi="Georgia"/>
      <w:sz w:val="26"/>
    </w:rPr>
  </w:style>
  <w:style w:type="character" w:customStyle="1" w:styleId="TextodebaloChar1">
    <w:name w:val="Texto de balão Char1"/>
    <w:basedOn w:val="Fontepargpadro"/>
    <w:rsid w:val="004D0205"/>
    <w:rPr>
      <w:rFonts w:ascii="Tahoma" w:eastAsia="SimSun" w:hAnsi="Tahoma" w:cs="Tahoma"/>
      <w:kern w:val="1"/>
      <w:sz w:val="16"/>
      <w:szCs w:val="16"/>
      <w:lang w:eastAsia="ar-SA"/>
    </w:rPr>
  </w:style>
  <w:style w:type="paragraph" w:customStyle="1" w:styleId="Ttulo-Normal">
    <w:name w:val="Título-Normal"/>
    <w:basedOn w:val="Normal"/>
    <w:next w:val="Normal"/>
    <w:rsid w:val="004D0205"/>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4D0205"/>
    <w:pPr>
      <w:tabs>
        <w:tab w:val="clear" w:pos="0"/>
        <w:tab w:val="left" w:pos="288"/>
        <w:tab w:val="left" w:pos="1008"/>
        <w:tab w:val="left" w:pos="1728"/>
        <w:tab w:val="left" w:pos="2448"/>
        <w:tab w:val="left" w:pos="3168"/>
        <w:tab w:val="left" w:pos="3888"/>
        <w:tab w:val="left" w:pos="4608"/>
        <w:tab w:val="left" w:pos="5328"/>
        <w:tab w:val="left" w:pos="6048"/>
        <w:tab w:val="left" w:pos="6768"/>
      </w:tabs>
    </w:pPr>
    <w:rPr>
      <w:bCs/>
      <w:lang w:eastAsia="ar-SA"/>
    </w:rPr>
  </w:style>
  <w:style w:type="paragraph" w:customStyle="1" w:styleId="WW-Recuodecorpodetexto212">
    <w:name w:val="WW-Recuo de corpo de texto 212"/>
    <w:basedOn w:val="Normal"/>
    <w:rsid w:val="004D0205"/>
    <w:pPr>
      <w:suppressAutoHyphens/>
      <w:autoSpaceDE w:val="0"/>
      <w:ind w:firstLine="851"/>
      <w:jc w:val="both"/>
    </w:pPr>
    <w:rPr>
      <w:rFonts w:eastAsia="Garamond"/>
      <w:color w:val="000000"/>
      <w:szCs w:val="20"/>
      <w:lang w:eastAsia="ar-SA"/>
    </w:rPr>
  </w:style>
  <w:style w:type="paragraph" w:customStyle="1" w:styleId="Estilo">
    <w:name w:val="Estilo"/>
    <w:rsid w:val="004D0205"/>
    <w:pPr>
      <w:widowControl w:val="0"/>
      <w:autoSpaceDE w:val="0"/>
      <w:autoSpaceDN w:val="0"/>
      <w:adjustRightInd w:val="0"/>
    </w:pPr>
    <w:rPr>
      <w:rFonts w:ascii="Arial" w:eastAsia="Times New Roman" w:hAnsi="Arial" w:cs="Arial"/>
      <w:sz w:val="24"/>
      <w:szCs w:val="24"/>
    </w:rPr>
  </w:style>
  <w:style w:type="character" w:customStyle="1" w:styleId="1CharCharChar">
    <w:name w:val="1 Char Char Char"/>
    <w:link w:val="1CharChar"/>
    <w:locked/>
    <w:rsid w:val="004D0205"/>
    <w:rPr>
      <w:rFonts w:ascii="Arial" w:hAnsi="Arial" w:cs="Arial"/>
    </w:rPr>
  </w:style>
  <w:style w:type="paragraph" w:customStyle="1" w:styleId="1CharChar">
    <w:name w:val="1 Char Char"/>
    <w:basedOn w:val="Normal"/>
    <w:link w:val="1CharCharChar"/>
    <w:rsid w:val="004D0205"/>
    <w:pPr>
      <w:suppressAutoHyphens/>
      <w:ind w:left="907" w:hanging="510"/>
      <w:jc w:val="both"/>
    </w:pPr>
    <w:rPr>
      <w:rFonts w:ascii="Arial" w:eastAsia="Calibri" w:hAnsi="Arial" w:cs="Arial"/>
      <w:sz w:val="20"/>
      <w:szCs w:val="20"/>
    </w:rPr>
  </w:style>
  <w:style w:type="character" w:customStyle="1" w:styleId="para1">
    <w:name w:val="para1"/>
    <w:rsid w:val="004D0205"/>
    <w:rPr>
      <w:rFonts w:ascii="Arial" w:hAnsi="Arial" w:cs="Arial" w:hint="default"/>
      <w:sz w:val="18"/>
      <w:szCs w:val="18"/>
    </w:rPr>
  </w:style>
  <w:style w:type="paragraph" w:customStyle="1" w:styleId="Titulo">
    <w:name w:val="Titulo"/>
    <w:basedOn w:val="Normal"/>
    <w:rsid w:val="004D0205"/>
    <w:pPr>
      <w:spacing w:before="360" w:after="240" w:line="300" w:lineRule="exact"/>
      <w:jc w:val="both"/>
    </w:pPr>
    <w:rPr>
      <w:rFonts w:ascii="Arial" w:hAnsi="Arial"/>
      <w:b/>
      <w:caps/>
      <w:szCs w:val="20"/>
    </w:rPr>
  </w:style>
  <w:style w:type="paragraph" w:customStyle="1" w:styleId="WW-Corpodetexto2">
    <w:name w:val="WW-Corpo de texto 2"/>
    <w:basedOn w:val="Normal"/>
    <w:rsid w:val="004D0205"/>
    <w:pPr>
      <w:suppressAutoHyphens/>
      <w:jc w:val="both"/>
    </w:pPr>
    <w:rPr>
      <w:rFonts w:ascii="Arial" w:hAnsi="Arial"/>
      <w:szCs w:val="20"/>
      <w:lang w:eastAsia="ar-SA"/>
    </w:rPr>
  </w:style>
  <w:style w:type="paragraph" w:styleId="Textoembloco">
    <w:name w:val="Block Text"/>
    <w:basedOn w:val="Normal"/>
    <w:rsid w:val="004D0205"/>
    <w:pPr>
      <w:ind w:left="3544" w:right="-660"/>
      <w:jc w:val="both"/>
    </w:pPr>
    <w:rPr>
      <w:rFonts w:ascii="Arial" w:hAnsi="Arial"/>
      <w:b/>
      <w:sz w:val="17"/>
      <w:szCs w:val="20"/>
    </w:rPr>
  </w:style>
  <w:style w:type="paragraph" w:customStyle="1" w:styleId="Nome">
    <w:name w:val="Nome"/>
    <w:basedOn w:val="Normal"/>
    <w:rsid w:val="004D0205"/>
    <w:pPr>
      <w:tabs>
        <w:tab w:val="center" w:pos="6096"/>
      </w:tabs>
      <w:jc w:val="both"/>
    </w:pPr>
    <w:rPr>
      <w:rFonts w:ascii="Arial" w:hAnsi="Arial"/>
      <w:szCs w:val="20"/>
    </w:rPr>
  </w:style>
  <w:style w:type="paragraph" w:customStyle="1" w:styleId="1TR">
    <w:name w:val="(1)TR"/>
    <w:basedOn w:val="Normal"/>
    <w:link w:val="1TRChar"/>
    <w:uiPriority w:val="99"/>
    <w:rsid w:val="004D0205"/>
    <w:pPr>
      <w:numPr>
        <w:numId w:val="15"/>
      </w:numPr>
      <w:spacing w:before="480" w:line="360" w:lineRule="auto"/>
      <w:jc w:val="both"/>
      <w:outlineLvl w:val="0"/>
    </w:pPr>
    <w:rPr>
      <w:rFonts w:eastAsia="Calibri"/>
      <w:b/>
      <w:sz w:val="28"/>
      <w:szCs w:val="20"/>
    </w:rPr>
  </w:style>
  <w:style w:type="character" w:customStyle="1" w:styleId="1TRChar">
    <w:name w:val="(1)TR Char"/>
    <w:link w:val="1TR"/>
    <w:uiPriority w:val="99"/>
    <w:locked/>
    <w:rsid w:val="004D0205"/>
    <w:rPr>
      <w:rFonts w:ascii="Times New Roman" w:hAnsi="Times New Roman"/>
      <w:b/>
      <w:sz w:val="28"/>
    </w:rPr>
  </w:style>
  <w:style w:type="paragraph" w:customStyle="1" w:styleId="2TR">
    <w:name w:val="(2)TR"/>
    <w:basedOn w:val="Normal"/>
    <w:uiPriority w:val="99"/>
    <w:rsid w:val="004D0205"/>
    <w:pPr>
      <w:numPr>
        <w:ilvl w:val="1"/>
        <w:numId w:val="15"/>
      </w:numPr>
      <w:spacing w:before="120" w:line="360" w:lineRule="auto"/>
      <w:jc w:val="both"/>
      <w:outlineLvl w:val="1"/>
    </w:pPr>
    <w:rPr>
      <w:bCs/>
      <w:szCs w:val="20"/>
    </w:rPr>
  </w:style>
  <w:style w:type="paragraph" w:customStyle="1" w:styleId="3TR">
    <w:name w:val="(3)TR"/>
    <w:basedOn w:val="PargrafodaLista"/>
    <w:uiPriority w:val="99"/>
    <w:rsid w:val="004D0205"/>
    <w:pPr>
      <w:numPr>
        <w:ilvl w:val="2"/>
        <w:numId w:val="15"/>
      </w:numPr>
      <w:suppressAutoHyphens/>
      <w:spacing w:line="360" w:lineRule="auto"/>
      <w:contextualSpacing w:val="0"/>
      <w:jc w:val="both"/>
      <w:outlineLvl w:val="2"/>
    </w:pPr>
  </w:style>
  <w:style w:type="paragraph" w:customStyle="1" w:styleId="4TR">
    <w:name w:val="(4)TR"/>
    <w:basedOn w:val="PargrafodaLista"/>
    <w:uiPriority w:val="99"/>
    <w:rsid w:val="004D0205"/>
    <w:pPr>
      <w:numPr>
        <w:ilvl w:val="3"/>
        <w:numId w:val="15"/>
      </w:numPr>
      <w:suppressAutoHyphens/>
      <w:spacing w:before="120" w:line="360" w:lineRule="auto"/>
      <w:contextualSpacing w:val="0"/>
      <w:jc w:val="both"/>
    </w:pPr>
  </w:style>
  <w:style w:type="paragraph" w:customStyle="1" w:styleId="5TR">
    <w:name w:val="(5)TR"/>
    <w:basedOn w:val="Normal"/>
    <w:uiPriority w:val="99"/>
    <w:rsid w:val="004D0205"/>
    <w:pPr>
      <w:widowControl w:val="0"/>
      <w:numPr>
        <w:ilvl w:val="4"/>
        <w:numId w:val="15"/>
      </w:numPr>
      <w:suppressAutoHyphens/>
      <w:spacing w:before="240" w:after="120" w:line="360" w:lineRule="auto"/>
      <w:jc w:val="both"/>
    </w:pPr>
    <w:rPr>
      <w:bCs/>
    </w:rPr>
  </w:style>
  <w:style w:type="paragraph" w:customStyle="1" w:styleId="3">
    <w:name w:val="(3)"/>
    <w:basedOn w:val="PargrafodaLista"/>
    <w:uiPriority w:val="99"/>
    <w:rsid w:val="004D0205"/>
    <w:pPr>
      <w:tabs>
        <w:tab w:val="num" w:pos="1418"/>
      </w:tabs>
      <w:suppressAutoHyphens/>
      <w:spacing w:line="360" w:lineRule="auto"/>
      <w:ind w:left="1418" w:hanging="851"/>
      <w:contextualSpacing w:val="0"/>
      <w:jc w:val="both"/>
    </w:pPr>
  </w:style>
  <w:style w:type="paragraph" w:customStyle="1" w:styleId="4">
    <w:name w:val="(4)"/>
    <w:basedOn w:val="PargrafodaLista"/>
    <w:uiPriority w:val="99"/>
    <w:rsid w:val="004D0205"/>
    <w:pPr>
      <w:suppressAutoHyphens/>
      <w:spacing w:before="120" w:line="360" w:lineRule="auto"/>
      <w:ind w:left="1701" w:hanging="283"/>
      <w:contextualSpacing w:val="0"/>
      <w:jc w:val="both"/>
    </w:pPr>
  </w:style>
  <w:style w:type="paragraph" w:customStyle="1" w:styleId="2">
    <w:name w:val="(2)"/>
    <w:basedOn w:val="Normal"/>
    <w:uiPriority w:val="99"/>
    <w:rsid w:val="004D0205"/>
    <w:pPr>
      <w:tabs>
        <w:tab w:val="num" w:pos="851"/>
      </w:tabs>
      <w:spacing w:before="120" w:line="360" w:lineRule="auto"/>
      <w:ind w:left="851" w:hanging="851"/>
      <w:jc w:val="both"/>
      <w:outlineLvl w:val="1"/>
    </w:pPr>
    <w:rPr>
      <w:bCs/>
      <w:szCs w:val="20"/>
    </w:rPr>
  </w:style>
  <w:style w:type="paragraph" w:customStyle="1" w:styleId="xl110">
    <w:name w:val="xl110"/>
    <w:basedOn w:val="Normal"/>
    <w:rsid w:val="004D0205"/>
    <w:pPr>
      <w:pBdr>
        <w:top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1">
    <w:name w:val="xl111"/>
    <w:basedOn w:val="Normal"/>
    <w:rsid w:val="004D0205"/>
    <w:pPr>
      <w:pBdr>
        <w:top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2">
    <w:name w:val="xl112"/>
    <w:basedOn w:val="Normal"/>
    <w:rsid w:val="004D0205"/>
    <w:pPr>
      <w:pBdr>
        <w:left w:val="single" w:sz="8" w:space="0" w:color="auto"/>
        <w:bottom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3">
    <w:name w:val="xl113"/>
    <w:basedOn w:val="Normal"/>
    <w:rsid w:val="004D0205"/>
    <w:pPr>
      <w:pBdr>
        <w:bottom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4">
    <w:name w:val="xl114"/>
    <w:basedOn w:val="Normal"/>
    <w:rsid w:val="004D0205"/>
    <w:pPr>
      <w:pBdr>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115">
    <w:name w:val="xl115"/>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6">
    <w:name w:val="xl116"/>
    <w:basedOn w:val="Normal"/>
    <w:rsid w:val="004D0205"/>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7">
    <w:name w:val="xl117"/>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8">
    <w:name w:val="xl118"/>
    <w:basedOn w:val="Normal"/>
    <w:rsid w:val="004D0205"/>
    <w:pPr>
      <w:pBdr>
        <w:top w:val="single" w:sz="8" w:space="0" w:color="auto"/>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19">
    <w:name w:val="xl119"/>
    <w:basedOn w:val="Normal"/>
    <w:rsid w:val="004D0205"/>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4D0205"/>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4D0205"/>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4D0205"/>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4D0205"/>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4D0205"/>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4D0205"/>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4D0205"/>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4D0205"/>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4D0205"/>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4D0205"/>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4D0205"/>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4D0205"/>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4D0205"/>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4D0205"/>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4D0205"/>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4D0205"/>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4D0205"/>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4D0205"/>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4D0205"/>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4D0205"/>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4D0205"/>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4D0205"/>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4D0205"/>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4D0205"/>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4D0205"/>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4D0205"/>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4D0205"/>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4D0205"/>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4D0205"/>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4D0205"/>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4D0205"/>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4D0205"/>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4D0205"/>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4D0205"/>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4D0205"/>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4D0205"/>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4D0205"/>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4D0205"/>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4D0205"/>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4D0205"/>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4D0205"/>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4D0205"/>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4D0205"/>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4D0205"/>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4D0205"/>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4D0205"/>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4D0205"/>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4D0205"/>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4D0205"/>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4D0205"/>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4D0205"/>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4D0205"/>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4D0205"/>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4D0205"/>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4D0205"/>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4D0205"/>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4D0205"/>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4D0205"/>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4D0205"/>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4D0205"/>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4D0205"/>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4D0205"/>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4D0205"/>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4D0205"/>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4D0205"/>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4D0205"/>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4D0205"/>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4D0205"/>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xl26">
    <w:name w:val="xl2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4D0205"/>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4D020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4D0205"/>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4D0205"/>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0">
    <w:name w:val="xl40"/>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4D0205"/>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4D0205"/>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4D0205"/>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4D0205"/>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4D0205"/>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4D0205"/>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4D0205"/>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4D0205"/>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4D0205"/>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4D0205"/>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4D0205"/>
    <w:pPr>
      <w:widowControl w:val="0"/>
      <w:adjustRightInd w:val="0"/>
      <w:spacing w:before="100" w:after="100" w:line="300" w:lineRule="atLeast"/>
      <w:jc w:val="both"/>
      <w:textAlignment w:val="baseline"/>
    </w:pPr>
    <w:rPr>
      <w:rFonts w:ascii="Arial" w:hAnsi="Arial"/>
      <w:sz w:val="17"/>
      <w:szCs w:val="20"/>
    </w:rPr>
  </w:style>
  <w:style w:type="paragraph" w:styleId="TextosemFormatao">
    <w:name w:val="Plain Text"/>
    <w:basedOn w:val="Normal"/>
    <w:link w:val="TextosemFormataoChar"/>
    <w:unhideWhenUsed/>
    <w:rsid w:val="004D0205"/>
    <w:rPr>
      <w:rFonts w:ascii="Consolas" w:eastAsia="Calibri" w:hAnsi="Consolas"/>
      <w:sz w:val="21"/>
      <w:szCs w:val="21"/>
      <w:lang w:eastAsia="en-US"/>
    </w:rPr>
  </w:style>
  <w:style w:type="character" w:customStyle="1" w:styleId="TextosemFormataoChar">
    <w:name w:val="Texto sem Formatação Char"/>
    <w:basedOn w:val="Fontepargpadro"/>
    <w:link w:val="TextosemFormatao"/>
    <w:rsid w:val="004D0205"/>
    <w:rPr>
      <w:rFonts w:ascii="Consolas" w:hAnsi="Consolas"/>
      <w:sz w:val="21"/>
      <w:szCs w:val="21"/>
      <w:lang w:eastAsia="en-US"/>
    </w:rPr>
  </w:style>
  <w:style w:type="character" w:customStyle="1" w:styleId="SemEspaamentoChar">
    <w:name w:val="Sem Espaçamento Char"/>
    <w:link w:val="SemEspaamento"/>
    <w:rsid w:val="004D0205"/>
    <w:rPr>
      <w:rFonts w:ascii="Times New Roman" w:eastAsia="Times New Roman" w:hAnsi="Times New Roman"/>
      <w:sz w:val="24"/>
      <w:szCs w:val="24"/>
      <w:lang w:eastAsia="zh-CN"/>
    </w:rPr>
  </w:style>
  <w:style w:type="character" w:customStyle="1" w:styleId="SemEspaamentoCarcter">
    <w:name w:val="Sem Espaçamento Carácter"/>
    <w:rsid w:val="004D0205"/>
    <w:rPr>
      <w:rFonts w:ascii="Calibri" w:hAnsi="Calibri"/>
      <w:sz w:val="22"/>
      <w:szCs w:val="22"/>
      <w:lang w:val="pt-BR" w:eastAsia="en-US" w:bidi="ar-SA"/>
    </w:rPr>
  </w:style>
  <w:style w:type="paragraph" w:customStyle="1" w:styleId="Textosimples1">
    <w:name w:val="Texto simples1"/>
    <w:basedOn w:val="Normal"/>
    <w:rsid w:val="004D0205"/>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4D0205"/>
    <w:rPr>
      <w:rFonts w:ascii="Arial" w:hAnsi="Arial" w:cs="Arial"/>
      <w:sz w:val="24"/>
      <w:szCs w:val="24"/>
      <w:lang w:val="pt-BR" w:eastAsia="pt-BR" w:bidi="ar-SA"/>
    </w:rPr>
  </w:style>
  <w:style w:type="paragraph" w:styleId="Lista2">
    <w:name w:val="List 2"/>
    <w:basedOn w:val="Normal"/>
    <w:rsid w:val="004D0205"/>
    <w:pPr>
      <w:ind w:left="566" w:hanging="283"/>
    </w:pPr>
  </w:style>
  <w:style w:type="paragraph" w:styleId="Listadecontinuao">
    <w:name w:val="List Continue"/>
    <w:basedOn w:val="Normal"/>
    <w:rsid w:val="004D0205"/>
    <w:pPr>
      <w:spacing w:after="120"/>
      <w:ind w:left="283"/>
    </w:pPr>
  </w:style>
  <w:style w:type="paragraph" w:customStyle="1" w:styleId="Textbody0">
    <w:name w:val="Text body"/>
    <w:basedOn w:val="Normal"/>
    <w:rsid w:val="004D0205"/>
    <w:pPr>
      <w:widowControl w:val="0"/>
      <w:suppressAutoHyphens/>
      <w:autoSpaceDN w:val="0"/>
      <w:spacing w:after="120"/>
    </w:pPr>
    <w:rPr>
      <w:rFonts w:eastAsia="Lucida Sans Unicode" w:cs="Tahoma"/>
      <w:kern w:val="3"/>
    </w:rPr>
  </w:style>
  <w:style w:type="paragraph" w:customStyle="1" w:styleId="xl197">
    <w:name w:val="xl197"/>
    <w:basedOn w:val="Normal"/>
    <w:rsid w:val="004D0205"/>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4D0205"/>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4D0205"/>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4D0205"/>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4D0205"/>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4D0205"/>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4D0205"/>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4D0205"/>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4D0205"/>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4D0205"/>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4D0205"/>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4D0205"/>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4D0205"/>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4D0205"/>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4D0205"/>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4D0205"/>
    <w:pPr>
      <w:spacing w:before="100" w:beforeAutospacing="1" w:after="100" w:afterAutospacing="1"/>
      <w:jc w:val="center"/>
    </w:pPr>
    <w:rPr>
      <w:rFonts w:ascii="Arial" w:hAnsi="Arial" w:cs="Arial"/>
      <w:b/>
      <w:bCs/>
      <w:color w:val="3366FF"/>
    </w:rPr>
  </w:style>
  <w:style w:type="paragraph" w:customStyle="1" w:styleId="xl215">
    <w:name w:val="xl215"/>
    <w:basedOn w:val="Normal"/>
    <w:rsid w:val="004D020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4D0205"/>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4D0205"/>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4D0205"/>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4D0205"/>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4D0205"/>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4D0205"/>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4D0205"/>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4D0205"/>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4D0205"/>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4D0205"/>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4D0205"/>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4D0205"/>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4D0205"/>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4D0205"/>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4D0205"/>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4D0205"/>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4D0205"/>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4D0205"/>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4D0205"/>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4D0205"/>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4D0205"/>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4D0205"/>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4D0205"/>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4D0205"/>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4D0205"/>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4D0205"/>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4D0205"/>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4D0205"/>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4D0205"/>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4D0205"/>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4D0205"/>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4D0205"/>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4D0205"/>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4D0205"/>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4D0205"/>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4D0205"/>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4D0205"/>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4D0205"/>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4D0205"/>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4D0205"/>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4D0205"/>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4D0205"/>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4D0205"/>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4D0205"/>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4D0205"/>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4D0205"/>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4D0205"/>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4D0205"/>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4D0205"/>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4D0205"/>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4D0205"/>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4D0205"/>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4D0205"/>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4D0205"/>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4D0205"/>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4D0205"/>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4D0205"/>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4D0205"/>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4D0205"/>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4D0205"/>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4D0205"/>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4D0205"/>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4D0205"/>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4D0205"/>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4D0205"/>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4D0205"/>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4D0205"/>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4D0205"/>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4D0205"/>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4D0205"/>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4D0205"/>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4D020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4D0205"/>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4D0205"/>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4D0205"/>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4D0205"/>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4D0205"/>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4D0205"/>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4D0205"/>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4D0205"/>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4D0205"/>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4D0205"/>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4D0205"/>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4D0205"/>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4D0205"/>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4D0205"/>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4D0205"/>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4D0205"/>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4D020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4D0205"/>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4D0205"/>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4D0205"/>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4D0205"/>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4D0205"/>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4D0205"/>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4D0205"/>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4D0205"/>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4D0205"/>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4D0205"/>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4D0205"/>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4D020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4D0205"/>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4D0205"/>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4D0205"/>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4D0205"/>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4D0205"/>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4D0205"/>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4D0205"/>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4D0205"/>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4D0205"/>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4D0205"/>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4D0205"/>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4D0205"/>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4D0205"/>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4D0205"/>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4D0205"/>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4D0205"/>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4D0205"/>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4D0205"/>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4D0205"/>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4D0205"/>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4D0205"/>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4D0205"/>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4D0205"/>
    <w:pPr>
      <w:spacing w:before="100" w:beforeAutospacing="1" w:after="100" w:afterAutospacing="1"/>
    </w:pPr>
    <w:rPr>
      <w:rFonts w:ascii="Arial" w:hAnsi="Arial" w:cs="Arial"/>
      <w:color w:val="FF0000"/>
    </w:rPr>
  </w:style>
  <w:style w:type="paragraph" w:customStyle="1" w:styleId="xl395">
    <w:name w:val="xl395"/>
    <w:basedOn w:val="Normal"/>
    <w:rsid w:val="004D0205"/>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4D0205"/>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4D0205"/>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4D0205"/>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4D0205"/>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4D0205"/>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4D0205"/>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4D0205"/>
    <w:pPr>
      <w:spacing w:before="100" w:beforeAutospacing="1" w:after="100" w:afterAutospacing="1"/>
    </w:pPr>
    <w:rPr>
      <w:rFonts w:ascii="Arial" w:hAnsi="Arial" w:cs="Arial"/>
      <w:color w:val="FF0000"/>
    </w:rPr>
  </w:style>
  <w:style w:type="paragraph" w:customStyle="1" w:styleId="xl403">
    <w:name w:val="xl403"/>
    <w:basedOn w:val="Normal"/>
    <w:rsid w:val="004D0205"/>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4D0205"/>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4D0205"/>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4D0205"/>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4D0205"/>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4D0205"/>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4D0205"/>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4D0205"/>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4D0205"/>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4D0205"/>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4D0205"/>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4D0205"/>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4D0205"/>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4D0205"/>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4D020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4D0205"/>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4D0205"/>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4D020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4D0205"/>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4D0205"/>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4D0205"/>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numbering" w:customStyle="1" w:styleId="Semlista2">
    <w:name w:val="Sem lista2"/>
    <w:next w:val="Semlista"/>
    <w:uiPriority w:val="99"/>
    <w:semiHidden/>
    <w:unhideWhenUsed/>
    <w:rsid w:val="004D0205"/>
  </w:style>
  <w:style w:type="paragraph" w:customStyle="1" w:styleId="SemEspaamento1">
    <w:name w:val="Sem Espaçamento1"/>
    <w:rsid w:val="004D0205"/>
    <w:pPr>
      <w:jc w:val="both"/>
    </w:pPr>
    <w:rPr>
      <w:rFonts w:ascii="Times New Roman" w:eastAsia="Times New Roman" w:hAnsi="Times New Roman"/>
      <w:sz w:val="24"/>
      <w:szCs w:val="24"/>
    </w:rPr>
  </w:style>
  <w:style w:type="paragraph" w:styleId="Sumrio1">
    <w:name w:val="toc 1"/>
    <w:basedOn w:val="Normal"/>
    <w:next w:val="Normal"/>
    <w:autoRedefine/>
    <w:uiPriority w:val="39"/>
    <w:qFormat/>
    <w:rsid w:val="004D0205"/>
    <w:pPr>
      <w:tabs>
        <w:tab w:val="left" w:pos="440"/>
        <w:tab w:val="right" w:leader="dot" w:pos="9737"/>
      </w:tabs>
      <w:spacing w:after="100"/>
      <w:ind w:left="142" w:hanging="142"/>
      <w:jc w:val="both"/>
    </w:pPr>
  </w:style>
  <w:style w:type="paragraph" w:customStyle="1" w:styleId="WW-Corpodetexto33">
    <w:name w:val="WW-Corpo de texto 33"/>
    <w:basedOn w:val="Normal"/>
    <w:rsid w:val="004D0205"/>
    <w:pPr>
      <w:suppressAutoHyphens/>
      <w:jc w:val="both"/>
    </w:pPr>
    <w:rPr>
      <w:rFonts w:ascii="Arial" w:hAnsi="Arial"/>
      <w:sz w:val="22"/>
      <w:szCs w:val="20"/>
    </w:rPr>
  </w:style>
  <w:style w:type="paragraph" w:styleId="Commarcadores2">
    <w:name w:val="List Bullet 2"/>
    <w:basedOn w:val="Normal"/>
    <w:autoRedefine/>
    <w:rsid w:val="004D0205"/>
    <w:pPr>
      <w:jc w:val="both"/>
    </w:pPr>
    <w:rPr>
      <w:rFonts w:ascii="Arial" w:hAnsi="Arial" w:cs="Arial"/>
      <w:b/>
      <w:sz w:val="20"/>
      <w:szCs w:val="20"/>
    </w:rPr>
  </w:style>
  <w:style w:type="character" w:customStyle="1" w:styleId="CaracteresdeNotadeRodap">
    <w:name w:val="Caracteres de Nota de Rodapé"/>
    <w:rsid w:val="004D0205"/>
    <w:rPr>
      <w:vertAlign w:val="superscript"/>
    </w:rPr>
  </w:style>
  <w:style w:type="paragraph" w:customStyle="1" w:styleId="tj">
    <w:name w:val="tj"/>
    <w:basedOn w:val="Normal"/>
    <w:rsid w:val="004D0205"/>
    <w:pPr>
      <w:spacing w:before="100" w:beforeAutospacing="1" w:after="100" w:afterAutospacing="1"/>
      <w:jc w:val="both"/>
    </w:pPr>
  </w:style>
  <w:style w:type="paragraph" w:styleId="Pr-formataoHTML">
    <w:name w:val="HTML Preformatted"/>
    <w:basedOn w:val="Normal"/>
    <w:link w:val="Pr-formataoHTMLChar"/>
    <w:rsid w:val="004D0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4D0205"/>
    <w:rPr>
      <w:rFonts w:ascii="Courier New" w:eastAsia="Times New Roman" w:hAnsi="Courier New"/>
      <w:color w:val="000000"/>
    </w:rPr>
  </w:style>
  <w:style w:type="paragraph" w:customStyle="1" w:styleId="DefaultText">
    <w:name w:val="Default Text"/>
    <w:basedOn w:val="Normal"/>
    <w:rsid w:val="004D0205"/>
    <w:pPr>
      <w:widowControl w:val="0"/>
      <w:jc w:val="both"/>
    </w:pPr>
    <w:rPr>
      <w:snapToGrid w:val="0"/>
      <w:szCs w:val="20"/>
    </w:rPr>
  </w:style>
  <w:style w:type="paragraph" w:customStyle="1" w:styleId="NormalWeb1">
    <w:name w:val="Normal (Web)1"/>
    <w:basedOn w:val="Normal"/>
    <w:rsid w:val="004D0205"/>
    <w:pPr>
      <w:spacing w:before="100" w:beforeAutospacing="1"/>
      <w:jc w:val="both"/>
    </w:pPr>
    <w:rPr>
      <w:rFonts w:eastAsia="SimSun"/>
      <w:lang w:eastAsia="zh-CN"/>
    </w:rPr>
  </w:style>
  <w:style w:type="paragraph" w:customStyle="1" w:styleId="Corpodetexto32">
    <w:name w:val="Corpo de texto 32"/>
    <w:basedOn w:val="Normal"/>
    <w:rsid w:val="004D0205"/>
    <w:pPr>
      <w:widowControl w:val="0"/>
      <w:jc w:val="both"/>
    </w:pPr>
    <w:rPr>
      <w:sz w:val="20"/>
      <w:szCs w:val="20"/>
    </w:rPr>
  </w:style>
  <w:style w:type="paragraph" w:styleId="CabealhodoSumrio">
    <w:name w:val="TOC Heading"/>
    <w:basedOn w:val="Ttulo1"/>
    <w:next w:val="Normal"/>
    <w:uiPriority w:val="39"/>
    <w:qFormat/>
    <w:rsid w:val="004D0205"/>
    <w:pPr>
      <w:keepLines/>
      <w:tabs>
        <w:tab w:val="clear" w:pos="0"/>
      </w:tabs>
      <w:suppressAutoHyphens w:val="0"/>
      <w:spacing w:before="480" w:line="276" w:lineRule="auto"/>
      <w:outlineLvl w:val="9"/>
    </w:pPr>
    <w:rPr>
      <w:rFonts w:ascii="Cambria" w:hAnsi="Cambria"/>
      <w:bCs/>
      <w:color w:val="365F91"/>
      <w:sz w:val="28"/>
      <w:szCs w:val="28"/>
      <w:lang w:eastAsia="en-US"/>
    </w:rPr>
  </w:style>
  <w:style w:type="paragraph" w:styleId="Sumrio2">
    <w:name w:val="toc 2"/>
    <w:basedOn w:val="Normal"/>
    <w:next w:val="Normal"/>
    <w:autoRedefine/>
    <w:uiPriority w:val="39"/>
    <w:unhideWhenUsed/>
    <w:qFormat/>
    <w:rsid w:val="004D0205"/>
    <w:pPr>
      <w:spacing w:after="100"/>
      <w:ind w:left="240"/>
      <w:jc w:val="both"/>
    </w:pPr>
  </w:style>
  <w:style w:type="paragraph" w:customStyle="1" w:styleId="textonormas">
    <w:name w:val="texto normas"/>
    <w:autoRedefine/>
    <w:rsid w:val="004D0205"/>
    <w:pPr>
      <w:spacing w:before="60" w:after="60" w:line="360" w:lineRule="auto"/>
      <w:ind w:left="360" w:firstLine="348"/>
      <w:jc w:val="both"/>
    </w:pPr>
    <w:rPr>
      <w:rFonts w:ascii="Verdana" w:eastAsia="Times New Roman" w:hAnsi="Verdana"/>
      <w:bCs/>
      <w:sz w:val="24"/>
      <w:szCs w:val="24"/>
    </w:rPr>
  </w:style>
  <w:style w:type="paragraph" w:customStyle="1" w:styleId="niv1">
    <w:name w:val="niv1"/>
    <w:basedOn w:val="Normal"/>
    <w:rsid w:val="004D0205"/>
    <w:pPr>
      <w:spacing w:before="100" w:beforeAutospacing="1" w:after="100" w:afterAutospacing="1"/>
    </w:pPr>
  </w:style>
  <w:style w:type="character" w:customStyle="1" w:styleId="texttahoma11cinza">
    <w:name w:val="texttahoma11cinza"/>
    <w:rsid w:val="004D0205"/>
  </w:style>
  <w:style w:type="paragraph" w:customStyle="1" w:styleId="ecxmsolistparagraph">
    <w:name w:val="ecxmsolistparagraph"/>
    <w:basedOn w:val="Normal"/>
    <w:rsid w:val="004D0205"/>
    <w:pPr>
      <w:spacing w:before="100" w:beforeAutospacing="1" w:after="100" w:afterAutospacing="1"/>
    </w:pPr>
  </w:style>
  <w:style w:type="paragraph" w:customStyle="1" w:styleId="ecxmsobodytextindent3">
    <w:name w:val="ecxmsobodytextindent3"/>
    <w:basedOn w:val="Normal"/>
    <w:rsid w:val="004D0205"/>
    <w:pPr>
      <w:spacing w:before="100" w:beforeAutospacing="1" w:after="100" w:afterAutospacing="1"/>
    </w:pPr>
  </w:style>
  <w:style w:type="paragraph" w:customStyle="1" w:styleId="EstiloTtulo111ptJustificado">
    <w:name w:val="Estilo Título 1 + 11 pt Justificado"/>
    <w:basedOn w:val="Ttulo1"/>
    <w:rsid w:val="004D0205"/>
    <w:pPr>
      <w:tabs>
        <w:tab w:val="clear" w:pos="0"/>
      </w:tabs>
      <w:suppressAutoHyphens w:val="0"/>
      <w:spacing w:before="240" w:after="60"/>
      <w:jc w:val="both"/>
    </w:pPr>
    <w:rPr>
      <w:rFonts w:ascii="Arial" w:hAnsi="Arial"/>
      <w:bCs/>
      <w:smallCaps/>
      <w:kern w:val="32"/>
      <w:sz w:val="40"/>
      <w:szCs w:val="40"/>
    </w:rPr>
  </w:style>
  <w:style w:type="paragraph" w:customStyle="1" w:styleId="yiv201206853msonormal">
    <w:name w:val="yiv201206853msonormal"/>
    <w:basedOn w:val="Normal"/>
    <w:rsid w:val="004D0205"/>
    <w:pPr>
      <w:spacing w:before="100" w:beforeAutospacing="1" w:after="100" w:afterAutospacing="1"/>
    </w:pPr>
  </w:style>
  <w:style w:type="paragraph" w:customStyle="1" w:styleId="textodefinicao">
    <w:name w:val="textodefinicao"/>
    <w:basedOn w:val="Normal"/>
    <w:rsid w:val="004D0205"/>
    <w:pPr>
      <w:spacing w:before="100" w:beforeAutospacing="1" w:after="100" w:afterAutospacing="1"/>
    </w:pPr>
  </w:style>
  <w:style w:type="character" w:customStyle="1" w:styleId="st1">
    <w:name w:val="st1"/>
    <w:rsid w:val="004D0205"/>
  </w:style>
  <w:style w:type="paragraph" w:customStyle="1" w:styleId="Normal11pt">
    <w:name w:val="Normal + 11 pt"/>
    <w:basedOn w:val="Normal"/>
    <w:rsid w:val="004D0205"/>
    <w:pPr>
      <w:ind w:left="4956"/>
      <w:jc w:val="both"/>
    </w:pPr>
    <w:rPr>
      <w:b/>
      <w:smallCaps/>
      <w:sz w:val="22"/>
      <w:szCs w:val="22"/>
    </w:rPr>
  </w:style>
  <w:style w:type="paragraph" w:customStyle="1" w:styleId="WW-TextoPr-formatado1111">
    <w:name w:val="WW-Texto Pré-formatado1111"/>
    <w:basedOn w:val="Normal"/>
    <w:rsid w:val="004D0205"/>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4D0205"/>
    <w:pPr>
      <w:keepLines/>
      <w:tabs>
        <w:tab w:val="left" w:pos="851"/>
      </w:tabs>
      <w:ind w:left="851" w:hanging="851"/>
    </w:pPr>
    <w:rPr>
      <w:sz w:val="20"/>
      <w:szCs w:val="20"/>
    </w:rPr>
  </w:style>
  <w:style w:type="paragraph" w:customStyle="1" w:styleId="A010177">
    <w:name w:val="_A010177"/>
    <w:basedOn w:val="Normal"/>
    <w:rsid w:val="004D0205"/>
    <w:pPr>
      <w:widowControl w:val="0"/>
      <w:adjustRightInd w:val="0"/>
      <w:spacing w:line="360" w:lineRule="atLeast"/>
      <w:jc w:val="both"/>
      <w:textAlignment w:val="baseline"/>
    </w:pPr>
    <w:rPr>
      <w:szCs w:val="20"/>
    </w:rPr>
  </w:style>
  <w:style w:type="character" w:customStyle="1" w:styleId="descagruplongo">
    <w:name w:val="desc_agrup_longo"/>
    <w:rsid w:val="004D0205"/>
  </w:style>
  <w:style w:type="character" w:styleId="MquinadeescreverHTML">
    <w:name w:val="HTML Typewriter"/>
    <w:rsid w:val="004D0205"/>
    <w:rPr>
      <w:rFonts w:ascii="Courier New" w:eastAsia="Times New Roman" w:hAnsi="Courier New" w:cs="Courier New" w:hint="default"/>
      <w:sz w:val="20"/>
      <w:szCs w:val="20"/>
    </w:rPr>
  </w:style>
  <w:style w:type="paragraph" w:customStyle="1" w:styleId="TextoATECH">
    <w:name w:val="Texto ATECH"/>
    <w:basedOn w:val="Normal"/>
    <w:rsid w:val="004D0205"/>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4D0205"/>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4D0205"/>
    <w:pPr>
      <w:spacing w:before="60"/>
      <w:ind w:firstLine="578"/>
      <w:jc w:val="both"/>
    </w:pPr>
    <w:rPr>
      <w:rFonts w:ascii="Arial" w:hAnsi="Arial" w:cs="Arial"/>
      <w:sz w:val="22"/>
    </w:rPr>
  </w:style>
  <w:style w:type="paragraph" w:customStyle="1" w:styleId="WW-BodyText2">
    <w:name w:val="WW-Body Text 2"/>
    <w:basedOn w:val="Normal"/>
    <w:rsid w:val="004D0205"/>
    <w:pPr>
      <w:suppressAutoHyphens/>
      <w:overflowPunct w:val="0"/>
      <w:autoSpaceDE w:val="0"/>
      <w:jc w:val="both"/>
      <w:textAlignment w:val="baseline"/>
    </w:pPr>
    <w:rPr>
      <w:rFonts w:ascii="Arial" w:hAnsi="Arial"/>
      <w:color w:val="FF0000"/>
      <w:sz w:val="22"/>
      <w:szCs w:val="20"/>
      <w:lang w:eastAsia="ar-SA"/>
    </w:rPr>
  </w:style>
  <w:style w:type="paragraph" w:styleId="Commarcadores">
    <w:name w:val="List Bullet"/>
    <w:basedOn w:val="Normal"/>
    <w:autoRedefine/>
    <w:rsid w:val="004D0205"/>
    <w:pPr>
      <w:numPr>
        <w:numId w:val="16"/>
      </w:numPr>
    </w:pPr>
    <w:rPr>
      <w:rFonts w:ascii="Arial" w:hAnsi="Arial" w:cs="Arial"/>
      <w:kern w:val="16"/>
      <w:sz w:val="20"/>
      <w:szCs w:val="20"/>
    </w:rPr>
  </w:style>
  <w:style w:type="character" w:customStyle="1" w:styleId="lbltotalvalor1">
    <w:name w:val="lbltotalvalor1"/>
    <w:rsid w:val="004D0205"/>
    <w:rPr>
      <w:rFonts w:ascii="Tahoma" w:hAnsi="Tahoma" w:cs="Tahoma" w:hint="default"/>
      <w:b/>
      <w:bCs/>
      <w:color w:val="0064B8"/>
      <w:sz w:val="18"/>
      <w:szCs w:val="18"/>
    </w:rPr>
  </w:style>
  <w:style w:type="character" w:customStyle="1" w:styleId="lbltotal1">
    <w:name w:val="lbltotal1"/>
    <w:rsid w:val="004D0205"/>
    <w:rPr>
      <w:rFonts w:ascii="Tahoma" w:hAnsi="Tahoma" w:cs="Tahoma" w:hint="default"/>
      <w:b/>
      <w:bCs/>
      <w:color w:val="444444"/>
      <w:sz w:val="19"/>
      <w:szCs w:val="19"/>
    </w:rPr>
  </w:style>
  <w:style w:type="paragraph" w:customStyle="1" w:styleId="WW-Recuodecorpodetexto3">
    <w:name w:val="WW-Recuo de corpo de texto 3"/>
    <w:basedOn w:val="Normal"/>
    <w:rsid w:val="004D0205"/>
    <w:pPr>
      <w:ind w:left="-567"/>
      <w:jc w:val="both"/>
    </w:pPr>
    <w:rPr>
      <w:rFonts w:ascii="Arial" w:hAnsi="Arial"/>
      <w:color w:val="000000"/>
      <w:sz w:val="20"/>
      <w:szCs w:val="20"/>
    </w:rPr>
  </w:style>
  <w:style w:type="character" w:customStyle="1" w:styleId="google-src-text1">
    <w:name w:val="google-src-text1"/>
    <w:rsid w:val="004D0205"/>
    <w:rPr>
      <w:vanish/>
      <w:webHidden w:val="0"/>
      <w:specVanish w:val="0"/>
    </w:rPr>
  </w:style>
  <w:style w:type="character" w:customStyle="1" w:styleId="textonormal1">
    <w:name w:val="texto_normal1"/>
    <w:rsid w:val="004D0205"/>
    <w:rPr>
      <w:rFonts w:ascii="Verdana" w:hAnsi="Verdana" w:hint="default"/>
      <w:color w:val="000000"/>
      <w:sz w:val="20"/>
      <w:szCs w:val="20"/>
    </w:rPr>
  </w:style>
  <w:style w:type="character" w:styleId="nfaseSutil">
    <w:name w:val="Subtle Emphasis"/>
    <w:uiPriority w:val="19"/>
    <w:qFormat/>
    <w:rsid w:val="004D0205"/>
    <w:rPr>
      <w:i/>
      <w:iCs/>
      <w:color w:val="808080"/>
    </w:rPr>
  </w:style>
  <w:style w:type="character" w:customStyle="1" w:styleId="SPTextoCarattere">
    <w:name w:val="SP Texto Carattere"/>
    <w:link w:val="SPTexto"/>
    <w:rsid w:val="004D0205"/>
  </w:style>
  <w:style w:type="paragraph" w:customStyle="1" w:styleId="SPTexto">
    <w:name w:val="SP Texto"/>
    <w:basedOn w:val="Normal"/>
    <w:link w:val="SPTextoCarattere"/>
    <w:rsid w:val="004D0205"/>
    <w:pPr>
      <w:spacing w:before="40" w:after="40"/>
    </w:pPr>
    <w:rPr>
      <w:rFonts w:ascii="Calibri" w:eastAsia="Calibri" w:hAnsi="Calibri"/>
      <w:sz w:val="20"/>
      <w:szCs w:val="20"/>
    </w:rPr>
  </w:style>
  <w:style w:type="paragraph" w:customStyle="1" w:styleId="Item2">
    <w:name w:val="Item2"/>
    <w:basedOn w:val="Recuodecorpodetexto"/>
    <w:rsid w:val="004D0205"/>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4D0205"/>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4D0205"/>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4D0205"/>
    <w:pPr>
      <w:keepNext/>
      <w:tabs>
        <w:tab w:val="left" w:pos="1065"/>
      </w:tabs>
      <w:suppressAutoHyphens/>
      <w:ind w:left="2547" w:hanging="283"/>
    </w:pPr>
    <w:rPr>
      <w:b/>
      <w:sz w:val="16"/>
      <w:szCs w:val="20"/>
      <w:lang w:eastAsia="ar-SA"/>
    </w:rPr>
  </w:style>
  <w:style w:type="character" w:customStyle="1" w:styleId="WW8Num5z1">
    <w:name w:val="WW8Num5z1"/>
    <w:rsid w:val="004D0205"/>
    <w:rPr>
      <w:b/>
    </w:rPr>
  </w:style>
  <w:style w:type="character" w:customStyle="1" w:styleId="WW8Num8z2">
    <w:name w:val="WW8Num8z2"/>
    <w:rsid w:val="004D0205"/>
    <w:rPr>
      <w:rFonts w:ascii="Marlett" w:hAnsi="Marlett"/>
    </w:rPr>
  </w:style>
  <w:style w:type="character" w:customStyle="1" w:styleId="WW8NumSt20z0">
    <w:name w:val="WW8NumSt20z0"/>
    <w:rsid w:val="004D0205"/>
    <w:rPr>
      <w:rFonts w:ascii="Symbol" w:hAnsi="Symbol"/>
    </w:rPr>
  </w:style>
  <w:style w:type="paragraph" w:customStyle="1" w:styleId="Legis">
    <w:name w:val="Legis"/>
    <w:basedOn w:val="Normal"/>
    <w:rsid w:val="004D0205"/>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4D0205"/>
    <w:pPr>
      <w:keepLines/>
      <w:suppressAutoHyphens/>
      <w:spacing w:before="120"/>
      <w:jc w:val="both"/>
    </w:pPr>
    <w:rPr>
      <w:rFonts w:ascii="Arial" w:hAnsi="Arial"/>
      <w:spacing w:val="10"/>
      <w:sz w:val="18"/>
      <w:szCs w:val="20"/>
      <w:lang w:eastAsia="ar-SA"/>
    </w:rPr>
  </w:style>
  <w:style w:type="paragraph" w:customStyle="1" w:styleId="MNN1">
    <w:name w:val="MNN1"/>
    <w:next w:val="Normal"/>
    <w:rsid w:val="004D0205"/>
    <w:pPr>
      <w:suppressAutoHyphens/>
    </w:pPr>
    <w:rPr>
      <w:rFonts w:ascii="Arial" w:eastAsia="Times New Roman" w:hAnsi="Arial"/>
      <w:spacing w:val="10"/>
      <w:sz w:val="18"/>
      <w:lang w:eastAsia="ar-SA"/>
    </w:rPr>
  </w:style>
  <w:style w:type="paragraph" w:customStyle="1" w:styleId="Textosimples">
    <w:name w:val="Texto simples"/>
    <w:basedOn w:val="Normal"/>
    <w:rsid w:val="004D0205"/>
    <w:pPr>
      <w:suppressAutoHyphens/>
    </w:pPr>
    <w:rPr>
      <w:rFonts w:ascii="Courier New" w:hAnsi="Courier New" w:cs="Courier New"/>
      <w:sz w:val="20"/>
      <w:szCs w:val="20"/>
      <w:lang w:eastAsia="ar-SA"/>
    </w:rPr>
  </w:style>
  <w:style w:type="paragraph" w:customStyle="1" w:styleId="Corpodetexto1">
    <w:name w:val="Corpo de texto1"/>
    <w:basedOn w:val="Normal"/>
    <w:rsid w:val="004D0205"/>
    <w:pPr>
      <w:suppressAutoHyphens/>
      <w:jc w:val="both"/>
    </w:pPr>
    <w:rPr>
      <w:sz w:val="22"/>
      <w:szCs w:val="20"/>
      <w:lang w:eastAsia="ar-SA"/>
    </w:rPr>
  </w:style>
  <w:style w:type="paragraph" w:customStyle="1" w:styleId="Contedodoquadro">
    <w:name w:val="Conteúdo do quadro"/>
    <w:basedOn w:val="Corpodetexto"/>
    <w:rsid w:val="004D0205"/>
    <w:pPr>
      <w:suppressAutoHyphens/>
    </w:pPr>
    <w:rPr>
      <w:sz w:val="20"/>
      <w:szCs w:val="20"/>
      <w:lang w:eastAsia="ar-SA"/>
    </w:rPr>
  </w:style>
  <w:style w:type="character" w:customStyle="1" w:styleId="descricao1">
    <w:name w:val="descricao1"/>
    <w:rsid w:val="004D0205"/>
    <w:rPr>
      <w:rFonts w:ascii="Arial" w:hAnsi="Arial" w:cs="Arial" w:hint="default"/>
      <w:color w:val="000000"/>
      <w:sz w:val="22"/>
      <w:szCs w:val="22"/>
    </w:rPr>
  </w:style>
  <w:style w:type="character" w:customStyle="1" w:styleId="fontetabela">
    <w:name w:val="fontetabela"/>
    <w:rsid w:val="004D0205"/>
  </w:style>
  <w:style w:type="paragraph" w:customStyle="1" w:styleId="ecmsonormal">
    <w:name w:val="ec_msonormal"/>
    <w:basedOn w:val="Normal"/>
    <w:rsid w:val="004D0205"/>
    <w:pPr>
      <w:spacing w:after="324"/>
    </w:pPr>
  </w:style>
  <w:style w:type="paragraph" w:customStyle="1" w:styleId="ecmsobodytextindent">
    <w:name w:val="ec_msobodytextindent"/>
    <w:basedOn w:val="Normal"/>
    <w:rsid w:val="004D0205"/>
    <w:pPr>
      <w:spacing w:after="324"/>
    </w:pPr>
  </w:style>
  <w:style w:type="paragraph" w:customStyle="1" w:styleId="Corpodetexto24">
    <w:name w:val="Corpo de texto 24"/>
    <w:basedOn w:val="Normal"/>
    <w:rsid w:val="004D0205"/>
    <w:pPr>
      <w:suppressAutoHyphens/>
      <w:spacing w:after="120" w:line="480" w:lineRule="auto"/>
    </w:pPr>
    <w:rPr>
      <w:rFonts w:cs="Calibri"/>
      <w:lang w:eastAsia="ar-SA"/>
    </w:rPr>
  </w:style>
  <w:style w:type="paragraph" w:customStyle="1" w:styleId="Corpodetexto20">
    <w:name w:val="Corpo de texto2"/>
    <w:basedOn w:val="Normal"/>
    <w:rsid w:val="004D0205"/>
    <w:pPr>
      <w:jc w:val="both"/>
    </w:pPr>
    <w:rPr>
      <w:sz w:val="22"/>
      <w:szCs w:val="20"/>
    </w:rPr>
  </w:style>
  <w:style w:type="paragraph" w:customStyle="1" w:styleId="Corpo">
    <w:name w:val="Corpo"/>
    <w:rsid w:val="004D0205"/>
    <w:pPr>
      <w:autoSpaceDE w:val="0"/>
      <w:autoSpaceDN w:val="0"/>
    </w:pPr>
    <w:rPr>
      <w:rFonts w:ascii="Times New Roman" w:eastAsia="Times New Roman" w:hAnsi="Times New Roman"/>
      <w:color w:val="000000"/>
    </w:rPr>
  </w:style>
  <w:style w:type="character" w:customStyle="1" w:styleId="Nivel2Char">
    <w:name w:val="Nivel 2 Char"/>
    <w:basedOn w:val="Fontepargpadro"/>
    <w:link w:val="Nivel2"/>
    <w:rsid w:val="004D0205"/>
    <w:rPr>
      <w:rFonts w:ascii="Ecofont_Spranq_eco_Sans" w:eastAsia="Arial Unicode MS" w:hAnsi="Ecofont_Spranq_eco_Sans"/>
    </w:rPr>
  </w:style>
  <w:style w:type="paragraph" w:customStyle="1" w:styleId="GradeColorida-nfase11">
    <w:name w:val="Grade Colorida - Ênfase 11"/>
    <w:basedOn w:val="Normal"/>
    <w:next w:val="Normal"/>
    <w:link w:val="GradeColorida-nfase1Char"/>
    <w:qFormat/>
    <w:rsid w:val="004D0205"/>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4D0205"/>
    <w:rPr>
      <w:rFonts w:ascii="Ecofont_Spranq_eco_Sans" w:hAnsi="Ecofont_Spranq_eco_Sans"/>
      <w:i/>
      <w:iCs/>
      <w:color w:val="000000"/>
      <w:szCs w:val="24"/>
      <w:shd w:val="clear" w:color="auto" w:fill="FFFFCC"/>
      <w:lang w:eastAsia="en-US"/>
    </w:rPr>
  </w:style>
  <w:style w:type="paragraph" w:customStyle="1" w:styleId="Nivel01">
    <w:name w:val="Nivel_01"/>
    <w:basedOn w:val="Ttulo1"/>
    <w:link w:val="Nivel01Char0"/>
    <w:qFormat/>
    <w:rsid w:val="004D0205"/>
    <w:pPr>
      <w:keepLines/>
      <w:numPr>
        <w:numId w:val="17"/>
      </w:numPr>
      <w:tabs>
        <w:tab w:val="left" w:pos="567"/>
      </w:tabs>
      <w:suppressAutoHyphens w:val="0"/>
      <w:spacing w:before="240"/>
      <w:jc w:val="both"/>
    </w:pPr>
    <w:rPr>
      <w:rFonts w:ascii="Ecofont_Spranq_eco_Sans" w:eastAsiaTheme="majorEastAsia" w:hAnsi="Ecofont_Spranq_eco_Sans" w:cstheme="majorBidi"/>
      <w:bCs/>
      <w:color w:val="365F91" w:themeColor="accent1" w:themeShade="BF"/>
      <w:sz w:val="28"/>
      <w:szCs w:val="28"/>
    </w:rPr>
  </w:style>
  <w:style w:type="character" w:customStyle="1" w:styleId="Nivel01Char0">
    <w:name w:val="Nivel_01 Char"/>
    <w:basedOn w:val="Ttulo1Char"/>
    <w:link w:val="Nivel01"/>
    <w:rsid w:val="004D0205"/>
    <w:rPr>
      <w:rFonts w:ascii="Ecofont_Spranq_eco_Sans" w:eastAsiaTheme="majorEastAsia" w:hAnsi="Ecofont_Spranq_eco_Sans" w:cstheme="majorBidi"/>
      <w:b/>
      <w:bCs/>
      <w:color w:val="365F91" w:themeColor="accent1" w:themeShade="BF"/>
      <w:sz w:val="28"/>
      <w:szCs w:val="28"/>
    </w:rPr>
  </w:style>
  <w:style w:type="paragraph" w:customStyle="1" w:styleId="Standard">
    <w:name w:val="Standard"/>
    <w:rsid w:val="004D0205"/>
    <w:pPr>
      <w:widowControl w:val="0"/>
      <w:suppressAutoHyphens/>
      <w:autoSpaceDN w:val="0"/>
    </w:pPr>
    <w:rPr>
      <w:rFonts w:ascii="Times New Roman" w:eastAsia="Arial Unicode MS" w:hAnsi="Times New Roman" w:cs="Tahoma"/>
      <w:kern w:val="3"/>
      <w:sz w:val="24"/>
      <w:szCs w:val="24"/>
    </w:rPr>
  </w:style>
  <w:style w:type="character" w:styleId="MenoPendente">
    <w:name w:val="Unresolved Mention"/>
    <w:basedOn w:val="Fontepargpadro"/>
    <w:uiPriority w:val="99"/>
    <w:semiHidden/>
    <w:unhideWhenUsed/>
    <w:rsid w:val="00B67FAB"/>
    <w:rPr>
      <w:color w:val="605E5C"/>
      <w:shd w:val="clear" w:color="auto" w:fill="E1DFDD"/>
    </w:rPr>
  </w:style>
  <w:style w:type="paragraph" w:customStyle="1" w:styleId="isselectedend">
    <w:name w:val="isselectedend"/>
    <w:basedOn w:val="Normal"/>
    <w:rsid w:val="00707B4D"/>
    <w:pPr>
      <w:spacing w:before="100" w:beforeAutospacing="1" w:after="100" w:afterAutospacing="1"/>
    </w:pPr>
  </w:style>
  <w:style w:type="table" w:customStyle="1" w:styleId="StGen12">
    <w:name w:val="StGen12"/>
    <w:basedOn w:val="Tabelanormal"/>
    <w:rsid w:val="008B7462"/>
    <w:rPr>
      <w:rFonts w:cs="Calibri"/>
      <w:sz w:val="22"/>
      <w:szCs w:val="22"/>
    </w:rPr>
    <w:tblPr>
      <w:tblStyleRowBandSize w:val="1"/>
      <w:tblStyleColBandSize w:val="1"/>
      <w:tblInd w:w="0" w:type="nil"/>
    </w:tblPr>
  </w:style>
  <w:style w:type="table" w:customStyle="1" w:styleId="StGen13">
    <w:name w:val="StGen13"/>
    <w:basedOn w:val="Tabelanormal"/>
    <w:rsid w:val="008B7462"/>
    <w:rPr>
      <w:rFonts w:cs="Calibri"/>
      <w:sz w:val="22"/>
      <w:szCs w:val="22"/>
    </w:rPr>
    <w:tblPr>
      <w:tblStyleRowBandSize w:val="1"/>
      <w:tblStyleColBandSize w:val="1"/>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0052">
      <w:bodyDiv w:val="1"/>
      <w:marLeft w:val="0"/>
      <w:marRight w:val="0"/>
      <w:marTop w:val="0"/>
      <w:marBottom w:val="0"/>
      <w:divBdr>
        <w:top w:val="none" w:sz="0" w:space="0" w:color="auto"/>
        <w:left w:val="none" w:sz="0" w:space="0" w:color="auto"/>
        <w:bottom w:val="none" w:sz="0" w:space="0" w:color="auto"/>
        <w:right w:val="none" w:sz="0" w:space="0" w:color="auto"/>
      </w:divBdr>
    </w:div>
    <w:div w:id="12075634">
      <w:bodyDiv w:val="1"/>
      <w:marLeft w:val="0"/>
      <w:marRight w:val="0"/>
      <w:marTop w:val="0"/>
      <w:marBottom w:val="0"/>
      <w:divBdr>
        <w:top w:val="none" w:sz="0" w:space="0" w:color="auto"/>
        <w:left w:val="none" w:sz="0" w:space="0" w:color="auto"/>
        <w:bottom w:val="none" w:sz="0" w:space="0" w:color="auto"/>
        <w:right w:val="none" w:sz="0" w:space="0" w:color="auto"/>
      </w:divBdr>
    </w:div>
    <w:div w:id="13769955">
      <w:bodyDiv w:val="1"/>
      <w:marLeft w:val="0"/>
      <w:marRight w:val="0"/>
      <w:marTop w:val="0"/>
      <w:marBottom w:val="0"/>
      <w:divBdr>
        <w:top w:val="none" w:sz="0" w:space="0" w:color="auto"/>
        <w:left w:val="none" w:sz="0" w:space="0" w:color="auto"/>
        <w:bottom w:val="none" w:sz="0" w:space="0" w:color="auto"/>
        <w:right w:val="none" w:sz="0" w:space="0" w:color="auto"/>
      </w:divBdr>
    </w:div>
    <w:div w:id="15817809">
      <w:bodyDiv w:val="1"/>
      <w:marLeft w:val="0"/>
      <w:marRight w:val="0"/>
      <w:marTop w:val="0"/>
      <w:marBottom w:val="0"/>
      <w:divBdr>
        <w:top w:val="none" w:sz="0" w:space="0" w:color="auto"/>
        <w:left w:val="none" w:sz="0" w:space="0" w:color="auto"/>
        <w:bottom w:val="none" w:sz="0" w:space="0" w:color="auto"/>
        <w:right w:val="none" w:sz="0" w:space="0" w:color="auto"/>
      </w:divBdr>
    </w:div>
    <w:div w:id="16010913">
      <w:bodyDiv w:val="1"/>
      <w:marLeft w:val="0"/>
      <w:marRight w:val="0"/>
      <w:marTop w:val="0"/>
      <w:marBottom w:val="0"/>
      <w:divBdr>
        <w:top w:val="none" w:sz="0" w:space="0" w:color="auto"/>
        <w:left w:val="none" w:sz="0" w:space="0" w:color="auto"/>
        <w:bottom w:val="none" w:sz="0" w:space="0" w:color="auto"/>
        <w:right w:val="none" w:sz="0" w:space="0" w:color="auto"/>
      </w:divBdr>
    </w:div>
    <w:div w:id="25061390">
      <w:bodyDiv w:val="1"/>
      <w:marLeft w:val="0"/>
      <w:marRight w:val="0"/>
      <w:marTop w:val="0"/>
      <w:marBottom w:val="0"/>
      <w:divBdr>
        <w:top w:val="none" w:sz="0" w:space="0" w:color="auto"/>
        <w:left w:val="none" w:sz="0" w:space="0" w:color="auto"/>
        <w:bottom w:val="none" w:sz="0" w:space="0" w:color="auto"/>
        <w:right w:val="none" w:sz="0" w:space="0" w:color="auto"/>
      </w:divBdr>
    </w:div>
    <w:div w:id="44373032">
      <w:bodyDiv w:val="1"/>
      <w:marLeft w:val="0"/>
      <w:marRight w:val="0"/>
      <w:marTop w:val="0"/>
      <w:marBottom w:val="0"/>
      <w:divBdr>
        <w:top w:val="none" w:sz="0" w:space="0" w:color="auto"/>
        <w:left w:val="none" w:sz="0" w:space="0" w:color="auto"/>
        <w:bottom w:val="none" w:sz="0" w:space="0" w:color="auto"/>
        <w:right w:val="none" w:sz="0" w:space="0" w:color="auto"/>
      </w:divBdr>
    </w:div>
    <w:div w:id="57478871">
      <w:bodyDiv w:val="1"/>
      <w:marLeft w:val="0"/>
      <w:marRight w:val="0"/>
      <w:marTop w:val="0"/>
      <w:marBottom w:val="0"/>
      <w:divBdr>
        <w:top w:val="none" w:sz="0" w:space="0" w:color="auto"/>
        <w:left w:val="none" w:sz="0" w:space="0" w:color="auto"/>
        <w:bottom w:val="none" w:sz="0" w:space="0" w:color="auto"/>
        <w:right w:val="none" w:sz="0" w:space="0" w:color="auto"/>
      </w:divBdr>
    </w:div>
    <w:div w:id="77754904">
      <w:bodyDiv w:val="1"/>
      <w:marLeft w:val="0"/>
      <w:marRight w:val="0"/>
      <w:marTop w:val="0"/>
      <w:marBottom w:val="0"/>
      <w:divBdr>
        <w:top w:val="none" w:sz="0" w:space="0" w:color="auto"/>
        <w:left w:val="none" w:sz="0" w:space="0" w:color="auto"/>
        <w:bottom w:val="none" w:sz="0" w:space="0" w:color="auto"/>
        <w:right w:val="none" w:sz="0" w:space="0" w:color="auto"/>
      </w:divBdr>
    </w:div>
    <w:div w:id="89274732">
      <w:bodyDiv w:val="1"/>
      <w:marLeft w:val="0"/>
      <w:marRight w:val="0"/>
      <w:marTop w:val="0"/>
      <w:marBottom w:val="0"/>
      <w:divBdr>
        <w:top w:val="none" w:sz="0" w:space="0" w:color="auto"/>
        <w:left w:val="none" w:sz="0" w:space="0" w:color="auto"/>
        <w:bottom w:val="none" w:sz="0" w:space="0" w:color="auto"/>
        <w:right w:val="none" w:sz="0" w:space="0" w:color="auto"/>
      </w:divBdr>
    </w:div>
    <w:div w:id="96489181">
      <w:bodyDiv w:val="1"/>
      <w:marLeft w:val="0"/>
      <w:marRight w:val="0"/>
      <w:marTop w:val="0"/>
      <w:marBottom w:val="0"/>
      <w:divBdr>
        <w:top w:val="none" w:sz="0" w:space="0" w:color="auto"/>
        <w:left w:val="none" w:sz="0" w:space="0" w:color="auto"/>
        <w:bottom w:val="none" w:sz="0" w:space="0" w:color="auto"/>
        <w:right w:val="none" w:sz="0" w:space="0" w:color="auto"/>
      </w:divBdr>
    </w:div>
    <w:div w:id="108747453">
      <w:bodyDiv w:val="1"/>
      <w:marLeft w:val="0"/>
      <w:marRight w:val="0"/>
      <w:marTop w:val="0"/>
      <w:marBottom w:val="0"/>
      <w:divBdr>
        <w:top w:val="none" w:sz="0" w:space="0" w:color="auto"/>
        <w:left w:val="none" w:sz="0" w:space="0" w:color="auto"/>
        <w:bottom w:val="none" w:sz="0" w:space="0" w:color="auto"/>
        <w:right w:val="none" w:sz="0" w:space="0" w:color="auto"/>
      </w:divBdr>
    </w:div>
    <w:div w:id="125513295">
      <w:bodyDiv w:val="1"/>
      <w:marLeft w:val="0"/>
      <w:marRight w:val="0"/>
      <w:marTop w:val="0"/>
      <w:marBottom w:val="0"/>
      <w:divBdr>
        <w:top w:val="none" w:sz="0" w:space="0" w:color="auto"/>
        <w:left w:val="none" w:sz="0" w:space="0" w:color="auto"/>
        <w:bottom w:val="none" w:sz="0" w:space="0" w:color="auto"/>
        <w:right w:val="none" w:sz="0" w:space="0" w:color="auto"/>
      </w:divBdr>
    </w:div>
    <w:div w:id="136577591">
      <w:bodyDiv w:val="1"/>
      <w:marLeft w:val="0"/>
      <w:marRight w:val="0"/>
      <w:marTop w:val="0"/>
      <w:marBottom w:val="0"/>
      <w:divBdr>
        <w:top w:val="none" w:sz="0" w:space="0" w:color="auto"/>
        <w:left w:val="none" w:sz="0" w:space="0" w:color="auto"/>
        <w:bottom w:val="none" w:sz="0" w:space="0" w:color="auto"/>
        <w:right w:val="none" w:sz="0" w:space="0" w:color="auto"/>
      </w:divBdr>
    </w:div>
    <w:div w:id="155733808">
      <w:bodyDiv w:val="1"/>
      <w:marLeft w:val="0"/>
      <w:marRight w:val="0"/>
      <w:marTop w:val="0"/>
      <w:marBottom w:val="0"/>
      <w:divBdr>
        <w:top w:val="none" w:sz="0" w:space="0" w:color="auto"/>
        <w:left w:val="none" w:sz="0" w:space="0" w:color="auto"/>
        <w:bottom w:val="none" w:sz="0" w:space="0" w:color="auto"/>
        <w:right w:val="none" w:sz="0" w:space="0" w:color="auto"/>
      </w:divBdr>
    </w:div>
    <w:div w:id="174727999">
      <w:bodyDiv w:val="1"/>
      <w:marLeft w:val="0"/>
      <w:marRight w:val="0"/>
      <w:marTop w:val="0"/>
      <w:marBottom w:val="0"/>
      <w:divBdr>
        <w:top w:val="none" w:sz="0" w:space="0" w:color="auto"/>
        <w:left w:val="none" w:sz="0" w:space="0" w:color="auto"/>
        <w:bottom w:val="none" w:sz="0" w:space="0" w:color="auto"/>
        <w:right w:val="none" w:sz="0" w:space="0" w:color="auto"/>
      </w:divBdr>
    </w:div>
    <w:div w:id="180360321">
      <w:bodyDiv w:val="1"/>
      <w:marLeft w:val="0"/>
      <w:marRight w:val="0"/>
      <w:marTop w:val="0"/>
      <w:marBottom w:val="0"/>
      <w:divBdr>
        <w:top w:val="none" w:sz="0" w:space="0" w:color="auto"/>
        <w:left w:val="none" w:sz="0" w:space="0" w:color="auto"/>
        <w:bottom w:val="none" w:sz="0" w:space="0" w:color="auto"/>
        <w:right w:val="none" w:sz="0" w:space="0" w:color="auto"/>
      </w:divBdr>
    </w:div>
    <w:div w:id="193734783">
      <w:bodyDiv w:val="1"/>
      <w:marLeft w:val="0"/>
      <w:marRight w:val="0"/>
      <w:marTop w:val="0"/>
      <w:marBottom w:val="0"/>
      <w:divBdr>
        <w:top w:val="none" w:sz="0" w:space="0" w:color="auto"/>
        <w:left w:val="none" w:sz="0" w:space="0" w:color="auto"/>
        <w:bottom w:val="none" w:sz="0" w:space="0" w:color="auto"/>
        <w:right w:val="none" w:sz="0" w:space="0" w:color="auto"/>
      </w:divBdr>
    </w:div>
    <w:div w:id="197085515">
      <w:bodyDiv w:val="1"/>
      <w:marLeft w:val="0"/>
      <w:marRight w:val="0"/>
      <w:marTop w:val="0"/>
      <w:marBottom w:val="0"/>
      <w:divBdr>
        <w:top w:val="none" w:sz="0" w:space="0" w:color="auto"/>
        <w:left w:val="none" w:sz="0" w:space="0" w:color="auto"/>
        <w:bottom w:val="none" w:sz="0" w:space="0" w:color="auto"/>
        <w:right w:val="none" w:sz="0" w:space="0" w:color="auto"/>
      </w:divBdr>
    </w:div>
    <w:div w:id="224027160">
      <w:bodyDiv w:val="1"/>
      <w:marLeft w:val="0"/>
      <w:marRight w:val="0"/>
      <w:marTop w:val="0"/>
      <w:marBottom w:val="0"/>
      <w:divBdr>
        <w:top w:val="none" w:sz="0" w:space="0" w:color="auto"/>
        <w:left w:val="none" w:sz="0" w:space="0" w:color="auto"/>
        <w:bottom w:val="none" w:sz="0" w:space="0" w:color="auto"/>
        <w:right w:val="none" w:sz="0" w:space="0" w:color="auto"/>
      </w:divBdr>
    </w:div>
    <w:div w:id="225338461">
      <w:bodyDiv w:val="1"/>
      <w:marLeft w:val="0"/>
      <w:marRight w:val="0"/>
      <w:marTop w:val="0"/>
      <w:marBottom w:val="0"/>
      <w:divBdr>
        <w:top w:val="none" w:sz="0" w:space="0" w:color="auto"/>
        <w:left w:val="none" w:sz="0" w:space="0" w:color="auto"/>
        <w:bottom w:val="none" w:sz="0" w:space="0" w:color="auto"/>
        <w:right w:val="none" w:sz="0" w:space="0" w:color="auto"/>
      </w:divBdr>
    </w:div>
    <w:div w:id="236017519">
      <w:bodyDiv w:val="1"/>
      <w:marLeft w:val="0"/>
      <w:marRight w:val="0"/>
      <w:marTop w:val="0"/>
      <w:marBottom w:val="0"/>
      <w:divBdr>
        <w:top w:val="none" w:sz="0" w:space="0" w:color="auto"/>
        <w:left w:val="none" w:sz="0" w:space="0" w:color="auto"/>
        <w:bottom w:val="none" w:sz="0" w:space="0" w:color="auto"/>
        <w:right w:val="none" w:sz="0" w:space="0" w:color="auto"/>
      </w:divBdr>
    </w:div>
    <w:div w:id="245070495">
      <w:bodyDiv w:val="1"/>
      <w:marLeft w:val="0"/>
      <w:marRight w:val="0"/>
      <w:marTop w:val="0"/>
      <w:marBottom w:val="0"/>
      <w:divBdr>
        <w:top w:val="none" w:sz="0" w:space="0" w:color="auto"/>
        <w:left w:val="none" w:sz="0" w:space="0" w:color="auto"/>
        <w:bottom w:val="none" w:sz="0" w:space="0" w:color="auto"/>
        <w:right w:val="none" w:sz="0" w:space="0" w:color="auto"/>
      </w:divBdr>
    </w:div>
    <w:div w:id="248463306">
      <w:bodyDiv w:val="1"/>
      <w:marLeft w:val="0"/>
      <w:marRight w:val="0"/>
      <w:marTop w:val="0"/>
      <w:marBottom w:val="0"/>
      <w:divBdr>
        <w:top w:val="none" w:sz="0" w:space="0" w:color="auto"/>
        <w:left w:val="none" w:sz="0" w:space="0" w:color="auto"/>
        <w:bottom w:val="none" w:sz="0" w:space="0" w:color="auto"/>
        <w:right w:val="none" w:sz="0" w:space="0" w:color="auto"/>
      </w:divBdr>
    </w:div>
    <w:div w:id="268708336">
      <w:bodyDiv w:val="1"/>
      <w:marLeft w:val="0"/>
      <w:marRight w:val="0"/>
      <w:marTop w:val="0"/>
      <w:marBottom w:val="0"/>
      <w:divBdr>
        <w:top w:val="none" w:sz="0" w:space="0" w:color="auto"/>
        <w:left w:val="none" w:sz="0" w:space="0" w:color="auto"/>
        <w:bottom w:val="none" w:sz="0" w:space="0" w:color="auto"/>
        <w:right w:val="none" w:sz="0" w:space="0" w:color="auto"/>
      </w:divBdr>
    </w:div>
    <w:div w:id="271402496">
      <w:bodyDiv w:val="1"/>
      <w:marLeft w:val="0"/>
      <w:marRight w:val="0"/>
      <w:marTop w:val="0"/>
      <w:marBottom w:val="0"/>
      <w:divBdr>
        <w:top w:val="none" w:sz="0" w:space="0" w:color="auto"/>
        <w:left w:val="none" w:sz="0" w:space="0" w:color="auto"/>
        <w:bottom w:val="none" w:sz="0" w:space="0" w:color="auto"/>
        <w:right w:val="none" w:sz="0" w:space="0" w:color="auto"/>
      </w:divBdr>
    </w:div>
    <w:div w:id="273753400">
      <w:bodyDiv w:val="1"/>
      <w:marLeft w:val="0"/>
      <w:marRight w:val="0"/>
      <w:marTop w:val="0"/>
      <w:marBottom w:val="0"/>
      <w:divBdr>
        <w:top w:val="none" w:sz="0" w:space="0" w:color="auto"/>
        <w:left w:val="none" w:sz="0" w:space="0" w:color="auto"/>
        <w:bottom w:val="none" w:sz="0" w:space="0" w:color="auto"/>
        <w:right w:val="none" w:sz="0" w:space="0" w:color="auto"/>
      </w:divBdr>
    </w:div>
    <w:div w:id="283848545">
      <w:bodyDiv w:val="1"/>
      <w:marLeft w:val="0"/>
      <w:marRight w:val="0"/>
      <w:marTop w:val="0"/>
      <w:marBottom w:val="0"/>
      <w:divBdr>
        <w:top w:val="none" w:sz="0" w:space="0" w:color="auto"/>
        <w:left w:val="none" w:sz="0" w:space="0" w:color="auto"/>
        <w:bottom w:val="none" w:sz="0" w:space="0" w:color="auto"/>
        <w:right w:val="none" w:sz="0" w:space="0" w:color="auto"/>
      </w:divBdr>
    </w:div>
    <w:div w:id="292373196">
      <w:bodyDiv w:val="1"/>
      <w:marLeft w:val="0"/>
      <w:marRight w:val="0"/>
      <w:marTop w:val="0"/>
      <w:marBottom w:val="0"/>
      <w:divBdr>
        <w:top w:val="none" w:sz="0" w:space="0" w:color="auto"/>
        <w:left w:val="none" w:sz="0" w:space="0" w:color="auto"/>
        <w:bottom w:val="none" w:sz="0" w:space="0" w:color="auto"/>
        <w:right w:val="none" w:sz="0" w:space="0" w:color="auto"/>
      </w:divBdr>
    </w:div>
    <w:div w:id="299767890">
      <w:bodyDiv w:val="1"/>
      <w:marLeft w:val="0"/>
      <w:marRight w:val="0"/>
      <w:marTop w:val="0"/>
      <w:marBottom w:val="0"/>
      <w:divBdr>
        <w:top w:val="none" w:sz="0" w:space="0" w:color="auto"/>
        <w:left w:val="none" w:sz="0" w:space="0" w:color="auto"/>
        <w:bottom w:val="none" w:sz="0" w:space="0" w:color="auto"/>
        <w:right w:val="none" w:sz="0" w:space="0" w:color="auto"/>
      </w:divBdr>
    </w:div>
    <w:div w:id="305555389">
      <w:bodyDiv w:val="1"/>
      <w:marLeft w:val="0"/>
      <w:marRight w:val="0"/>
      <w:marTop w:val="0"/>
      <w:marBottom w:val="0"/>
      <w:divBdr>
        <w:top w:val="none" w:sz="0" w:space="0" w:color="auto"/>
        <w:left w:val="none" w:sz="0" w:space="0" w:color="auto"/>
        <w:bottom w:val="none" w:sz="0" w:space="0" w:color="auto"/>
        <w:right w:val="none" w:sz="0" w:space="0" w:color="auto"/>
      </w:divBdr>
    </w:div>
    <w:div w:id="319582683">
      <w:bodyDiv w:val="1"/>
      <w:marLeft w:val="0"/>
      <w:marRight w:val="0"/>
      <w:marTop w:val="0"/>
      <w:marBottom w:val="0"/>
      <w:divBdr>
        <w:top w:val="none" w:sz="0" w:space="0" w:color="auto"/>
        <w:left w:val="none" w:sz="0" w:space="0" w:color="auto"/>
        <w:bottom w:val="none" w:sz="0" w:space="0" w:color="auto"/>
        <w:right w:val="none" w:sz="0" w:space="0" w:color="auto"/>
      </w:divBdr>
    </w:div>
    <w:div w:id="327365679">
      <w:bodyDiv w:val="1"/>
      <w:marLeft w:val="0"/>
      <w:marRight w:val="0"/>
      <w:marTop w:val="0"/>
      <w:marBottom w:val="0"/>
      <w:divBdr>
        <w:top w:val="none" w:sz="0" w:space="0" w:color="auto"/>
        <w:left w:val="none" w:sz="0" w:space="0" w:color="auto"/>
        <w:bottom w:val="none" w:sz="0" w:space="0" w:color="auto"/>
        <w:right w:val="none" w:sz="0" w:space="0" w:color="auto"/>
      </w:divBdr>
    </w:div>
    <w:div w:id="328481964">
      <w:bodyDiv w:val="1"/>
      <w:marLeft w:val="0"/>
      <w:marRight w:val="0"/>
      <w:marTop w:val="0"/>
      <w:marBottom w:val="0"/>
      <w:divBdr>
        <w:top w:val="none" w:sz="0" w:space="0" w:color="auto"/>
        <w:left w:val="none" w:sz="0" w:space="0" w:color="auto"/>
        <w:bottom w:val="none" w:sz="0" w:space="0" w:color="auto"/>
        <w:right w:val="none" w:sz="0" w:space="0" w:color="auto"/>
      </w:divBdr>
    </w:div>
    <w:div w:id="333804750">
      <w:bodyDiv w:val="1"/>
      <w:marLeft w:val="0"/>
      <w:marRight w:val="0"/>
      <w:marTop w:val="0"/>
      <w:marBottom w:val="0"/>
      <w:divBdr>
        <w:top w:val="none" w:sz="0" w:space="0" w:color="auto"/>
        <w:left w:val="none" w:sz="0" w:space="0" w:color="auto"/>
        <w:bottom w:val="none" w:sz="0" w:space="0" w:color="auto"/>
        <w:right w:val="none" w:sz="0" w:space="0" w:color="auto"/>
      </w:divBdr>
    </w:div>
    <w:div w:id="346568081">
      <w:bodyDiv w:val="1"/>
      <w:marLeft w:val="0"/>
      <w:marRight w:val="0"/>
      <w:marTop w:val="0"/>
      <w:marBottom w:val="0"/>
      <w:divBdr>
        <w:top w:val="none" w:sz="0" w:space="0" w:color="auto"/>
        <w:left w:val="none" w:sz="0" w:space="0" w:color="auto"/>
        <w:bottom w:val="none" w:sz="0" w:space="0" w:color="auto"/>
        <w:right w:val="none" w:sz="0" w:space="0" w:color="auto"/>
      </w:divBdr>
    </w:div>
    <w:div w:id="373778730">
      <w:bodyDiv w:val="1"/>
      <w:marLeft w:val="0"/>
      <w:marRight w:val="0"/>
      <w:marTop w:val="0"/>
      <w:marBottom w:val="0"/>
      <w:divBdr>
        <w:top w:val="none" w:sz="0" w:space="0" w:color="auto"/>
        <w:left w:val="none" w:sz="0" w:space="0" w:color="auto"/>
        <w:bottom w:val="none" w:sz="0" w:space="0" w:color="auto"/>
        <w:right w:val="none" w:sz="0" w:space="0" w:color="auto"/>
      </w:divBdr>
    </w:div>
    <w:div w:id="432365872">
      <w:bodyDiv w:val="1"/>
      <w:marLeft w:val="0"/>
      <w:marRight w:val="0"/>
      <w:marTop w:val="0"/>
      <w:marBottom w:val="0"/>
      <w:divBdr>
        <w:top w:val="none" w:sz="0" w:space="0" w:color="auto"/>
        <w:left w:val="none" w:sz="0" w:space="0" w:color="auto"/>
        <w:bottom w:val="none" w:sz="0" w:space="0" w:color="auto"/>
        <w:right w:val="none" w:sz="0" w:space="0" w:color="auto"/>
      </w:divBdr>
    </w:div>
    <w:div w:id="442001513">
      <w:bodyDiv w:val="1"/>
      <w:marLeft w:val="0"/>
      <w:marRight w:val="0"/>
      <w:marTop w:val="0"/>
      <w:marBottom w:val="0"/>
      <w:divBdr>
        <w:top w:val="none" w:sz="0" w:space="0" w:color="auto"/>
        <w:left w:val="none" w:sz="0" w:space="0" w:color="auto"/>
        <w:bottom w:val="none" w:sz="0" w:space="0" w:color="auto"/>
        <w:right w:val="none" w:sz="0" w:space="0" w:color="auto"/>
      </w:divBdr>
    </w:div>
    <w:div w:id="461769627">
      <w:bodyDiv w:val="1"/>
      <w:marLeft w:val="0"/>
      <w:marRight w:val="0"/>
      <w:marTop w:val="0"/>
      <w:marBottom w:val="0"/>
      <w:divBdr>
        <w:top w:val="none" w:sz="0" w:space="0" w:color="auto"/>
        <w:left w:val="none" w:sz="0" w:space="0" w:color="auto"/>
        <w:bottom w:val="none" w:sz="0" w:space="0" w:color="auto"/>
        <w:right w:val="none" w:sz="0" w:space="0" w:color="auto"/>
      </w:divBdr>
    </w:div>
    <w:div w:id="474835432">
      <w:bodyDiv w:val="1"/>
      <w:marLeft w:val="0"/>
      <w:marRight w:val="0"/>
      <w:marTop w:val="0"/>
      <w:marBottom w:val="0"/>
      <w:divBdr>
        <w:top w:val="none" w:sz="0" w:space="0" w:color="auto"/>
        <w:left w:val="none" w:sz="0" w:space="0" w:color="auto"/>
        <w:bottom w:val="none" w:sz="0" w:space="0" w:color="auto"/>
        <w:right w:val="none" w:sz="0" w:space="0" w:color="auto"/>
      </w:divBdr>
    </w:div>
    <w:div w:id="489103391">
      <w:bodyDiv w:val="1"/>
      <w:marLeft w:val="0"/>
      <w:marRight w:val="0"/>
      <w:marTop w:val="0"/>
      <w:marBottom w:val="0"/>
      <w:divBdr>
        <w:top w:val="none" w:sz="0" w:space="0" w:color="auto"/>
        <w:left w:val="none" w:sz="0" w:space="0" w:color="auto"/>
        <w:bottom w:val="none" w:sz="0" w:space="0" w:color="auto"/>
        <w:right w:val="none" w:sz="0" w:space="0" w:color="auto"/>
      </w:divBdr>
    </w:div>
    <w:div w:id="490760799">
      <w:bodyDiv w:val="1"/>
      <w:marLeft w:val="0"/>
      <w:marRight w:val="0"/>
      <w:marTop w:val="0"/>
      <w:marBottom w:val="0"/>
      <w:divBdr>
        <w:top w:val="none" w:sz="0" w:space="0" w:color="auto"/>
        <w:left w:val="none" w:sz="0" w:space="0" w:color="auto"/>
        <w:bottom w:val="none" w:sz="0" w:space="0" w:color="auto"/>
        <w:right w:val="none" w:sz="0" w:space="0" w:color="auto"/>
      </w:divBdr>
    </w:div>
    <w:div w:id="503741587">
      <w:bodyDiv w:val="1"/>
      <w:marLeft w:val="0"/>
      <w:marRight w:val="0"/>
      <w:marTop w:val="0"/>
      <w:marBottom w:val="0"/>
      <w:divBdr>
        <w:top w:val="none" w:sz="0" w:space="0" w:color="auto"/>
        <w:left w:val="none" w:sz="0" w:space="0" w:color="auto"/>
        <w:bottom w:val="none" w:sz="0" w:space="0" w:color="auto"/>
        <w:right w:val="none" w:sz="0" w:space="0" w:color="auto"/>
      </w:divBdr>
    </w:div>
    <w:div w:id="506603964">
      <w:bodyDiv w:val="1"/>
      <w:marLeft w:val="0"/>
      <w:marRight w:val="0"/>
      <w:marTop w:val="0"/>
      <w:marBottom w:val="0"/>
      <w:divBdr>
        <w:top w:val="none" w:sz="0" w:space="0" w:color="auto"/>
        <w:left w:val="none" w:sz="0" w:space="0" w:color="auto"/>
        <w:bottom w:val="none" w:sz="0" w:space="0" w:color="auto"/>
        <w:right w:val="none" w:sz="0" w:space="0" w:color="auto"/>
      </w:divBdr>
    </w:div>
    <w:div w:id="511409587">
      <w:bodyDiv w:val="1"/>
      <w:marLeft w:val="0"/>
      <w:marRight w:val="0"/>
      <w:marTop w:val="0"/>
      <w:marBottom w:val="0"/>
      <w:divBdr>
        <w:top w:val="none" w:sz="0" w:space="0" w:color="auto"/>
        <w:left w:val="none" w:sz="0" w:space="0" w:color="auto"/>
        <w:bottom w:val="none" w:sz="0" w:space="0" w:color="auto"/>
        <w:right w:val="none" w:sz="0" w:space="0" w:color="auto"/>
      </w:divBdr>
    </w:div>
    <w:div w:id="525142818">
      <w:bodyDiv w:val="1"/>
      <w:marLeft w:val="0"/>
      <w:marRight w:val="0"/>
      <w:marTop w:val="0"/>
      <w:marBottom w:val="0"/>
      <w:divBdr>
        <w:top w:val="none" w:sz="0" w:space="0" w:color="auto"/>
        <w:left w:val="none" w:sz="0" w:space="0" w:color="auto"/>
        <w:bottom w:val="none" w:sz="0" w:space="0" w:color="auto"/>
        <w:right w:val="none" w:sz="0" w:space="0" w:color="auto"/>
      </w:divBdr>
    </w:div>
    <w:div w:id="541480610">
      <w:bodyDiv w:val="1"/>
      <w:marLeft w:val="0"/>
      <w:marRight w:val="0"/>
      <w:marTop w:val="0"/>
      <w:marBottom w:val="0"/>
      <w:divBdr>
        <w:top w:val="none" w:sz="0" w:space="0" w:color="auto"/>
        <w:left w:val="none" w:sz="0" w:space="0" w:color="auto"/>
        <w:bottom w:val="none" w:sz="0" w:space="0" w:color="auto"/>
        <w:right w:val="none" w:sz="0" w:space="0" w:color="auto"/>
      </w:divBdr>
    </w:div>
    <w:div w:id="558519308">
      <w:bodyDiv w:val="1"/>
      <w:marLeft w:val="0"/>
      <w:marRight w:val="0"/>
      <w:marTop w:val="0"/>
      <w:marBottom w:val="0"/>
      <w:divBdr>
        <w:top w:val="none" w:sz="0" w:space="0" w:color="auto"/>
        <w:left w:val="none" w:sz="0" w:space="0" w:color="auto"/>
        <w:bottom w:val="none" w:sz="0" w:space="0" w:color="auto"/>
        <w:right w:val="none" w:sz="0" w:space="0" w:color="auto"/>
      </w:divBdr>
    </w:div>
    <w:div w:id="561406216">
      <w:bodyDiv w:val="1"/>
      <w:marLeft w:val="0"/>
      <w:marRight w:val="0"/>
      <w:marTop w:val="0"/>
      <w:marBottom w:val="0"/>
      <w:divBdr>
        <w:top w:val="none" w:sz="0" w:space="0" w:color="auto"/>
        <w:left w:val="none" w:sz="0" w:space="0" w:color="auto"/>
        <w:bottom w:val="none" w:sz="0" w:space="0" w:color="auto"/>
        <w:right w:val="none" w:sz="0" w:space="0" w:color="auto"/>
      </w:divBdr>
    </w:div>
    <w:div w:id="566376699">
      <w:bodyDiv w:val="1"/>
      <w:marLeft w:val="0"/>
      <w:marRight w:val="0"/>
      <w:marTop w:val="0"/>
      <w:marBottom w:val="0"/>
      <w:divBdr>
        <w:top w:val="none" w:sz="0" w:space="0" w:color="auto"/>
        <w:left w:val="none" w:sz="0" w:space="0" w:color="auto"/>
        <w:bottom w:val="none" w:sz="0" w:space="0" w:color="auto"/>
        <w:right w:val="none" w:sz="0" w:space="0" w:color="auto"/>
      </w:divBdr>
    </w:div>
    <w:div w:id="583879998">
      <w:bodyDiv w:val="1"/>
      <w:marLeft w:val="0"/>
      <w:marRight w:val="0"/>
      <w:marTop w:val="0"/>
      <w:marBottom w:val="0"/>
      <w:divBdr>
        <w:top w:val="none" w:sz="0" w:space="0" w:color="auto"/>
        <w:left w:val="none" w:sz="0" w:space="0" w:color="auto"/>
        <w:bottom w:val="none" w:sz="0" w:space="0" w:color="auto"/>
        <w:right w:val="none" w:sz="0" w:space="0" w:color="auto"/>
      </w:divBdr>
    </w:div>
    <w:div w:id="609241184">
      <w:bodyDiv w:val="1"/>
      <w:marLeft w:val="0"/>
      <w:marRight w:val="0"/>
      <w:marTop w:val="0"/>
      <w:marBottom w:val="0"/>
      <w:divBdr>
        <w:top w:val="none" w:sz="0" w:space="0" w:color="auto"/>
        <w:left w:val="none" w:sz="0" w:space="0" w:color="auto"/>
        <w:bottom w:val="none" w:sz="0" w:space="0" w:color="auto"/>
        <w:right w:val="none" w:sz="0" w:space="0" w:color="auto"/>
      </w:divBdr>
    </w:div>
    <w:div w:id="621956073">
      <w:bodyDiv w:val="1"/>
      <w:marLeft w:val="0"/>
      <w:marRight w:val="0"/>
      <w:marTop w:val="0"/>
      <w:marBottom w:val="0"/>
      <w:divBdr>
        <w:top w:val="none" w:sz="0" w:space="0" w:color="auto"/>
        <w:left w:val="none" w:sz="0" w:space="0" w:color="auto"/>
        <w:bottom w:val="none" w:sz="0" w:space="0" w:color="auto"/>
        <w:right w:val="none" w:sz="0" w:space="0" w:color="auto"/>
      </w:divBdr>
    </w:div>
    <w:div w:id="641736695">
      <w:bodyDiv w:val="1"/>
      <w:marLeft w:val="0"/>
      <w:marRight w:val="0"/>
      <w:marTop w:val="0"/>
      <w:marBottom w:val="0"/>
      <w:divBdr>
        <w:top w:val="none" w:sz="0" w:space="0" w:color="auto"/>
        <w:left w:val="none" w:sz="0" w:space="0" w:color="auto"/>
        <w:bottom w:val="none" w:sz="0" w:space="0" w:color="auto"/>
        <w:right w:val="none" w:sz="0" w:space="0" w:color="auto"/>
      </w:divBdr>
    </w:div>
    <w:div w:id="661544946">
      <w:bodyDiv w:val="1"/>
      <w:marLeft w:val="0"/>
      <w:marRight w:val="0"/>
      <w:marTop w:val="0"/>
      <w:marBottom w:val="0"/>
      <w:divBdr>
        <w:top w:val="none" w:sz="0" w:space="0" w:color="auto"/>
        <w:left w:val="none" w:sz="0" w:space="0" w:color="auto"/>
        <w:bottom w:val="none" w:sz="0" w:space="0" w:color="auto"/>
        <w:right w:val="none" w:sz="0" w:space="0" w:color="auto"/>
      </w:divBdr>
    </w:div>
    <w:div w:id="662201948">
      <w:bodyDiv w:val="1"/>
      <w:marLeft w:val="0"/>
      <w:marRight w:val="0"/>
      <w:marTop w:val="0"/>
      <w:marBottom w:val="0"/>
      <w:divBdr>
        <w:top w:val="none" w:sz="0" w:space="0" w:color="auto"/>
        <w:left w:val="none" w:sz="0" w:space="0" w:color="auto"/>
        <w:bottom w:val="none" w:sz="0" w:space="0" w:color="auto"/>
        <w:right w:val="none" w:sz="0" w:space="0" w:color="auto"/>
      </w:divBdr>
    </w:div>
    <w:div w:id="678240013">
      <w:bodyDiv w:val="1"/>
      <w:marLeft w:val="0"/>
      <w:marRight w:val="0"/>
      <w:marTop w:val="0"/>
      <w:marBottom w:val="0"/>
      <w:divBdr>
        <w:top w:val="none" w:sz="0" w:space="0" w:color="auto"/>
        <w:left w:val="none" w:sz="0" w:space="0" w:color="auto"/>
        <w:bottom w:val="none" w:sz="0" w:space="0" w:color="auto"/>
        <w:right w:val="none" w:sz="0" w:space="0" w:color="auto"/>
      </w:divBdr>
    </w:div>
    <w:div w:id="715396080">
      <w:bodyDiv w:val="1"/>
      <w:marLeft w:val="0"/>
      <w:marRight w:val="0"/>
      <w:marTop w:val="0"/>
      <w:marBottom w:val="0"/>
      <w:divBdr>
        <w:top w:val="none" w:sz="0" w:space="0" w:color="auto"/>
        <w:left w:val="none" w:sz="0" w:space="0" w:color="auto"/>
        <w:bottom w:val="none" w:sz="0" w:space="0" w:color="auto"/>
        <w:right w:val="none" w:sz="0" w:space="0" w:color="auto"/>
      </w:divBdr>
    </w:div>
    <w:div w:id="743382030">
      <w:bodyDiv w:val="1"/>
      <w:marLeft w:val="0"/>
      <w:marRight w:val="0"/>
      <w:marTop w:val="0"/>
      <w:marBottom w:val="0"/>
      <w:divBdr>
        <w:top w:val="none" w:sz="0" w:space="0" w:color="auto"/>
        <w:left w:val="none" w:sz="0" w:space="0" w:color="auto"/>
        <w:bottom w:val="none" w:sz="0" w:space="0" w:color="auto"/>
        <w:right w:val="none" w:sz="0" w:space="0" w:color="auto"/>
      </w:divBdr>
    </w:div>
    <w:div w:id="751855582">
      <w:bodyDiv w:val="1"/>
      <w:marLeft w:val="0"/>
      <w:marRight w:val="0"/>
      <w:marTop w:val="0"/>
      <w:marBottom w:val="0"/>
      <w:divBdr>
        <w:top w:val="none" w:sz="0" w:space="0" w:color="auto"/>
        <w:left w:val="none" w:sz="0" w:space="0" w:color="auto"/>
        <w:bottom w:val="none" w:sz="0" w:space="0" w:color="auto"/>
        <w:right w:val="none" w:sz="0" w:space="0" w:color="auto"/>
      </w:divBdr>
    </w:div>
    <w:div w:id="762725981">
      <w:bodyDiv w:val="1"/>
      <w:marLeft w:val="0"/>
      <w:marRight w:val="0"/>
      <w:marTop w:val="0"/>
      <w:marBottom w:val="0"/>
      <w:divBdr>
        <w:top w:val="none" w:sz="0" w:space="0" w:color="auto"/>
        <w:left w:val="none" w:sz="0" w:space="0" w:color="auto"/>
        <w:bottom w:val="none" w:sz="0" w:space="0" w:color="auto"/>
        <w:right w:val="none" w:sz="0" w:space="0" w:color="auto"/>
      </w:divBdr>
    </w:div>
    <w:div w:id="774518976">
      <w:bodyDiv w:val="1"/>
      <w:marLeft w:val="0"/>
      <w:marRight w:val="0"/>
      <w:marTop w:val="0"/>
      <w:marBottom w:val="0"/>
      <w:divBdr>
        <w:top w:val="none" w:sz="0" w:space="0" w:color="auto"/>
        <w:left w:val="none" w:sz="0" w:space="0" w:color="auto"/>
        <w:bottom w:val="none" w:sz="0" w:space="0" w:color="auto"/>
        <w:right w:val="none" w:sz="0" w:space="0" w:color="auto"/>
      </w:divBdr>
    </w:div>
    <w:div w:id="775756405">
      <w:bodyDiv w:val="1"/>
      <w:marLeft w:val="0"/>
      <w:marRight w:val="0"/>
      <w:marTop w:val="0"/>
      <w:marBottom w:val="0"/>
      <w:divBdr>
        <w:top w:val="none" w:sz="0" w:space="0" w:color="auto"/>
        <w:left w:val="none" w:sz="0" w:space="0" w:color="auto"/>
        <w:bottom w:val="none" w:sz="0" w:space="0" w:color="auto"/>
        <w:right w:val="none" w:sz="0" w:space="0" w:color="auto"/>
      </w:divBdr>
    </w:div>
    <w:div w:id="803428602">
      <w:bodyDiv w:val="1"/>
      <w:marLeft w:val="0"/>
      <w:marRight w:val="0"/>
      <w:marTop w:val="0"/>
      <w:marBottom w:val="0"/>
      <w:divBdr>
        <w:top w:val="none" w:sz="0" w:space="0" w:color="auto"/>
        <w:left w:val="none" w:sz="0" w:space="0" w:color="auto"/>
        <w:bottom w:val="none" w:sz="0" w:space="0" w:color="auto"/>
        <w:right w:val="none" w:sz="0" w:space="0" w:color="auto"/>
      </w:divBdr>
    </w:div>
    <w:div w:id="817890442">
      <w:bodyDiv w:val="1"/>
      <w:marLeft w:val="0"/>
      <w:marRight w:val="0"/>
      <w:marTop w:val="0"/>
      <w:marBottom w:val="0"/>
      <w:divBdr>
        <w:top w:val="none" w:sz="0" w:space="0" w:color="auto"/>
        <w:left w:val="none" w:sz="0" w:space="0" w:color="auto"/>
        <w:bottom w:val="none" w:sz="0" w:space="0" w:color="auto"/>
        <w:right w:val="none" w:sz="0" w:space="0" w:color="auto"/>
      </w:divBdr>
    </w:div>
    <w:div w:id="826897758">
      <w:bodyDiv w:val="1"/>
      <w:marLeft w:val="0"/>
      <w:marRight w:val="0"/>
      <w:marTop w:val="0"/>
      <w:marBottom w:val="0"/>
      <w:divBdr>
        <w:top w:val="none" w:sz="0" w:space="0" w:color="auto"/>
        <w:left w:val="none" w:sz="0" w:space="0" w:color="auto"/>
        <w:bottom w:val="none" w:sz="0" w:space="0" w:color="auto"/>
        <w:right w:val="none" w:sz="0" w:space="0" w:color="auto"/>
      </w:divBdr>
    </w:div>
    <w:div w:id="838234235">
      <w:bodyDiv w:val="1"/>
      <w:marLeft w:val="0"/>
      <w:marRight w:val="0"/>
      <w:marTop w:val="0"/>
      <w:marBottom w:val="0"/>
      <w:divBdr>
        <w:top w:val="none" w:sz="0" w:space="0" w:color="auto"/>
        <w:left w:val="none" w:sz="0" w:space="0" w:color="auto"/>
        <w:bottom w:val="none" w:sz="0" w:space="0" w:color="auto"/>
        <w:right w:val="none" w:sz="0" w:space="0" w:color="auto"/>
      </w:divBdr>
    </w:div>
    <w:div w:id="848569778">
      <w:bodyDiv w:val="1"/>
      <w:marLeft w:val="0"/>
      <w:marRight w:val="0"/>
      <w:marTop w:val="0"/>
      <w:marBottom w:val="0"/>
      <w:divBdr>
        <w:top w:val="none" w:sz="0" w:space="0" w:color="auto"/>
        <w:left w:val="none" w:sz="0" w:space="0" w:color="auto"/>
        <w:bottom w:val="none" w:sz="0" w:space="0" w:color="auto"/>
        <w:right w:val="none" w:sz="0" w:space="0" w:color="auto"/>
      </w:divBdr>
    </w:div>
    <w:div w:id="849560903">
      <w:bodyDiv w:val="1"/>
      <w:marLeft w:val="0"/>
      <w:marRight w:val="0"/>
      <w:marTop w:val="0"/>
      <w:marBottom w:val="0"/>
      <w:divBdr>
        <w:top w:val="none" w:sz="0" w:space="0" w:color="auto"/>
        <w:left w:val="none" w:sz="0" w:space="0" w:color="auto"/>
        <w:bottom w:val="none" w:sz="0" w:space="0" w:color="auto"/>
        <w:right w:val="none" w:sz="0" w:space="0" w:color="auto"/>
      </w:divBdr>
    </w:div>
    <w:div w:id="850488461">
      <w:bodyDiv w:val="1"/>
      <w:marLeft w:val="0"/>
      <w:marRight w:val="0"/>
      <w:marTop w:val="0"/>
      <w:marBottom w:val="0"/>
      <w:divBdr>
        <w:top w:val="none" w:sz="0" w:space="0" w:color="auto"/>
        <w:left w:val="none" w:sz="0" w:space="0" w:color="auto"/>
        <w:bottom w:val="none" w:sz="0" w:space="0" w:color="auto"/>
        <w:right w:val="none" w:sz="0" w:space="0" w:color="auto"/>
      </w:divBdr>
    </w:div>
    <w:div w:id="852567936">
      <w:bodyDiv w:val="1"/>
      <w:marLeft w:val="0"/>
      <w:marRight w:val="0"/>
      <w:marTop w:val="0"/>
      <w:marBottom w:val="0"/>
      <w:divBdr>
        <w:top w:val="none" w:sz="0" w:space="0" w:color="auto"/>
        <w:left w:val="none" w:sz="0" w:space="0" w:color="auto"/>
        <w:bottom w:val="none" w:sz="0" w:space="0" w:color="auto"/>
        <w:right w:val="none" w:sz="0" w:space="0" w:color="auto"/>
      </w:divBdr>
    </w:div>
    <w:div w:id="868879530">
      <w:bodyDiv w:val="1"/>
      <w:marLeft w:val="0"/>
      <w:marRight w:val="0"/>
      <w:marTop w:val="0"/>
      <w:marBottom w:val="0"/>
      <w:divBdr>
        <w:top w:val="none" w:sz="0" w:space="0" w:color="auto"/>
        <w:left w:val="none" w:sz="0" w:space="0" w:color="auto"/>
        <w:bottom w:val="none" w:sz="0" w:space="0" w:color="auto"/>
        <w:right w:val="none" w:sz="0" w:space="0" w:color="auto"/>
      </w:divBdr>
    </w:div>
    <w:div w:id="874853786">
      <w:bodyDiv w:val="1"/>
      <w:marLeft w:val="0"/>
      <w:marRight w:val="0"/>
      <w:marTop w:val="0"/>
      <w:marBottom w:val="0"/>
      <w:divBdr>
        <w:top w:val="none" w:sz="0" w:space="0" w:color="auto"/>
        <w:left w:val="none" w:sz="0" w:space="0" w:color="auto"/>
        <w:bottom w:val="none" w:sz="0" w:space="0" w:color="auto"/>
        <w:right w:val="none" w:sz="0" w:space="0" w:color="auto"/>
      </w:divBdr>
    </w:div>
    <w:div w:id="875774613">
      <w:bodyDiv w:val="1"/>
      <w:marLeft w:val="0"/>
      <w:marRight w:val="0"/>
      <w:marTop w:val="0"/>
      <w:marBottom w:val="0"/>
      <w:divBdr>
        <w:top w:val="none" w:sz="0" w:space="0" w:color="auto"/>
        <w:left w:val="none" w:sz="0" w:space="0" w:color="auto"/>
        <w:bottom w:val="none" w:sz="0" w:space="0" w:color="auto"/>
        <w:right w:val="none" w:sz="0" w:space="0" w:color="auto"/>
      </w:divBdr>
    </w:div>
    <w:div w:id="877860134">
      <w:bodyDiv w:val="1"/>
      <w:marLeft w:val="0"/>
      <w:marRight w:val="0"/>
      <w:marTop w:val="0"/>
      <w:marBottom w:val="0"/>
      <w:divBdr>
        <w:top w:val="none" w:sz="0" w:space="0" w:color="auto"/>
        <w:left w:val="none" w:sz="0" w:space="0" w:color="auto"/>
        <w:bottom w:val="none" w:sz="0" w:space="0" w:color="auto"/>
        <w:right w:val="none" w:sz="0" w:space="0" w:color="auto"/>
      </w:divBdr>
    </w:div>
    <w:div w:id="880214512">
      <w:bodyDiv w:val="1"/>
      <w:marLeft w:val="0"/>
      <w:marRight w:val="0"/>
      <w:marTop w:val="0"/>
      <w:marBottom w:val="0"/>
      <w:divBdr>
        <w:top w:val="none" w:sz="0" w:space="0" w:color="auto"/>
        <w:left w:val="none" w:sz="0" w:space="0" w:color="auto"/>
        <w:bottom w:val="none" w:sz="0" w:space="0" w:color="auto"/>
        <w:right w:val="none" w:sz="0" w:space="0" w:color="auto"/>
      </w:divBdr>
    </w:div>
    <w:div w:id="886798992">
      <w:bodyDiv w:val="1"/>
      <w:marLeft w:val="0"/>
      <w:marRight w:val="0"/>
      <w:marTop w:val="0"/>
      <w:marBottom w:val="0"/>
      <w:divBdr>
        <w:top w:val="none" w:sz="0" w:space="0" w:color="auto"/>
        <w:left w:val="none" w:sz="0" w:space="0" w:color="auto"/>
        <w:bottom w:val="none" w:sz="0" w:space="0" w:color="auto"/>
        <w:right w:val="none" w:sz="0" w:space="0" w:color="auto"/>
      </w:divBdr>
    </w:div>
    <w:div w:id="887840021">
      <w:bodyDiv w:val="1"/>
      <w:marLeft w:val="0"/>
      <w:marRight w:val="0"/>
      <w:marTop w:val="0"/>
      <w:marBottom w:val="0"/>
      <w:divBdr>
        <w:top w:val="none" w:sz="0" w:space="0" w:color="auto"/>
        <w:left w:val="none" w:sz="0" w:space="0" w:color="auto"/>
        <w:bottom w:val="none" w:sz="0" w:space="0" w:color="auto"/>
        <w:right w:val="none" w:sz="0" w:space="0" w:color="auto"/>
      </w:divBdr>
    </w:div>
    <w:div w:id="891885522">
      <w:bodyDiv w:val="1"/>
      <w:marLeft w:val="0"/>
      <w:marRight w:val="0"/>
      <w:marTop w:val="0"/>
      <w:marBottom w:val="0"/>
      <w:divBdr>
        <w:top w:val="none" w:sz="0" w:space="0" w:color="auto"/>
        <w:left w:val="none" w:sz="0" w:space="0" w:color="auto"/>
        <w:bottom w:val="none" w:sz="0" w:space="0" w:color="auto"/>
        <w:right w:val="none" w:sz="0" w:space="0" w:color="auto"/>
      </w:divBdr>
    </w:div>
    <w:div w:id="892740896">
      <w:bodyDiv w:val="1"/>
      <w:marLeft w:val="0"/>
      <w:marRight w:val="0"/>
      <w:marTop w:val="0"/>
      <w:marBottom w:val="0"/>
      <w:divBdr>
        <w:top w:val="none" w:sz="0" w:space="0" w:color="auto"/>
        <w:left w:val="none" w:sz="0" w:space="0" w:color="auto"/>
        <w:bottom w:val="none" w:sz="0" w:space="0" w:color="auto"/>
        <w:right w:val="none" w:sz="0" w:space="0" w:color="auto"/>
      </w:divBdr>
    </w:div>
    <w:div w:id="899243885">
      <w:bodyDiv w:val="1"/>
      <w:marLeft w:val="0"/>
      <w:marRight w:val="0"/>
      <w:marTop w:val="0"/>
      <w:marBottom w:val="0"/>
      <w:divBdr>
        <w:top w:val="none" w:sz="0" w:space="0" w:color="auto"/>
        <w:left w:val="none" w:sz="0" w:space="0" w:color="auto"/>
        <w:bottom w:val="none" w:sz="0" w:space="0" w:color="auto"/>
        <w:right w:val="none" w:sz="0" w:space="0" w:color="auto"/>
      </w:divBdr>
    </w:div>
    <w:div w:id="926112900">
      <w:bodyDiv w:val="1"/>
      <w:marLeft w:val="0"/>
      <w:marRight w:val="0"/>
      <w:marTop w:val="0"/>
      <w:marBottom w:val="0"/>
      <w:divBdr>
        <w:top w:val="none" w:sz="0" w:space="0" w:color="auto"/>
        <w:left w:val="none" w:sz="0" w:space="0" w:color="auto"/>
        <w:bottom w:val="none" w:sz="0" w:space="0" w:color="auto"/>
        <w:right w:val="none" w:sz="0" w:space="0" w:color="auto"/>
      </w:divBdr>
    </w:div>
    <w:div w:id="930315956">
      <w:bodyDiv w:val="1"/>
      <w:marLeft w:val="0"/>
      <w:marRight w:val="0"/>
      <w:marTop w:val="0"/>
      <w:marBottom w:val="0"/>
      <w:divBdr>
        <w:top w:val="none" w:sz="0" w:space="0" w:color="auto"/>
        <w:left w:val="none" w:sz="0" w:space="0" w:color="auto"/>
        <w:bottom w:val="none" w:sz="0" w:space="0" w:color="auto"/>
        <w:right w:val="none" w:sz="0" w:space="0" w:color="auto"/>
      </w:divBdr>
    </w:div>
    <w:div w:id="932666901">
      <w:bodyDiv w:val="1"/>
      <w:marLeft w:val="0"/>
      <w:marRight w:val="0"/>
      <w:marTop w:val="0"/>
      <w:marBottom w:val="0"/>
      <w:divBdr>
        <w:top w:val="none" w:sz="0" w:space="0" w:color="auto"/>
        <w:left w:val="none" w:sz="0" w:space="0" w:color="auto"/>
        <w:bottom w:val="none" w:sz="0" w:space="0" w:color="auto"/>
        <w:right w:val="none" w:sz="0" w:space="0" w:color="auto"/>
      </w:divBdr>
    </w:div>
    <w:div w:id="954942572">
      <w:bodyDiv w:val="1"/>
      <w:marLeft w:val="0"/>
      <w:marRight w:val="0"/>
      <w:marTop w:val="0"/>
      <w:marBottom w:val="0"/>
      <w:divBdr>
        <w:top w:val="none" w:sz="0" w:space="0" w:color="auto"/>
        <w:left w:val="none" w:sz="0" w:space="0" w:color="auto"/>
        <w:bottom w:val="none" w:sz="0" w:space="0" w:color="auto"/>
        <w:right w:val="none" w:sz="0" w:space="0" w:color="auto"/>
      </w:divBdr>
    </w:div>
    <w:div w:id="977690253">
      <w:bodyDiv w:val="1"/>
      <w:marLeft w:val="0"/>
      <w:marRight w:val="0"/>
      <w:marTop w:val="0"/>
      <w:marBottom w:val="0"/>
      <w:divBdr>
        <w:top w:val="none" w:sz="0" w:space="0" w:color="auto"/>
        <w:left w:val="none" w:sz="0" w:space="0" w:color="auto"/>
        <w:bottom w:val="none" w:sz="0" w:space="0" w:color="auto"/>
        <w:right w:val="none" w:sz="0" w:space="0" w:color="auto"/>
      </w:divBdr>
    </w:div>
    <w:div w:id="997927976">
      <w:bodyDiv w:val="1"/>
      <w:marLeft w:val="0"/>
      <w:marRight w:val="0"/>
      <w:marTop w:val="0"/>
      <w:marBottom w:val="0"/>
      <w:divBdr>
        <w:top w:val="none" w:sz="0" w:space="0" w:color="auto"/>
        <w:left w:val="none" w:sz="0" w:space="0" w:color="auto"/>
        <w:bottom w:val="none" w:sz="0" w:space="0" w:color="auto"/>
        <w:right w:val="none" w:sz="0" w:space="0" w:color="auto"/>
      </w:divBdr>
    </w:div>
    <w:div w:id="1011293699">
      <w:bodyDiv w:val="1"/>
      <w:marLeft w:val="0"/>
      <w:marRight w:val="0"/>
      <w:marTop w:val="0"/>
      <w:marBottom w:val="0"/>
      <w:divBdr>
        <w:top w:val="none" w:sz="0" w:space="0" w:color="auto"/>
        <w:left w:val="none" w:sz="0" w:space="0" w:color="auto"/>
        <w:bottom w:val="none" w:sz="0" w:space="0" w:color="auto"/>
        <w:right w:val="none" w:sz="0" w:space="0" w:color="auto"/>
      </w:divBdr>
    </w:div>
    <w:div w:id="1016930061">
      <w:bodyDiv w:val="1"/>
      <w:marLeft w:val="0"/>
      <w:marRight w:val="0"/>
      <w:marTop w:val="0"/>
      <w:marBottom w:val="0"/>
      <w:divBdr>
        <w:top w:val="none" w:sz="0" w:space="0" w:color="auto"/>
        <w:left w:val="none" w:sz="0" w:space="0" w:color="auto"/>
        <w:bottom w:val="none" w:sz="0" w:space="0" w:color="auto"/>
        <w:right w:val="none" w:sz="0" w:space="0" w:color="auto"/>
      </w:divBdr>
    </w:div>
    <w:div w:id="1037395768">
      <w:bodyDiv w:val="1"/>
      <w:marLeft w:val="0"/>
      <w:marRight w:val="0"/>
      <w:marTop w:val="0"/>
      <w:marBottom w:val="0"/>
      <w:divBdr>
        <w:top w:val="none" w:sz="0" w:space="0" w:color="auto"/>
        <w:left w:val="none" w:sz="0" w:space="0" w:color="auto"/>
        <w:bottom w:val="none" w:sz="0" w:space="0" w:color="auto"/>
        <w:right w:val="none" w:sz="0" w:space="0" w:color="auto"/>
      </w:divBdr>
    </w:div>
    <w:div w:id="1048721132">
      <w:bodyDiv w:val="1"/>
      <w:marLeft w:val="0"/>
      <w:marRight w:val="0"/>
      <w:marTop w:val="0"/>
      <w:marBottom w:val="0"/>
      <w:divBdr>
        <w:top w:val="none" w:sz="0" w:space="0" w:color="auto"/>
        <w:left w:val="none" w:sz="0" w:space="0" w:color="auto"/>
        <w:bottom w:val="none" w:sz="0" w:space="0" w:color="auto"/>
        <w:right w:val="none" w:sz="0" w:space="0" w:color="auto"/>
      </w:divBdr>
    </w:div>
    <w:div w:id="1068848050">
      <w:bodyDiv w:val="1"/>
      <w:marLeft w:val="0"/>
      <w:marRight w:val="0"/>
      <w:marTop w:val="0"/>
      <w:marBottom w:val="0"/>
      <w:divBdr>
        <w:top w:val="none" w:sz="0" w:space="0" w:color="auto"/>
        <w:left w:val="none" w:sz="0" w:space="0" w:color="auto"/>
        <w:bottom w:val="none" w:sz="0" w:space="0" w:color="auto"/>
        <w:right w:val="none" w:sz="0" w:space="0" w:color="auto"/>
      </w:divBdr>
    </w:div>
    <w:div w:id="1074010047">
      <w:bodyDiv w:val="1"/>
      <w:marLeft w:val="0"/>
      <w:marRight w:val="0"/>
      <w:marTop w:val="0"/>
      <w:marBottom w:val="0"/>
      <w:divBdr>
        <w:top w:val="none" w:sz="0" w:space="0" w:color="auto"/>
        <w:left w:val="none" w:sz="0" w:space="0" w:color="auto"/>
        <w:bottom w:val="none" w:sz="0" w:space="0" w:color="auto"/>
        <w:right w:val="none" w:sz="0" w:space="0" w:color="auto"/>
      </w:divBdr>
    </w:div>
    <w:div w:id="1078330300">
      <w:bodyDiv w:val="1"/>
      <w:marLeft w:val="0"/>
      <w:marRight w:val="0"/>
      <w:marTop w:val="0"/>
      <w:marBottom w:val="0"/>
      <w:divBdr>
        <w:top w:val="none" w:sz="0" w:space="0" w:color="auto"/>
        <w:left w:val="none" w:sz="0" w:space="0" w:color="auto"/>
        <w:bottom w:val="none" w:sz="0" w:space="0" w:color="auto"/>
        <w:right w:val="none" w:sz="0" w:space="0" w:color="auto"/>
      </w:divBdr>
    </w:div>
    <w:div w:id="1098020963">
      <w:bodyDiv w:val="1"/>
      <w:marLeft w:val="0"/>
      <w:marRight w:val="0"/>
      <w:marTop w:val="0"/>
      <w:marBottom w:val="0"/>
      <w:divBdr>
        <w:top w:val="none" w:sz="0" w:space="0" w:color="auto"/>
        <w:left w:val="none" w:sz="0" w:space="0" w:color="auto"/>
        <w:bottom w:val="none" w:sz="0" w:space="0" w:color="auto"/>
        <w:right w:val="none" w:sz="0" w:space="0" w:color="auto"/>
      </w:divBdr>
    </w:div>
    <w:div w:id="1121724304">
      <w:bodyDiv w:val="1"/>
      <w:marLeft w:val="0"/>
      <w:marRight w:val="0"/>
      <w:marTop w:val="0"/>
      <w:marBottom w:val="0"/>
      <w:divBdr>
        <w:top w:val="none" w:sz="0" w:space="0" w:color="auto"/>
        <w:left w:val="none" w:sz="0" w:space="0" w:color="auto"/>
        <w:bottom w:val="none" w:sz="0" w:space="0" w:color="auto"/>
        <w:right w:val="none" w:sz="0" w:space="0" w:color="auto"/>
      </w:divBdr>
    </w:div>
    <w:div w:id="1123772761">
      <w:bodyDiv w:val="1"/>
      <w:marLeft w:val="0"/>
      <w:marRight w:val="0"/>
      <w:marTop w:val="0"/>
      <w:marBottom w:val="0"/>
      <w:divBdr>
        <w:top w:val="none" w:sz="0" w:space="0" w:color="auto"/>
        <w:left w:val="none" w:sz="0" w:space="0" w:color="auto"/>
        <w:bottom w:val="none" w:sz="0" w:space="0" w:color="auto"/>
        <w:right w:val="none" w:sz="0" w:space="0" w:color="auto"/>
      </w:divBdr>
    </w:div>
    <w:div w:id="1127822524">
      <w:bodyDiv w:val="1"/>
      <w:marLeft w:val="0"/>
      <w:marRight w:val="0"/>
      <w:marTop w:val="0"/>
      <w:marBottom w:val="0"/>
      <w:divBdr>
        <w:top w:val="none" w:sz="0" w:space="0" w:color="auto"/>
        <w:left w:val="none" w:sz="0" w:space="0" w:color="auto"/>
        <w:bottom w:val="none" w:sz="0" w:space="0" w:color="auto"/>
        <w:right w:val="none" w:sz="0" w:space="0" w:color="auto"/>
      </w:divBdr>
    </w:div>
    <w:div w:id="1155993409">
      <w:bodyDiv w:val="1"/>
      <w:marLeft w:val="0"/>
      <w:marRight w:val="0"/>
      <w:marTop w:val="0"/>
      <w:marBottom w:val="0"/>
      <w:divBdr>
        <w:top w:val="none" w:sz="0" w:space="0" w:color="auto"/>
        <w:left w:val="none" w:sz="0" w:space="0" w:color="auto"/>
        <w:bottom w:val="none" w:sz="0" w:space="0" w:color="auto"/>
        <w:right w:val="none" w:sz="0" w:space="0" w:color="auto"/>
      </w:divBdr>
    </w:div>
    <w:div w:id="1166483785">
      <w:bodyDiv w:val="1"/>
      <w:marLeft w:val="0"/>
      <w:marRight w:val="0"/>
      <w:marTop w:val="0"/>
      <w:marBottom w:val="0"/>
      <w:divBdr>
        <w:top w:val="none" w:sz="0" w:space="0" w:color="auto"/>
        <w:left w:val="none" w:sz="0" w:space="0" w:color="auto"/>
        <w:bottom w:val="none" w:sz="0" w:space="0" w:color="auto"/>
        <w:right w:val="none" w:sz="0" w:space="0" w:color="auto"/>
      </w:divBdr>
    </w:div>
    <w:div w:id="1173684323">
      <w:bodyDiv w:val="1"/>
      <w:marLeft w:val="0"/>
      <w:marRight w:val="0"/>
      <w:marTop w:val="0"/>
      <w:marBottom w:val="0"/>
      <w:divBdr>
        <w:top w:val="none" w:sz="0" w:space="0" w:color="auto"/>
        <w:left w:val="none" w:sz="0" w:space="0" w:color="auto"/>
        <w:bottom w:val="none" w:sz="0" w:space="0" w:color="auto"/>
        <w:right w:val="none" w:sz="0" w:space="0" w:color="auto"/>
      </w:divBdr>
    </w:div>
    <w:div w:id="1176579797">
      <w:bodyDiv w:val="1"/>
      <w:marLeft w:val="0"/>
      <w:marRight w:val="0"/>
      <w:marTop w:val="0"/>
      <w:marBottom w:val="0"/>
      <w:divBdr>
        <w:top w:val="none" w:sz="0" w:space="0" w:color="auto"/>
        <w:left w:val="none" w:sz="0" w:space="0" w:color="auto"/>
        <w:bottom w:val="none" w:sz="0" w:space="0" w:color="auto"/>
        <w:right w:val="none" w:sz="0" w:space="0" w:color="auto"/>
      </w:divBdr>
    </w:div>
    <w:div w:id="1190214922">
      <w:bodyDiv w:val="1"/>
      <w:marLeft w:val="0"/>
      <w:marRight w:val="0"/>
      <w:marTop w:val="0"/>
      <w:marBottom w:val="0"/>
      <w:divBdr>
        <w:top w:val="none" w:sz="0" w:space="0" w:color="auto"/>
        <w:left w:val="none" w:sz="0" w:space="0" w:color="auto"/>
        <w:bottom w:val="none" w:sz="0" w:space="0" w:color="auto"/>
        <w:right w:val="none" w:sz="0" w:space="0" w:color="auto"/>
      </w:divBdr>
    </w:div>
    <w:div w:id="1213663289">
      <w:bodyDiv w:val="1"/>
      <w:marLeft w:val="0"/>
      <w:marRight w:val="0"/>
      <w:marTop w:val="0"/>
      <w:marBottom w:val="0"/>
      <w:divBdr>
        <w:top w:val="none" w:sz="0" w:space="0" w:color="auto"/>
        <w:left w:val="none" w:sz="0" w:space="0" w:color="auto"/>
        <w:bottom w:val="none" w:sz="0" w:space="0" w:color="auto"/>
        <w:right w:val="none" w:sz="0" w:space="0" w:color="auto"/>
      </w:divBdr>
    </w:div>
    <w:div w:id="1226379443">
      <w:bodyDiv w:val="1"/>
      <w:marLeft w:val="0"/>
      <w:marRight w:val="0"/>
      <w:marTop w:val="0"/>
      <w:marBottom w:val="0"/>
      <w:divBdr>
        <w:top w:val="none" w:sz="0" w:space="0" w:color="auto"/>
        <w:left w:val="none" w:sz="0" w:space="0" w:color="auto"/>
        <w:bottom w:val="none" w:sz="0" w:space="0" w:color="auto"/>
        <w:right w:val="none" w:sz="0" w:space="0" w:color="auto"/>
      </w:divBdr>
    </w:div>
    <w:div w:id="1245920882">
      <w:bodyDiv w:val="1"/>
      <w:marLeft w:val="0"/>
      <w:marRight w:val="0"/>
      <w:marTop w:val="0"/>
      <w:marBottom w:val="0"/>
      <w:divBdr>
        <w:top w:val="none" w:sz="0" w:space="0" w:color="auto"/>
        <w:left w:val="none" w:sz="0" w:space="0" w:color="auto"/>
        <w:bottom w:val="none" w:sz="0" w:space="0" w:color="auto"/>
        <w:right w:val="none" w:sz="0" w:space="0" w:color="auto"/>
      </w:divBdr>
    </w:div>
    <w:div w:id="1249579414">
      <w:bodyDiv w:val="1"/>
      <w:marLeft w:val="0"/>
      <w:marRight w:val="0"/>
      <w:marTop w:val="0"/>
      <w:marBottom w:val="0"/>
      <w:divBdr>
        <w:top w:val="none" w:sz="0" w:space="0" w:color="auto"/>
        <w:left w:val="none" w:sz="0" w:space="0" w:color="auto"/>
        <w:bottom w:val="none" w:sz="0" w:space="0" w:color="auto"/>
        <w:right w:val="none" w:sz="0" w:space="0" w:color="auto"/>
      </w:divBdr>
    </w:div>
    <w:div w:id="1278023702">
      <w:bodyDiv w:val="1"/>
      <w:marLeft w:val="0"/>
      <w:marRight w:val="0"/>
      <w:marTop w:val="0"/>
      <w:marBottom w:val="0"/>
      <w:divBdr>
        <w:top w:val="none" w:sz="0" w:space="0" w:color="auto"/>
        <w:left w:val="none" w:sz="0" w:space="0" w:color="auto"/>
        <w:bottom w:val="none" w:sz="0" w:space="0" w:color="auto"/>
        <w:right w:val="none" w:sz="0" w:space="0" w:color="auto"/>
      </w:divBdr>
    </w:div>
    <w:div w:id="1278945469">
      <w:bodyDiv w:val="1"/>
      <w:marLeft w:val="0"/>
      <w:marRight w:val="0"/>
      <w:marTop w:val="0"/>
      <w:marBottom w:val="0"/>
      <w:divBdr>
        <w:top w:val="none" w:sz="0" w:space="0" w:color="auto"/>
        <w:left w:val="none" w:sz="0" w:space="0" w:color="auto"/>
        <w:bottom w:val="none" w:sz="0" w:space="0" w:color="auto"/>
        <w:right w:val="none" w:sz="0" w:space="0" w:color="auto"/>
      </w:divBdr>
    </w:div>
    <w:div w:id="1296790239">
      <w:bodyDiv w:val="1"/>
      <w:marLeft w:val="0"/>
      <w:marRight w:val="0"/>
      <w:marTop w:val="0"/>
      <w:marBottom w:val="0"/>
      <w:divBdr>
        <w:top w:val="none" w:sz="0" w:space="0" w:color="auto"/>
        <w:left w:val="none" w:sz="0" w:space="0" w:color="auto"/>
        <w:bottom w:val="none" w:sz="0" w:space="0" w:color="auto"/>
        <w:right w:val="none" w:sz="0" w:space="0" w:color="auto"/>
      </w:divBdr>
    </w:div>
    <w:div w:id="1324970352">
      <w:bodyDiv w:val="1"/>
      <w:marLeft w:val="0"/>
      <w:marRight w:val="0"/>
      <w:marTop w:val="0"/>
      <w:marBottom w:val="0"/>
      <w:divBdr>
        <w:top w:val="none" w:sz="0" w:space="0" w:color="auto"/>
        <w:left w:val="none" w:sz="0" w:space="0" w:color="auto"/>
        <w:bottom w:val="none" w:sz="0" w:space="0" w:color="auto"/>
        <w:right w:val="none" w:sz="0" w:space="0" w:color="auto"/>
      </w:divBdr>
    </w:div>
    <w:div w:id="1333264681">
      <w:bodyDiv w:val="1"/>
      <w:marLeft w:val="0"/>
      <w:marRight w:val="0"/>
      <w:marTop w:val="0"/>
      <w:marBottom w:val="0"/>
      <w:divBdr>
        <w:top w:val="none" w:sz="0" w:space="0" w:color="auto"/>
        <w:left w:val="none" w:sz="0" w:space="0" w:color="auto"/>
        <w:bottom w:val="none" w:sz="0" w:space="0" w:color="auto"/>
        <w:right w:val="none" w:sz="0" w:space="0" w:color="auto"/>
      </w:divBdr>
    </w:div>
    <w:div w:id="1345864994">
      <w:bodyDiv w:val="1"/>
      <w:marLeft w:val="0"/>
      <w:marRight w:val="0"/>
      <w:marTop w:val="0"/>
      <w:marBottom w:val="0"/>
      <w:divBdr>
        <w:top w:val="none" w:sz="0" w:space="0" w:color="auto"/>
        <w:left w:val="none" w:sz="0" w:space="0" w:color="auto"/>
        <w:bottom w:val="none" w:sz="0" w:space="0" w:color="auto"/>
        <w:right w:val="none" w:sz="0" w:space="0" w:color="auto"/>
      </w:divBdr>
    </w:div>
    <w:div w:id="1348557016">
      <w:bodyDiv w:val="1"/>
      <w:marLeft w:val="0"/>
      <w:marRight w:val="0"/>
      <w:marTop w:val="0"/>
      <w:marBottom w:val="0"/>
      <w:divBdr>
        <w:top w:val="none" w:sz="0" w:space="0" w:color="auto"/>
        <w:left w:val="none" w:sz="0" w:space="0" w:color="auto"/>
        <w:bottom w:val="none" w:sz="0" w:space="0" w:color="auto"/>
        <w:right w:val="none" w:sz="0" w:space="0" w:color="auto"/>
      </w:divBdr>
    </w:div>
    <w:div w:id="1395346821">
      <w:bodyDiv w:val="1"/>
      <w:marLeft w:val="0"/>
      <w:marRight w:val="0"/>
      <w:marTop w:val="0"/>
      <w:marBottom w:val="0"/>
      <w:divBdr>
        <w:top w:val="none" w:sz="0" w:space="0" w:color="auto"/>
        <w:left w:val="none" w:sz="0" w:space="0" w:color="auto"/>
        <w:bottom w:val="none" w:sz="0" w:space="0" w:color="auto"/>
        <w:right w:val="none" w:sz="0" w:space="0" w:color="auto"/>
      </w:divBdr>
    </w:div>
    <w:div w:id="1426457525">
      <w:bodyDiv w:val="1"/>
      <w:marLeft w:val="0"/>
      <w:marRight w:val="0"/>
      <w:marTop w:val="0"/>
      <w:marBottom w:val="0"/>
      <w:divBdr>
        <w:top w:val="none" w:sz="0" w:space="0" w:color="auto"/>
        <w:left w:val="none" w:sz="0" w:space="0" w:color="auto"/>
        <w:bottom w:val="none" w:sz="0" w:space="0" w:color="auto"/>
        <w:right w:val="none" w:sz="0" w:space="0" w:color="auto"/>
      </w:divBdr>
    </w:div>
    <w:div w:id="1452699278">
      <w:bodyDiv w:val="1"/>
      <w:marLeft w:val="0"/>
      <w:marRight w:val="0"/>
      <w:marTop w:val="0"/>
      <w:marBottom w:val="0"/>
      <w:divBdr>
        <w:top w:val="none" w:sz="0" w:space="0" w:color="auto"/>
        <w:left w:val="none" w:sz="0" w:space="0" w:color="auto"/>
        <w:bottom w:val="none" w:sz="0" w:space="0" w:color="auto"/>
        <w:right w:val="none" w:sz="0" w:space="0" w:color="auto"/>
      </w:divBdr>
    </w:div>
    <w:div w:id="1456633670">
      <w:bodyDiv w:val="1"/>
      <w:marLeft w:val="0"/>
      <w:marRight w:val="0"/>
      <w:marTop w:val="0"/>
      <w:marBottom w:val="0"/>
      <w:divBdr>
        <w:top w:val="none" w:sz="0" w:space="0" w:color="auto"/>
        <w:left w:val="none" w:sz="0" w:space="0" w:color="auto"/>
        <w:bottom w:val="none" w:sz="0" w:space="0" w:color="auto"/>
        <w:right w:val="none" w:sz="0" w:space="0" w:color="auto"/>
      </w:divBdr>
    </w:div>
    <w:div w:id="1457217318">
      <w:bodyDiv w:val="1"/>
      <w:marLeft w:val="0"/>
      <w:marRight w:val="0"/>
      <w:marTop w:val="0"/>
      <w:marBottom w:val="0"/>
      <w:divBdr>
        <w:top w:val="none" w:sz="0" w:space="0" w:color="auto"/>
        <w:left w:val="none" w:sz="0" w:space="0" w:color="auto"/>
        <w:bottom w:val="none" w:sz="0" w:space="0" w:color="auto"/>
        <w:right w:val="none" w:sz="0" w:space="0" w:color="auto"/>
      </w:divBdr>
    </w:div>
    <w:div w:id="1459177881">
      <w:bodyDiv w:val="1"/>
      <w:marLeft w:val="0"/>
      <w:marRight w:val="0"/>
      <w:marTop w:val="0"/>
      <w:marBottom w:val="0"/>
      <w:divBdr>
        <w:top w:val="none" w:sz="0" w:space="0" w:color="auto"/>
        <w:left w:val="none" w:sz="0" w:space="0" w:color="auto"/>
        <w:bottom w:val="none" w:sz="0" w:space="0" w:color="auto"/>
        <w:right w:val="none" w:sz="0" w:space="0" w:color="auto"/>
      </w:divBdr>
    </w:div>
    <w:div w:id="1465385765">
      <w:bodyDiv w:val="1"/>
      <w:marLeft w:val="0"/>
      <w:marRight w:val="0"/>
      <w:marTop w:val="0"/>
      <w:marBottom w:val="0"/>
      <w:divBdr>
        <w:top w:val="none" w:sz="0" w:space="0" w:color="auto"/>
        <w:left w:val="none" w:sz="0" w:space="0" w:color="auto"/>
        <w:bottom w:val="none" w:sz="0" w:space="0" w:color="auto"/>
        <w:right w:val="none" w:sz="0" w:space="0" w:color="auto"/>
      </w:divBdr>
    </w:div>
    <w:div w:id="1468158941">
      <w:bodyDiv w:val="1"/>
      <w:marLeft w:val="0"/>
      <w:marRight w:val="0"/>
      <w:marTop w:val="0"/>
      <w:marBottom w:val="0"/>
      <w:divBdr>
        <w:top w:val="none" w:sz="0" w:space="0" w:color="auto"/>
        <w:left w:val="none" w:sz="0" w:space="0" w:color="auto"/>
        <w:bottom w:val="none" w:sz="0" w:space="0" w:color="auto"/>
        <w:right w:val="none" w:sz="0" w:space="0" w:color="auto"/>
      </w:divBdr>
    </w:div>
    <w:div w:id="1484390824">
      <w:bodyDiv w:val="1"/>
      <w:marLeft w:val="0"/>
      <w:marRight w:val="0"/>
      <w:marTop w:val="0"/>
      <w:marBottom w:val="0"/>
      <w:divBdr>
        <w:top w:val="none" w:sz="0" w:space="0" w:color="auto"/>
        <w:left w:val="none" w:sz="0" w:space="0" w:color="auto"/>
        <w:bottom w:val="none" w:sz="0" w:space="0" w:color="auto"/>
        <w:right w:val="none" w:sz="0" w:space="0" w:color="auto"/>
      </w:divBdr>
    </w:div>
    <w:div w:id="1515729047">
      <w:bodyDiv w:val="1"/>
      <w:marLeft w:val="0"/>
      <w:marRight w:val="0"/>
      <w:marTop w:val="0"/>
      <w:marBottom w:val="0"/>
      <w:divBdr>
        <w:top w:val="none" w:sz="0" w:space="0" w:color="auto"/>
        <w:left w:val="none" w:sz="0" w:space="0" w:color="auto"/>
        <w:bottom w:val="none" w:sz="0" w:space="0" w:color="auto"/>
        <w:right w:val="none" w:sz="0" w:space="0" w:color="auto"/>
      </w:divBdr>
    </w:div>
    <w:div w:id="1608734038">
      <w:bodyDiv w:val="1"/>
      <w:marLeft w:val="0"/>
      <w:marRight w:val="0"/>
      <w:marTop w:val="0"/>
      <w:marBottom w:val="0"/>
      <w:divBdr>
        <w:top w:val="none" w:sz="0" w:space="0" w:color="auto"/>
        <w:left w:val="none" w:sz="0" w:space="0" w:color="auto"/>
        <w:bottom w:val="none" w:sz="0" w:space="0" w:color="auto"/>
        <w:right w:val="none" w:sz="0" w:space="0" w:color="auto"/>
      </w:divBdr>
    </w:div>
    <w:div w:id="1628007880">
      <w:bodyDiv w:val="1"/>
      <w:marLeft w:val="0"/>
      <w:marRight w:val="0"/>
      <w:marTop w:val="0"/>
      <w:marBottom w:val="0"/>
      <w:divBdr>
        <w:top w:val="none" w:sz="0" w:space="0" w:color="auto"/>
        <w:left w:val="none" w:sz="0" w:space="0" w:color="auto"/>
        <w:bottom w:val="none" w:sz="0" w:space="0" w:color="auto"/>
        <w:right w:val="none" w:sz="0" w:space="0" w:color="auto"/>
      </w:divBdr>
    </w:div>
    <w:div w:id="1629310993">
      <w:bodyDiv w:val="1"/>
      <w:marLeft w:val="0"/>
      <w:marRight w:val="0"/>
      <w:marTop w:val="0"/>
      <w:marBottom w:val="0"/>
      <w:divBdr>
        <w:top w:val="none" w:sz="0" w:space="0" w:color="auto"/>
        <w:left w:val="none" w:sz="0" w:space="0" w:color="auto"/>
        <w:bottom w:val="none" w:sz="0" w:space="0" w:color="auto"/>
        <w:right w:val="none" w:sz="0" w:space="0" w:color="auto"/>
      </w:divBdr>
    </w:div>
    <w:div w:id="1633553756">
      <w:bodyDiv w:val="1"/>
      <w:marLeft w:val="0"/>
      <w:marRight w:val="0"/>
      <w:marTop w:val="0"/>
      <w:marBottom w:val="0"/>
      <w:divBdr>
        <w:top w:val="none" w:sz="0" w:space="0" w:color="auto"/>
        <w:left w:val="none" w:sz="0" w:space="0" w:color="auto"/>
        <w:bottom w:val="none" w:sz="0" w:space="0" w:color="auto"/>
        <w:right w:val="none" w:sz="0" w:space="0" w:color="auto"/>
      </w:divBdr>
    </w:div>
    <w:div w:id="1634599502">
      <w:bodyDiv w:val="1"/>
      <w:marLeft w:val="0"/>
      <w:marRight w:val="0"/>
      <w:marTop w:val="0"/>
      <w:marBottom w:val="0"/>
      <w:divBdr>
        <w:top w:val="none" w:sz="0" w:space="0" w:color="auto"/>
        <w:left w:val="none" w:sz="0" w:space="0" w:color="auto"/>
        <w:bottom w:val="none" w:sz="0" w:space="0" w:color="auto"/>
        <w:right w:val="none" w:sz="0" w:space="0" w:color="auto"/>
      </w:divBdr>
    </w:div>
    <w:div w:id="1640575916">
      <w:bodyDiv w:val="1"/>
      <w:marLeft w:val="0"/>
      <w:marRight w:val="0"/>
      <w:marTop w:val="0"/>
      <w:marBottom w:val="0"/>
      <w:divBdr>
        <w:top w:val="none" w:sz="0" w:space="0" w:color="auto"/>
        <w:left w:val="none" w:sz="0" w:space="0" w:color="auto"/>
        <w:bottom w:val="none" w:sz="0" w:space="0" w:color="auto"/>
        <w:right w:val="none" w:sz="0" w:space="0" w:color="auto"/>
      </w:divBdr>
    </w:div>
    <w:div w:id="1654480213">
      <w:bodyDiv w:val="1"/>
      <w:marLeft w:val="0"/>
      <w:marRight w:val="0"/>
      <w:marTop w:val="0"/>
      <w:marBottom w:val="0"/>
      <w:divBdr>
        <w:top w:val="none" w:sz="0" w:space="0" w:color="auto"/>
        <w:left w:val="none" w:sz="0" w:space="0" w:color="auto"/>
        <w:bottom w:val="none" w:sz="0" w:space="0" w:color="auto"/>
        <w:right w:val="none" w:sz="0" w:space="0" w:color="auto"/>
      </w:divBdr>
    </w:div>
    <w:div w:id="1669288060">
      <w:bodyDiv w:val="1"/>
      <w:marLeft w:val="0"/>
      <w:marRight w:val="0"/>
      <w:marTop w:val="0"/>
      <w:marBottom w:val="0"/>
      <w:divBdr>
        <w:top w:val="none" w:sz="0" w:space="0" w:color="auto"/>
        <w:left w:val="none" w:sz="0" w:space="0" w:color="auto"/>
        <w:bottom w:val="none" w:sz="0" w:space="0" w:color="auto"/>
        <w:right w:val="none" w:sz="0" w:space="0" w:color="auto"/>
      </w:divBdr>
    </w:div>
    <w:div w:id="1685863577">
      <w:bodyDiv w:val="1"/>
      <w:marLeft w:val="0"/>
      <w:marRight w:val="0"/>
      <w:marTop w:val="0"/>
      <w:marBottom w:val="0"/>
      <w:divBdr>
        <w:top w:val="none" w:sz="0" w:space="0" w:color="auto"/>
        <w:left w:val="none" w:sz="0" w:space="0" w:color="auto"/>
        <w:bottom w:val="none" w:sz="0" w:space="0" w:color="auto"/>
        <w:right w:val="none" w:sz="0" w:space="0" w:color="auto"/>
      </w:divBdr>
    </w:div>
    <w:div w:id="1693917360">
      <w:bodyDiv w:val="1"/>
      <w:marLeft w:val="0"/>
      <w:marRight w:val="0"/>
      <w:marTop w:val="0"/>
      <w:marBottom w:val="0"/>
      <w:divBdr>
        <w:top w:val="none" w:sz="0" w:space="0" w:color="auto"/>
        <w:left w:val="none" w:sz="0" w:space="0" w:color="auto"/>
        <w:bottom w:val="none" w:sz="0" w:space="0" w:color="auto"/>
        <w:right w:val="none" w:sz="0" w:space="0" w:color="auto"/>
      </w:divBdr>
    </w:div>
    <w:div w:id="1701858844">
      <w:bodyDiv w:val="1"/>
      <w:marLeft w:val="0"/>
      <w:marRight w:val="0"/>
      <w:marTop w:val="0"/>
      <w:marBottom w:val="0"/>
      <w:divBdr>
        <w:top w:val="none" w:sz="0" w:space="0" w:color="auto"/>
        <w:left w:val="none" w:sz="0" w:space="0" w:color="auto"/>
        <w:bottom w:val="none" w:sz="0" w:space="0" w:color="auto"/>
        <w:right w:val="none" w:sz="0" w:space="0" w:color="auto"/>
      </w:divBdr>
    </w:div>
    <w:div w:id="1706828789">
      <w:bodyDiv w:val="1"/>
      <w:marLeft w:val="0"/>
      <w:marRight w:val="0"/>
      <w:marTop w:val="0"/>
      <w:marBottom w:val="0"/>
      <w:divBdr>
        <w:top w:val="none" w:sz="0" w:space="0" w:color="auto"/>
        <w:left w:val="none" w:sz="0" w:space="0" w:color="auto"/>
        <w:bottom w:val="none" w:sz="0" w:space="0" w:color="auto"/>
        <w:right w:val="none" w:sz="0" w:space="0" w:color="auto"/>
      </w:divBdr>
    </w:div>
    <w:div w:id="1707291246">
      <w:bodyDiv w:val="1"/>
      <w:marLeft w:val="0"/>
      <w:marRight w:val="0"/>
      <w:marTop w:val="0"/>
      <w:marBottom w:val="0"/>
      <w:divBdr>
        <w:top w:val="none" w:sz="0" w:space="0" w:color="auto"/>
        <w:left w:val="none" w:sz="0" w:space="0" w:color="auto"/>
        <w:bottom w:val="none" w:sz="0" w:space="0" w:color="auto"/>
        <w:right w:val="none" w:sz="0" w:space="0" w:color="auto"/>
      </w:divBdr>
    </w:div>
    <w:div w:id="1707294864">
      <w:bodyDiv w:val="1"/>
      <w:marLeft w:val="0"/>
      <w:marRight w:val="0"/>
      <w:marTop w:val="0"/>
      <w:marBottom w:val="0"/>
      <w:divBdr>
        <w:top w:val="none" w:sz="0" w:space="0" w:color="auto"/>
        <w:left w:val="none" w:sz="0" w:space="0" w:color="auto"/>
        <w:bottom w:val="none" w:sz="0" w:space="0" w:color="auto"/>
        <w:right w:val="none" w:sz="0" w:space="0" w:color="auto"/>
      </w:divBdr>
    </w:div>
    <w:div w:id="1713114384">
      <w:bodyDiv w:val="1"/>
      <w:marLeft w:val="0"/>
      <w:marRight w:val="0"/>
      <w:marTop w:val="0"/>
      <w:marBottom w:val="0"/>
      <w:divBdr>
        <w:top w:val="none" w:sz="0" w:space="0" w:color="auto"/>
        <w:left w:val="none" w:sz="0" w:space="0" w:color="auto"/>
        <w:bottom w:val="none" w:sz="0" w:space="0" w:color="auto"/>
        <w:right w:val="none" w:sz="0" w:space="0" w:color="auto"/>
      </w:divBdr>
    </w:div>
    <w:div w:id="1721393285">
      <w:bodyDiv w:val="1"/>
      <w:marLeft w:val="0"/>
      <w:marRight w:val="0"/>
      <w:marTop w:val="0"/>
      <w:marBottom w:val="0"/>
      <w:divBdr>
        <w:top w:val="none" w:sz="0" w:space="0" w:color="auto"/>
        <w:left w:val="none" w:sz="0" w:space="0" w:color="auto"/>
        <w:bottom w:val="none" w:sz="0" w:space="0" w:color="auto"/>
        <w:right w:val="none" w:sz="0" w:space="0" w:color="auto"/>
      </w:divBdr>
    </w:div>
    <w:div w:id="1739747534">
      <w:bodyDiv w:val="1"/>
      <w:marLeft w:val="0"/>
      <w:marRight w:val="0"/>
      <w:marTop w:val="0"/>
      <w:marBottom w:val="0"/>
      <w:divBdr>
        <w:top w:val="none" w:sz="0" w:space="0" w:color="auto"/>
        <w:left w:val="none" w:sz="0" w:space="0" w:color="auto"/>
        <w:bottom w:val="none" w:sz="0" w:space="0" w:color="auto"/>
        <w:right w:val="none" w:sz="0" w:space="0" w:color="auto"/>
      </w:divBdr>
    </w:div>
    <w:div w:id="1752845935">
      <w:bodyDiv w:val="1"/>
      <w:marLeft w:val="0"/>
      <w:marRight w:val="0"/>
      <w:marTop w:val="0"/>
      <w:marBottom w:val="0"/>
      <w:divBdr>
        <w:top w:val="none" w:sz="0" w:space="0" w:color="auto"/>
        <w:left w:val="none" w:sz="0" w:space="0" w:color="auto"/>
        <w:bottom w:val="none" w:sz="0" w:space="0" w:color="auto"/>
        <w:right w:val="none" w:sz="0" w:space="0" w:color="auto"/>
      </w:divBdr>
    </w:div>
    <w:div w:id="1762753174">
      <w:bodyDiv w:val="1"/>
      <w:marLeft w:val="0"/>
      <w:marRight w:val="0"/>
      <w:marTop w:val="0"/>
      <w:marBottom w:val="0"/>
      <w:divBdr>
        <w:top w:val="none" w:sz="0" w:space="0" w:color="auto"/>
        <w:left w:val="none" w:sz="0" w:space="0" w:color="auto"/>
        <w:bottom w:val="none" w:sz="0" w:space="0" w:color="auto"/>
        <w:right w:val="none" w:sz="0" w:space="0" w:color="auto"/>
      </w:divBdr>
    </w:div>
    <w:div w:id="1789934521">
      <w:bodyDiv w:val="1"/>
      <w:marLeft w:val="0"/>
      <w:marRight w:val="0"/>
      <w:marTop w:val="0"/>
      <w:marBottom w:val="0"/>
      <w:divBdr>
        <w:top w:val="none" w:sz="0" w:space="0" w:color="auto"/>
        <w:left w:val="none" w:sz="0" w:space="0" w:color="auto"/>
        <w:bottom w:val="none" w:sz="0" w:space="0" w:color="auto"/>
        <w:right w:val="none" w:sz="0" w:space="0" w:color="auto"/>
      </w:divBdr>
    </w:div>
    <w:div w:id="1822885762">
      <w:bodyDiv w:val="1"/>
      <w:marLeft w:val="0"/>
      <w:marRight w:val="0"/>
      <w:marTop w:val="0"/>
      <w:marBottom w:val="0"/>
      <w:divBdr>
        <w:top w:val="none" w:sz="0" w:space="0" w:color="auto"/>
        <w:left w:val="none" w:sz="0" w:space="0" w:color="auto"/>
        <w:bottom w:val="none" w:sz="0" w:space="0" w:color="auto"/>
        <w:right w:val="none" w:sz="0" w:space="0" w:color="auto"/>
      </w:divBdr>
    </w:div>
    <w:div w:id="1826436550">
      <w:bodyDiv w:val="1"/>
      <w:marLeft w:val="0"/>
      <w:marRight w:val="0"/>
      <w:marTop w:val="0"/>
      <w:marBottom w:val="0"/>
      <w:divBdr>
        <w:top w:val="none" w:sz="0" w:space="0" w:color="auto"/>
        <w:left w:val="none" w:sz="0" w:space="0" w:color="auto"/>
        <w:bottom w:val="none" w:sz="0" w:space="0" w:color="auto"/>
        <w:right w:val="none" w:sz="0" w:space="0" w:color="auto"/>
      </w:divBdr>
    </w:div>
    <w:div w:id="1832208813">
      <w:bodyDiv w:val="1"/>
      <w:marLeft w:val="0"/>
      <w:marRight w:val="0"/>
      <w:marTop w:val="0"/>
      <w:marBottom w:val="0"/>
      <w:divBdr>
        <w:top w:val="none" w:sz="0" w:space="0" w:color="auto"/>
        <w:left w:val="none" w:sz="0" w:space="0" w:color="auto"/>
        <w:bottom w:val="none" w:sz="0" w:space="0" w:color="auto"/>
        <w:right w:val="none" w:sz="0" w:space="0" w:color="auto"/>
      </w:divBdr>
    </w:div>
    <w:div w:id="1840345261">
      <w:bodyDiv w:val="1"/>
      <w:marLeft w:val="0"/>
      <w:marRight w:val="0"/>
      <w:marTop w:val="0"/>
      <w:marBottom w:val="0"/>
      <w:divBdr>
        <w:top w:val="none" w:sz="0" w:space="0" w:color="auto"/>
        <w:left w:val="none" w:sz="0" w:space="0" w:color="auto"/>
        <w:bottom w:val="none" w:sz="0" w:space="0" w:color="auto"/>
        <w:right w:val="none" w:sz="0" w:space="0" w:color="auto"/>
      </w:divBdr>
    </w:div>
    <w:div w:id="1847018103">
      <w:bodyDiv w:val="1"/>
      <w:marLeft w:val="0"/>
      <w:marRight w:val="0"/>
      <w:marTop w:val="0"/>
      <w:marBottom w:val="0"/>
      <w:divBdr>
        <w:top w:val="none" w:sz="0" w:space="0" w:color="auto"/>
        <w:left w:val="none" w:sz="0" w:space="0" w:color="auto"/>
        <w:bottom w:val="none" w:sz="0" w:space="0" w:color="auto"/>
        <w:right w:val="none" w:sz="0" w:space="0" w:color="auto"/>
      </w:divBdr>
    </w:div>
    <w:div w:id="1851525697">
      <w:bodyDiv w:val="1"/>
      <w:marLeft w:val="0"/>
      <w:marRight w:val="0"/>
      <w:marTop w:val="0"/>
      <w:marBottom w:val="0"/>
      <w:divBdr>
        <w:top w:val="none" w:sz="0" w:space="0" w:color="auto"/>
        <w:left w:val="none" w:sz="0" w:space="0" w:color="auto"/>
        <w:bottom w:val="none" w:sz="0" w:space="0" w:color="auto"/>
        <w:right w:val="none" w:sz="0" w:space="0" w:color="auto"/>
      </w:divBdr>
    </w:div>
    <w:div w:id="1853762406">
      <w:bodyDiv w:val="1"/>
      <w:marLeft w:val="0"/>
      <w:marRight w:val="0"/>
      <w:marTop w:val="0"/>
      <w:marBottom w:val="0"/>
      <w:divBdr>
        <w:top w:val="none" w:sz="0" w:space="0" w:color="auto"/>
        <w:left w:val="none" w:sz="0" w:space="0" w:color="auto"/>
        <w:bottom w:val="none" w:sz="0" w:space="0" w:color="auto"/>
        <w:right w:val="none" w:sz="0" w:space="0" w:color="auto"/>
      </w:divBdr>
    </w:div>
    <w:div w:id="1856117485">
      <w:bodyDiv w:val="1"/>
      <w:marLeft w:val="0"/>
      <w:marRight w:val="0"/>
      <w:marTop w:val="0"/>
      <w:marBottom w:val="0"/>
      <w:divBdr>
        <w:top w:val="none" w:sz="0" w:space="0" w:color="auto"/>
        <w:left w:val="none" w:sz="0" w:space="0" w:color="auto"/>
        <w:bottom w:val="none" w:sz="0" w:space="0" w:color="auto"/>
        <w:right w:val="none" w:sz="0" w:space="0" w:color="auto"/>
      </w:divBdr>
    </w:div>
    <w:div w:id="1865555685">
      <w:bodyDiv w:val="1"/>
      <w:marLeft w:val="0"/>
      <w:marRight w:val="0"/>
      <w:marTop w:val="0"/>
      <w:marBottom w:val="0"/>
      <w:divBdr>
        <w:top w:val="none" w:sz="0" w:space="0" w:color="auto"/>
        <w:left w:val="none" w:sz="0" w:space="0" w:color="auto"/>
        <w:bottom w:val="none" w:sz="0" w:space="0" w:color="auto"/>
        <w:right w:val="none" w:sz="0" w:space="0" w:color="auto"/>
      </w:divBdr>
    </w:div>
    <w:div w:id="1888224942">
      <w:bodyDiv w:val="1"/>
      <w:marLeft w:val="0"/>
      <w:marRight w:val="0"/>
      <w:marTop w:val="0"/>
      <w:marBottom w:val="0"/>
      <w:divBdr>
        <w:top w:val="none" w:sz="0" w:space="0" w:color="auto"/>
        <w:left w:val="none" w:sz="0" w:space="0" w:color="auto"/>
        <w:bottom w:val="none" w:sz="0" w:space="0" w:color="auto"/>
        <w:right w:val="none" w:sz="0" w:space="0" w:color="auto"/>
      </w:divBdr>
    </w:div>
    <w:div w:id="1888836443">
      <w:bodyDiv w:val="1"/>
      <w:marLeft w:val="0"/>
      <w:marRight w:val="0"/>
      <w:marTop w:val="0"/>
      <w:marBottom w:val="0"/>
      <w:divBdr>
        <w:top w:val="none" w:sz="0" w:space="0" w:color="auto"/>
        <w:left w:val="none" w:sz="0" w:space="0" w:color="auto"/>
        <w:bottom w:val="none" w:sz="0" w:space="0" w:color="auto"/>
        <w:right w:val="none" w:sz="0" w:space="0" w:color="auto"/>
      </w:divBdr>
    </w:div>
    <w:div w:id="1891729049">
      <w:bodyDiv w:val="1"/>
      <w:marLeft w:val="0"/>
      <w:marRight w:val="0"/>
      <w:marTop w:val="0"/>
      <w:marBottom w:val="0"/>
      <w:divBdr>
        <w:top w:val="none" w:sz="0" w:space="0" w:color="auto"/>
        <w:left w:val="none" w:sz="0" w:space="0" w:color="auto"/>
        <w:bottom w:val="none" w:sz="0" w:space="0" w:color="auto"/>
        <w:right w:val="none" w:sz="0" w:space="0" w:color="auto"/>
      </w:divBdr>
    </w:div>
    <w:div w:id="1892383593">
      <w:bodyDiv w:val="1"/>
      <w:marLeft w:val="0"/>
      <w:marRight w:val="0"/>
      <w:marTop w:val="0"/>
      <w:marBottom w:val="0"/>
      <w:divBdr>
        <w:top w:val="none" w:sz="0" w:space="0" w:color="auto"/>
        <w:left w:val="none" w:sz="0" w:space="0" w:color="auto"/>
        <w:bottom w:val="none" w:sz="0" w:space="0" w:color="auto"/>
        <w:right w:val="none" w:sz="0" w:space="0" w:color="auto"/>
      </w:divBdr>
    </w:div>
    <w:div w:id="1892423694">
      <w:bodyDiv w:val="1"/>
      <w:marLeft w:val="0"/>
      <w:marRight w:val="0"/>
      <w:marTop w:val="0"/>
      <w:marBottom w:val="0"/>
      <w:divBdr>
        <w:top w:val="none" w:sz="0" w:space="0" w:color="auto"/>
        <w:left w:val="none" w:sz="0" w:space="0" w:color="auto"/>
        <w:bottom w:val="none" w:sz="0" w:space="0" w:color="auto"/>
        <w:right w:val="none" w:sz="0" w:space="0" w:color="auto"/>
      </w:divBdr>
    </w:div>
    <w:div w:id="1912228516">
      <w:bodyDiv w:val="1"/>
      <w:marLeft w:val="0"/>
      <w:marRight w:val="0"/>
      <w:marTop w:val="0"/>
      <w:marBottom w:val="0"/>
      <w:divBdr>
        <w:top w:val="none" w:sz="0" w:space="0" w:color="auto"/>
        <w:left w:val="none" w:sz="0" w:space="0" w:color="auto"/>
        <w:bottom w:val="none" w:sz="0" w:space="0" w:color="auto"/>
        <w:right w:val="none" w:sz="0" w:space="0" w:color="auto"/>
      </w:divBdr>
    </w:div>
    <w:div w:id="1913158877">
      <w:bodyDiv w:val="1"/>
      <w:marLeft w:val="0"/>
      <w:marRight w:val="0"/>
      <w:marTop w:val="0"/>
      <w:marBottom w:val="0"/>
      <w:divBdr>
        <w:top w:val="none" w:sz="0" w:space="0" w:color="auto"/>
        <w:left w:val="none" w:sz="0" w:space="0" w:color="auto"/>
        <w:bottom w:val="none" w:sz="0" w:space="0" w:color="auto"/>
        <w:right w:val="none" w:sz="0" w:space="0" w:color="auto"/>
      </w:divBdr>
    </w:div>
    <w:div w:id="1928610749">
      <w:bodyDiv w:val="1"/>
      <w:marLeft w:val="0"/>
      <w:marRight w:val="0"/>
      <w:marTop w:val="0"/>
      <w:marBottom w:val="0"/>
      <w:divBdr>
        <w:top w:val="none" w:sz="0" w:space="0" w:color="auto"/>
        <w:left w:val="none" w:sz="0" w:space="0" w:color="auto"/>
        <w:bottom w:val="none" w:sz="0" w:space="0" w:color="auto"/>
        <w:right w:val="none" w:sz="0" w:space="0" w:color="auto"/>
      </w:divBdr>
    </w:div>
    <w:div w:id="1934849543">
      <w:bodyDiv w:val="1"/>
      <w:marLeft w:val="0"/>
      <w:marRight w:val="0"/>
      <w:marTop w:val="0"/>
      <w:marBottom w:val="0"/>
      <w:divBdr>
        <w:top w:val="none" w:sz="0" w:space="0" w:color="auto"/>
        <w:left w:val="none" w:sz="0" w:space="0" w:color="auto"/>
        <w:bottom w:val="none" w:sz="0" w:space="0" w:color="auto"/>
        <w:right w:val="none" w:sz="0" w:space="0" w:color="auto"/>
      </w:divBdr>
    </w:div>
    <w:div w:id="1940210419">
      <w:bodyDiv w:val="1"/>
      <w:marLeft w:val="0"/>
      <w:marRight w:val="0"/>
      <w:marTop w:val="0"/>
      <w:marBottom w:val="0"/>
      <w:divBdr>
        <w:top w:val="none" w:sz="0" w:space="0" w:color="auto"/>
        <w:left w:val="none" w:sz="0" w:space="0" w:color="auto"/>
        <w:bottom w:val="none" w:sz="0" w:space="0" w:color="auto"/>
        <w:right w:val="none" w:sz="0" w:space="0" w:color="auto"/>
      </w:divBdr>
    </w:div>
    <w:div w:id="1948999641">
      <w:bodyDiv w:val="1"/>
      <w:marLeft w:val="0"/>
      <w:marRight w:val="0"/>
      <w:marTop w:val="0"/>
      <w:marBottom w:val="0"/>
      <w:divBdr>
        <w:top w:val="none" w:sz="0" w:space="0" w:color="auto"/>
        <w:left w:val="none" w:sz="0" w:space="0" w:color="auto"/>
        <w:bottom w:val="none" w:sz="0" w:space="0" w:color="auto"/>
        <w:right w:val="none" w:sz="0" w:space="0" w:color="auto"/>
      </w:divBdr>
    </w:div>
    <w:div w:id="1974749877">
      <w:bodyDiv w:val="1"/>
      <w:marLeft w:val="0"/>
      <w:marRight w:val="0"/>
      <w:marTop w:val="0"/>
      <w:marBottom w:val="0"/>
      <w:divBdr>
        <w:top w:val="none" w:sz="0" w:space="0" w:color="auto"/>
        <w:left w:val="none" w:sz="0" w:space="0" w:color="auto"/>
        <w:bottom w:val="none" w:sz="0" w:space="0" w:color="auto"/>
        <w:right w:val="none" w:sz="0" w:space="0" w:color="auto"/>
      </w:divBdr>
    </w:div>
    <w:div w:id="1987199153">
      <w:bodyDiv w:val="1"/>
      <w:marLeft w:val="0"/>
      <w:marRight w:val="0"/>
      <w:marTop w:val="0"/>
      <w:marBottom w:val="0"/>
      <w:divBdr>
        <w:top w:val="none" w:sz="0" w:space="0" w:color="auto"/>
        <w:left w:val="none" w:sz="0" w:space="0" w:color="auto"/>
        <w:bottom w:val="none" w:sz="0" w:space="0" w:color="auto"/>
        <w:right w:val="none" w:sz="0" w:space="0" w:color="auto"/>
      </w:divBdr>
    </w:div>
    <w:div w:id="2000191293">
      <w:bodyDiv w:val="1"/>
      <w:marLeft w:val="0"/>
      <w:marRight w:val="0"/>
      <w:marTop w:val="0"/>
      <w:marBottom w:val="0"/>
      <w:divBdr>
        <w:top w:val="none" w:sz="0" w:space="0" w:color="auto"/>
        <w:left w:val="none" w:sz="0" w:space="0" w:color="auto"/>
        <w:bottom w:val="none" w:sz="0" w:space="0" w:color="auto"/>
        <w:right w:val="none" w:sz="0" w:space="0" w:color="auto"/>
      </w:divBdr>
    </w:div>
    <w:div w:id="2022467903">
      <w:bodyDiv w:val="1"/>
      <w:marLeft w:val="0"/>
      <w:marRight w:val="0"/>
      <w:marTop w:val="0"/>
      <w:marBottom w:val="0"/>
      <w:divBdr>
        <w:top w:val="none" w:sz="0" w:space="0" w:color="auto"/>
        <w:left w:val="none" w:sz="0" w:space="0" w:color="auto"/>
        <w:bottom w:val="none" w:sz="0" w:space="0" w:color="auto"/>
        <w:right w:val="none" w:sz="0" w:space="0" w:color="auto"/>
      </w:divBdr>
    </w:div>
    <w:div w:id="2028368528">
      <w:bodyDiv w:val="1"/>
      <w:marLeft w:val="0"/>
      <w:marRight w:val="0"/>
      <w:marTop w:val="0"/>
      <w:marBottom w:val="0"/>
      <w:divBdr>
        <w:top w:val="none" w:sz="0" w:space="0" w:color="auto"/>
        <w:left w:val="none" w:sz="0" w:space="0" w:color="auto"/>
        <w:bottom w:val="none" w:sz="0" w:space="0" w:color="auto"/>
        <w:right w:val="none" w:sz="0" w:space="0" w:color="auto"/>
      </w:divBdr>
    </w:div>
    <w:div w:id="2029407517">
      <w:bodyDiv w:val="1"/>
      <w:marLeft w:val="0"/>
      <w:marRight w:val="0"/>
      <w:marTop w:val="0"/>
      <w:marBottom w:val="0"/>
      <w:divBdr>
        <w:top w:val="none" w:sz="0" w:space="0" w:color="auto"/>
        <w:left w:val="none" w:sz="0" w:space="0" w:color="auto"/>
        <w:bottom w:val="none" w:sz="0" w:space="0" w:color="auto"/>
        <w:right w:val="none" w:sz="0" w:space="0" w:color="auto"/>
      </w:divBdr>
    </w:div>
    <w:div w:id="2041205670">
      <w:bodyDiv w:val="1"/>
      <w:marLeft w:val="0"/>
      <w:marRight w:val="0"/>
      <w:marTop w:val="0"/>
      <w:marBottom w:val="0"/>
      <w:divBdr>
        <w:top w:val="none" w:sz="0" w:space="0" w:color="auto"/>
        <w:left w:val="none" w:sz="0" w:space="0" w:color="auto"/>
        <w:bottom w:val="none" w:sz="0" w:space="0" w:color="auto"/>
        <w:right w:val="none" w:sz="0" w:space="0" w:color="auto"/>
      </w:divBdr>
    </w:div>
    <w:div w:id="2045328424">
      <w:bodyDiv w:val="1"/>
      <w:marLeft w:val="0"/>
      <w:marRight w:val="0"/>
      <w:marTop w:val="0"/>
      <w:marBottom w:val="0"/>
      <w:divBdr>
        <w:top w:val="none" w:sz="0" w:space="0" w:color="auto"/>
        <w:left w:val="none" w:sz="0" w:space="0" w:color="auto"/>
        <w:bottom w:val="none" w:sz="0" w:space="0" w:color="auto"/>
        <w:right w:val="none" w:sz="0" w:space="0" w:color="auto"/>
      </w:divBdr>
    </w:div>
    <w:div w:id="2049526909">
      <w:bodyDiv w:val="1"/>
      <w:marLeft w:val="0"/>
      <w:marRight w:val="0"/>
      <w:marTop w:val="0"/>
      <w:marBottom w:val="0"/>
      <w:divBdr>
        <w:top w:val="none" w:sz="0" w:space="0" w:color="auto"/>
        <w:left w:val="none" w:sz="0" w:space="0" w:color="auto"/>
        <w:bottom w:val="none" w:sz="0" w:space="0" w:color="auto"/>
        <w:right w:val="none" w:sz="0" w:space="0" w:color="auto"/>
      </w:divBdr>
    </w:div>
    <w:div w:id="2052878013">
      <w:bodyDiv w:val="1"/>
      <w:marLeft w:val="0"/>
      <w:marRight w:val="0"/>
      <w:marTop w:val="0"/>
      <w:marBottom w:val="0"/>
      <w:divBdr>
        <w:top w:val="none" w:sz="0" w:space="0" w:color="auto"/>
        <w:left w:val="none" w:sz="0" w:space="0" w:color="auto"/>
        <w:bottom w:val="none" w:sz="0" w:space="0" w:color="auto"/>
        <w:right w:val="none" w:sz="0" w:space="0" w:color="auto"/>
      </w:divBdr>
    </w:div>
    <w:div w:id="2081558098">
      <w:bodyDiv w:val="1"/>
      <w:marLeft w:val="0"/>
      <w:marRight w:val="0"/>
      <w:marTop w:val="0"/>
      <w:marBottom w:val="0"/>
      <w:divBdr>
        <w:top w:val="none" w:sz="0" w:space="0" w:color="auto"/>
        <w:left w:val="none" w:sz="0" w:space="0" w:color="auto"/>
        <w:bottom w:val="none" w:sz="0" w:space="0" w:color="auto"/>
        <w:right w:val="none" w:sz="0" w:space="0" w:color="auto"/>
      </w:divBdr>
    </w:div>
    <w:div w:id="2103917702">
      <w:bodyDiv w:val="1"/>
      <w:marLeft w:val="0"/>
      <w:marRight w:val="0"/>
      <w:marTop w:val="0"/>
      <w:marBottom w:val="0"/>
      <w:divBdr>
        <w:top w:val="none" w:sz="0" w:space="0" w:color="auto"/>
        <w:left w:val="none" w:sz="0" w:space="0" w:color="auto"/>
        <w:bottom w:val="none" w:sz="0" w:space="0" w:color="auto"/>
        <w:right w:val="none" w:sz="0" w:space="0" w:color="auto"/>
      </w:divBdr>
    </w:div>
    <w:div w:id="2105108074">
      <w:bodyDiv w:val="1"/>
      <w:marLeft w:val="0"/>
      <w:marRight w:val="0"/>
      <w:marTop w:val="0"/>
      <w:marBottom w:val="0"/>
      <w:divBdr>
        <w:top w:val="none" w:sz="0" w:space="0" w:color="auto"/>
        <w:left w:val="none" w:sz="0" w:space="0" w:color="auto"/>
        <w:bottom w:val="none" w:sz="0" w:space="0" w:color="auto"/>
        <w:right w:val="none" w:sz="0" w:space="0" w:color="auto"/>
      </w:divBdr>
    </w:div>
    <w:div w:id="2109545387">
      <w:bodyDiv w:val="1"/>
      <w:marLeft w:val="0"/>
      <w:marRight w:val="0"/>
      <w:marTop w:val="0"/>
      <w:marBottom w:val="0"/>
      <w:divBdr>
        <w:top w:val="none" w:sz="0" w:space="0" w:color="auto"/>
        <w:left w:val="none" w:sz="0" w:space="0" w:color="auto"/>
        <w:bottom w:val="none" w:sz="0" w:space="0" w:color="auto"/>
        <w:right w:val="none" w:sz="0" w:space="0" w:color="auto"/>
      </w:divBdr>
    </w:div>
    <w:div w:id="2118403088">
      <w:bodyDiv w:val="1"/>
      <w:marLeft w:val="0"/>
      <w:marRight w:val="0"/>
      <w:marTop w:val="0"/>
      <w:marBottom w:val="0"/>
      <w:divBdr>
        <w:top w:val="none" w:sz="0" w:space="0" w:color="auto"/>
        <w:left w:val="none" w:sz="0" w:space="0" w:color="auto"/>
        <w:bottom w:val="none" w:sz="0" w:space="0" w:color="auto"/>
        <w:right w:val="none" w:sz="0" w:space="0" w:color="auto"/>
      </w:divBdr>
      <w:divsChild>
        <w:div w:id="1735736513">
          <w:marLeft w:val="0"/>
          <w:marRight w:val="0"/>
          <w:marTop w:val="0"/>
          <w:marBottom w:val="0"/>
          <w:divBdr>
            <w:top w:val="none" w:sz="0" w:space="0" w:color="auto"/>
            <w:left w:val="none" w:sz="0" w:space="0" w:color="auto"/>
            <w:bottom w:val="none" w:sz="0" w:space="0" w:color="auto"/>
            <w:right w:val="none" w:sz="0" w:space="0" w:color="auto"/>
          </w:divBdr>
        </w:div>
      </w:divsChild>
    </w:div>
    <w:div w:id="2133404914">
      <w:bodyDiv w:val="1"/>
      <w:marLeft w:val="0"/>
      <w:marRight w:val="0"/>
      <w:marTop w:val="0"/>
      <w:marBottom w:val="0"/>
      <w:divBdr>
        <w:top w:val="none" w:sz="0" w:space="0" w:color="auto"/>
        <w:left w:val="none" w:sz="0" w:space="0" w:color="auto"/>
        <w:bottom w:val="none" w:sz="0" w:space="0" w:color="auto"/>
        <w:right w:val="none" w:sz="0" w:space="0" w:color="auto"/>
      </w:divBdr>
    </w:div>
    <w:div w:id="214697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E5890-7F60-4408-8BB2-B0F7226F6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2126</TotalTime>
  <Pages>4</Pages>
  <Words>993</Words>
  <Characters>5367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6348</CharactersWithSpaces>
  <SharedDoc>false</SharedDoc>
  <HLinks>
    <vt:vector size="12" baseType="variant">
      <vt:variant>
        <vt:i4>1704046</vt:i4>
      </vt:variant>
      <vt:variant>
        <vt:i4>3</vt:i4>
      </vt:variant>
      <vt:variant>
        <vt:i4>0</vt:i4>
      </vt:variant>
      <vt:variant>
        <vt:i4>5</vt:i4>
      </vt:variant>
      <vt:variant>
        <vt:lpwstr>mailto:administracao@capitaors.com.br</vt:lpwstr>
      </vt:variant>
      <vt:variant>
        <vt:lpwstr/>
      </vt:variant>
      <vt:variant>
        <vt:i4>7995392</vt:i4>
      </vt:variant>
      <vt:variant>
        <vt:i4>0</vt:i4>
      </vt:variant>
      <vt:variant>
        <vt:i4>0</vt:i4>
      </vt:variant>
      <vt:variant>
        <vt:i4>5</vt:i4>
      </vt:variant>
      <vt:variant>
        <vt:lpwstr>mailto:compras@capitaors.com.br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Henrique</dc:creator>
  <cp:lastModifiedBy>Setor de Compras Capitão</cp:lastModifiedBy>
  <cp:revision>254</cp:revision>
  <cp:lastPrinted>2023-09-01T12:28:00Z</cp:lastPrinted>
  <dcterms:created xsi:type="dcterms:W3CDTF">2022-05-03T19:05:00Z</dcterms:created>
  <dcterms:modified xsi:type="dcterms:W3CDTF">2026-10-21T14:39:00Z</dcterms:modified>
</cp:coreProperties>
</file>