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7C7C1" w14:textId="54604137" w:rsidR="008F15E5" w:rsidRPr="00C3591F" w:rsidRDefault="007829E6" w:rsidP="00B00347">
      <w:pPr>
        <w:pStyle w:val="Ttulo2"/>
        <w:widowControl w:val="0"/>
        <w:suppressAutoHyphens/>
        <w:spacing w:before="0" w:after="0"/>
        <w:jc w:val="center"/>
        <w:rPr>
          <w:rFonts w:ascii="Arial" w:eastAsia="Tahoma" w:hAnsi="Arial" w:cs="Arial"/>
          <w:i w:val="0"/>
          <w:color w:val="FF0000"/>
          <w:sz w:val="22"/>
          <w:szCs w:val="22"/>
        </w:rPr>
      </w:pPr>
      <w:r>
        <w:rPr>
          <w:rFonts w:ascii="Arial" w:hAnsi="Arial" w:cs="Arial"/>
          <w:i w:val="0"/>
          <w:color w:val="FF0000"/>
          <w:sz w:val="22"/>
          <w:szCs w:val="22"/>
        </w:rPr>
        <w:t>(</w:t>
      </w:r>
      <w:r w:rsidR="008F15E5" w:rsidRPr="00C3591F">
        <w:rPr>
          <w:rFonts w:ascii="Arial" w:hAnsi="Arial" w:cs="Arial"/>
          <w:i w:val="0"/>
          <w:color w:val="FF0000"/>
          <w:sz w:val="22"/>
          <w:szCs w:val="22"/>
        </w:rPr>
        <w:t>UTILIZAR FOLHA TIMBRADA DA EMPRESA)</w:t>
      </w:r>
    </w:p>
    <w:p w14:paraId="4B370F01" w14:textId="77777777" w:rsidR="008F15E5" w:rsidRPr="00C3591F" w:rsidRDefault="008F15E5" w:rsidP="00B00347">
      <w:pPr>
        <w:jc w:val="center"/>
        <w:rPr>
          <w:rFonts w:ascii="Arial" w:hAnsi="Arial" w:cs="Arial"/>
          <w:b/>
          <w:sz w:val="22"/>
          <w:szCs w:val="22"/>
        </w:rPr>
      </w:pPr>
    </w:p>
    <w:p w14:paraId="1A4775AD" w14:textId="2B7A633C" w:rsidR="00EF2D1D" w:rsidRPr="00C3591F" w:rsidRDefault="00EF2D1D" w:rsidP="002435D1">
      <w:pPr>
        <w:pBdr>
          <w:top w:val="single" w:sz="4" w:space="1" w:color="auto"/>
          <w:bottom w:val="single" w:sz="4" w:space="1" w:color="auto"/>
        </w:pBdr>
        <w:shd w:val="clear" w:color="auto" w:fill="EAF1DD" w:themeFill="accent3" w:themeFillTint="33"/>
        <w:jc w:val="center"/>
        <w:rPr>
          <w:rFonts w:ascii="Arial" w:hAnsi="Arial" w:cs="Arial"/>
          <w:b/>
          <w:sz w:val="22"/>
          <w:szCs w:val="22"/>
        </w:rPr>
      </w:pPr>
      <w:r w:rsidRPr="00C3591F">
        <w:rPr>
          <w:rFonts w:ascii="Arial" w:hAnsi="Arial" w:cs="Arial"/>
          <w:b/>
          <w:sz w:val="22"/>
          <w:szCs w:val="22"/>
        </w:rPr>
        <w:t>ANEXO II</w:t>
      </w:r>
      <w:r w:rsidR="00BD7531" w:rsidRPr="00C3591F">
        <w:rPr>
          <w:rFonts w:ascii="Arial" w:hAnsi="Arial" w:cs="Arial"/>
          <w:b/>
          <w:sz w:val="22"/>
          <w:szCs w:val="22"/>
        </w:rPr>
        <w:t xml:space="preserve"> </w:t>
      </w:r>
      <w:r w:rsidR="00481817">
        <w:rPr>
          <w:rFonts w:ascii="Arial" w:hAnsi="Arial" w:cs="Arial"/>
          <w:b/>
          <w:sz w:val="22"/>
          <w:szCs w:val="22"/>
        </w:rPr>
        <w:t>-</w:t>
      </w:r>
      <w:r w:rsidR="00BD7531" w:rsidRPr="00C3591F">
        <w:rPr>
          <w:rFonts w:ascii="Arial" w:hAnsi="Arial" w:cs="Arial"/>
          <w:b/>
          <w:sz w:val="22"/>
          <w:szCs w:val="22"/>
        </w:rPr>
        <w:t xml:space="preserve"> MODELO DE </w:t>
      </w:r>
      <w:r w:rsidRPr="00C3591F">
        <w:rPr>
          <w:rFonts w:ascii="Arial" w:eastAsia="Tahoma" w:hAnsi="Arial" w:cs="Arial"/>
          <w:b/>
          <w:sz w:val="22"/>
          <w:szCs w:val="22"/>
        </w:rPr>
        <w:t>PROPOSTA FINANCEIRA</w:t>
      </w:r>
    </w:p>
    <w:p w14:paraId="427A3F4B" w14:textId="77777777" w:rsidR="006455CD" w:rsidRPr="00C3591F" w:rsidRDefault="006455CD" w:rsidP="00B00347">
      <w:pPr>
        <w:rPr>
          <w:rFonts w:ascii="Arial" w:eastAsia="Tahoma" w:hAnsi="Arial" w:cs="Arial"/>
          <w:b/>
          <w:sz w:val="22"/>
          <w:szCs w:val="22"/>
        </w:rPr>
      </w:pPr>
    </w:p>
    <w:p w14:paraId="66DB0B17" w14:textId="5AA3FF82" w:rsidR="006455CD" w:rsidRPr="00C3591F" w:rsidRDefault="006455CD" w:rsidP="00B00347">
      <w:pPr>
        <w:jc w:val="center"/>
        <w:rPr>
          <w:rFonts w:ascii="Arial" w:eastAsia="Tahoma" w:hAnsi="Arial" w:cs="Arial"/>
          <w:sz w:val="22"/>
          <w:szCs w:val="22"/>
        </w:rPr>
      </w:pPr>
      <w:r w:rsidRPr="00C3591F">
        <w:rPr>
          <w:rFonts w:ascii="Arial" w:eastAsia="Tahoma" w:hAnsi="Arial" w:cs="Arial"/>
          <w:sz w:val="22"/>
          <w:szCs w:val="22"/>
        </w:rPr>
        <w:t>Pregão Eletrônico nº</w:t>
      </w:r>
      <w:r w:rsidR="007829E6">
        <w:rPr>
          <w:rFonts w:ascii="Arial" w:eastAsia="Tahoma" w:hAnsi="Arial" w:cs="Arial"/>
          <w:sz w:val="22"/>
          <w:szCs w:val="22"/>
        </w:rPr>
        <w:t xml:space="preserve"> 28</w:t>
      </w:r>
      <w:r w:rsidRPr="00C3591F">
        <w:rPr>
          <w:rFonts w:ascii="Arial" w:eastAsia="Tahoma" w:hAnsi="Arial" w:cs="Arial"/>
          <w:sz w:val="22"/>
          <w:szCs w:val="22"/>
        </w:rPr>
        <w:t>/202</w:t>
      </w:r>
      <w:r w:rsidR="00D47B79">
        <w:rPr>
          <w:rFonts w:ascii="Arial" w:eastAsia="Tahoma" w:hAnsi="Arial" w:cs="Arial"/>
          <w:sz w:val="22"/>
          <w:szCs w:val="22"/>
        </w:rPr>
        <w:t>6</w:t>
      </w:r>
    </w:p>
    <w:p w14:paraId="7C45724E" w14:textId="44D96688" w:rsidR="006455CD" w:rsidRPr="00C3591F" w:rsidRDefault="006455CD" w:rsidP="00B00347">
      <w:pPr>
        <w:pStyle w:val="Ttulo1"/>
        <w:jc w:val="center"/>
        <w:rPr>
          <w:rFonts w:ascii="Arial" w:hAnsi="Arial" w:cs="Arial"/>
          <w:b w:val="0"/>
          <w:sz w:val="22"/>
          <w:szCs w:val="22"/>
        </w:rPr>
      </w:pPr>
      <w:r w:rsidRPr="00C3591F">
        <w:rPr>
          <w:rFonts w:ascii="Arial" w:hAnsi="Arial" w:cs="Arial"/>
          <w:b w:val="0"/>
          <w:sz w:val="22"/>
          <w:szCs w:val="22"/>
        </w:rPr>
        <w:t xml:space="preserve">Processo Administrativo nº </w:t>
      </w:r>
      <w:r w:rsidR="00826177">
        <w:rPr>
          <w:rFonts w:ascii="Arial" w:hAnsi="Arial" w:cs="Arial"/>
          <w:b w:val="0"/>
          <w:sz w:val="22"/>
          <w:szCs w:val="22"/>
        </w:rPr>
        <w:t>1001</w:t>
      </w:r>
      <w:r w:rsidR="00B61E97" w:rsidRPr="00C3591F">
        <w:rPr>
          <w:rFonts w:ascii="Arial" w:hAnsi="Arial" w:cs="Arial"/>
          <w:b w:val="0"/>
          <w:sz w:val="22"/>
          <w:szCs w:val="22"/>
        </w:rPr>
        <w:t>/202</w:t>
      </w:r>
      <w:r w:rsidR="00D47B79">
        <w:rPr>
          <w:rFonts w:ascii="Arial" w:hAnsi="Arial" w:cs="Arial"/>
          <w:b w:val="0"/>
          <w:sz w:val="22"/>
          <w:szCs w:val="22"/>
        </w:rPr>
        <w:t>6</w:t>
      </w:r>
    </w:p>
    <w:p w14:paraId="0F3F0B55" w14:textId="77777777" w:rsidR="006455CD" w:rsidRPr="00C3591F" w:rsidRDefault="006455CD" w:rsidP="00B00347">
      <w:pPr>
        <w:jc w:val="center"/>
        <w:rPr>
          <w:rFonts w:ascii="Arial" w:eastAsia="Tahoma" w:hAnsi="Arial" w:cs="Arial"/>
          <w:sz w:val="22"/>
          <w:szCs w:val="22"/>
        </w:rPr>
      </w:pPr>
    </w:p>
    <w:p w14:paraId="00A26C10" w14:textId="77777777" w:rsidR="008F15E5" w:rsidRPr="00C3591F" w:rsidRDefault="008F15E5" w:rsidP="00B00347">
      <w:pPr>
        <w:jc w:val="center"/>
        <w:rPr>
          <w:rFonts w:ascii="Arial" w:eastAsia="Tahoma" w:hAnsi="Arial" w:cs="Arial"/>
          <w:sz w:val="22"/>
          <w:szCs w:val="22"/>
        </w:rPr>
      </w:pPr>
      <w:r w:rsidRPr="00C3591F">
        <w:rPr>
          <w:rFonts w:ascii="Arial" w:eastAsia="Tahoma" w:hAnsi="Arial" w:cs="Arial"/>
          <w:sz w:val="22"/>
          <w:szCs w:val="22"/>
        </w:rPr>
        <w:t>Ao Município de Capitão/RS</w:t>
      </w:r>
    </w:p>
    <w:p w14:paraId="72184D6B" w14:textId="77777777" w:rsidR="00EF2D1D" w:rsidRPr="008D4991" w:rsidRDefault="00EF2D1D" w:rsidP="00B00347">
      <w:pPr>
        <w:jc w:val="center"/>
        <w:rPr>
          <w:rFonts w:ascii="Arial" w:eastAsia="Tahoma" w:hAnsi="Arial" w:cs="Arial"/>
          <w:sz w:val="22"/>
          <w:szCs w:val="22"/>
        </w:rPr>
      </w:pPr>
    </w:p>
    <w:tbl>
      <w:tblPr>
        <w:tblW w:w="10670" w:type="dxa"/>
        <w:tblInd w:w="-1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57"/>
        <w:gridCol w:w="1111"/>
        <w:gridCol w:w="772"/>
        <w:gridCol w:w="426"/>
        <w:gridCol w:w="1275"/>
        <w:gridCol w:w="55"/>
        <w:gridCol w:w="229"/>
        <w:gridCol w:w="1901"/>
        <w:gridCol w:w="83"/>
        <w:gridCol w:w="567"/>
        <w:gridCol w:w="435"/>
        <w:gridCol w:w="2259"/>
      </w:tblGrid>
      <w:tr w:rsidR="00B62E24" w:rsidRPr="00C3591F" w14:paraId="28574811" w14:textId="77777777" w:rsidTr="00FF4B97">
        <w:trPr>
          <w:trHeight w:val="397"/>
        </w:trPr>
        <w:tc>
          <w:tcPr>
            <w:tcW w:w="10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ACC2B" w14:textId="77777777" w:rsidR="00B62E24" w:rsidRPr="00C3591F" w:rsidRDefault="00B62E24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Razão Social:</w:t>
            </w:r>
          </w:p>
        </w:tc>
      </w:tr>
      <w:tr w:rsidR="00B62E24" w:rsidRPr="00C3591F" w14:paraId="1ACFC06D" w14:textId="77777777" w:rsidTr="00FF4B97">
        <w:trPr>
          <w:trHeight w:val="397"/>
        </w:trPr>
        <w:tc>
          <w:tcPr>
            <w:tcW w:w="5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481BA" w14:textId="77777777" w:rsidR="00B62E24" w:rsidRPr="00C3591F" w:rsidRDefault="00B62E24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Endereço:</w:t>
            </w:r>
          </w:p>
        </w:tc>
        <w:tc>
          <w:tcPr>
            <w:tcW w:w="32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19657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Bairro: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12BF2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Nº:</w:t>
            </w:r>
          </w:p>
        </w:tc>
      </w:tr>
      <w:tr w:rsidR="00B62E24" w:rsidRPr="00C3591F" w14:paraId="68610D4E" w14:textId="77777777" w:rsidTr="00FF4B97">
        <w:trPr>
          <w:trHeight w:val="397"/>
        </w:trPr>
        <w:tc>
          <w:tcPr>
            <w:tcW w:w="5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5E373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Cidade/UF:</w:t>
            </w:r>
          </w:p>
        </w:tc>
        <w:tc>
          <w:tcPr>
            <w:tcW w:w="54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3820C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CEP:</w:t>
            </w:r>
          </w:p>
        </w:tc>
      </w:tr>
      <w:tr w:rsidR="00B62E24" w:rsidRPr="00C3591F" w14:paraId="5306A1AC" w14:textId="77777777" w:rsidTr="00FF4B97">
        <w:trPr>
          <w:trHeight w:val="397"/>
        </w:trPr>
        <w:tc>
          <w:tcPr>
            <w:tcW w:w="38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8486B" w14:textId="77777777" w:rsidR="00B62E24" w:rsidRPr="00C3591F" w:rsidRDefault="00B62E24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CNPJ:</w:t>
            </w:r>
          </w:p>
        </w:tc>
        <w:tc>
          <w:tcPr>
            <w:tcW w:w="35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F1DF7" w14:textId="77777777" w:rsidR="00B62E24" w:rsidRPr="00C3591F" w:rsidRDefault="00B62E24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Inscrição Estadual: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D788D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Inscrição Municipal:</w:t>
            </w:r>
          </w:p>
        </w:tc>
      </w:tr>
      <w:tr w:rsidR="00B62E24" w:rsidRPr="00C3591F" w14:paraId="6E10863B" w14:textId="77777777" w:rsidTr="00FF4B97">
        <w:trPr>
          <w:trHeight w:val="397"/>
        </w:trPr>
        <w:tc>
          <w:tcPr>
            <w:tcW w:w="51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5256A" w14:textId="77777777" w:rsidR="00B62E24" w:rsidRPr="00C3591F" w:rsidRDefault="00B62E24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Telefone:</w:t>
            </w:r>
          </w:p>
        </w:tc>
        <w:tc>
          <w:tcPr>
            <w:tcW w:w="55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93CDB" w14:textId="77777777" w:rsidR="00B62E24" w:rsidRPr="00C3591F" w:rsidRDefault="00B62E24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Telefone</w:t>
            </w:r>
            <w:r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 com </w:t>
            </w:r>
            <w:r w:rsidRPr="00FB4EFD">
              <w:rPr>
                <w:rFonts w:ascii="Arial" w:hAnsi="Arial" w:cs="Arial"/>
                <w:b/>
                <w:sz w:val="22"/>
                <w:szCs w:val="22"/>
                <w:lang w:val="pt-PT"/>
              </w:rPr>
              <w:t>WhatsApp:</w:t>
            </w:r>
          </w:p>
        </w:tc>
      </w:tr>
      <w:tr w:rsidR="00B62E24" w:rsidRPr="00C3591F" w14:paraId="46788050" w14:textId="77777777" w:rsidTr="00FF4B97">
        <w:trPr>
          <w:trHeight w:val="397"/>
        </w:trPr>
        <w:tc>
          <w:tcPr>
            <w:tcW w:w="10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A7C20" w14:textId="77777777" w:rsidR="00B62E24" w:rsidRPr="00C3591F" w:rsidRDefault="00B62E24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E-mail(s):</w:t>
            </w:r>
          </w:p>
        </w:tc>
      </w:tr>
      <w:tr w:rsidR="00B62E24" w:rsidRPr="00C3591F" w14:paraId="4E7C2FCA" w14:textId="77777777" w:rsidTr="00FF4B97">
        <w:trPr>
          <w:trHeight w:val="397"/>
        </w:trPr>
        <w:tc>
          <w:tcPr>
            <w:tcW w:w="2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F48BE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Responsável Legal da Empresa e CPF</w:t>
            </w:r>
          </w:p>
        </w:tc>
        <w:tc>
          <w:tcPr>
            <w:tcW w:w="46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66608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Nome: </w:t>
            </w:r>
          </w:p>
        </w:tc>
        <w:tc>
          <w:tcPr>
            <w:tcW w:w="33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525E8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CPF:</w:t>
            </w:r>
          </w:p>
        </w:tc>
      </w:tr>
      <w:tr w:rsidR="00B62E24" w:rsidRPr="00C3591F" w14:paraId="6FFA7E6B" w14:textId="77777777" w:rsidTr="00FF4B97">
        <w:trPr>
          <w:trHeight w:val="397"/>
        </w:trPr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2318D" w14:textId="77777777" w:rsidR="00B62E24" w:rsidRPr="00C3591F" w:rsidRDefault="00B62E24" w:rsidP="00FF4B9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Dados Bancários da Empresa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3A78B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Banco:</w:t>
            </w:r>
          </w:p>
          <w:p w14:paraId="52EF579C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0ECE3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Agência: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CABEA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Conta: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BF59E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Pix:</w:t>
            </w:r>
          </w:p>
        </w:tc>
      </w:tr>
    </w:tbl>
    <w:p w14:paraId="13B06130" w14:textId="77777777" w:rsidR="008F15E5" w:rsidRPr="008D4991" w:rsidRDefault="008F15E5" w:rsidP="00B00347">
      <w:pPr>
        <w:rPr>
          <w:rFonts w:ascii="Arial" w:eastAsia="Tahoma" w:hAnsi="Arial" w:cs="Arial"/>
          <w:b/>
          <w:sz w:val="22"/>
          <w:szCs w:val="22"/>
        </w:rPr>
      </w:pPr>
    </w:p>
    <w:tbl>
      <w:tblPr>
        <w:tblW w:w="1063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"/>
        <w:gridCol w:w="835"/>
        <w:gridCol w:w="5638"/>
        <w:gridCol w:w="848"/>
        <w:gridCol w:w="708"/>
        <w:gridCol w:w="709"/>
        <w:gridCol w:w="745"/>
        <w:gridCol w:w="708"/>
      </w:tblGrid>
      <w:tr w:rsidR="00B7311F" w:rsidRPr="0094697D" w14:paraId="47794FB9" w14:textId="77777777" w:rsidTr="00B7311F">
        <w:trPr>
          <w:cantSplit/>
          <w:trHeight w:val="1134"/>
        </w:trPr>
        <w:tc>
          <w:tcPr>
            <w:tcW w:w="441" w:type="dxa"/>
            <w:noWrap/>
            <w:textDirection w:val="btLr"/>
            <w:vAlign w:val="center"/>
            <w:hideMark/>
          </w:tcPr>
          <w:p w14:paraId="6A136458" w14:textId="77777777" w:rsidR="00B7311F" w:rsidRPr="00396143" w:rsidRDefault="00B7311F" w:rsidP="001E5330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396143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835" w:type="dxa"/>
            <w:textDirection w:val="btLr"/>
            <w:vAlign w:val="center"/>
            <w:hideMark/>
          </w:tcPr>
          <w:p w14:paraId="04FD78B6" w14:textId="1F16911E" w:rsidR="00B7311F" w:rsidRPr="00396143" w:rsidRDefault="00B7311F" w:rsidP="001E533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9614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Código Interno </w:t>
            </w:r>
            <w:r w:rsidRPr="0082617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Produto </w:t>
            </w:r>
          </w:p>
        </w:tc>
        <w:tc>
          <w:tcPr>
            <w:tcW w:w="5638" w:type="dxa"/>
            <w:vAlign w:val="center"/>
            <w:hideMark/>
          </w:tcPr>
          <w:p w14:paraId="0B0C9172" w14:textId="77777777" w:rsidR="00B7311F" w:rsidRPr="00396143" w:rsidRDefault="00B7311F" w:rsidP="001E533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96143">
              <w:rPr>
                <w:rFonts w:ascii="Arial" w:hAnsi="Arial" w:cs="Arial"/>
                <w:b/>
                <w:bCs/>
                <w:sz w:val="16"/>
                <w:szCs w:val="16"/>
              </w:rPr>
              <w:t>Descrição do Objeto</w:t>
            </w:r>
          </w:p>
        </w:tc>
        <w:tc>
          <w:tcPr>
            <w:tcW w:w="848" w:type="dxa"/>
            <w:textDirection w:val="btLr"/>
            <w:vAlign w:val="center"/>
            <w:hideMark/>
          </w:tcPr>
          <w:p w14:paraId="7C348625" w14:textId="77777777" w:rsidR="00B7311F" w:rsidRPr="00396143" w:rsidRDefault="00B7311F" w:rsidP="001E533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96143">
              <w:rPr>
                <w:rFonts w:ascii="Arial" w:hAnsi="Arial" w:cs="Arial"/>
                <w:b/>
                <w:bCs/>
                <w:sz w:val="16"/>
                <w:szCs w:val="16"/>
              </w:rPr>
              <w:t>Unidade de Apresentação</w:t>
            </w:r>
          </w:p>
        </w:tc>
        <w:tc>
          <w:tcPr>
            <w:tcW w:w="708" w:type="dxa"/>
            <w:textDirection w:val="btLr"/>
            <w:vAlign w:val="center"/>
            <w:hideMark/>
          </w:tcPr>
          <w:p w14:paraId="060B4171" w14:textId="783E6772" w:rsidR="00B7311F" w:rsidRPr="00396143" w:rsidRDefault="00B7311F" w:rsidP="001E5330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9614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Quantidade </w:t>
            </w:r>
          </w:p>
        </w:tc>
        <w:tc>
          <w:tcPr>
            <w:tcW w:w="709" w:type="dxa"/>
            <w:shd w:val="clear" w:color="auto" w:fill="FFFFFF" w:themeFill="background1"/>
            <w:vAlign w:val="center"/>
            <w:hideMark/>
          </w:tcPr>
          <w:p w14:paraId="78DA333C" w14:textId="4EE31235" w:rsidR="00B7311F" w:rsidRPr="00396143" w:rsidRDefault="00B7311F" w:rsidP="001E533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4697D"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/ Modelo</w:t>
            </w:r>
          </w:p>
        </w:tc>
        <w:tc>
          <w:tcPr>
            <w:tcW w:w="745" w:type="dxa"/>
            <w:shd w:val="clear" w:color="auto" w:fill="FFFFFF" w:themeFill="background1"/>
            <w:vAlign w:val="center"/>
          </w:tcPr>
          <w:p w14:paraId="65EC84EC" w14:textId="77777777" w:rsidR="00B7311F" w:rsidRPr="0094697D" w:rsidRDefault="00B7311F" w:rsidP="001E533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4697D">
              <w:rPr>
                <w:rFonts w:ascii="Arial" w:hAnsi="Arial" w:cs="Arial"/>
                <w:b/>
                <w:bCs/>
                <w:sz w:val="16"/>
                <w:szCs w:val="16"/>
              </w:rPr>
              <w:t>Valor Unitário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14:paraId="3DB442F4" w14:textId="77777777" w:rsidR="00B7311F" w:rsidRPr="0094697D" w:rsidRDefault="00B7311F" w:rsidP="001E533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4697D">
              <w:rPr>
                <w:rFonts w:ascii="Arial" w:hAnsi="Arial" w:cs="Arial"/>
                <w:b/>
                <w:bCs/>
                <w:sz w:val="16"/>
                <w:szCs w:val="16"/>
              </w:rPr>
              <w:t>Valor Total</w:t>
            </w:r>
          </w:p>
        </w:tc>
      </w:tr>
      <w:tr w:rsidR="00826177" w:rsidRPr="00396143" w14:paraId="6F0E7D3F" w14:textId="77777777" w:rsidTr="00094289">
        <w:trPr>
          <w:trHeight w:val="624"/>
        </w:trPr>
        <w:tc>
          <w:tcPr>
            <w:tcW w:w="441" w:type="dxa"/>
            <w:shd w:val="clear" w:color="000000" w:fill="FFFFFF"/>
            <w:noWrap/>
            <w:vAlign w:val="center"/>
            <w:hideMark/>
          </w:tcPr>
          <w:p w14:paraId="13F4582F" w14:textId="77777777" w:rsidR="00826177" w:rsidRPr="00396143" w:rsidRDefault="00826177" w:rsidP="008261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12D6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35" w:type="dxa"/>
            <w:vAlign w:val="center"/>
          </w:tcPr>
          <w:p w14:paraId="1FE7ACBD" w14:textId="6ACAE367" w:rsidR="00826177" w:rsidRPr="00FF3B3B" w:rsidRDefault="00481817" w:rsidP="008261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10520</w:t>
            </w:r>
          </w:p>
        </w:tc>
        <w:tc>
          <w:tcPr>
            <w:tcW w:w="5638" w:type="dxa"/>
            <w:vAlign w:val="center"/>
          </w:tcPr>
          <w:p w14:paraId="15DA81D7" w14:textId="68B1149B" w:rsidR="00826177" w:rsidRPr="00FF3B3B" w:rsidRDefault="00826177" w:rsidP="0082617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D5CF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Cadeiras secretária fixa, com estofado revestido em tecido na cor preta, modelo design compacto e confortável, com espuma injetada D45 de alta qualidade, encosto anatômico e estrutura em aço carbono reforçada, com pintura eletrostática a pó.</w:t>
            </w:r>
          </w:p>
        </w:tc>
        <w:tc>
          <w:tcPr>
            <w:tcW w:w="848" w:type="dxa"/>
            <w:vAlign w:val="center"/>
          </w:tcPr>
          <w:p w14:paraId="7AB3CAE7" w14:textId="6C70676E" w:rsidR="00826177" w:rsidRPr="00FF3B3B" w:rsidRDefault="00826177" w:rsidP="008261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5CF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UN</w:t>
            </w:r>
          </w:p>
        </w:tc>
        <w:tc>
          <w:tcPr>
            <w:tcW w:w="708" w:type="dxa"/>
            <w:shd w:val="clear" w:color="000000" w:fill="FFFFFF"/>
            <w:noWrap/>
            <w:vAlign w:val="center"/>
          </w:tcPr>
          <w:p w14:paraId="5E7BE9CA" w14:textId="2F3CE118" w:rsidR="00826177" w:rsidRPr="00FF3B3B" w:rsidRDefault="00826177" w:rsidP="008261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D5CF1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50</w:t>
            </w:r>
          </w:p>
        </w:tc>
        <w:tc>
          <w:tcPr>
            <w:tcW w:w="709" w:type="dxa"/>
            <w:shd w:val="clear" w:color="auto" w:fill="FFFFFF" w:themeFill="background1"/>
            <w:noWrap/>
            <w:vAlign w:val="center"/>
          </w:tcPr>
          <w:p w14:paraId="52C4DD8C" w14:textId="77777777" w:rsidR="00826177" w:rsidRPr="00396143" w:rsidRDefault="00826177" w:rsidP="008261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45" w:type="dxa"/>
            <w:shd w:val="clear" w:color="auto" w:fill="FFFFFF" w:themeFill="background1"/>
          </w:tcPr>
          <w:p w14:paraId="657424AA" w14:textId="77777777" w:rsidR="00826177" w:rsidRPr="00396143" w:rsidRDefault="00826177" w:rsidP="008261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14:paraId="33AF81AC" w14:textId="77777777" w:rsidR="00826177" w:rsidRPr="00396143" w:rsidRDefault="00826177" w:rsidP="008261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14:paraId="0B3C3A88" w14:textId="77777777" w:rsidR="00AD48AE" w:rsidRPr="008D4991" w:rsidRDefault="00AD48AE" w:rsidP="00B00347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1D94CBD" w14:textId="77777777" w:rsidR="000678FA" w:rsidRPr="008D4991" w:rsidRDefault="000678FA" w:rsidP="00C63827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Estão inclusas no valor cotado todas as despesas com tributos e encargos fiscais, sociais, trabalhistas, previdenciários e comerciais.</w:t>
      </w:r>
    </w:p>
    <w:p w14:paraId="2861A2AA" w14:textId="77777777" w:rsidR="00EF2D1D" w:rsidRPr="008D4991" w:rsidRDefault="00EF2D1D" w:rsidP="00B00347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4AA097B" w14:textId="77777777" w:rsidR="000678FA" w:rsidRPr="008D4991" w:rsidRDefault="000678FA" w:rsidP="00C63827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Prazo de fornecimento/execução de acordo com o estabelecido no termo de referência</w:t>
      </w:r>
      <w:r w:rsidR="00EF2D1D" w:rsidRPr="008D4991">
        <w:rPr>
          <w:rFonts w:ascii="Arial" w:hAnsi="Arial" w:cs="Arial"/>
          <w:sz w:val="22"/>
          <w:szCs w:val="22"/>
        </w:rPr>
        <w:t xml:space="preserve"> (A</w:t>
      </w:r>
      <w:r w:rsidRPr="008D4991">
        <w:rPr>
          <w:rFonts w:ascii="Arial" w:hAnsi="Arial" w:cs="Arial"/>
          <w:sz w:val="22"/>
          <w:szCs w:val="22"/>
        </w:rPr>
        <w:t xml:space="preserve">nexo </w:t>
      </w:r>
      <w:r w:rsidR="00EF2D1D" w:rsidRPr="008D4991">
        <w:rPr>
          <w:rFonts w:ascii="Arial" w:hAnsi="Arial" w:cs="Arial"/>
          <w:sz w:val="22"/>
          <w:szCs w:val="22"/>
        </w:rPr>
        <w:t>I</w:t>
      </w:r>
      <w:r w:rsidRPr="008D4991">
        <w:rPr>
          <w:rFonts w:ascii="Arial" w:hAnsi="Arial" w:cs="Arial"/>
          <w:sz w:val="22"/>
          <w:szCs w:val="22"/>
        </w:rPr>
        <w:t>) do edital desse processo.</w:t>
      </w:r>
    </w:p>
    <w:p w14:paraId="4A3A9697" w14:textId="77777777" w:rsidR="000678FA" w:rsidRPr="008D4991" w:rsidRDefault="000678FA" w:rsidP="00B00347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4AFEFB4" w14:textId="3737905D" w:rsidR="00EF2D1D" w:rsidRPr="008D4991" w:rsidRDefault="00EF2D1D" w:rsidP="00C63827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 xml:space="preserve">Validade da proposta: </w:t>
      </w:r>
      <w:r w:rsidR="007B33B8">
        <w:rPr>
          <w:rFonts w:ascii="Arial" w:hAnsi="Arial" w:cs="Arial"/>
          <w:sz w:val="22"/>
          <w:szCs w:val="22"/>
        </w:rPr>
        <w:t>90</w:t>
      </w:r>
      <w:r w:rsidRPr="008D4991">
        <w:rPr>
          <w:rFonts w:ascii="Arial" w:hAnsi="Arial" w:cs="Arial"/>
          <w:sz w:val="22"/>
          <w:szCs w:val="22"/>
        </w:rPr>
        <w:t xml:space="preserve"> (</w:t>
      </w:r>
      <w:r w:rsidR="007B33B8">
        <w:rPr>
          <w:rFonts w:ascii="Arial" w:hAnsi="Arial" w:cs="Arial"/>
          <w:sz w:val="22"/>
          <w:szCs w:val="22"/>
        </w:rPr>
        <w:t>noventa</w:t>
      </w:r>
      <w:r w:rsidRPr="008D4991">
        <w:rPr>
          <w:rFonts w:ascii="Arial" w:hAnsi="Arial" w:cs="Arial"/>
          <w:sz w:val="22"/>
          <w:szCs w:val="22"/>
        </w:rPr>
        <w:t>) dias.</w:t>
      </w:r>
    </w:p>
    <w:p w14:paraId="2C8BA5DB" w14:textId="77777777" w:rsidR="008F15E5" w:rsidRPr="008D4991" w:rsidRDefault="008F15E5" w:rsidP="00B00347">
      <w:pPr>
        <w:pStyle w:val="PargrafodaLista"/>
        <w:ind w:left="360"/>
        <w:jc w:val="both"/>
        <w:rPr>
          <w:rFonts w:ascii="Arial" w:hAnsi="Arial" w:cs="Arial"/>
          <w:color w:val="000000"/>
          <w:sz w:val="22"/>
          <w:szCs w:val="22"/>
        </w:rPr>
      </w:pPr>
    </w:p>
    <w:p w14:paraId="046697C2" w14:textId="77777777" w:rsidR="008F15E5" w:rsidRPr="008D4991" w:rsidRDefault="008F15E5" w:rsidP="00C63827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Demais condições conforme edital.</w:t>
      </w:r>
    </w:p>
    <w:p w14:paraId="6ED88EBE" w14:textId="77777777" w:rsidR="007E15AD" w:rsidRPr="008D4991" w:rsidRDefault="007E15AD" w:rsidP="00B00347">
      <w:pPr>
        <w:rPr>
          <w:rFonts w:ascii="Arial" w:hAnsi="Arial" w:cs="Arial"/>
          <w:sz w:val="22"/>
          <w:szCs w:val="22"/>
        </w:rPr>
      </w:pPr>
    </w:p>
    <w:p w14:paraId="04E901BE" w14:textId="77777777" w:rsidR="00D477A2" w:rsidRPr="008D4991" w:rsidRDefault="00D477A2" w:rsidP="00B00347">
      <w:pPr>
        <w:jc w:val="center"/>
        <w:rPr>
          <w:rFonts w:ascii="Arial" w:hAnsi="Arial" w:cs="Arial"/>
          <w:sz w:val="22"/>
          <w:szCs w:val="22"/>
        </w:rPr>
      </w:pPr>
    </w:p>
    <w:p w14:paraId="79F48D18" w14:textId="290861E8" w:rsidR="008F15E5" w:rsidRPr="008D4991" w:rsidRDefault="008F15E5" w:rsidP="00B00347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(local), _______de __________de 202</w:t>
      </w:r>
      <w:r w:rsidR="00D47B79">
        <w:rPr>
          <w:rFonts w:ascii="Arial" w:hAnsi="Arial" w:cs="Arial"/>
          <w:sz w:val="22"/>
          <w:szCs w:val="22"/>
        </w:rPr>
        <w:t>6</w:t>
      </w:r>
      <w:r w:rsidRPr="008D4991">
        <w:rPr>
          <w:rFonts w:ascii="Arial" w:hAnsi="Arial" w:cs="Arial"/>
          <w:sz w:val="22"/>
          <w:szCs w:val="22"/>
        </w:rPr>
        <w:t>.</w:t>
      </w:r>
    </w:p>
    <w:p w14:paraId="35D5BEF7" w14:textId="77777777" w:rsidR="007E15AD" w:rsidRPr="008D4991" w:rsidRDefault="007E15AD" w:rsidP="00B00347">
      <w:pPr>
        <w:rPr>
          <w:rFonts w:ascii="Arial" w:hAnsi="Arial" w:cs="Arial"/>
          <w:sz w:val="22"/>
          <w:szCs w:val="22"/>
        </w:rPr>
      </w:pPr>
    </w:p>
    <w:p w14:paraId="640BDD46" w14:textId="77777777" w:rsidR="00D477A2" w:rsidRPr="008D4991" w:rsidRDefault="00D477A2" w:rsidP="00B00347">
      <w:pPr>
        <w:rPr>
          <w:rFonts w:ascii="Arial" w:hAnsi="Arial" w:cs="Arial"/>
          <w:sz w:val="22"/>
          <w:szCs w:val="22"/>
        </w:rPr>
      </w:pPr>
    </w:p>
    <w:p w14:paraId="3634B493" w14:textId="77777777" w:rsidR="00D477A2" w:rsidRPr="008D4991" w:rsidRDefault="00D477A2" w:rsidP="00B00347">
      <w:pPr>
        <w:rPr>
          <w:rFonts w:ascii="Arial" w:hAnsi="Arial" w:cs="Arial"/>
          <w:sz w:val="22"/>
          <w:szCs w:val="22"/>
        </w:rPr>
      </w:pPr>
    </w:p>
    <w:p w14:paraId="1F0045B1" w14:textId="77777777" w:rsidR="008F15E5" w:rsidRPr="008D4991" w:rsidRDefault="008F15E5" w:rsidP="00B00347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_________________________</w:t>
      </w:r>
    </w:p>
    <w:p w14:paraId="687E6C6B" w14:textId="3592810F" w:rsidR="007B33B8" w:rsidRDefault="008F15E5" w:rsidP="00B00347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Representante Legal da Empresa</w:t>
      </w:r>
    </w:p>
    <w:p w14:paraId="3C4170D5" w14:textId="451B6AD1" w:rsidR="008F15E5" w:rsidRPr="008D4991" w:rsidRDefault="008F15E5" w:rsidP="00481817">
      <w:pPr>
        <w:rPr>
          <w:rFonts w:ascii="Arial" w:hAnsi="Arial" w:cs="Arial"/>
          <w:sz w:val="22"/>
          <w:szCs w:val="22"/>
        </w:rPr>
      </w:pPr>
    </w:p>
    <w:sectPr w:rsidR="008F15E5" w:rsidRPr="008D4991" w:rsidSect="004066F8">
      <w:footerReference w:type="default" r:id="rId8"/>
      <w:pgSz w:w="11906" w:h="16838"/>
      <w:pgMar w:top="680" w:right="1134" w:bottom="720" w:left="1701" w:header="1134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0A6660" w14:textId="77777777" w:rsidR="009B4675" w:rsidRDefault="009B4675" w:rsidP="006C2093">
      <w:r>
        <w:separator/>
      </w:r>
    </w:p>
  </w:endnote>
  <w:endnote w:type="continuationSeparator" w:id="0">
    <w:p w14:paraId="248218CD" w14:textId="77777777" w:rsidR="009B4675" w:rsidRDefault="009B4675" w:rsidP="006C2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arSymbol">
    <w:altName w:val="Times New Roman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font233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78FD4" w14:textId="189DFC27" w:rsidR="007041A3" w:rsidRPr="002435D1" w:rsidRDefault="007041A3" w:rsidP="002435D1">
    <w:pPr>
      <w:pStyle w:val="Rodap"/>
      <w:jc w:val="right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5F217E" w14:textId="77777777" w:rsidR="009B4675" w:rsidRDefault="009B4675" w:rsidP="006C2093">
      <w:r>
        <w:separator/>
      </w:r>
    </w:p>
  </w:footnote>
  <w:footnote w:type="continuationSeparator" w:id="0">
    <w:p w14:paraId="23E86BCB" w14:textId="77777777" w:rsidR="009B4675" w:rsidRDefault="009B4675" w:rsidP="006C20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FA1EF32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3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Symbol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Symbol"/>
      </w:rPr>
    </w:lvl>
  </w:abstractNum>
  <w:abstractNum w:abstractNumId="4" w15:restartNumberingAfterBreak="0">
    <w:nsid w:val="00000011"/>
    <w:multiLevelType w:val="singleLevel"/>
    <w:tmpl w:val="00000011"/>
    <w:name w:val="WW8Num17"/>
    <w:lvl w:ilvl="0">
      <w:start w:val="1"/>
      <w:numFmt w:val="bullet"/>
      <w:lvlText w:val="o"/>
      <w:lvlJc w:val="left"/>
      <w:pPr>
        <w:tabs>
          <w:tab w:val="num" w:pos="0"/>
        </w:tabs>
        <w:ind w:left="1428" w:hanging="360"/>
      </w:pPr>
      <w:rPr>
        <w:rFonts w:ascii="Courier New" w:hAnsi="Courier New" w:cs="Wingdings"/>
      </w:rPr>
    </w:lvl>
  </w:abstractNum>
  <w:abstractNum w:abstractNumId="5" w15:restartNumberingAfterBreak="0">
    <w:nsid w:val="00000021"/>
    <w:multiLevelType w:val="singleLevel"/>
    <w:tmpl w:val="00000021"/>
    <w:name w:val="WW8Num33"/>
    <w:lvl w:ilvl="0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/>
        <w:b w:val="0"/>
      </w:rPr>
    </w:lvl>
  </w:abstractNum>
  <w:abstractNum w:abstractNumId="6" w15:restartNumberingAfterBreak="0">
    <w:nsid w:val="00000034"/>
    <w:multiLevelType w:val="singleLevel"/>
    <w:tmpl w:val="00000034"/>
    <w:name w:val="WW8Num5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7" w15:restartNumberingAfterBreak="0">
    <w:nsid w:val="00000036"/>
    <w:multiLevelType w:val="multilevel"/>
    <w:tmpl w:val="00000036"/>
    <w:name w:val="WW8Num56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Wingdings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Wingdings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Wingdings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8" w15:restartNumberingAfterBreak="0">
    <w:nsid w:val="0000003F"/>
    <w:multiLevelType w:val="singleLevel"/>
    <w:tmpl w:val="0000003F"/>
    <w:name w:val="WW8Num65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Wingdings"/>
      </w:rPr>
    </w:lvl>
  </w:abstractNum>
  <w:abstractNum w:abstractNumId="9" w15:restartNumberingAfterBreak="0">
    <w:nsid w:val="00000046"/>
    <w:multiLevelType w:val="singleLevel"/>
    <w:tmpl w:val="00000046"/>
    <w:name w:val="WW8Num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10" w15:restartNumberingAfterBreak="0">
    <w:nsid w:val="00000047"/>
    <w:multiLevelType w:val="singleLevel"/>
    <w:tmpl w:val="00000047"/>
    <w:name w:val="WW8Num73"/>
    <w:lvl w:ilvl="0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/>
      </w:rPr>
    </w:lvl>
  </w:abstractNum>
  <w:abstractNum w:abstractNumId="11" w15:restartNumberingAfterBreak="0">
    <w:nsid w:val="00000048"/>
    <w:multiLevelType w:val="singleLevel"/>
    <w:tmpl w:val="00000048"/>
    <w:name w:val="WW8Num74"/>
    <w:lvl w:ilvl="0">
      <w:start w:val="1"/>
      <w:numFmt w:val="bullet"/>
      <w:lvlText w:val="o"/>
      <w:lvlJc w:val="left"/>
      <w:pPr>
        <w:tabs>
          <w:tab w:val="num" w:pos="0"/>
        </w:tabs>
        <w:ind w:left="1069" w:hanging="360"/>
      </w:pPr>
      <w:rPr>
        <w:rFonts w:ascii="Courier New" w:hAnsi="Courier New" w:cs="Courier New"/>
      </w:rPr>
    </w:lvl>
  </w:abstractNum>
  <w:abstractNum w:abstractNumId="12" w15:restartNumberingAfterBreak="0">
    <w:nsid w:val="0000004A"/>
    <w:multiLevelType w:val="multilevel"/>
    <w:tmpl w:val="0000004A"/>
    <w:name w:val="WW8Num76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13" w15:restartNumberingAfterBreak="0">
    <w:nsid w:val="00000050"/>
    <w:multiLevelType w:val="singleLevel"/>
    <w:tmpl w:val="00000050"/>
    <w:name w:val="WW8Num82"/>
    <w:lvl w:ilvl="0">
      <w:start w:val="1"/>
      <w:numFmt w:val="bullet"/>
      <w:lvlText w:val="o"/>
      <w:lvlJc w:val="left"/>
      <w:pPr>
        <w:tabs>
          <w:tab w:val="num" w:pos="5311"/>
        </w:tabs>
        <w:ind w:left="7449" w:hanging="360"/>
      </w:pPr>
      <w:rPr>
        <w:rFonts w:ascii="Courier New" w:hAnsi="Courier New" w:cs="Wingdings"/>
      </w:rPr>
    </w:lvl>
  </w:abstractNum>
  <w:abstractNum w:abstractNumId="14" w15:restartNumberingAfterBreak="0">
    <w:nsid w:val="00000055"/>
    <w:multiLevelType w:val="singleLevel"/>
    <w:tmpl w:val="00000055"/>
    <w:name w:val="WW8Num8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Courier New"/>
      </w:rPr>
    </w:lvl>
  </w:abstractNum>
  <w:abstractNum w:abstractNumId="15" w15:restartNumberingAfterBreak="0">
    <w:nsid w:val="02291090"/>
    <w:multiLevelType w:val="multilevel"/>
    <w:tmpl w:val="D228FB0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16" w15:restartNumberingAfterBreak="0">
    <w:nsid w:val="03241AA0"/>
    <w:multiLevelType w:val="multilevel"/>
    <w:tmpl w:val="CE7296C0"/>
    <w:lvl w:ilvl="0">
      <w:start w:val="1"/>
      <w:numFmt w:val="upperRoman"/>
      <w:pStyle w:val="ItemHead4-Anexo"/>
      <w:lvlText w:val="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088" w:hanging="648"/>
      </w:pPr>
      <w:rPr>
        <w:rFonts w:hint="default"/>
      </w:rPr>
    </w:lvl>
    <w:lvl w:ilvl="4">
      <w:start w:val="1"/>
      <w:numFmt w:val="decimal"/>
      <w:pStyle w:val="ItemHead3-Anexo"/>
      <w:lvlText w:val="%1.%2.%3.%4.%5."/>
      <w:lvlJc w:val="left"/>
      <w:pPr>
        <w:tabs>
          <w:tab w:val="num" w:pos="324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680" w:hanging="1440"/>
      </w:pPr>
      <w:rPr>
        <w:rFonts w:hint="default"/>
      </w:rPr>
    </w:lvl>
  </w:abstractNum>
  <w:abstractNum w:abstractNumId="17" w15:restartNumberingAfterBreak="0">
    <w:nsid w:val="05E545EF"/>
    <w:multiLevelType w:val="multilevel"/>
    <w:tmpl w:val="A6CEA15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8" w15:restartNumberingAfterBreak="0">
    <w:nsid w:val="066C07F3"/>
    <w:multiLevelType w:val="multilevel"/>
    <w:tmpl w:val="1F9E4AA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0CCD3FFD"/>
    <w:multiLevelType w:val="multilevel"/>
    <w:tmpl w:val="7BF273A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i w:val="0"/>
        <w:iCs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 w:themeColor="text1"/>
      </w:rPr>
    </w:lvl>
  </w:abstractNum>
  <w:abstractNum w:abstractNumId="20" w15:restartNumberingAfterBreak="0">
    <w:nsid w:val="14036676"/>
    <w:multiLevelType w:val="hybridMultilevel"/>
    <w:tmpl w:val="18668288"/>
    <w:lvl w:ilvl="0" w:tplc="0CF2E026">
      <w:start w:val="1"/>
      <w:numFmt w:val="lowerLetter"/>
      <w:pStyle w:val="Nivel01Titulo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4786541"/>
    <w:multiLevelType w:val="hybridMultilevel"/>
    <w:tmpl w:val="632A9CB8"/>
    <w:lvl w:ilvl="0" w:tplc="EE386506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88722E9"/>
    <w:multiLevelType w:val="multilevel"/>
    <w:tmpl w:val="D082A32C"/>
    <w:lvl w:ilvl="0">
      <w:start w:val="9"/>
      <w:numFmt w:val="decimal"/>
      <w:lvlText w:val="%1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Calibri" w:hAnsi="Arial" w:cs="Arial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libri" w:eastAsia="Calibri" w:hAnsi="Calibri" w:cs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" w:eastAsia="Calibri" w:hAnsi="Calibri" w:cs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eastAsia="Calibri" w:hAnsi="Calibri" w:cs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eastAsia="Calibri" w:hAnsi="Calibri" w:cs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eastAsia="Calibri" w:hAnsi="Calibri" w:cs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eastAsia="Calibri" w:hAnsi="Calibri" w:cs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Calibri" w:eastAsia="Calibri" w:hAnsi="Calibri" w:cs="Calibri" w:hint="default"/>
      </w:rPr>
    </w:lvl>
  </w:abstractNum>
  <w:abstractNum w:abstractNumId="23" w15:restartNumberingAfterBreak="0">
    <w:nsid w:val="197D0528"/>
    <w:multiLevelType w:val="multilevel"/>
    <w:tmpl w:val="B25AA6D2"/>
    <w:lvl w:ilvl="0">
      <w:start w:val="11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24" w15:restartNumberingAfterBreak="0">
    <w:nsid w:val="1D5C100D"/>
    <w:multiLevelType w:val="multilevel"/>
    <w:tmpl w:val="121C1692"/>
    <w:lvl w:ilvl="0">
      <w:start w:val="1"/>
      <w:numFmt w:val="decimal"/>
      <w:pStyle w:val="Subttulo"/>
      <w:lvlText w:val="%1"/>
      <w:lvlJc w:val="left"/>
      <w:pPr>
        <w:ind w:left="357" w:hanging="357"/>
      </w:pPr>
      <w:rPr>
        <w:rFonts w:ascii="Arial" w:hAnsi="Arial" w:cs="Arial" w:hint="default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hAnsi="Arial" w:cs="Arial" w:hint="default"/>
        <w:b/>
        <w:color w:val="auto"/>
        <w:sz w:val="22"/>
        <w:szCs w:val="22"/>
      </w:rPr>
    </w:lvl>
    <w:lvl w:ilvl="2">
      <w:start w:val="1"/>
      <w:numFmt w:val="decimal"/>
      <w:lvlRestart w:val="1"/>
      <w:lvlText w:val="%1.%2.%3"/>
      <w:lvlJc w:val="left"/>
      <w:pPr>
        <w:ind w:left="0" w:firstLine="0"/>
      </w:pPr>
      <w:rPr>
        <w:rFonts w:ascii="Arial" w:hAnsi="Arial" w:cs="Arial" w:hint="default"/>
        <w:b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ascii="Arial" w:hAnsi="Arial" w:cs="Arial" w:hint="default"/>
        <w:b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25" w15:restartNumberingAfterBreak="0">
    <w:nsid w:val="1FF36171"/>
    <w:multiLevelType w:val="multilevel"/>
    <w:tmpl w:val="E174D65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Arial" w:hAnsi="Arial" w:cs="Arial" w:hint="default"/>
        <w:b/>
        <w:bCs/>
        <w:i w:val="0"/>
        <w:iCs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20650267"/>
    <w:multiLevelType w:val="multilevel"/>
    <w:tmpl w:val="BD32D5B8"/>
    <w:lvl w:ilvl="0">
      <w:start w:val="7"/>
      <w:numFmt w:val="decimal"/>
      <w:lvlText w:val="%1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Calibri" w:hAnsi="Arial" w:cs="Arial" w:hint="default"/>
        <w:b/>
        <w:bCs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eastAsia="Calibri" w:hAnsi="Arial" w:cs="Arial"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" w:eastAsia="Calibri" w:hAnsi="Calibri" w:cs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eastAsia="Calibri" w:hAnsi="Calibri" w:cs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eastAsia="Calibri" w:hAnsi="Calibri" w:cs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eastAsia="Calibri" w:hAnsi="Calibri" w:cs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eastAsia="Calibri" w:hAnsi="Calibri" w:cs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Calibri" w:eastAsia="Calibri" w:hAnsi="Calibri" w:cs="Calibri" w:hint="default"/>
      </w:rPr>
    </w:lvl>
  </w:abstractNum>
  <w:abstractNum w:abstractNumId="27" w15:restartNumberingAfterBreak="0">
    <w:nsid w:val="22194A70"/>
    <w:multiLevelType w:val="multilevel"/>
    <w:tmpl w:val="A3F2ECB2"/>
    <w:lvl w:ilvl="0">
      <w:start w:val="7"/>
      <w:numFmt w:val="decimal"/>
      <w:lvlText w:val="%1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b/>
        <w:bCs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color w:val="auto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color w:val="auto"/>
      </w:rPr>
    </w:lvl>
  </w:abstractNum>
  <w:abstractNum w:abstractNumId="28" w15:restartNumberingAfterBreak="0">
    <w:nsid w:val="22597A32"/>
    <w:multiLevelType w:val="multilevel"/>
    <w:tmpl w:val="7E5046D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9" w15:restartNumberingAfterBreak="0">
    <w:nsid w:val="2C72597F"/>
    <w:multiLevelType w:val="multilevel"/>
    <w:tmpl w:val="C74EB24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 w:val="0"/>
      </w:rPr>
    </w:lvl>
    <w:lvl w:ilvl="1">
      <w:start w:val="1"/>
      <w:numFmt w:val="decimal"/>
      <w:isLgl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2E76305B"/>
    <w:multiLevelType w:val="multilevel"/>
    <w:tmpl w:val="9A66D720"/>
    <w:lvl w:ilvl="0">
      <w:start w:val="9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0" w:hanging="1800"/>
      </w:pPr>
      <w:rPr>
        <w:rFonts w:hint="default"/>
      </w:rPr>
    </w:lvl>
  </w:abstractNum>
  <w:abstractNum w:abstractNumId="31" w15:restartNumberingAfterBreak="0">
    <w:nsid w:val="2F9C33F1"/>
    <w:multiLevelType w:val="multilevel"/>
    <w:tmpl w:val="8A7299AA"/>
    <w:lvl w:ilvl="0">
      <w:start w:val="21"/>
      <w:numFmt w:val="decimal"/>
      <w:lvlText w:val="%1"/>
      <w:lvlJc w:val="left"/>
      <w:pPr>
        <w:ind w:left="360" w:hanging="360"/>
      </w:pPr>
      <w:rPr>
        <w:rFonts w:ascii="Arial" w:hAnsi="Arial" w:cs="Arial" w:hint="default"/>
        <w:b/>
        <w:bCs/>
        <w:color w:val="auto"/>
      </w:rPr>
    </w:lvl>
    <w:lvl w:ilvl="1">
      <w:start w:val="1"/>
      <w:numFmt w:val="decimal"/>
      <w:isLgl/>
      <w:lvlText w:val="%1.%2"/>
      <w:lvlJc w:val="left"/>
      <w:pPr>
        <w:ind w:left="0" w:firstLine="0"/>
      </w:pPr>
      <w:rPr>
        <w:rFonts w:ascii="Arial" w:hAnsi="Arial" w:cs="Arial" w:hint="default"/>
        <w:b/>
        <w:bCs/>
        <w:color w:val="auto"/>
      </w:rPr>
    </w:lvl>
    <w:lvl w:ilvl="2">
      <w:start w:val="1"/>
      <w:numFmt w:val="decimal"/>
      <w:isLgl/>
      <w:lvlText w:val="%1.%2.%3"/>
      <w:lvlJc w:val="left"/>
      <w:pPr>
        <w:ind w:left="0" w:firstLine="0"/>
      </w:pPr>
      <w:rPr>
        <w:rFonts w:ascii="Arial" w:hAnsi="Arial" w:cs="Arial" w:hint="default"/>
        <w:b/>
        <w:bCs/>
        <w:color w:val="auto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color w:val="8064A2" w:themeColor="accent4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color w:val="8064A2" w:themeColor="accent4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color w:val="8064A2" w:themeColor="accent4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color w:val="8064A2" w:themeColor="accent4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color w:val="8064A2" w:themeColor="accent4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color w:val="8064A2" w:themeColor="accent4"/>
      </w:rPr>
    </w:lvl>
  </w:abstractNum>
  <w:abstractNum w:abstractNumId="32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34" w15:restartNumberingAfterBreak="0">
    <w:nsid w:val="36C441DD"/>
    <w:multiLevelType w:val="hybridMultilevel"/>
    <w:tmpl w:val="23B418A2"/>
    <w:lvl w:ilvl="0" w:tplc="4CE0BAAE">
      <w:start w:val="1"/>
      <w:numFmt w:val="lowerLetter"/>
      <w:lvlText w:val="%1)"/>
      <w:lvlJc w:val="left"/>
      <w:pPr>
        <w:ind w:left="360" w:hanging="360"/>
      </w:pPr>
      <w:rPr>
        <w:rFonts w:ascii="Arial" w:eastAsia="Calibri" w:hAnsi="Arial" w:cs="Arial" w:hint="default"/>
        <w:b/>
        <w:bCs/>
        <w:color w:val="0000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73A7821"/>
    <w:multiLevelType w:val="multilevel"/>
    <w:tmpl w:val="92DA608A"/>
    <w:lvl w:ilvl="0">
      <w:start w:val="1"/>
      <w:numFmt w:val="decimal"/>
      <w:pStyle w:val="1TR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>
      <w:start w:val="1"/>
      <w:numFmt w:val="decimal"/>
      <w:pStyle w:val="2TR"/>
      <w:lvlText w:val="%1.%2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2">
      <w:start w:val="1"/>
      <w:numFmt w:val="decimal"/>
      <w:pStyle w:val="3TR"/>
      <w:lvlText w:val="%1.%2.%3.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3">
      <w:start w:val="1"/>
      <w:numFmt w:val="lowerLetter"/>
      <w:pStyle w:val="4TR"/>
      <w:lvlText w:val="%4)"/>
      <w:lvlJc w:val="left"/>
      <w:pPr>
        <w:tabs>
          <w:tab w:val="num" w:pos="1560"/>
        </w:tabs>
        <w:ind w:left="1560" w:hanging="567"/>
      </w:pPr>
      <w:rPr>
        <w:rFonts w:cs="Times New Roman" w:hint="default"/>
        <w:b w:val="0"/>
        <w:i w:val="0"/>
        <w:color w:val="auto"/>
        <w:sz w:val="24"/>
      </w:rPr>
    </w:lvl>
    <w:lvl w:ilvl="4">
      <w:start w:val="1"/>
      <w:numFmt w:val="decimal"/>
      <w:pStyle w:val="5TR"/>
      <w:lvlText w:val="%4.%5)"/>
      <w:lvlJc w:val="left"/>
      <w:pPr>
        <w:tabs>
          <w:tab w:val="num" w:pos="1701"/>
        </w:tabs>
        <w:ind w:left="1701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5">
      <w:start w:val="1"/>
      <w:numFmt w:val="bullet"/>
      <w:lvlText w:val=""/>
      <w:lvlJc w:val="left"/>
      <w:pPr>
        <w:tabs>
          <w:tab w:val="num" w:pos="1418"/>
        </w:tabs>
        <w:ind w:left="1418" w:hanging="284"/>
      </w:pPr>
      <w:rPr>
        <w:rFonts w:ascii="Wingdings" w:hAnsi="Wingdings" w:hint="default"/>
        <w:b w:val="0"/>
        <w:i w:val="0"/>
        <w:color w:val="auto"/>
      </w:rPr>
    </w:lvl>
    <w:lvl w:ilvl="6">
      <w:start w:val="1"/>
      <w:numFmt w:val="bullet"/>
      <w:lvlText w:val=""/>
      <w:lvlJc w:val="left"/>
      <w:pPr>
        <w:tabs>
          <w:tab w:val="num" w:pos="1701"/>
        </w:tabs>
        <w:ind w:left="1701" w:hanging="283"/>
      </w:pPr>
      <w:rPr>
        <w:rFonts w:ascii="Symbol" w:hAnsi="Symbol" w:hint="default"/>
        <w:b w:val="0"/>
        <w:i w:val="0"/>
        <w:color w:val="auto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36" w15:restartNumberingAfterBreak="0">
    <w:nsid w:val="39036828"/>
    <w:multiLevelType w:val="multilevel"/>
    <w:tmpl w:val="AE86D2E0"/>
    <w:lvl w:ilvl="0">
      <w:start w:val="18"/>
      <w:numFmt w:val="decimal"/>
      <w:lvlText w:val="%1"/>
      <w:lvlJc w:val="left"/>
      <w:pPr>
        <w:ind w:left="420" w:hanging="420"/>
      </w:pPr>
      <w:rPr>
        <w:rFonts w:hint="default"/>
        <w:b/>
        <w:bCs w:val="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37" w15:restartNumberingAfterBreak="0">
    <w:nsid w:val="3DD715F9"/>
    <w:multiLevelType w:val="multilevel"/>
    <w:tmpl w:val="BAC0EB86"/>
    <w:lvl w:ilvl="0">
      <w:start w:val="18"/>
      <w:numFmt w:val="decimal"/>
      <w:lvlText w:val="%1"/>
      <w:lvlJc w:val="left"/>
      <w:pPr>
        <w:ind w:left="570" w:hanging="570"/>
      </w:pPr>
      <w:rPr>
        <w:rFonts w:ascii="Arial" w:hAnsi="Arial" w:cs="Arial" w:hint="default"/>
        <w:b/>
        <w:color w:val="auto"/>
      </w:rPr>
    </w:lvl>
    <w:lvl w:ilvl="1">
      <w:start w:val="3"/>
      <w:numFmt w:val="decimal"/>
      <w:lvlText w:val="%1.%2"/>
      <w:lvlJc w:val="left"/>
      <w:pPr>
        <w:ind w:left="570" w:hanging="57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hAnsi="Arial" w:cs="Arial"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38" w15:restartNumberingAfterBreak="0">
    <w:nsid w:val="3E26777B"/>
    <w:multiLevelType w:val="multilevel"/>
    <w:tmpl w:val="FD2E864C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1EC3665"/>
    <w:multiLevelType w:val="hybridMultilevel"/>
    <w:tmpl w:val="BA446ECE"/>
    <w:lvl w:ilvl="0" w:tplc="710073B6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44774B30"/>
    <w:multiLevelType w:val="multilevel"/>
    <w:tmpl w:val="64127382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46266186"/>
    <w:multiLevelType w:val="multilevel"/>
    <w:tmpl w:val="8E90D04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4D8C4B87"/>
    <w:multiLevelType w:val="multilevel"/>
    <w:tmpl w:val="9B98C47A"/>
    <w:lvl w:ilvl="0">
      <w:start w:val="17"/>
      <w:numFmt w:val="decimal"/>
      <w:lvlText w:val="%1"/>
      <w:lvlJc w:val="left"/>
      <w:pPr>
        <w:ind w:left="420" w:hanging="420"/>
      </w:pPr>
      <w:rPr>
        <w:rFonts w:ascii="Arial" w:eastAsia="Arial" w:hAnsi="Arial" w:cs="Arial" w:hint="default"/>
        <w:b/>
        <w:color w:val="000000"/>
      </w:rPr>
    </w:lvl>
    <w:lvl w:ilvl="1">
      <w:start w:val="6"/>
      <w:numFmt w:val="decimal"/>
      <w:lvlText w:val="%1.%2"/>
      <w:lvlJc w:val="left"/>
      <w:pPr>
        <w:ind w:left="420" w:hanging="420"/>
      </w:pPr>
      <w:rPr>
        <w:rFonts w:ascii="Arial" w:eastAsia="Arial" w:hAnsi="Arial" w:cs="Arial"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" w:eastAsia="Arial" w:hAnsi="Arial" w:cs="Arial"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rial" w:eastAsia="Arial" w:hAnsi="Arial" w:cs="Arial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rial" w:eastAsia="Arial" w:hAnsi="Arial" w:cs="Arial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rial" w:eastAsia="Arial" w:hAnsi="Arial" w:cs="Arial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Arial" w:eastAsia="Arial" w:hAnsi="Arial" w:cs="Arial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Arial" w:eastAsia="Arial" w:hAnsi="Arial" w:cs="Arial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Arial" w:eastAsia="Arial" w:hAnsi="Arial" w:cs="Arial" w:hint="default"/>
        <w:b/>
        <w:color w:val="000000"/>
      </w:rPr>
    </w:lvl>
  </w:abstractNum>
  <w:abstractNum w:abstractNumId="44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5" w15:restartNumberingAfterBreak="0">
    <w:nsid w:val="4E58457E"/>
    <w:multiLevelType w:val="multilevel"/>
    <w:tmpl w:val="89D8944E"/>
    <w:lvl w:ilvl="0">
      <w:start w:val="10"/>
      <w:numFmt w:val="decimal"/>
      <w:lvlText w:val="%1"/>
      <w:lvlJc w:val="left"/>
      <w:pPr>
        <w:ind w:left="420" w:hanging="420"/>
      </w:pPr>
      <w:rPr>
        <w:b/>
        <w:i w:val="0"/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ind w:left="357" w:hanging="357"/>
      </w:pPr>
      <w:rPr>
        <w:rFonts w:ascii="Arial" w:eastAsia="Arial" w:hAnsi="Arial" w:cs="Arial"/>
        <w:b/>
        <w:i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357" w:hanging="357"/>
      </w:pPr>
      <w:rPr>
        <w:b/>
        <w:color w:val="4472C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color w:val="000000"/>
      </w:rPr>
    </w:lvl>
  </w:abstractNum>
  <w:abstractNum w:abstractNumId="46" w15:restartNumberingAfterBreak="0">
    <w:nsid w:val="4FDC6CD8"/>
    <w:multiLevelType w:val="multilevel"/>
    <w:tmpl w:val="9CCCCCD0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7" w15:restartNumberingAfterBreak="0">
    <w:nsid w:val="526543BF"/>
    <w:multiLevelType w:val="hybridMultilevel"/>
    <w:tmpl w:val="9B2094BE"/>
    <w:lvl w:ilvl="0" w:tplc="EE3060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41C042B"/>
    <w:multiLevelType w:val="multilevel"/>
    <w:tmpl w:val="E878F4EA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i w:val="0"/>
        <w:iCs w:val="0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9" w15:restartNumberingAfterBreak="0">
    <w:nsid w:val="54975C54"/>
    <w:multiLevelType w:val="hybridMultilevel"/>
    <w:tmpl w:val="CC14BD2E"/>
    <w:lvl w:ilvl="0" w:tplc="781AEB4E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4D94F93"/>
    <w:multiLevelType w:val="multilevel"/>
    <w:tmpl w:val="1CB6DCC2"/>
    <w:lvl w:ilvl="0">
      <w:start w:val="11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51" w15:restartNumberingAfterBreak="0">
    <w:nsid w:val="56402340"/>
    <w:multiLevelType w:val="multilevel"/>
    <w:tmpl w:val="C6A4F848"/>
    <w:lvl w:ilvl="0">
      <w:start w:val="13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52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3" w15:restartNumberingAfterBreak="0">
    <w:nsid w:val="5A3C6A69"/>
    <w:multiLevelType w:val="multilevel"/>
    <w:tmpl w:val="549EB3E2"/>
    <w:lvl w:ilvl="0">
      <w:start w:val="15"/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0" w:firstLine="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hAnsi="Arial" w:cs="Arial" w:hint="default"/>
        <w:b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54" w15:restartNumberingAfterBreak="0">
    <w:nsid w:val="5E482843"/>
    <w:multiLevelType w:val="multilevel"/>
    <w:tmpl w:val="8B5A96D4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FB861AF"/>
    <w:multiLevelType w:val="multilevel"/>
    <w:tmpl w:val="B238B4A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6" w15:restartNumberingAfterBreak="0">
    <w:nsid w:val="61DD361E"/>
    <w:multiLevelType w:val="multilevel"/>
    <w:tmpl w:val="CD641C7E"/>
    <w:lvl w:ilvl="0">
      <w:start w:val="1"/>
      <w:numFmt w:val="decimal"/>
      <w:pStyle w:val="Nivel01"/>
      <w:suff w:val="space"/>
      <w:lvlText w:val="%1."/>
      <w:lvlJc w:val="left"/>
      <w:pPr>
        <w:ind w:left="0" w:firstLine="0"/>
      </w:pPr>
      <w:rPr>
        <w:rFonts w:asciiTheme="majorHAnsi" w:hAnsiTheme="majorHAnsi" w:hint="default"/>
        <w:b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142" w:firstLine="0"/>
      </w:pPr>
      <w:rPr>
        <w:rFonts w:asciiTheme="majorHAnsi" w:hAnsiTheme="majorHAnsi" w:hint="default"/>
        <w:b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7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693D0532"/>
    <w:multiLevelType w:val="hybridMultilevel"/>
    <w:tmpl w:val="AA225CF4"/>
    <w:lvl w:ilvl="0" w:tplc="931E8EF8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69BE694D"/>
    <w:multiLevelType w:val="multilevel"/>
    <w:tmpl w:val="F13C15B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 w:val="0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60" w15:restartNumberingAfterBreak="0">
    <w:nsid w:val="6B0E4848"/>
    <w:multiLevelType w:val="multilevel"/>
    <w:tmpl w:val="D6F6439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1" w15:restartNumberingAfterBreak="0">
    <w:nsid w:val="6B4D2D36"/>
    <w:multiLevelType w:val="multilevel"/>
    <w:tmpl w:val="42041DA6"/>
    <w:lvl w:ilvl="0">
      <w:start w:val="10"/>
      <w:numFmt w:val="decimal"/>
      <w:lvlText w:val="%1"/>
      <w:lvlJc w:val="left"/>
      <w:pPr>
        <w:ind w:left="375" w:hanging="375"/>
      </w:pPr>
      <w:rPr>
        <w:rFonts w:ascii="Calibri" w:eastAsia="Calibri" w:hAnsi="Calibri" w:cs="Calibri" w:hint="default"/>
        <w:color w:val="000000"/>
        <w:sz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Calibri" w:hAnsi="Arial" w:cs="Arial" w:hint="default"/>
        <w:b/>
        <w:bCs/>
        <w:color w:val="000000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libri" w:eastAsia="Calibri" w:hAnsi="Calibri" w:cs="Calibri" w:hint="default"/>
        <w:color w:val="000000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" w:eastAsia="Calibri" w:hAnsi="Calibri" w:cs="Calibri" w:hint="default"/>
        <w:color w:val="000000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eastAsia="Calibri" w:hAnsi="Calibri" w:cs="Calibri" w:hint="default"/>
        <w:color w:val="000000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eastAsia="Calibri" w:hAnsi="Calibri" w:cs="Calibri" w:hint="default"/>
        <w:color w:val="000000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eastAsia="Calibri" w:hAnsi="Calibri" w:cs="Calibri" w:hint="default"/>
        <w:color w:val="000000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eastAsia="Calibri" w:hAnsi="Calibri" w:cs="Calibri" w:hint="default"/>
        <w:color w:val="000000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Calibri" w:eastAsia="Calibri" w:hAnsi="Calibri" w:cs="Calibri" w:hint="default"/>
        <w:color w:val="000000"/>
        <w:sz w:val="22"/>
      </w:rPr>
    </w:lvl>
  </w:abstractNum>
  <w:abstractNum w:abstractNumId="62" w15:restartNumberingAfterBreak="0">
    <w:nsid w:val="6B4E57F3"/>
    <w:multiLevelType w:val="multilevel"/>
    <w:tmpl w:val="139CB638"/>
    <w:lvl w:ilvl="0">
      <w:start w:val="19"/>
      <w:numFmt w:val="decimal"/>
      <w:lvlText w:val="%1"/>
      <w:lvlJc w:val="left"/>
      <w:pPr>
        <w:ind w:left="420" w:hanging="420"/>
      </w:pPr>
      <w:rPr>
        <w:rFonts w:ascii="Arial" w:eastAsia="Arial" w:hAnsi="Arial" w:cs="Arial" w:hint="default"/>
        <w:b/>
        <w:bCs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Arial" w:hAnsi="Arial" w:cs="Arial" w:hint="default"/>
        <w:b/>
        <w:bCs/>
        <w:color w:val="auto"/>
        <w:sz w:val="22"/>
        <w:szCs w:val="22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ascii="Arial" w:eastAsia="Arial" w:hAnsi="Arial" w:cs="Arial"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ascii="Arial" w:eastAsia="Arial" w:hAnsi="Arial" w:cs="Arial"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ascii="Arial" w:eastAsia="Arial" w:hAnsi="Arial" w:cs="Arial"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ascii="Arial" w:eastAsia="Arial" w:hAnsi="Arial" w:cs="Arial"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ascii="Arial" w:eastAsia="Arial" w:hAnsi="Arial" w:cs="Arial"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ascii="Arial" w:eastAsia="Arial" w:hAnsi="Arial" w:cs="Arial" w:hint="default"/>
      </w:rPr>
    </w:lvl>
    <w:lvl w:ilvl="8">
      <w:start w:val="1"/>
      <w:numFmt w:val="decimal"/>
      <w:lvlText w:val="%1.%2.%3.%4.%5.%6.%7.%8.%9"/>
      <w:lvlJc w:val="left"/>
      <w:pPr>
        <w:ind w:left="4800" w:hanging="1440"/>
      </w:pPr>
      <w:rPr>
        <w:rFonts w:ascii="Arial" w:eastAsia="Arial" w:hAnsi="Arial" w:cs="Arial" w:hint="default"/>
      </w:rPr>
    </w:lvl>
  </w:abstractNum>
  <w:abstractNum w:abstractNumId="63" w15:restartNumberingAfterBreak="0">
    <w:nsid w:val="70E374ED"/>
    <w:multiLevelType w:val="hybridMultilevel"/>
    <w:tmpl w:val="0D003D38"/>
    <w:lvl w:ilvl="0" w:tplc="D828277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bCs w:val="0"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719665D1"/>
    <w:multiLevelType w:val="multilevel"/>
    <w:tmpl w:val="33849D18"/>
    <w:lvl w:ilvl="0">
      <w:start w:val="8"/>
      <w:numFmt w:val="decimal"/>
      <w:lvlText w:val="%1"/>
      <w:lvlJc w:val="left"/>
      <w:pPr>
        <w:ind w:left="360" w:hanging="360"/>
      </w:pPr>
      <w:rPr>
        <w:rFonts w:ascii="Calibri" w:eastAsia="Calibri" w:hAnsi="Calibri" w:cs="Calibri"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Calibri" w:hAnsi="Arial" w:cs="Arial"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eastAsia="Calibri" w:hAnsi="Arial" w:cs="Arial"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" w:eastAsia="Calibri" w:hAnsi="Calibri" w:cs="Calibr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eastAsia="Calibri" w:hAnsi="Calibri" w:cs="Calibr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eastAsia="Calibri" w:hAnsi="Calibri" w:cs="Calibr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eastAsia="Calibri" w:hAnsi="Calibri" w:cs="Calibr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eastAsia="Calibri" w:hAnsi="Calibri" w:cs="Calibr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Calibri" w:eastAsia="Calibri" w:hAnsi="Calibri" w:cs="Calibri" w:hint="default"/>
        <w:color w:val="000000"/>
      </w:rPr>
    </w:lvl>
  </w:abstractNum>
  <w:abstractNum w:abstractNumId="65" w15:restartNumberingAfterBreak="0">
    <w:nsid w:val="72E21E61"/>
    <w:multiLevelType w:val="multilevel"/>
    <w:tmpl w:val="C666C54A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b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Arial" w:hAnsi="Arial" w:cs="Arial" w:hint="default"/>
        <w:b/>
        <w:bCs/>
        <w:i w:val="0"/>
        <w:iCs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357" w:hanging="357"/>
      </w:pPr>
      <w:rPr>
        <w:rFonts w:hint="default"/>
        <w:b/>
        <w:bCs/>
        <w:color w:val="4472C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66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67" w15:restartNumberingAfterBreak="0">
    <w:nsid w:val="79D3778B"/>
    <w:multiLevelType w:val="multilevel"/>
    <w:tmpl w:val="2CDC69EE"/>
    <w:lvl w:ilvl="0">
      <w:start w:val="1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" w:hanging="113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567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8" w15:restartNumberingAfterBreak="0">
    <w:nsid w:val="7A207880"/>
    <w:multiLevelType w:val="multilevel"/>
    <w:tmpl w:val="4868544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i w:val="0"/>
        <w:iCs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7D033F02"/>
    <w:multiLevelType w:val="multilevel"/>
    <w:tmpl w:val="64127382"/>
    <w:lvl w:ilvl="0">
      <w:start w:val="1"/>
      <w:numFmt w:val="lowerLetter"/>
      <w:lvlText w:val="%1)"/>
      <w:lvlJc w:val="left"/>
      <w:pPr>
        <w:ind w:left="502" w:hanging="360"/>
      </w:pPr>
      <w:rPr>
        <w:b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num w:numId="1" w16cid:durableId="148007730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7690664">
    <w:abstractNumId w:val="40"/>
  </w:num>
  <w:num w:numId="3" w16cid:durableId="372005959">
    <w:abstractNumId w:val="24"/>
  </w:num>
  <w:num w:numId="4" w16cid:durableId="1057315037">
    <w:abstractNumId w:val="0"/>
  </w:num>
  <w:num w:numId="5" w16cid:durableId="1806318136">
    <w:abstractNumId w:val="66"/>
  </w:num>
  <w:num w:numId="6" w16cid:durableId="1637637383">
    <w:abstractNumId w:val="69"/>
  </w:num>
  <w:num w:numId="7" w16cid:durableId="106507611">
    <w:abstractNumId w:val="39"/>
  </w:num>
  <w:num w:numId="8" w16cid:durableId="476722528">
    <w:abstractNumId w:val="32"/>
  </w:num>
  <w:num w:numId="9" w16cid:durableId="176233480">
    <w:abstractNumId w:val="44"/>
  </w:num>
  <w:num w:numId="10" w16cid:durableId="952904224">
    <w:abstractNumId w:val="57"/>
  </w:num>
  <w:num w:numId="11" w16cid:durableId="522324871">
    <w:abstractNumId w:val="67"/>
  </w:num>
  <w:num w:numId="12" w16cid:durableId="612250138">
    <w:abstractNumId w:val="52"/>
  </w:num>
  <w:num w:numId="13" w16cid:durableId="1549369031">
    <w:abstractNumId w:val="33"/>
  </w:num>
  <w:num w:numId="14" w16cid:durableId="259876827">
    <w:abstractNumId w:val="24"/>
    <w:lvlOverride w:ilvl="0">
      <w:startOverride w:val="9"/>
    </w:lvlOverride>
    <w:lvlOverride w:ilvl="1">
      <w:startOverride w:val="5"/>
    </w:lvlOverride>
  </w:num>
  <w:num w:numId="15" w16cid:durableId="1738281789">
    <w:abstractNumId w:val="16"/>
  </w:num>
  <w:num w:numId="16" w16cid:durableId="317811979">
    <w:abstractNumId w:val="35"/>
  </w:num>
  <w:num w:numId="17" w16cid:durableId="1317077185">
    <w:abstractNumId w:val="1"/>
  </w:num>
  <w:num w:numId="18" w16cid:durableId="2086611363">
    <w:abstractNumId w:val="56"/>
  </w:num>
  <w:num w:numId="19" w16cid:durableId="1385718231">
    <w:abstractNumId w:val="53"/>
  </w:num>
  <w:num w:numId="20" w16cid:durableId="1898273103">
    <w:abstractNumId w:val="37"/>
  </w:num>
  <w:num w:numId="21" w16cid:durableId="1587105632">
    <w:abstractNumId w:val="58"/>
  </w:num>
  <w:num w:numId="22" w16cid:durableId="1906722907">
    <w:abstractNumId w:val="38"/>
  </w:num>
  <w:num w:numId="23" w16cid:durableId="11959073">
    <w:abstractNumId w:val="48"/>
  </w:num>
  <w:num w:numId="24" w16cid:durableId="1034694370">
    <w:abstractNumId w:val="28"/>
  </w:num>
  <w:num w:numId="25" w16cid:durableId="1163087706">
    <w:abstractNumId w:val="18"/>
  </w:num>
  <w:num w:numId="26" w16cid:durableId="2080590864">
    <w:abstractNumId w:val="30"/>
  </w:num>
  <w:num w:numId="27" w16cid:durableId="725371395">
    <w:abstractNumId w:val="21"/>
  </w:num>
  <w:num w:numId="28" w16cid:durableId="565795895">
    <w:abstractNumId w:val="55"/>
  </w:num>
  <w:num w:numId="29" w16cid:durableId="1047487530">
    <w:abstractNumId w:val="34"/>
  </w:num>
  <w:num w:numId="30" w16cid:durableId="719211380">
    <w:abstractNumId w:val="41"/>
  </w:num>
  <w:num w:numId="31" w16cid:durableId="1716655561">
    <w:abstractNumId w:val="31"/>
  </w:num>
  <w:num w:numId="32" w16cid:durableId="1567957835">
    <w:abstractNumId w:val="49"/>
  </w:num>
  <w:num w:numId="33" w16cid:durableId="2032492891">
    <w:abstractNumId w:val="24"/>
    <w:lvlOverride w:ilvl="0">
      <w:startOverride w:val="7"/>
    </w:lvlOverride>
    <w:lvlOverride w:ilvl="1">
      <w:startOverride w:val="31"/>
    </w:lvlOverride>
    <w:lvlOverride w:ilvl="2">
      <w:startOverride w:val="1"/>
    </w:lvlOverride>
  </w:num>
  <w:num w:numId="34" w16cid:durableId="1082029045">
    <w:abstractNumId w:val="24"/>
    <w:lvlOverride w:ilvl="0">
      <w:startOverride w:val="4"/>
    </w:lvlOverride>
    <w:lvlOverride w:ilvl="1">
      <w:startOverride w:val="5"/>
    </w:lvlOverride>
    <w:lvlOverride w:ilvl="2">
      <w:startOverride w:val="1"/>
    </w:lvlOverride>
  </w:num>
  <w:num w:numId="35" w16cid:durableId="899244694">
    <w:abstractNumId w:val="24"/>
    <w:lvlOverride w:ilvl="0">
      <w:startOverride w:val="7"/>
    </w:lvlOverride>
    <w:lvlOverride w:ilvl="1">
      <w:startOverride w:val="30"/>
    </w:lvlOverride>
    <w:lvlOverride w:ilvl="2">
      <w:startOverride w:val="1"/>
    </w:lvlOverride>
  </w:num>
  <w:num w:numId="36" w16cid:durableId="1151092225">
    <w:abstractNumId w:val="24"/>
    <w:lvlOverride w:ilvl="0">
      <w:startOverride w:val="7"/>
    </w:lvlOverride>
    <w:lvlOverride w:ilvl="1">
      <w:startOverride w:val="29"/>
    </w:lvlOverride>
    <w:lvlOverride w:ilvl="2">
      <w:startOverride w:val="1"/>
    </w:lvlOverride>
  </w:num>
  <w:num w:numId="37" w16cid:durableId="834229381">
    <w:abstractNumId w:val="24"/>
    <w:lvlOverride w:ilvl="0">
      <w:startOverride w:val="8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403215763">
    <w:abstractNumId w:val="24"/>
    <w:lvlOverride w:ilvl="0">
      <w:startOverride w:val="8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145387703">
    <w:abstractNumId w:val="24"/>
  </w:num>
  <w:num w:numId="40" w16cid:durableId="263656073">
    <w:abstractNumId w:val="24"/>
    <w:lvlOverride w:ilvl="0">
      <w:startOverride w:val="9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107236439">
    <w:abstractNumId w:val="24"/>
    <w:lvlOverride w:ilvl="0">
      <w:startOverride w:val="9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901987007">
    <w:abstractNumId w:val="17"/>
  </w:num>
  <w:num w:numId="43" w16cid:durableId="828056791">
    <w:abstractNumId w:val="15"/>
  </w:num>
  <w:num w:numId="44" w16cid:durableId="1742099451">
    <w:abstractNumId w:val="70"/>
  </w:num>
  <w:num w:numId="45" w16cid:durableId="1267617973">
    <w:abstractNumId w:val="26"/>
  </w:num>
  <w:num w:numId="46" w16cid:durableId="185410570">
    <w:abstractNumId w:val="64"/>
  </w:num>
  <w:num w:numId="47" w16cid:durableId="1213886187">
    <w:abstractNumId w:val="22"/>
  </w:num>
  <w:num w:numId="48" w16cid:durableId="270090060">
    <w:abstractNumId w:val="19"/>
  </w:num>
  <w:num w:numId="49" w16cid:durableId="1330717030">
    <w:abstractNumId w:val="61"/>
  </w:num>
  <w:num w:numId="50" w16cid:durableId="202906372">
    <w:abstractNumId w:val="50"/>
  </w:num>
  <w:num w:numId="51" w16cid:durableId="559679485">
    <w:abstractNumId w:val="46"/>
  </w:num>
  <w:num w:numId="52" w16cid:durableId="789789382">
    <w:abstractNumId w:val="47"/>
  </w:num>
  <w:num w:numId="53" w16cid:durableId="2008550965">
    <w:abstractNumId w:val="63"/>
  </w:num>
  <w:num w:numId="54" w16cid:durableId="803615908">
    <w:abstractNumId w:val="29"/>
  </w:num>
  <w:num w:numId="55" w16cid:durableId="15055084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604464231">
    <w:abstractNumId w:val="20"/>
  </w:num>
  <w:num w:numId="57" w16cid:durableId="368840185">
    <w:abstractNumId w:val="51"/>
  </w:num>
  <w:num w:numId="58" w16cid:durableId="386612203">
    <w:abstractNumId w:val="38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39137706">
    <w:abstractNumId w:val="2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217813911">
    <w:abstractNumId w:val="3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940378086">
    <w:abstractNumId w:val="59"/>
  </w:num>
  <w:num w:numId="62" w16cid:durableId="861866525">
    <w:abstractNumId w:val="23"/>
  </w:num>
  <w:num w:numId="63" w16cid:durableId="91126894">
    <w:abstractNumId w:val="31"/>
    <w:lvlOverride w:ilvl="0">
      <w:startOverride w:val="2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83055899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916398387">
    <w:abstractNumId w:val="45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 w16cid:durableId="1271010322">
    <w:abstractNumId w:val="60"/>
  </w:num>
  <w:num w:numId="67" w16cid:durableId="1166630650">
    <w:abstractNumId w:val="25"/>
  </w:num>
  <w:num w:numId="68" w16cid:durableId="2087145675">
    <w:abstractNumId w:val="42"/>
  </w:num>
  <w:num w:numId="69" w16cid:durableId="639267690">
    <w:abstractNumId w:val="54"/>
  </w:num>
  <w:num w:numId="70" w16cid:durableId="825707535">
    <w:abstractNumId w:val="68"/>
  </w:num>
  <w:num w:numId="71" w16cid:durableId="93131331">
    <w:abstractNumId w:val="65"/>
  </w:num>
  <w:num w:numId="72" w16cid:durableId="306053717">
    <w:abstractNumId w:val="43"/>
  </w:num>
  <w:num w:numId="73" w16cid:durableId="437022438">
    <w:abstractNumId w:val="62"/>
  </w:num>
  <w:num w:numId="74" w16cid:durableId="707680351">
    <w:abstractNumId w:val="36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GrammaticalErrors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2093"/>
    <w:rsid w:val="00000509"/>
    <w:rsid w:val="00002795"/>
    <w:rsid w:val="00002844"/>
    <w:rsid w:val="00003D09"/>
    <w:rsid w:val="000059E2"/>
    <w:rsid w:val="00005A48"/>
    <w:rsid w:val="00005F1D"/>
    <w:rsid w:val="00007F84"/>
    <w:rsid w:val="0001004E"/>
    <w:rsid w:val="0001021F"/>
    <w:rsid w:val="00011E98"/>
    <w:rsid w:val="00012029"/>
    <w:rsid w:val="0001228E"/>
    <w:rsid w:val="00012379"/>
    <w:rsid w:val="00012F11"/>
    <w:rsid w:val="000150D6"/>
    <w:rsid w:val="00015F84"/>
    <w:rsid w:val="000160F3"/>
    <w:rsid w:val="00017F2E"/>
    <w:rsid w:val="00020DD2"/>
    <w:rsid w:val="00021549"/>
    <w:rsid w:val="00021679"/>
    <w:rsid w:val="00021D33"/>
    <w:rsid w:val="00023072"/>
    <w:rsid w:val="00024257"/>
    <w:rsid w:val="000246A5"/>
    <w:rsid w:val="00025056"/>
    <w:rsid w:val="00025B51"/>
    <w:rsid w:val="000274D2"/>
    <w:rsid w:val="00027E03"/>
    <w:rsid w:val="00027F19"/>
    <w:rsid w:val="00030950"/>
    <w:rsid w:val="00030DB1"/>
    <w:rsid w:val="000335D7"/>
    <w:rsid w:val="00033D61"/>
    <w:rsid w:val="000340EC"/>
    <w:rsid w:val="00034EB6"/>
    <w:rsid w:val="000353CF"/>
    <w:rsid w:val="00035D5A"/>
    <w:rsid w:val="00036D2B"/>
    <w:rsid w:val="0003763F"/>
    <w:rsid w:val="000407BC"/>
    <w:rsid w:val="000408BE"/>
    <w:rsid w:val="00040B3C"/>
    <w:rsid w:val="0004227C"/>
    <w:rsid w:val="00042502"/>
    <w:rsid w:val="00044672"/>
    <w:rsid w:val="000449F9"/>
    <w:rsid w:val="00044E72"/>
    <w:rsid w:val="0004570E"/>
    <w:rsid w:val="0004666D"/>
    <w:rsid w:val="00046A56"/>
    <w:rsid w:val="00047142"/>
    <w:rsid w:val="000473A1"/>
    <w:rsid w:val="00050203"/>
    <w:rsid w:val="0005323F"/>
    <w:rsid w:val="0005370D"/>
    <w:rsid w:val="00054F8E"/>
    <w:rsid w:val="00056EBE"/>
    <w:rsid w:val="0005723D"/>
    <w:rsid w:val="00057725"/>
    <w:rsid w:val="00057B67"/>
    <w:rsid w:val="00057C81"/>
    <w:rsid w:val="000600E3"/>
    <w:rsid w:val="0006038F"/>
    <w:rsid w:val="000610A7"/>
    <w:rsid w:val="00062113"/>
    <w:rsid w:val="00062AC1"/>
    <w:rsid w:val="00062E08"/>
    <w:rsid w:val="00062EF2"/>
    <w:rsid w:val="00063155"/>
    <w:rsid w:val="00063B95"/>
    <w:rsid w:val="000640A1"/>
    <w:rsid w:val="000645A6"/>
    <w:rsid w:val="00066ABA"/>
    <w:rsid w:val="00066D68"/>
    <w:rsid w:val="00067534"/>
    <w:rsid w:val="000678FA"/>
    <w:rsid w:val="00067BF3"/>
    <w:rsid w:val="00067C2B"/>
    <w:rsid w:val="000702BD"/>
    <w:rsid w:val="00071D88"/>
    <w:rsid w:val="00074B0D"/>
    <w:rsid w:val="00074B58"/>
    <w:rsid w:val="00074CB4"/>
    <w:rsid w:val="00074D47"/>
    <w:rsid w:val="00075D4C"/>
    <w:rsid w:val="00076635"/>
    <w:rsid w:val="000770EA"/>
    <w:rsid w:val="0007754F"/>
    <w:rsid w:val="00081694"/>
    <w:rsid w:val="00081CB3"/>
    <w:rsid w:val="00081E93"/>
    <w:rsid w:val="00081EB4"/>
    <w:rsid w:val="000836D6"/>
    <w:rsid w:val="0008383B"/>
    <w:rsid w:val="00083CD4"/>
    <w:rsid w:val="00083D7E"/>
    <w:rsid w:val="000854BE"/>
    <w:rsid w:val="00085D20"/>
    <w:rsid w:val="00086CC2"/>
    <w:rsid w:val="000876BE"/>
    <w:rsid w:val="00087B6B"/>
    <w:rsid w:val="00092217"/>
    <w:rsid w:val="00092E42"/>
    <w:rsid w:val="00092E4E"/>
    <w:rsid w:val="00093106"/>
    <w:rsid w:val="00093740"/>
    <w:rsid w:val="00093855"/>
    <w:rsid w:val="00094289"/>
    <w:rsid w:val="000947E4"/>
    <w:rsid w:val="00094B42"/>
    <w:rsid w:val="00094E22"/>
    <w:rsid w:val="000956BF"/>
    <w:rsid w:val="00095978"/>
    <w:rsid w:val="000961F5"/>
    <w:rsid w:val="000970E9"/>
    <w:rsid w:val="000A0037"/>
    <w:rsid w:val="000A1877"/>
    <w:rsid w:val="000A2456"/>
    <w:rsid w:val="000A2612"/>
    <w:rsid w:val="000A28CB"/>
    <w:rsid w:val="000A2AB7"/>
    <w:rsid w:val="000A38D1"/>
    <w:rsid w:val="000A3F4A"/>
    <w:rsid w:val="000A4B73"/>
    <w:rsid w:val="000A773D"/>
    <w:rsid w:val="000B084A"/>
    <w:rsid w:val="000B108B"/>
    <w:rsid w:val="000B27FE"/>
    <w:rsid w:val="000B3A17"/>
    <w:rsid w:val="000B4000"/>
    <w:rsid w:val="000B4508"/>
    <w:rsid w:val="000B6D43"/>
    <w:rsid w:val="000B7614"/>
    <w:rsid w:val="000B7738"/>
    <w:rsid w:val="000B77F6"/>
    <w:rsid w:val="000B7D79"/>
    <w:rsid w:val="000C0020"/>
    <w:rsid w:val="000C210C"/>
    <w:rsid w:val="000C2FFE"/>
    <w:rsid w:val="000C30B1"/>
    <w:rsid w:val="000C3AEF"/>
    <w:rsid w:val="000C47CE"/>
    <w:rsid w:val="000C5519"/>
    <w:rsid w:val="000C5640"/>
    <w:rsid w:val="000C5825"/>
    <w:rsid w:val="000C6380"/>
    <w:rsid w:val="000D090D"/>
    <w:rsid w:val="000D244C"/>
    <w:rsid w:val="000D390E"/>
    <w:rsid w:val="000D4F8D"/>
    <w:rsid w:val="000D5834"/>
    <w:rsid w:val="000D5BAC"/>
    <w:rsid w:val="000D5C4E"/>
    <w:rsid w:val="000D7659"/>
    <w:rsid w:val="000D7F29"/>
    <w:rsid w:val="000E08C7"/>
    <w:rsid w:val="000E0BF7"/>
    <w:rsid w:val="000E0E86"/>
    <w:rsid w:val="000E1326"/>
    <w:rsid w:val="000E3737"/>
    <w:rsid w:val="000E4232"/>
    <w:rsid w:val="000E4AD5"/>
    <w:rsid w:val="000E5333"/>
    <w:rsid w:val="000E590F"/>
    <w:rsid w:val="000E5CE8"/>
    <w:rsid w:val="000E5E03"/>
    <w:rsid w:val="000E708D"/>
    <w:rsid w:val="000F0F21"/>
    <w:rsid w:val="000F12A9"/>
    <w:rsid w:val="000F1B93"/>
    <w:rsid w:val="000F1E26"/>
    <w:rsid w:val="000F22F0"/>
    <w:rsid w:val="000F3138"/>
    <w:rsid w:val="000F31D6"/>
    <w:rsid w:val="000F3293"/>
    <w:rsid w:val="000F3964"/>
    <w:rsid w:val="000F3EC5"/>
    <w:rsid w:val="000F4737"/>
    <w:rsid w:val="000F5DEE"/>
    <w:rsid w:val="000F64EB"/>
    <w:rsid w:val="000F6703"/>
    <w:rsid w:val="000F7272"/>
    <w:rsid w:val="000F7A3E"/>
    <w:rsid w:val="0010087B"/>
    <w:rsid w:val="00101473"/>
    <w:rsid w:val="0010253A"/>
    <w:rsid w:val="00102DE2"/>
    <w:rsid w:val="00103211"/>
    <w:rsid w:val="0010330B"/>
    <w:rsid w:val="00104038"/>
    <w:rsid w:val="0010482B"/>
    <w:rsid w:val="00104991"/>
    <w:rsid w:val="00105C6A"/>
    <w:rsid w:val="00105FA7"/>
    <w:rsid w:val="0010796F"/>
    <w:rsid w:val="00107AED"/>
    <w:rsid w:val="00110708"/>
    <w:rsid w:val="00110D4D"/>
    <w:rsid w:val="00113C7F"/>
    <w:rsid w:val="00114AC0"/>
    <w:rsid w:val="00114C21"/>
    <w:rsid w:val="00114EDB"/>
    <w:rsid w:val="001151D2"/>
    <w:rsid w:val="0011567E"/>
    <w:rsid w:val="001156CE"/>
    <w:rsid w:val="00115D8F"/>
    <w:rsid w:val="0011701E"/>
    <w:rsid w:val="0012041D"/>
    <w:rsid w:val="00121D0E"/>
    <w:rsid w:val="00121F5D"/>
    <w:rsid w:val="00122139"/>
    <w:rsid w:val="00123342"/>
    <w:rsid w:val="00123AD2"/>
    <w:rsid w:val="00123D1B"/>
    <w:rsid w:val="00123D82"/>
    <w:rsid w:val="00125342"/>
    <w:rsid w:val="00126634"/>
    <w:rsid w:val="00130760"/>
    <w:rsid w:val="00132577"/>
    <w:rsid w:val="0013261C"/>
    <w:rsid w:val="00134B14"/>
    <w:rsid w:val="00135058"/>
    <w:rsid w:val="0013511A"/>
    <w:rsid w:val="0013513A"/>
    <w:rsid w:val="00136276"/>
    <w:rsid w:val="00136525"/>
    <w:rsid w:val="00137116"/>
    <w:rsid w:val="0013734B"/>
    <w:rsid w:val="00137653"/>
    <w:rsid w:val="00137C66"/>
    <w:rsid w:val="00140B6B"/>
    <w:rsid w:val="00140B94"/>
    <w:rsid w:val="0014159D"/>
    <w:rsid w:val="0014173D"/>
    <w:rsid w:val="00142773"/>
    <w:rsid w:val="00142BAD"/>
    <w:rsid w:val="00144744"/>
    <w:rsid w:val="001456E3"/>
    <w:rsid w:val="001459C4"/>
    <w:rsid w:val="00145EEA"/>
    <w:rsid w:val="0014648A"/>
    <w:rsid w:val="00146D00"/>
    <w:rsid w:val="00146E3C"/>
    <w:rsid w:val="00147643"/>
    <w:rsid w:val="0014781F"/>
    <w:rsid w:val="00147880"/>
    <w:rsid w:val="00147C23"/>
    <w:rsid w:val="00147E5E"/>
    <w:rsid w:val="00147F74"/>
    <w:rsid w:val="00150B56"/>
    <w:rsid w:val="00151B12"/>
    <w:rsid w:val="001521C9"/>
    <w:rsid w:val="00152D7A"/>
    <w:rsid w:val="00155E82"/>
    <w:rsid w:val="00156094"/>
    <w:rsid w:val="00156173"/>
    <w:rsid w:val="00156753"/>
    <w:rsid w:val="00156E0C"/>
    <w:rsid w:val="00157B2A"/>
    <w:rsid w:val="00160C61"/>
    <w:rsid w:val="00161ED4"/>
    <w:rsid w:val="0016230A"/>
    <w:rsid w:val="00162528"/>
    <w:rsid w:val="00162E3E"/>
    <w:rsid w:val="00162F59"/>
    <w:rsid w:val="00163507"/>
    <w:rsid w:val="00163932"/>
    <w:rsid w:val="00163B82"/>
    <w:rsid w:val="00163D0E"/>
    <w:rsid w:val="00164DEB"/>
    <w:rsid w:val="0016521B"/>
    <w:rsid w:val="00165ADC"/>
    <w:rsid w:val="0016711C"/>
    <w:rsid w:val="001672C8"/>
    <w:rsid w:val="00167D0B"/>
    <w:rsid w:val="001705C0"/>
    <w:rsid w:val="00171EC7"/>
    <w:rsid w:val="00172C09"/>
    <w:rsid w:val="00172C37"/>
    <w:rsid w:val="00172F56"/>
    <w:rsid w:val="00173031"/>
    <w:rsid w:val="0017362E"/>
    <w:rsid w:val="0017399E"/>
    <w:rsid w:val="001742B0"/>
    <w:rsid w:val="00176565"/>
    <w:rsid w:val="00176D97"/>
    <w:rsid w:val="00177173"/>
    <w:rsid w:val="00177921"/>
    <w:rsid w:val="00177B1C"/>
    <w:rsid w:val="001810AB"/>
    <w:rsid w:val="001825DA"/>
    <w:rsid w:val="00182933"/>
    <w:rsid w:val="00182A13"/>
    <w:rsid w:val="00183284"/>
    <w:rsid w:val="0018337B"/>
    <w:rsid w:val="001846BA"/>
    <w:rsid w:val="001847B2"/>
    <w:rsid w:val="001855BB"/>
    <w:rsid w:val="00185E04"/>
    <w:rsid w:val="001864CA"/>
    <w:rsid w:val="0018780A"/>
    <w:rsid w:val="00187940"/>
    <w:rsid w:val="00190FF1"/>
    <w:rsid w:val="00191A44"/>
    <w:rsid w:val="0019321D"/>
    <w:rsid w:val="001943BF"/>
    <w:rsid w:val="0019516F"/>
    <w:rsid w:val="00197B2E"/>
    <w:rsid w:val="001A07A4"/>
    <w:rsid w:val="001A145E"/>
    <w:rsid w:val="001A1FCB"/>
    <w:rsid w:val="001A57BE"/>
    <w:rsid w:val="001A5D73"/>
    <w:rsid w:val="001A6558"/>
    <w:rsid w:val="001A6EFC"/>
    <w:rsid w:val="001A7A4C"/>
    <w:rsid w:val="001B00A5"/>
    <w:rsid w:val="001B24C0"/>
    <w:rsid w:val="001B3371"/>
    <w:rsid w:val="001B41C8"/>
    <w:rsid w:val="001B5827"/>
    <w:rsid w:val="001B5B2E"/>
    <w:rsid w:val="001B5DAC"/>
    <w:rsid w:val="001B7221"/>
    <w:rsid w:val="001B7983"/>
    <w:rsid w:val="001B7C7F"/>
    <w:rsid w:val="001C053D"/>
    <w:rsid w:val="001C122C"/>
    <w:rsid w:val="001C16FE"/>
    <w:rsid w:val="001C2AB1"/>
    <w:rsid w:val="001C31BE"/>
    <w:rsid w:val="001C33FB"/>
    <w:rsid w:val="001C3A1F"/>
    <w:rsid w:val="001C3E70"/>
    <w:rsid w:val="001C3EE9"/>
    <w:rsid w:val="001C5385"/>
    <w:rsid w:val="001C53DA"/>
    <w:rsid w:val="001C65DB"/>
    <w:rsid w:val="001C7FBF"/>
    <w:rsid w:val="001D1518"/>
    <w:rsid w:val="001D2273"/>
    <w:rsid w:val="001D2F48"/>
    <w:rsid w:val="001D2FBE"/>
    <w:rsid w:val="001D3015"/>
    <w:rsid w:val="001D3563"/>
    <w:rsid w:val="001D3A66"/>
    <w:rsid w:val="001D4B5A"/>
    <w:rsid w:val="001D573D"/>
    <w:rsid w:val="001D6E28"/>
    <w:rsid w:val="001D6EF5"/>
    <w:rsid w:val="001D72D9"/>
    <w:rsid w:val="001D73E4"/>
    <w:rsid w:val="001D7666"/>
    <w:rsid w:val="001D77D8"/>
    <w:rsid w:val="001E0024"/>
    <w:rsid w:val="001E030A"/>
    <w:rsid w:val="001E03C2"/>
    <w:rsid w:val="001E105E"/>
    <w:rsid w:val="001E10A4"/>
    <w:rsid w:val="001E1674"/>
    <w:rsid w:val="001E1767"/>
    <w:rsid w:val="001E2682"/>
    <w:rsid w:val="001E28B8"/>
    <w:rsid w:val="001E31DA"/>
    <w:rsid w:val="001E3879"/>
    <w:rsid w:val="001E3F3F"/>
    <w:rsid w:val="001E4142"/>
    <w:rsid w:val="001E41A0"/>
    <w:rsid w:val="001E4BB3"/>
    <w:rsid w:val="001E4DEF"/>
    <w:rsid w:val="001E52EF"/>
    <w:rsid w:val="001E5CF0"/>
    <w:rsid w:val="001E728A"/>
    <w:rsid w:val="001E7B28"/>
    <w:rsid w:val="001E7BD9"/>
    <w:rsid w:val="001F08FF"/>
    <w:rsid w:val="001F27C4"/>
    <w:rsid w:val="001F2898"/>
    <w:rsid w:val="001F4641"/>
    <w:rsid w:val="001F4FA7"/>
    <w:rsid w:val="001F6680"/>
    <w:rsid w:val="001F7560"/>
    <w:rsid w:val="001F7B69"/>
    <w:rsid w:val="002006BE"/>
    <w:rsid w:val="0020251F"/>
    <w:rsid w:val="00203906"/>
    <w:rsid w:val="002040A1"/>
    <w:rsid w:val="00205E30"/>
    <w:rsid w:val="00206AB2"/>
    <w:rsid w:val="00207502"/>
    <w:rsid w:val="002078A0"/>
    <w:rsid w:val="00207F67"/>
    <w:rsid w:val="0021158B"/>
    <w:rsid w:val="00213620"/>
    <w:rsid w:val="0021385C"/>
    <w:rsid w:val="002140EC"/>
    <w:rsid w:val="00214C59"/>
    <w:rsid w:val="00215049"/>
    <w:rsid w:val="002158FC"/>
    <w:rsid w:val="00215971"/>
    <w:rsid w:val="00216A17"/>
    <w:rsid w:val="00216CC3"/>
    <w:rsid w:val="0021730E"/>
    <w:rsid w:val="002174D7"/>
    <w:rsid w:val="00217733"/>
    <w:rsid w:val="00217AAC"/>
    <w:rsid w:val="00220FC3"/>
    <w:rsid w:val="00221711"/>
    <w:rsid w:val="002255B5"/>
    <w:rsid w:val="002271CB"/>
    <w:rsid w:val="00227277"/>
    <w:rsid w:val="0022771A"/>
    <w:rsid w:val="00230E20"/>
    <w:rsid w:val="0023143E"/>
    <w:rsid w:val="002316B5"/>
    <w:rsid w:val="00231C17"/>
    <w:rsid w:val="00233CC0"/>
    <w:rsid w:val="00234B25"/>
    <w:rsid w:val="00235B20"/>
    <w:rsid w:val="002362B2"/>
    <w:rsid w:val="00236550"/>
    <w:rsid w:val="00236573"/>
    <w:rsid w:val="002408AF"/>
    <w:rsid w:val="0024151C"/>
    <w:rsid w:val="00241555"/>
    <w:rsid w:val="00241836"/>
    <w:rsid w:val="0024205B"/>
    <w:rsid w:val="002420AA"/>
    <w:rsid w:val="0024288F"/>
    <w:rsid w:val="0024302F"/>
    <w:rsid w:val="002435D1"/>
    <w:rsid w:val="00246017"/>
    <w:rsid w:val="00246D9C"/>
    <w:rsid w:val="00246E09"/>
    <w:rsid w:val="0024745D"/>
    <w:rsid w:val="002474BF"/>
    <w:rsid w:val="002502CD"/>
    <w:rsid w:val="002516E5"/>
    <w:rsid w:val="002540A2"/>
    <w:rsid w:val="002540B4"/>
    <w:rsid w:val="00254554"/>
    <w:rsid w:val="00254C10"/>
    <w:rsid w:val="00254DEC"/>
    <w:rsid w:val="00255813"/>
    <w:rsid w:val="0025595E"/>
    <w:rsid w:val="00255EDB"/>
    <w:rsid w:val="00256942"/>
    <w:rsid w:val="00256CFB"/>
    <w:rsid w:val="00257E0A"/>
    <w:rsid w:val="00261D35"/>
    <w:rsid w:val="002624B7"/>
    <w:rsid w:val="002656E9"/>
    <w:rsid w:val="002666FB"/>
    <w:rsid w:val="002675F8"/>
    <w:rsid w:val="00267FBE"/>
    <w:rsid w:val="002705F6"/>
    <w:rsid w:val="00270890"/>
    <w:rsid w:val="0027235A"/>
    <w:rsid w:val="00273D89"/>
    <w:rsid w:val="002742B6"/>
    <w:rsid w:val="002748A2"/>
    <w:rsid w:val="00274B8B"/>
    <w:rsid w:val="002763F7"/>
    <w:rsid w:val="00276D5C"/>
    <w:rsid w:val="00277396"/>
    <w:rsid w:val="002777FF"/>
    <w:rsid w:val="00280776"/>
    <w:rsid w:val="00280A06"/>
    <w:rsid w:val="00280DFC"/>
    <w:rsid w:val="0028158D"/>
    <w:rsid w:val="0028197F"/>
    <w:rsid w:val="00282AEE"/>
    <w:rsid w:val="00282DE7"/>
    <w:rsid w:val="002832A6"/>
    <w:rsid w:val="00284552"/>
    <w:rsid w:val="002846EC"/>
    <w:rsid w:val="00285560"/>
    <w:rsid w:val="002855DF"/>
    <w:rsid w:val="00285AB4"/>
    <w:rsid w:val="00285CFA"/>
    <w:rsid w:val="0028712C"/>
    <w:rsid w:val="00287D0D"/>
    <w:rsid w:val="00287FD2"/>
    <w:rsid w:val="002914E1"/>
    <w:rsid w:val="0029214C"/>
    <w:rsid w:val="002922A8"/>
    <w:rsid w:val="00293018"/>
    <w:rsid w:val="002941F1"/>
    <w:rsid w:val="0029512A"/>
    <w:rsid w:val="00295904"/>
    <w:rsid w:val="00295948"/>
    <w:rsid w:val="00296051"/>
    <w:rsid w:val="00297DA7"/>
    <w:rsid w:val="002A1F4B"/>
    <w:rsid w:val="002A1FE1"/>
    <w:rsid w:val="002A21B8"/>
    <w:rsid w:val="002A271B"/>
    <w:rsid w:val="002A317B"/>
    <w:rsid w:val="002A397D"/>
    <w:rsid w:val="002A3D8A"/>
    <w:rsid w:val="002A5410"/>
    <w:rsid w:val="002A699E"/>
    <w:rsid w:val="002A69DE"/>
    <w:rsid w:val="002A6B7B"/>
    <w:rsid w:val="002B006F"/>
    <w:rsid w:val="002B00B6"/>
    <w:rsid w:val="002B08C8"/>
    <w:rsid w:val="002B0F80"/>
    <w:rsid w:val="002B1598"/>
    <w:rsid w:val="002B237C"/>
    <w:rsid w:val="002B291B"/>
    <w:rsid w:val="002B2F5D"/>
    <w:rsid w:val="002B3415"/>
    <w:rsid w:val="002B417E"/>
    <w:rsid w:val="002B4319"/>
    <w:rsid w:val="002B4A92"/>
    <w:rsid w:val="002B4AD1"/>
    <w:rsid w:val="002B4BAF"/>
    <w:rsid w:val="002B54FA"/>
    <w:rsid w:val="002B6B20"/>
    <w:rsid w:val="002C0593"/>
    <w:rsid w:val="002C081F"/>
    <w:rsid w:val="002C31CF"/>
    <w:rsid w:val="002C5335"/>
    <w:rsid w:val="002C543E"/>
    <w:rsid w:val="002C57BA"/>
    <w:rsid w:val="002C5DFB"/>
    <w:rsid w:val="002C6789"/>
    <w:rsid w:val="002C741A"/>
    <w:rsid w:val="002C7DE2"/>
    <w:rsid w:val="002D085C"/>
    <w:rsid w:val="002D1190"/>
    <w:rsid w:val="002D1276"/>
    <w:rsid w:val="002D1859"/>
    <w:rsid w:val="002D3AC2"/>
    <w:rsid w:val="002D4AC1"/>
    <w:rsid w:val="002D5EB1"/>
    <w:rsid w:val="002D6DF7"/>
    <w:rsid w:val="002D7082"/>
    <w:rsid w:val="002E1A33"/>
    <w:rsid w:val="002E2ADC"/>
    <w:rsid w:val="002E4C1D"/>
    <w:rsid w:val="002E4FCC"/>
    <w:rsid w:val="002E5388"/>
    <w:rsid w:val="002E5B89"/>
    <w:rsid w:val="002E630C"/>
    <w:rsid w:val="002E6576"/>
    <w:rsid w:val="002E6DF6"/>
    <w:rsid w:val="002F09C5"/>
    <w:rsid w:val="002F0A6E"/>
    <w:rsid w:val="002F0EFD"/>
    <w:rsid w:val="002F1397"/>
    <w:rsid w:val="002F1444"/>
    <w:rsid w:val="002F1455"/>
    <w:rsid w:val="002F1B53"/>
    <w:rsid w:val="002F2559"/>
    <w:rsid w:val="002F26FF"/>
    <w:rsid w:val="002F42BD"/>
    <w:rsid w:val="002F4C29"/>
    <w:rsid w:val="002F52EA"/>
    <w:rsid w:val="002F561A"/>
    <w:rsid w:val="002F58AF"/>
    <w:rsid w:val="002F5E53"/>
    <w:rsid w:val="002F60E5"/>
    <w:rsid w:val="002F66DC"/>
    <w:rsid w:val="002F699B"/>
    <w:rsid w:val="003009F7"/>
    <w:rsid w:val="00301054"/>
    <w:rsid w:val="0030112D"/>
    <w:rsid w:val="00302927"/>
    <w:rsid w:val="00303409"/>
    <w:rsid w:val="00304330"/>
    <w:rsid w:val="00304AAF"/>
    <w:rsid w:val="0030515B"/>
    <w:rsid w:val="003057D8"/>
    <w:rsid w:val="00305C91"/>
    <w:rsid w:val="00306827"/>
    <w:rsid w:val="00306A82"/>
    <w:rsid w:val="003106FD"/>
    <w:rsid w:val="00310F02"/>
    <w:rsid w:val="00312B0E"/>
    <w:rsid w:val="00314D79"/>
    <w:rsid w:val="00316D70"/>
    <w:rsid w:val="00317503"/>
    <w:rsid w:val="00320139"/>
    <w:rsid w:val="003201CE"/>
    <w:rsid w:val="003205F9"/>
    <w:rsid w:val="00321697"/>
    <w:rsid w:val="00322401"/>
    <w:rsid w:val="0032249B"/>
    <w:rsid w:val="00322828"/>
    <w:rsid w:val="00322833"/>
    <w:rsid w:val="00322A1F"/>
    <w:rsid w:val="00322A4B"/>
    <w:rsid w:val="003234D4"/>
    <w:rsid w:val="0032403C"/>
    <w:rsid w:val="003243DE"/>
    <w:rsid w:val="003244C2"/>
    <w:rsid w:val="00324F37"/>
    <w:rsid w:val="003267E8"/>
    <w:rsid w:val="00327C67"/>
    <w:rsid w:val="003302DD"/>
    <w:rsid w:val="00330526"/>
    <w:rsid w:val="0033073E"/>
    <w:rsid w:val="00330A86"/>
    <w:rsid w:val="0033111F"/>
    <w:rsid w:val="00331210"/>
    <w:rsid w:val="00331615"/>
    <w:rsid w:val="00331CFB"/>
    <w:rsid w:val="00331E8F"/>
    <w:rsid w:val="00332456"/>
    <w:rsid w:val="003327DF"/>
    <w:rsid w:val="0033391F"/>
    <w:rsid w:val="003342FD"/>
    <w:rsid w:val="0033451B"/>
    <w:rsid w:val="00334C70"/>
    <w:rsid w:val="0033570A"/>
    <w:rsid w:val="0033774A"/>
    <w:rsid w:val="00340A41"/>
    <w:rsid w:val="00340DAC"/>
    <w:rsid w:val="00341C3D"/>
    <w:rsid w:val="0034227C"/>
    <w:rsid w:val="003428ED"/>
    <w:rsid w:val="00343C64"/>
    <w:rsid w:val="00344159"/>
    <w:rsid w:val="00344463"/>
    <w:rsid w:val="003464CC"/>
    <w:rsid w:val="003466E0"/>
    <w:rsid w:val="00346B6E"/>
    <w:rsid w:val="0034775D"/>
    <w:rsid w:val="00350295"/>
    <w:rsid w:val="003511B4"/>
    <w:rsid w:val="003516C2"/>
    <w:rsid w:val="00351B3D"/>
    <w:rsid w:val="00351E08"/>
    <w:rsid w:val="00352617"/>
    <w:rsid w:val="00353BD9"/>
    <w:rsid w:val="00354046"/>
    <w:rsid w:val="003551F4"/>
    <w:rsid w:val="00355711"/>
    <w:rsid w:val="00356383"/>
    <w:rsid w:val="00360170"/>
    <w:rsid w:val="003602C6"/>
    <w:rsid w:val="003614BB"/>
    <w:rsid w:val="00361991"/>
    <w:rsid w:val="00362505"/>
    <w:rsid w:val="003632F2"/>
    <w:rsid w:val="0036455B"/>
    <w:rsid w:val="0036477D"/>
    <w:rsid w:val="0036491E"/>
    <w:rsid w:val="00365FD1"/>
    <w:rsid w:val="00366A58"/>
    <w:rsid w:val="00370DB6"/>
    <w:rsid w:val="00370F6F"/>
    <w:rsid w:val="003713B8"/>
    <w:rsid w:val="00371DED"/>
    <w:rsid w:val="00372890"/>
    <w:rsid w:val="00372D03"/>
    <w:rsid w:val="00372D17"/>
    <w:rsid w:val="00373569"/>
    <w:rsid w:val="00373C3B"/>
    <w:rsid w:val="00373E7B"/>
    <w:rsid w:val="00373F8D"/>
    <w:rsid w:val="003741E9"/>
    <w:rsid w:val="00374B9D"/>
    <w:rsid w:val="0037640E"/>
    <w:rsid w:val="00376953"/>
    <w:rsid w:val="00376C29"/>
    <w:rsid w:val="003774B2"/>
    <w:rsid w:val="00381C3F"/>
    <w:rsid w:val="00381D56"/>
    <w:rsid w:val="00383D4E"/>
    <w:rsid w:val="00385E80"/>
    <w:rsid w:val="00385F11"/>
    <w:rsid w:val="003878E8"/>
    <w:rsid w:val="00387B92"/>
    <w:rsid w:val="00390941"/>
    <w:rsid w:val="003920EE"/>
    <w:rsid w:val="003921BF"/>
    <w:rsid w:val="00393B4B"/>
    <w:rsid w:val="00393B6D"/>
    <w:rsid w:val="00393DD2"/>
    <w:rsid w:val="00393F32"/>
    <w:rsid w:val="00394EFF"/>
    <w:rsid w:val="00395E17"/>
    <w:rsid w:val="003961E3"/>
    <w:rsid w:val="00396893"/>
    <w:rsid w:val="003977C0"/>
    <w:rsid w:val="003A1002"/>
    <w:rsid w:val="003A15B0"/>
    <w:rsid w:val="003A1640"/>
    <w:rsid w:val="003A20C0"/>
    <w:rsid w:val="003A2C22"/>
    <w:rsid w:val="003A2F0E"/>
    <w:rsid w:val="003A3EB1"/>
    <w:rsid w:val="003A51E3"/>
    <w:rsid w:val="003A574D"/>
    <w:rsid w:val="003A659E"/>
    <w:rsid w:val="003A65E6"/>
    <w:rsid w:val="003A7063"/>
    <w:rsid w:val="003A7C84"/>
    <w:rsid w:val="003B01A9"/>
    <w:rsid w:val="003B0B48"/>
    <w:rsid w:val="003B16AD"/>
    <w:rsid w:val="003B223F"/>
    <w:rsid w:val="003B235F"/>
    <w:rsid w:val="003B2EF8"/>
    <w:rsid w:val="003B3E3D"/>
    <w:rsid w:val="003B561F"/>
    <w:rsid w:val="003B74C0"/>
    <w:rsid w:val="003B7BA0"/>
    <w:rsid w:val="003C0870"/>
    <w:rsid w:val="003C08BD"/>
    <w:rsid w:val="003C0931"/>
    <w:rsid w:val="003C18B5"/>
    <w:rsid w:val="003C1FFB"/>
    <w:rsid w:val="003C2660"/>
    <w:rsid w:val="003C2CCF"/>
    <w:rsid w:val="003C3D9E"/>
    <w:rsid w:val="003C4A15"/>
    <w:rsid w:val="003C501E"/>
    <w:rsid w:val="003C5228"/>
    <w:rsid w:val="003C6F74"/>
    <w:rsid w:val="003C7B8B"/>
    <w:rsid w:val="003C7C3F"/>
    <w:rsid w:val="003D14DA"/>
    <w:rsid w:val="003D1595"/>
    <w:rsid w:val="003D248B"/>
    <w:rsid w:val="003D260B"/>
    <w:rsid w:val="003D2D5F"/>
    <w:rsid w:val="003D355B"/>
    <w:rsid w:val="003D3756"/>
    <w:rsid w:val="003D5A8B"/>
    <w:rsid w:val="003D5D40"/>
    <w:rsid w:val="003D5D5C"/>
    <w:rsid w:val="003D63DB"/>
    <w:rsid w:val="003D6D2D"/>
    <w:rsid w:val="003D7776"/>
    <w:rsid w:val="003E0068"/>
    <w:rsid w:val="003E110A"/>
    <w:rsid w:val="003E146E"/>
    <w:rsid w:val="003E38FA"/>
    <w:rsid w:val="003E3A4F"/>
    <w:rsid w:val="003E3B9C"/>
    <w:rsid w:val="003E3CC1"/>
    <w:rsid w:val="003E3DC9"/>
    <w:rsid w:val="003E4774"/>
    <w:rsid w:val="003E547A"/>
    <w:rsid w:val="003E7747"/>
    <w:rsid w:val="003E7811"/>
    <w:rsid w:val="003E7960"/>
    <w:rsid w:val="003F03B4"/>
    <w:rsid w:val="003F09BC"/>
    <w:rsid w:val="003F0EA0"/>
    <w:rsid w:val="003F233A"/>
    <w:rsid w:val="003F2A08"/>
    <w:rsid w:val="003F2B00"/>
    <w:rsid w:val="003F399C"/>
    <w:rsid w:val="003F3FE8"/>
    <w:rsid w:val="003F4C3B"/>
    <w:rsid w:val="003F517A"/>
    <w:rsid w:val="003F78D3"/>
    <w:rsid w:val="003F7F94"/>
    <w:rsid w:val="0040115C"/>
    <w:rsid w:val="00401802"/>
    <w:rsid w:val="00401F16"/>
    <w:rsid w:val="0040219F"/>
    <w:rsid w:val="00403092"/>
    <w:rsid w:val="00404AA9"/>
    <w:rsid w:val="0040530A"/>
    <w:rsid w:val="00406462"/>
    <w:rsid w:val="004066F8"/>
    <w:rsid w:val="004069F8"/>
    <w:rsid w:val="0041065C"/>
    <w:rsid w:val="004110FC"/>
    <w:rsid w:val="00411BF2"/>
    <w:rsid w:val="00415A5F"/>
    <w:rsid w:val="004167B6"/>
    <w:rsid w:val="004200E7"/>
    <w:rsid w:val="0042022B"/>
    <w:rsid w:val="00421680"/>
    <w:rsid w:val="0042207C"/>
    <w:rsid w:val="00423A94"/>
    <w:rsid w:val="00424AAC"/>
    <w:rsid w:val="004252BF"/>
    <w:rsid w:val="004253B4"/>
    <w:rsid w:val="00425FEE"/>
    <w:rsid w:val="00426B9B"/>
    <w:rsid w:val="00426DCD"/>
    <w:rsid w:val="004270F7"/>
    <w:rsid w:val="00427591"/>
    <w:rsid w:val="0042789E"/>
    <w:rsid w:val="00427D23"/>
    <w:rsid w:val="004304EA"/>
    <w:rsid w:val="0043211F"/>
    <w:rsid w:val="00432BD7"/>
    <w:rsid w:val="004332E1"/>
    <w:rsid w:val="004334F1"/>
    <w:rsid w:val="00433DF1"/>
    <w:rsid w:val="004346A1"/>
    <w:rsid w:val="00434894"/>
    <w:rsid w:val="00434CED"/>
    <w:rsid w:val="00435B6D"/>
    <w:rsid w:val="00435D49"/>
    <w:rsid w:val="00440299"/>
    <w:rsid w:val="00441E26"/>
    <w:rsid w:val="004449B5"/>
    <w:rsid w:val="00444B7F"/>
    <w:rsid w:val="00445831"/>
    <w:rsid w:val="004460D1"/>
    <w:rsid w:val="00446829"/>
    <w:rsid w:val="00446880"/>
    <w:rsid w:val="00447630"/>
    <w:rsid w:val="004501AF"/>
    <w:rsid w:val="004502B3"/>
    <w:rsid w:val="00450A68"/>
    <w:rsid w:val="0045244D"/>
    <w:rsid w:val="00453F68"/>
    <w:rsid w:val="00455593"/>
    <w:rsid w:val="004555E2"/>
    <w:rsid w:val="004557DA"/>
    <w:rsid w:val="004559A8"/>
    <w:rsid w:val="004564E4"/>
    <w:rsid w:val="00456FE6"/>
    <w:rsid w:val="0045784F"/>
    <w:rsid w:val="004620A5"/>
    <w:rsid w:val="00462951"/>
    <w:rsid w:val="00462D14"/>
    <w:rsid w:val="0046560D"/>
    <w:rsid w:val="00466FFB"/>
    <w:rsid w:val="00467473"/>
    <w:rsid w:val="004674BD"/>
    <w:rsid w:val="00470B3E"/>
    <w:rsid w:val="004730A7"/>
    <w:rsid w:val="0047366C"/>
    <w:rsid w:val="00474021"/>
    <w:rsid w:val="0047460C"/>
    <w:rsid w:val="00474922"/>
    <w:rsid w:val="0048042F"/>
    <w:rsid w:val="004804A0"/>
    <w:rsid w:val="00480FDC"/>
    <w:rsid w:val="00481817"/>
    <w:rsid w:val="00482738"/>
    <w:rsid w:val="00483A5C"/>
    <w:rsid w:val="004860FD"/>
    <w:rsid w:val="004863AE"/>
    <w:rsid w:val="00487255"/>
    <w:rsid w:val="004879A5"/>
    <w:rsid w:val="004879AC"/>
    <w:rsid w:val="00490651"/>
    <w:rsid w:val="004911A7"/>
    <w:rsid w:val="004913D8"/>
    <w:rsid w:val="00491FB2"/>
    <w:rsid w:val="00492B8C"/>
    <w:rsid w:val="00493304"/>
    <w:rsid w:val="004933E9"/>
    <w:rsid w:val="00493458"/>
    <w:rsid w:val="00495532"/>
    <w:rsid w:val="00496AA9"/>
    <w:rsid w:val="00496F1A"/>
    <w:rsid w:val="00497EC4"/>
    <w:rsid w:val="004A0949"/>
    <w:rsid w:val="004A125F"/>
    <w:rsid w:val="004A1288"/>
    <w:rsid w:val="004A12C8"/>
    <w:rsid w:val="004A1487"/>
    <w:rsid w:val="004A18D5"/>
    <w:rsid w:val="004A1C2A"/>
    <w:rsid w:val="004A2CF9"/>
    <w:rsid w:val="004A318A"/>
    <w:rsid w:val="004A46C0"/>
    <w:rsid w:val="004A7A16"/>
    <w:rsid w:val="004B0699"/>
    <w:rsid w:val="004B06A8"/>
    <w:rsid w:val="004B09CD"/>
    <w:rsid w:val="004B288F"/>
    <w:rsid w:val="004B29B1"/>
    <w:rsid w:val="004B30C9"/>
    <w:rsid w:val="004B33E2"/>
    <w:rsid w:val="004B373B"/>
    <w:rsid w:val="004B373D"/>
    <w:rsid w:val="004B3A66"/>
    <w:rsid w:val="004B3D22"/>
    <w:rsid w:val="004B6FF7"/>
    <w:rsid w:val="004B70D5"/>
    <w:rsid w:val="004B728F"/>
    <w:rsid w:val="004B72FC"/>
    <w:rsid w:val="004C06F0"/>
    <w:rsid w:val="004C0CB6"/>
    <w:rsid w:val="004C0D33"/>
    <w:rsid w:val="004C200D"/>
    <w:rsid w:val="004C2528"/>
    <w:rsid w:val="004C3947"/>
    <w:rsid w:val="004C3AAE"/>
    <w:rsid w:val="004C3EC2"/>
    <w:rsid w:val="004C4060"/>
    <w:rsid w:val="004C40B4"/>
    <w:rsid w:val="004C4661"/>
    <w:rsid w:val="004C4D08"/>
    <w:rsid w:val="004C529E"/>
    <w:rsid w:val="004C5484"/>
    <w:rsid w:val="004C56DD"/>
    <w:rsid w:val="004C588E"/>
    <w:rsid w:val="004C6053"/>
    <w:rsid w:val="004C6218"/>
    <w:rsid w:val="004C6E9F"/>
    <w:rsid w:val="004C7D07"/>
    <w:rsid w:val="004D0041"/>
    <w:rsid w:val="004D0205"/>
    <w:rsid w:val="004D07BE"/>
    <w:rsid w:val="004D0D54"/>
    <w:rsid w:val="004D0FC7"/>
    <w:rsid w:val="004D1B64"/>
    <w:rsid w:val="004D211C"/>
    <w:rsid w:val="004D250D"/>
    <w:rsid w:val="004D31F0"/>
    <w:rsid w:val="004D39D1"/>
    <w:rsid w:val="004D47D6"/>
    <w:rsid w:val="004D57EA"/>
    <w:rsid w:val="004D6060"/>
    <w:rsid w:val="004D6D01"/>
    <w:rsid w:val="004D7A64"/>
    <w:rsid w:val="004E0A9E"/>
    <w:rsid w:val="004E1B9D"/>
    <w:rsid w:val="004E205F"/>
    <w:rsid w:val="004E25ED"/>
    <w:rsid w:val="004E29D0"/>
    <w:rsid w:val="004E32F0"/>
    <w:rsid w:val="004E3811"/>
    <w:rsid w:val="004E38BC"/>
    <w:rsid w:val="004E40F1"/>
    <w:rsid w:val="004E4598"/>
    <w:rsid w:val="004E4B03"/>
    <w:rsid w:val="004E59B7"/>
    <w:rsid w:val="004E688D"/>
    <w:rsid w:val="004E69C0"/>
    <w:rsid w:val="004E6F8E"/>
    <w:rsid w:val="004E711C"/>
    <w:rsid w:val="004E77C6"/>
    <w:rsid w:val="004F2568"/>
    <w:rsid w:val="004F3AB6"/>
    <w:rsid w:val="004F3AF4"/>
    <w:rsid w:val="004F3F8D"/>
    <w:rsid w:val="004F4166"/>
    <w:rsid w:val="004F473F"/>
    <w:rsid w:val="004F6148"/>
    <w:rsid w:val="004F6E0B"/>
    <w:rsid w:val="004F6FE4"/>
    <w:rsid w:val="004F76BD"/>
    <w:rsid w:val="00500668"/>
    <w:rsid w:val="00500F87"/>
    <w:rsid w:val="00502A4C"/>
    <w:rsid w:val="00504973"/>
    <w:rsid w:val="00504F78"/>
    <w:rsid w:val="005050E8"/>
    <w:rsid w:val="00505827"/>
    <w:rsid w:val="005065BC"/>
    <w:rsid w:val="00506882"/>
    <w:rsid w:val="0050769F"/>
    <w:rsid w:val="0051012C"/>
    <w:rsid w:val="005109B6"/>
    <w:rsid w:val="00510AC8"/>
    <w:rsid w:val="0051113D"/>
    <w:rsid w:val="00511F31"/>
    <w:rsid w:val="00511FF3"/>
    <w:rsid w:val="0051260E"/>
    <w:rsid w:val="005137FB"/>
    <w:rsid w:val="00513DB3"/>
    <w:rsid w:val="0051434D"/>
    <w:rsid w:val="00514442"/>
    <w:rsid w:val="00514E27"/>
    <w:rsid w:val="0051571B"/>
    <w:rsid w:val="00516B83"/>
    <w:rsid w:val="00517404"/>
    <w:rsid w:val="00521911"/>
    <w:rsid w:val="00521AB3"/>
    <w:rsid w:val="0052204F"/>
    <w:rsid w:val="00522117"/>
    <w:rsid w:val="00524206"/>
    <w:rsid w:val="0052446B"/>
    <w:rsid w:val="00524A02"/>
    <w:rsid w:val="00525F01"/>
    <w:rsid w:val="00526083"/>
    <w:rsid w:val="00530B32"/>
    <w:rsid w:val="00531644"/>
    <w:rsid w:val="00532281"/>
    <w:rsid w:val="00532BFD"/>
    <w:rsid w:val="005330AB"/>
    <w:rsid w:val="0053402B"/>
    <w:rsid w:val="00534786"/>
    <w:rsid w:val="00534D16"/>
    <w:rsid w:val="005354A8"/>
    <w:rsid w:val="0053666A"/>
    <w:rsid w:val="005369F4"/>
    <w:rsid w:val="00537038"/>
    <w:rsid w:val="0053725C"/>
    <w:rsid w:val="0053764D"/>
    <w:rsid w:val="00537847"/>
    <w:rsid w:val="0054031A"/>
    <w:rsid w:val="00540A8A"/>
    <w:rsid w:val="00540EAF"/>
    <w:rsid w:val="00541612"/>
    <w:rsid w:val="00542C52"/>
    <w:rsid w:val="00542E11"/>
    <w:rsid w:val="00543662"/>
    <w:rsid w:val="00543F46"/>
    <w:rsid w:val="00544D0D"/>
    <w:rsid w:val="00545B31"/>
    <w:rsid w:val="005463DB"/>
    <w:rsid w:val="0054689A"/>
    <w:rsid w:val="00546DCF"/>
    <w:rsid w:val="005501E3"/>
    <w:rsid w:val="00551612"/>
    <w:rsid w:val="005532F5"/>
    <w:rsid w:val="00554002"/>
    <w:rsid w:val="00554BBD"/>
    <w:rsid w:val="00554C44"/>
    <w:rsid w:val="00554E4E"/>
    <w:rsid w:val="0055796F"/>
    <w:rsid w:val="00557DA7"/>
    <w:rsid w:val="00557F5D"/>
    <w:rsid w:val="00560131"/>
    <w:rsid w:val="005601AC"/>
    <w:rsid w:val="00560FEB"/>
    <w:rsid w:val="005612E3"/>
    <w:rsid w:val="005613FB"/>
    <w:rsid w:val="0056196B"/>
    <w:rsid w:val="005620EA"/>
    <w:rsid w:val="00563E37"/>
    <w:rsid w:val="005677A6"/>
    <w:rsid w:val="005712EF"/>
    <w:rsid w:val="005721C0"/>
    <w:rsid w:val="00572D6B"/>
    <w:rsid w:val="005731C1"/>
    <w:rsid w:val="00573D1C"/>
    <w:rsid w:val="00574578"/>
    <w:rsid w:val="00574C33"/>
    <w:rsid w:val="00575BED"/>
    <w:rsid w:val="00576B6D"/>
    <w:rsid w:val="00580279"/>
    <w:rsid w:val="00580439"/>
    <w:rsid w:val="00581406"/>
    <w:rsid w:val="005830B8"/>
    <w:rsid w:val="005832E5"/>
    <w:rsid w:val="00584210"/>
    <w:rsid w:val="005844AF"/>
    <w:rsid w:val="00585AAE"/>
    <w:rsid w:val="00585DC7"/>
    <w:rsid w:val="00585FD2"/>
    <w:rsid w:val="00585FDB"/>
    <w:rsid w:val="00586994"/>
    <w:rsid w:val="00586A8B"/>
    <w:rsid w:val="005910B4"/>
    <w:rsid w:val="00591E39"/>
    <w:rsid w:val="0059239E"/>
    <w:rsid w:val="005949D0"/>
    <w:rsid w:val="005950DF"/>
    <w:rsid w:val="00595BEF"/>
    <w:rsid w:val="00596B4A"/>
    <w:rsid w:val="00596C89"/>
    <w:rsid w:val="00597BBA"/>
    <w:rsid w:val="005A088B"/>
    <w:rsid w:val="005A08F0"/>
    <w:rsid w:val="005A0CA8"/>
    <w:rsid w:val="005A0DC3"/>
    <w:rsid w:val="005A1542"/>
    <w:rsid w:val="005A1934"/>
    <w:rsid w:val="005A2691"/>
    <w:rsid w:val="005A37CF"/>
    <w:rsid w:val="005A39B3"/>
    <w:rsid w:val="005A3A07"/>
    <w:rsid w:val="005A3CA7"/>
    <w:rsid w:val="005A42EC"/>
    <w:rsid w:val="005A4627"/>
    <w:rsid w:val="005A4A5C"/>
    <w:rsid w:val="005A4CAE"/>
    <w:rsid w:val="005A529D"/>
    <w:rsid w:val="005A5662"/>
    <w:rsid w:val="005A5DDE"/>
    <w:rsid w:val="005A6779"/>
    <w:rsid w:val="005A6810"/>
    <w:rsid w:val="005A6AFE"/>
    <w:rsid w:val="005A6E29"/>
    <w:rsid w:val="005A6E64"/>
    <w:rsid w:val="005A707A"/>
    <w:rsid w:val="005A7632"/>
    <w:rsid w:val="005B154F"/>
    <w:rsid w:val="005B197A"/>
    <w:rsid w:val="005B2172"/>
    <w:rsid w:val="005B274D"/>
    <w:rsid w:val="005B3500"/>
    <w:rsid w:val="005B3861"/>
    <w:rsid w:val="005B435B"/>
    <w:rsid w:val="005B4801"/>
    <w:rsid w:val="005B4895"/>
    <w:rsid w:val="005B49DA"/>
    <w:rsid w:val="005B4EF1"/>
    <w:rsid w:val="005B51D5"/>
    <w:rsid w:val="005B5410"/>
    <w:rsid w:val="005B59E4"/>
    <w:rsid w:val="005B63E0"/>
    <w:rsid w:val="005B65B0"/>
    <w:rsid w:val="005C0114"/>
    <w:rsid w:val="005C0865"/>
    <w:rsid w:val="005C0E6C"/>
    <w:rsid w:val="005C12CB"/>
    <w:rsid w:val="005C15A6"/>
    <w:rsid w:val="005C2129"/>
    <w:rsid w:val="005C34BA"/>
    <w:rsid w:val="005C38B0"/>
    <w:rsid w:val="005C665A"/>
    <w:rsid w:val="005C6A8F"/>
    <w:rsid w:val="005D078B"/>
    <w:rsid w:val="005D14E2"/>
    <w:rsid w:val="005D2071"/>
    <w:rsid w:val="005D2F1A"/>
    <w:rsid w:val="005D35C3"/>
    <w:rsid w:val="005D432A"/>
    <w:rsid w:val="005D49B6"/>
    <w:rsid w:val="005D4C9A"/>
    <w:rsid w:val="005D5174"/>
    <w:rsid w:val="005D61C8"/>
    <w:rsid w:val="005D76F1"/>
    <w:rsid w:val="005D785E"/>
    <w:rsid w:val="005D79FF"/>
    <w:rsid w:val="005E1641"/>
    <w:rsid w:val="005E174A"/>
    <w:rsid w:val="005E22C7"/>
    <w:rsid w:val="005E2C05"/>
    <w:rsid w:val="005E32E4"/>
    <w:rsid w:val="005E3CAC"/>
    <w:rsid w:val="005E4200"/>
    <w:rsid w:val="005E445B"/>
    <w:rsid w:val="005E4552"/>
    <w:rsid w:val="005E45C8"/>
    <w:rsid w:val="005E733E"/>
    <w:rsid w:val="005E77B3"/>
    <w:rsid w:val="005E7863"/>
    <w:rsid w:val="005E7AB5"/>
    <w:rsid w:val="005F1AFB"/>
    <w:rsid w:val="005F1E76"/>
    <w:rsid w:val="005F2291"/>
    <w:rsid w:val="005F3106"/>
    <w:rsid w:val="005F3887"/>
    <w:rsid w:val="005F3C68"/>
    <w:rsid w:val="005F4351"/>
    <w:rsid w:val="005F44C9"/>
    <w:rsid w:val="005F5E01"/>
    <w:rsid w:val="005F6576"/>
    <w:rsid w:val="005F724E"/>
    <w:rsid w:val="005F7B69"/>
    <w:rsid w:val="00600D95"/>
    <w:rsid w:val="00600EB8"/>
    <w:rsid w:val="00601001"/>
    <w:rsid w:val="00602F1E"/>
    <w:rsid w:val="00602FF0"/>
    <w:rsid w:val="0060305B"/>
    <w:rsid w:val="00607B81"/>
    <w:rsid w:val="00607BF8"/>
    <w:rsid w:val="00611E2E"/>
    <w:rsid w:val="0061257C"/>
    <w:rsid w:val="00613350"/>
    <w:rsid w:val="006136A9"/>
    <w:rsid w:val="00613FB1"/>
    <w:rsid w:val="00614128"/>
    <w:rsid w:val="00614315"/>
    <w:rsid w:val="0061628D"/>
    <w:rsid w:val="00616742"/>
    <w:rsid w:val="00616C5C"/>
    <w:rsid w:val="00620A90"/>
    <w:rsid w:val="006210EC"/>
    <w:rsid w:val="00621EF4"/>
    <w:rsid w:val="0062223C"/>
    <w:rsid w:val="00622E6C"/>
    <w:rsid w:val="006236F1"/>
    <w:rsid w:val="00623CB6"/>
    <w:rsid w:val="00625313"/>
    <w:rsid w:val="006258FF"/>
    <w:rsid w:val="00625B3F"/>
    <w:rsid w:val="00626E60"/>
    <w:rsid w:val="00627010"/>
    <w:rsid w:val="00627532"/>
    <w:rsid w:val="00631017"/>
    <w:rsid w:val="0063125D"/>
    <w:rsid w:val="0063212D"/>
    <w:rsid w:val="0063290C"/>
    <w:rsid w:val="00632941"/>
    <w:rsid w:val="006329BD"/>
    <w:rsid w:val="00632A7B"/>
    <w:rsid w:val="00633605"/>
    <w:rsid w:val="00635244"/>
    <w:rsid w:val="00635553"/>
    <w:rsid w:val="006356D0"/>
    <w:rsid w:val="00635A23"/>
    <w:rsid w:val="00637075"/>
    <w:rsid w:val="00637442"/>
    <w:rsid w:val="006378FE"/>
    <w:rsid w:val="00637CD9"/>
    <w:rsid w:val="00637EC5"/>
    <w:rsid w:val="0064226D"/>
    <w:rsid w:val="00642BC6"/>
    <w:rsid w:val="006441EF"/>
    <w:rsid w:val="00644FC7"/>
    <w:rsid w:val="006455CD"/>
    <w:rsid w:val="006469FE"/>
    <w:rsid w:val="00647C50"/>
    <w:rsid w:val="0065160E"/>
    <w:rsid w:val="00653D0D"/>
    <w:rsid w:val="006543FF"/>
    <w:rsid w:val="00655E4C"/>
    <w:rsid w:val="00656292"/>
    <w:rsid w:val="006604A4"/>
    <w:rsid w:val="0066092B"/>
    <w:rsid w:val="006612AF"/>
    <w:rsid w:val="0066205D"/>
    <w:rsid w:val="00662391"/>
    <w:rsid w:val="00662456"/>
    <w:rsid w:val="00664B5A"/>
    <w:rsid w:val="00664E4E"/>
    <w:rsid w:val="00664F81"/>
    <w:rsid w:val="006652E2"/>
    <w:rsid w:val="006657E8"/>
    <w:rsid w:val="0066607C"/>
    <w:rsid w:val="00667D15"/>
    <w:rsid w:val="006719E1"/>
    <w:rsid w:val="00671B99"/>
    <w:rsid w:val="00672106"/>
    <w:rsid w:val="00672127"/>
    <w:rsid w:val="006739D0"/>
    <w:rsid w:val="00673F3E"/>
    <w:rsid w:val="00674C6F"/>
    <w:rsid w:val="00674E09"/>
    <w:rsid w:val="00675B1F"/>
    <w:rsid w:val="00676454"/>
    <w:rsid w:val="006769F2"/>
    <w:rsid w:val="00676E0A"/>
    <w:rsid w:val="00676E7A"/>
    <w:rsid w:val="0067762A"/>
    <w:rsid w:val="00677795"/>
    <w:rsid w:val="00677ACE"/>
    <w:rsid w:val="006801EA"/>
    <w:rsid w:val="0068032E"/>
    <w:rsid w:val="006804F8"/>
    <w:rsid w:val="006808A9"/>
    <w:rsid w:val="00680E37"/>
    <w:rsid w:val="0068181B"/>
    <w:rsid w:val="00682097"/>
    <w:rsid w:val="00684855"/>
    <w:rsid w:val="00684CB2"/>
    <w:rsid w:val="00684D77"/>
    <w:rsid w:val="00684DC9"/>
    <w:rsid w:val="006862C7"/>
    <w:rsid w:val="00686375"/>
    <w:rsid w:val="00687383"/>
    <w:rsid w:val="00687C60"/>
    <w:rsid w:val="00687CB8"/>
    <w:rsid w:val="00687DF3"/>
    <w:rsid w:val="00687F3B"/>
    <w:rsid w:val="006904A4"/>
    <w:rsid w:val="00691793"/>
    <w:rsid w:val="00691A73"/>
    <w:rsid w:val="00692362"/>
    <w:rsid w:val="00693585"/>
    <w:rsid w:val="00693FE8"/>
    <w:rsid w:val="00694E73"/>
    <w:rsid w:val="00695392"/>
    <w:rsid w:val="0069556F"/>
    <w:rsid w:val="006957A7"/>
    <w:rsid w:val="00696CC8"/>
    <w:rsid w:val="00696E09"/>
    <w:rsid w:val="0069751E"/>
    <w:rsid w:val="006A0CB3"/>
    <w:rsid w:val="006A1978"/>
    <w:rsid w:val="006A47B8"/>
    <w:rsid w:val="006A49BF"/>
    <w:rsid w:val="006A69CC"/>
    <w:rsid w:val="006A6F28"/>
    <w:rsid w:val="006B0587"/>
    <w:rsid w:val="006B05CD"/>
    <w:rsid w:val="006B065D"/>
    <w:rsid w:val="006B0671"/>
    <w:rsid w:val="006B0C0C"/>
    <w:rsid w:val="006B1420"/>
    <w:rsid w:val="006B1442"/>
    <w:rsid w:val="006B1584"/>
    <w:rsid w:val="006B2942"/>
    <w:rsid w:val="006B2CDB"/>
    <w:rsid w:val="006B339F"/>
    <w:rsid w:val="006B404A"/>
    <w:rsid w:val="006B4984"/>
    <w:rsid w:val="006B6A3D"/>
    <w:rsid w:val="006B708A"/>
    <w:rsid w:val="006B71EE"/>
    <w:rsid w:val="006B748A"/>
    <w:rsid w:val="006B7B79"/>
    <w:rsid w:val="006C0399"/>
    <w:rsid w:val="006C0A91"/>
    <w:rsid w:val="006C1A6C"/>
    <w:rsid w:val="006C1F50"/>
    <w:rsid w:val="006C2093"/>
    <w:rsid w:val="006C3229"/>
    <w:rsid w:val="006C46B2"/>
    <w:rsid w:val="006C4731"/>
    <w:rsid w:val="006C495F"/>
    <w:rsid w:val="006C4A8E"/>
    <w:rsid w:val="006C5624"/>
    <w:rsid w:val="006C5B57"/>
    <w:rsid w:val="006C62A2"/>
    <w:rsid w:val="006C65C1"/>
    <w:rsid w:val="006C68D9"/>
    <w:rsid w:val="006C6BE1"/>
    <w:rsid w:val="006C7162"/>
    <w:rsid w:val="006C71C5"/>
    <w:rsid w:val="006C7FFC"/>
    <w:rsid w:val="006D0576"/>
    <w:rsid w:val="006D0EA8"/>
    <w:rsid w:val="006D1099"/>
    <w:rsid w:val="006D1344"/>
    <w:rsid w:val="006D16C2"/>
    <w:rsid w:val="006D19D2"/>
    <w:rsid w:val="006D1D3F"/>
    <w:rsid w:val="006D230F"/>
    <w:rsid w:val="006D2497"/>
    <w:rsid w:val="006D27D1"/>
    <w:rsid w:val="006D29D5"/>
    <w:rsid w:val="006D3300"/>
    <w:rsid w:val="006D35F2"/>
    <w:rsid w:val="006D3DB7"/>
    <w:rsid w:val="006D447B"/>
    <w:rsid w:val="006D4929"/>
    <w:rsid w:val="006D5E55"/>
    <w:rsid w:val="006D5F9C"/>
    <w:rsid w:val="006D60F9"/>
    <w:rsid w:val="006D650E"/>
    <w:rsid w:val="006D7E0C"/>
    <w:rsid w:val="006D7FD0"/>
    <w:rsid w:val="006E003E"/>
    <w:rsid w:val="006E0777"/>
    <w:rsid w:val="006E13BE"/>
    <w:rsid w:val="006E1A42"/>
    <w:rsid w:val="006E1DEF"/>
    <w:rsid w:val="006E30D7"/>
    <w:rsid w:val="006E3256"/>
    <w:rsid w:val="006E334F"/>
    <w:rsid w:val="006E4000"/>
    <w:rsid w:val="006E50D9"/>
    <w:rsid w:val="006E560B"/>
    <w:rsid w:val="006E5C83"/>
    <w:rsid w:val="006E5F60"/>
    <w:rsid w:val="006F0DD1"/>
    <w:rsid w:val="006F25E4"/>
    <w:rsid w:val="006F26F6"/>
    <w:rsid w:val="006F3560"/>
    <w:rsid w:val="006F4147"/>
    <w:rsid w:val="006F4A7E"/>
    <w:rsid w:val="006F4CC1"/>
    <w:rsid w:val="006F64B0"/>
    <w:rsid w:val="006F6C85"/>
    <w:rsid w:val="006F7617"/>
    <w:rsid w:val="006F7E42"/>
    <w:rsid w:val="007009E5"/>
    <w:rsid w:val="007018FA"/>
    <w:rsid w:val="00702324"/>
    <w:rsid w:val="0070246D"/>
    <w:rsid w:val="007032B9"/>
    <w:rsid w:val="00703374"/>
    <w:rsid w:val="00703B02"/>
    <w:rsid w:val="00703FCE"/>
    <w:rsid w:val="00704161"/>
    <w:rsid w:val="007041A3"/>
    <w:rsid w:val="00704954"/>
    <w:rsid w:val="00707883"/>
    <w:rsid w:val="0071072B"/>
    <w:rsid w:val="00712E48"/>
    <w:rsid w:val="0071349A"/>
    <w:rsid w:val="0071394A"/>
    <w:rsid w:val="00714D4C"/>
    <w:rsid w:val="00715A21"/>
    <w:rsid w:val="00715ADE"/>
    <w:rsid w:val="007163F2"/>
    <w:rsid w:val="00716B43"/>
    <w:rsid w:val="00716BA8"/>
    <w:rsid w:val="00716FDB"/>
    <w:rsid w:val="00720105"/>
    <w:rsid w:val="0072091E"/>
    <w:rsid w:val="00720FBC"/>
    <w:rsid w:val="00722234"/>
    <w:rsid w:val="007245FC"/>
    <w:rsid w:val="007249DE"/>
    <w:rsid w:val="00725176"/>
    <w:rsid w:val="007269FD"/>
    <w:rsid w:val="00727343"/>
    <w:rsid w:val="007306E0"/>
    <w:rsid w:val="00730B23"/>
    <w:rsid w:val="00730C95"/>
    <w:rsid w:val="00731478"/>
    <w:rsid w:val="007319E2"/>
    <w:rsid w:val="00732429"/>
    <w:rsid w:val="00733BA8"/>
    <w:rsid w:val="00734366"/>
    <w:rsid w:val="0073448D"/>
    <w:rsid w:val="007351D1"/>
    <w:rsid w:val="00735569"/>
    <w:rsid w:val="00735BFB"/>
    <w:rsid w:val="0073678C"/>
    <w:rsid w:val="00737562"/>
    <w:rsid w:val="007376C1"/>
    <w:rsid w:val="00737FA4"/>
    <w:rsid w:val="00737FD5"/>
    <w:rsid w:val="007400E3"/>
    <w:rsid w:val="0074131F"/>
    <w:rsid w:val="007413B8"/>
    <w:rsid w:val="00741636"/>
    <w:rsid w:val="00741CEF"/>
    <w:rsid w:val="00742437"/>
    <w:rsid w:val="0074263D"/>
    <w:rsid w:val="007428CC"/>
    <w:rsid w:val="00742FA0"/>
    <w:rsid w:val="00744E26"/>
    <w:rsid w:val="00744ED1"/>
    <w:rsid w:val="00746193"/>
    <w:rsid w:val="0074631A"/>
    <w:rsid w:val="00746B16"/>
    <w:rsid w:val="00746BD8"/>
    <w:rsid w:val="0074797F"/>
    <w:rsid w:val="00747D40"/>
    <w:rsid w:val="00750023"/>
    <w:rsid w:val="00750520"/>
    <w:rsid w:val="007542B9"/>
    <w:rsid w:val="007577D7"/>
    <w:rsid w:val="007579AD"/>
    <w:rsid w:val="007604F8"/>
    <w:rsid w:val="00760D19"/>
    <w:rsid w:val="007611CE"/>
    <w:rsid w:val="007618BD"/>
    <w:rsid w:val="00761D1C"/>
    <w:rsid w:val="007626F9"/>
    <w:rsid w:val="0076554D"/>
    <w:rsid w:val="007655A2"/>
    <w:rsid w:val="007658F2"/>
    <w:rsid w:val="00765A58"/>
    <w:rsid w:val="00765ED5"/>
    <w:rsid w:val="00766663"/>
    <w:rsid w:val="00771B1E"/>
    <w:rsid w:val="00773FEA"/>
    <w:rsid w:val="0077441C"/>
    <w:rsid w:val="00774D45"/>
    <w:rsid w:val="00774D51"/>
    <w:rsid w:val="00776133"/>
    <w:rsid w:val="00776672"/>
    <w:rsid w:val="00777420"/>
    <w:rsid w:val="00777F1A"/>
    <w:rsid w:val="00780119"/>
    <w:rsid w:val="00780F51"/>
    <w:rsid w:val="00781E74"/>
    <w:rsid w:val="0078227A"/>
    <w:rsid w:val="007829E6"/>
    <w:rsid w:val="00783536"/>
    <w:rsid w:val="0078493D"/>
    <w:rsid w:val="00785C95"/>
    <w:rsid w:val="00786394"/>
    <w:rsid w:val="007900FF"/>
    <w:rsid w:val="007911D0"/>
    <w:rsid w:val="00792565"/>
    <w:rsid w:val="007936AE"/>
    <w:rsid w:val="00795495"/>
    <w:rsid w:val="007959BA"/>
    <w:rsid w:val="007974E4"/>
    <w:rsid w:val="007A07AB"/>
    <w:rsid w:val="007A0BFD"/>
    <w:rsid w:val="007A135A"/>
    <w:rsid w:val="007A178E"/>
    <w:rsid w:val="007A1F58"/>
    <w:rsid w:val="007A294F"/>
    <w:rsid w:val="007A2DF9"/>
    <w:rsid w:val="007A3E69"/>
    <w:rsid w:val="007A4E58"/>
    <w:rsid w:val="007A58DE"/>
    <w:rsid w:val="007A5980"/>
    <w:rsid w:val="007A7675"/>
    <w:rsid w:val="007A7CE0"/>
    <w:rsid w:val="007A7E0C"/>
    <w:rsid w:val="007B001C"/>
    <w:rsid w:val="007B0C6E"/>
    <w:rsid w:val="007B171D"/>
    <w:rsid w:val="007B2064"/>
    <w:rsid w:val="007B33B8"/>
    <w:rsid w:val="007B3E74"/>
    <w:rsid w:val="007B4190"/>
    <w:rsid w:val="007B4791"/>
    <w:rsid w:val="007B4C31"/>
    <w:rsid w:val="007B4EA8"/>
    <w:rsid w:val="007B5174"/>
    <w:rsid w:val="007B52A5"/>
    <w:rsid w:val="007B5301"/>
    <w:rsid w:val="007B5AB8"/>
    <w:rsid w:val="007B6725"/>
    <w:rsid w:val="007B6877"/>
    <w:rsid w:val="007C0DA1"/>
    <w:rsid w:val="007C15C2"/>
    <w:rsid w:val="007C3045"/>
    <w:rsid w:val="007C31A9"/>
    <w:rsid w:val="007C4AD7"/>
    <w:rsid w:val="007C4CA0"/>
    <w:rsid w:val="007C6B78"/>
    <w:rsid w:val="007C72FC"/>
    <w:rsid w:val="007D0FE2"/>
    <w:rsid w:val="007D1095"/>
    <w:rsid w:val="007D14EA"/>
    <w:rsid w:val="007D1A2F"/>
    <w:rsid w:val="007D3CE9"/>
    <w:rsid w:val="007D4E3E"/>
    <w:rsid w:val="007D5B66"/>
    <w:rsid w:val="007D6D43"/>
    <w:rsid w:val="007D74B9"/>
    <w:rsid w:val="007E15AD"/>
    <w:rsid w:val="007E2BB7"/>
    <w:rsid w:val="007E2D9F"/>
    <w:rsid w:val="007E2F9D"/>
    <w:rsid w:val="007E3317"/>
    <w:rsid w:val="007E459A"/>
    <w:rsid w:val="007E511A"/>
    <w:rsid w:val="007E7BD6"/>
    <w:rsid w:val="007F01DB"/>
    <w:rsid w:val="007F076A"/>
    <w:rsid w:val="007F1596"/>
    <w:rsid w:val="007F19AF"/>
    <w:rsid w:val="007F1EC6"/>
    <w:rsid w:val="007F1F0F"/>
    <w:rsid w:val="007F2971"/>
    <w:rsid w:val="007F45A5"/>
    <w:rsid w:val="007F524A"/>
    <w:rsid w:val="007F6097"/>
    <w:rsid w:val="007F64EF"/>
    <w:rsid w:val="007F7779"/>
    <w:rsid w:val="00800715"/>
    <w:rsid w:val="008007D6"/>
    <w:rsid w:val="00800BAB"/>
    <w:rsid w:val="00801AA6"/>
    <w:rsid w:val="00802308"/>
    <w:rsid w:val="00802A88"/>
    <w:rsid w:val="008039DC"/>
    <w:rsid w:val="00804855"/>
    <w:rsid w:val="00807013"/>
    <w:rsid w:val="00807F7E"/>
    <w:rsid w:val="00813686"/>
    <w:rsid w:val="00813A51"/>
    <w:rsid w:val="00814F95"/>
    <w:rsid w:val="00815568"/>
    <w:rsid w:val="0081780E"/>
    <w:rsid w:val="00817FE3"/>
    <w:rsid w:val="008203F6"/>
    <w:rsid w:val="00821166"/>
    <w:rsid w:val="00821234"/>
    <w:rsid w:val="00822099"/>
    <w:rsid w:val="00822154"/>
    <w:rsid w:val="0082335D"/>
    <w:rsid w:val="00823405"/>
    <w:rsid w:val="008237BD"/>
    <w:rsid w:val="00825A35"/>
    <w:rsid w:val="00825EAC"/>
    <w:rsid w:val="00826177"/>
    <w:rsid w:val="0082653A"/>
    <w:rsid w:val="008267EF"/>
    <w:rsid w:val="008268E7"/>
    <w:rsid w:val="008270EC"/>
    <w:rsid w:val="00827285"/>
    <w:rsid w:val="00827377"/>
    <w:rsid w:val="008279A7"/>
    <w:rsid w:val="00827AFF"/>
    <w:rsid w:val="008308FB"/>
    <w:rsid w:val="00830CDA"/>
    <w:rsid w:val="00831634"/>
    <w:rsid w:val="00831EBD"/>
    <w:rsid w:val="00832004"/>
    <w:rsid w:val="00833348"/>
    <w:rsid w:val="0083436B"/>
    <w:rsid w:val="00835F3B"/>
    <w:rsid w:val="008369DE"/>
    <w:rsid w:val="00840AFB"/>
    <w:rsid w:val="00841C3C"/>
    <w:rsid w:val="00842037"/>
    <w:rsid w:val="00842B94"/>
    <w:rsid w:val="00842D5F"/>
    <w:rsid w:val="00843D25"/>
    <w:rsid w:val="0084405F"/>
    <w:rsid w:val="00844517"/>
    <w:rsid w:val="0084510F"/>
    <w:rsid w:val="00845D1C"/>
    <w:rsid w:val="00845D2B"/>
    <w:rsid w:val="0084699F"/>
    <w:rsid w:val="00846DA8"/>
    <w:rsid w:val="00847AD6"/>
    <w:rsid w:val="008505BB"/>
    <w:rsid w:val="008509DF"/>
    <w:rsid w:val="00851504"/>
    <w:rsid w:val="00851C61"/>
    <w:rsid w:val="00851E66"/>
    <w:rsid w:val="008528AA"/>
    <w:rsid w:val="00853987"/>
    <w:rsid w:val="0085473D"/>
    <w:rsid w:val="00854C5A"/>
    <w:rsid w:val="00855117"/>
    <w:rsid w:val="0085517A"/>
    <w:rsid w:val="0085521B"/>
    <w:rsid w:val="00855965"/>
    <w:rsid w:val="008562BE"/>
    <w:rsid w:val="008564A9"/>
    <w:rsid w:val="00856E08"/>
    <w:rsid w:val="00861A01"/>
    <w:rsid w:val="00861B63"/>
    <w:rsid w:val="00861ED2"/>
    <w:rsid w:val="00862DD1"/>
    <w:rsid w:val="008632FF"/>
    <w:rsid w:val="00863926"/>
    <w:rsid w:val="00864901"/>
    <w:rsid w:val="008653BD"/>
    <w:rsid w:val="00865465"/>
    <w:rsid w:val="00865C93"/>
    <w:rsid w:val="008673DA"/>
    <w:rsid w:val="008709DB"/>
    <w:rsid w:val="00871DED"/>
    <w:rsid w:val="00871E9D"/>
    <w:rsid w:val="0087265C"/>
    <w:rsid w:val="00872A2C"/>
    <w:rsid w:val="00872F9F"/>
    <w:rsid w:val="008747D0"/>
    <w:rsid w:val="00874C0B"/>
    <w:rsid w:val="00874D41"/>
    <w:rsid w:val="0087505B"/>
    <w:rsid w:val="0087549A"/>
    <w:rsid w:val="00875785"/>
    <w:rsid w:val="00875B5B"/>
    <w:rsid w:val="00876411"/>
    <w:rsid w:val="00876A48"/>
    <w:rsid w:val="0087758B"/>
    <w:rsid w:val="008775F7"/>
    <w:rsid w:val="00881AA5"/>
    <w:rsid w:val="00882069"/>
    <w:rsid w:val="008849A6"/>
    <w:rsid w:val="00885B30"/>
    <w:rsid w:val="00885D42"/>
    <w:rsid w:val="0088649F"/>
    <w:rsid w:val="008864E7"/>
    <w:rsid w:val="0088696F"/>
    <w:rsid w:val="008869A9"/>
    <w:rsid w:val="00886D93"/>
    <w:rsid w:val="008872AA"/>
    <w:rsid w:val="0089005A"/>
    <w:rsid w:val="0089016B"/>
    <w:rsid w:val="0089075A"/>
    <w:rsid w:val="0089075D"/>
    <w:rsid w:val="008907D5"/>
    <w:rsid w:val="00890A24"/>
    <w:rsid w:val="0089172C"/>
    <w:rsid w:val="0089277A"/>
    <w:rsid w:val="0089323A"/>
    <w:rsid w:val="00893CC9"/>
    <w:rsid w:val="008949A0"/>
    <w:rsid w:val="00894B89"/>
    <w:rsid w:val="00894F10"/>
    <w:rsid w:val="008951C9"/>
    <w:rsid w:val="00895468"/>
    <w:rsid w:val="0089609D"/>
    <w:rsid w:val="00896163"/>
    <w:rsid w:val="00896A7C"/>
    <w:rsid w:val="00896D4C"/>
    <w:rsid w:val="008A01A0"/>
    <w:rsid w:val="008A09B8"/>
    <w:rsid w:val="008A0AA0"/>
    <w:rsid w:val="008A1A83"/>
    <w:rsid w:val="008A1C99"/>
    <w:rsid w:val="008A276D"/>
    <w:rsid w:val="008A281D"/>
    <w:rsid w:val="008A3577"/>
    <w:rsid w:val="008A585E"/>
    <w:rsid w:val="008A663E"/>
    <w:rsid w:val="008A6F06"/>
    <w:rsid w:val="008A7AFF"/>
    <w:rsid w:val="008B07C1"/>
    <w:rsid w:val="008B0C84"/>
    <w:rsid w:val="008B1D17"/>
    <w:rsid w:val="008B22DA"/>
    <w:rsid w:val="008B417F"/>
    <w:rsid w:val="008B4952"/>
    <w:rsid w:val="008B5780"/>
    <w:rsid w:val="008B57A7"/>
    <w:rsid w:val="008B5D96"/>
    <w:rsid w:val="008B625A"/>
    <w:rsid w:val="008B673F"/>
    <w:rsid w:val="008B704E"/>
    <w:rsid w:val="008B7443"/>
    <w:rsid w:val="008B79FD"/>
    <w:rsid w:val="008C17CD"/>
    <w:rsid w:val="008C1918"/>
    <w:rsid w:val="008C24E0"/>
    <w:rsid w:val="008C2AD5"/>
    <w:rsid w:val="008C2BE1"/>
    <w:rsid w:val="008C526C"/>
    <w:rsid w:val="008C57EE"/>
    <w:rsid w:val="008C6C4F"/>
    <w:rsid w:val="008C77F5"/>
    <w:rsid w:val="008C78C9"/>
    <w:rsid w:val="008C7D57"/>
    <w:rsid w:val="008D06AE"/>
    <w:rsid w:val="008D0E4C"/>
    <w:rsid w:val="008D1A7D"/>
    <w:rsid w:val="008D2453"/>
    <w:rsid w:val="008D2492"/>
    <w:rsid w:val="008D35D0"/>
    <w:rsid w:val="008D48FA"/>
    <w:rsid w:val="008D4991"/>
    <w:rsid w:val="008D57F4"/>
    <w:rsid w:val="008D5FF9"/>
    <w:rsid w:val="008D630F"/>
    <w:rsid w:val="008D76F7"/>
    <w:rsid w:val="008D7EE4"/>
    <w:rsid w:val="008E1AFD"/>
    <w:rsid w:val="008E29A2"/>
    <w:rsid w:val="008E2A94"/>
    <w:rsid w:val="008E2FA4"/>
    <w:rsid w:val="008E2FD4"/>
    <w:rsid w:val="008E3285"/>
    <w:rsid w:val="008E3489"/>
    <w:rsid w:val="008E44FD"/>
    <w:rsid w:val="008E4C13"/>
    <w:rsid w:val="008E5351"/>
    <w:rsid w:val="008E5623"/>
    <w:rsid w:val="008E5C73"/>
    <w:rsid w:val="008E5D77"/>
    <w:rsid w:val="008E706D"/>
    <w:rsid w:val="008E71E2"/>
    <w:rsid w:val="008E78F4"/>
    <w:rsid w:val="008F0C2B"/>
    <w:rsid w:val="008F1463"/>
    <w:rsid w:val="008F15E5"/>
    <w:rsid w:val="008F20D5"/>
    <w:rsid w:val="008F2C6C"/>
    <w:rsid w:val="008F2CF4"/>
    <w:rsid w:val="008F35CC"/>
    <w:rsid w:val="008F37A3"/>
    <w:rsid w:val="008F38D1"/>
    <w:rsid w:val="008F3E3C"/>
    <w:rsid w:val="008F4328"/>
    <w:rsid w:val="008F56BF"/>
    <w:rsid w:val="008F65D8"/>
    <w:rsid w:val="008F687E"/>
    <w:rsid w:val="008F6F98"/>
    <w:rsid w:val="008F78BB"/>
    <w:rsid w:val="0090100B"/>
    <w:rsid w:val="0090130D"/>
    <w:rsid w:val="00902339"/>
    <w:rsid w:val="0090290D"/>
    <w:rsid w:val="00902E9E"/>
    <w:rsid w:val="00902F69"/>
    <w:rsid w:val="0090356E"/>
    <w:rsid w:val="009039B2"/>
    <w:rsid w:val="009039D9"/>
    <w:rsid w:val="009045BD"/>
    <w:rsid w:val="00906D08"/>
    <w:rsid w:val="00907120"/>
    <w:rsid w:val="00907544"/>
    <w:rsid w:val="00907AC4"/>
    <w:rsid w:val="00910259"/>
    <w:rsid w:val="00910B11"/>
    <w:rsid w:val="00910D5B"/>
    <w:rsid w:val="00911482"/>
    <w:rsid w:val="00911D40"/>
    <w:rsid w:val="00912C9D"/>
    <w:rsid w:val="00912D2D"/>
    <w:rsid w:val="00913D5D"/>
    <w:rsid w:val="00914477"/>
    <w:rsid w:val="0091552E"/>
    <w:rsid w:val="00915AB9"/>
    <w:rsid w:val="00916A87"/>
    <w:rsid w:val="00916D47"/>
    <w:rsid w:val="00920A3F"/>
    <w:rsid w:val="00920A85"/>
    <w:rsid w:val="00920BFD"/>
    <w:rsid w:val="00921424"/>
    <w:rsid w:val="009217D4"/>
    <w:rsid w:val="00921897"/>
    <w:rsid w:val="00921E3C"/>
    <w:rsid w:val="00923CDD"/>
    <w:rsid w:val="00924421"/>
    <w:rsid w:val="009264D3"/>
    <w:rsid w:val="00926AD4"/>
    <w:rsid w:val="00927447"/>
    <w:rsid w:val="00930068"/>
    <w:rsid w:val="00930370"/>
    <w:rsid w:val="0093061A"/>
    <w:rsid w:val="00931293"/>
    <w:rsid w:val="0093335A"/>
    <w:rsid w:val="0093429A"/>
    <w:rsid w:val="00934CF6"/>
    <w:rsid w:val="00934D48"/>
    <w:rsid w:val="0093678F"/>
    <w:rsid w:val="009370EF"/>
    <w:rsid w:val="00937F94"/>
    <w:rsid w:val="009404A1"/>
    <w:rsid w:val="00941860"/>
    <w:rsid w:val="00941EF6"/>
    <w:rsid w:val="00942E06"/>
    <w:rsid w:val="00943655"/>
    <w:rsid w:val="00943859"/>
    <w:rsid w:val="009438EF"/>
    <w:rsid w:val="00944B38"/>
    <w:rsid w:val="00944C59"/>
    <w:rsid w:val="00946127"/>
    <w:rsid w:val="00946B9C"/>
    <w:rsid w:val="00947854"/>
    <w:rsid w:val="0095101E"/>
    <w:rsid w:val="00951D99"/>
    <w:rsid w:val="00953060"/>
    <w:rsid w:val="0095319D"/>
    <w:rsid w:val="00953732"/>
    <w:rsid w:val="00953765"/>
    <w:rsid w:val="0095382A"/>
    <w:rsid w:val="009551DA"/>
    <w:rsid w:val="00956198"/>
    <w:rsid w:val="00956658"/>
    <w:rsid w:val="009567EB"/>
    <w:rsid w:val="009568A6"/>
    <w:rsid w:val="00956A9E"/>
    <w:rsid w:val="009570BA"/>
    <w:rsid w:val="009577DD"/>
    <w:rsid w:val="00957AD7"/>
    <w:rsid w:val="00957C75"/>
    <w:rsid w:val="00957DAF"/>
    <w:rsid w:val="00963426"/>
    <w:rsid w:val="00963582"/>
    <w:rsid w:val="009643C5"/>
    <w:rsid w:val="00964F04"/>
    <w:rsid w:val="00966DCA"/>
    <w:rsid w:val="00966FA9"/>
    <w:rsid w:val="0096702F"/>
    <w:rsid w:val="0096780C"/>
    <w:rsid w:val="00967828"/>
    <w:rsid w:val="009678E1"/>
    <w:rsid w:val="00967D56"/>
    <w:rsid w:val="009706D2"/>
    <w:rsid w:val="00970C76"/>
    <w:rsid w:val="00970E6D"/>
    <w:rsid w:val="00970FD0"/>
    <w:rsid w:val="009714B2"/>
    <w:rsid w:val="00971C30"/>
    <w:rsid w:val="009721F9"/>
    <w:rsid w:val="00972F9A"/>
    <w:rsid w:val="00973236"/>
    <w:rsid w:val="00974599"/>
    <w:rsid w:val="00974A4B"/>
    <w:rsid w:val="00974EAD"/>
    <w:rsid w:val="00974FB0"/>
    <w:rsid w:val="009762A0"/>
    <w:rsid w:val="009763F9"/>
    <w:rsid w:val="0097642F"/>
    <w:rsid w:val="00980448"/>
    <w:rsid w:val="00980D1A"/>
    <w:rsid w:val="00981232"/>
    <w:rsid w:val="00982F8B"/>
    <w:rsid w:val="00982FB1"/>
    <w:rsid w:val="00982FFB"/>
    <w:rsid w:val="0098315A"/>
    <w:rsid w:val="009838F5"/>
    <w:rsid w:val="00983A28"/>
    <w:rsid w:val="0098533D"/>
    <w:rsid w:val="00986767"/>
    <w:rsid w:val="00987375"/>
    <w:rsid w:val="00990B51"/>
    <w:rsid w:val="00991039"/>
    <w:rsid w:val="00991719"/>
    <w:rsid w:val="0099410C"/>
    <w:rsid w:val="00994F35"/>
    <w:rsid w:val="0099554B"/>
    <w:rsid w:val="00996609"/>
    <w:rsid w:val="00996C1E"/>
    <w:rsid w:val="00997352"/>
    <w:rsid w:val="009A03F7"/>
    <w:rsid w:val="009A082C"/>
    <w:rsid w:val="009A0B1C"/>
    <w:rsid w:val="009A1217"/>
    <w:rsid w:val="009A2A49"/>
    <w:rsid w:val="009A392B"/>
    <w:rsid w:val="009A3EB6"/>
    <w:rsid w:val="009A44D4"/>
    <w:rsid w:val="009A4678"/>
    <w:rsid w:val="009A50C3"/>
    <w:rsid w:val="009A53EE"/>
    <w:rsid w:val="009A5C6A"/>
    <w:rsid w:val="009A5CE3"/>
    <w:rsid w:val="009A6502"/>
    <w:rsid w:val="009A70EF"/>
    <w:rsid w:val="009B34E6"/>
    <w:rsid w:val="009B374F"/>
    <w:rsid w:val="009B457F"/>
    <w:rsid w:val="009B4675"/>
    <w:rsid w:val="009B499C"/>
    <w:rsid w:val="009B4E02"/>
    <w:rsid w:val="009B5A7A"/>
    <w:rsid w:val="009B5F13"/>
    <w:rsid w:val="009B5FCC"/>
    <w:rsid w:val="009B6793"/>
    <w:rsid w:val="009B6D1E"/>
    <w:rsid w:val="009C0468"/>
    <w:rsid w:val="009C06F4"/>
    <w:rsid w:val="009C1BBD"/>
    <w:rsid w:val="009C20FE"/>
    <w:rsid w:val="009C2668"/>
    <w:rsid w:val="009C3326"/>
    <w:rsid w:val="009C3730"/>
    <w:rsid w:val="009C42EB"/>
    <w:rsid w:val="009C5601"/>
    <w:rsid w:val="009C6279"/>
    <w:rsid w:val="009C7010"/>
    <w:rsid w:val="009C7C18"/>
    <w:rsid w:val="009D0616"/>
    <w:rsid w:val="009D2101"/>
    <w:rsid w:val="009D21A2"/>
    <w:rsid w:val="009D35D2"/>
    <w:rsid w:val="009D3A15"/>
    <w:rsid w:val="009D49E3"/>
    <w:rsid w:val="009D504F"/>
    <w:rsid w:val="009D5794"/>
    <w:rsid w:val="009D57FB"/>
    <w:rsid w:val="009D5DD2"/>
    <w:rsid w:val="009D6120"/>
    <w:rsid w:val="009D6ED5"/>
    <w:rsid w:val="009E09E9"/>
    <w:rsid w:val="009E0B65"/>
    <w:rsid w:val="009E1086"/>
    <w:rsid w:val="009E17DE"/>
    <w:rsid w:val="009E1B79"/>
    <w:rsid w:val="009E2A5C"/>
    <w:rsid w:val="009E32AA"/>
    <w:rsid w:val="009E48AD"/>
    <w:rsid w:val="009F1D37"/>
    <w:rsid w:val="009F24B4"/>
    <w:rsid w:val="009F49D4"/>
    <w:rsid w:val="009F4C59"/>
    <w:rsid w:val="009F4E6B"/>
    <w:rsid w:val="009F4EC5"/>
    <w:rsid w:val="009F5448"/>
    <w:rsid w:val="009F55E8"/>
    <w:rsid w:val="009F6FBD"/>
    <w:rsid w:val="00A000ED"/>
    <w:rsid w:val="00A015C0"/>
    <w:rsid w:val="00A02B56"/>
    <w:rsid w:val="00A0493B"/>
    <w:rsid w:val="00A05FD8"/>
    <w:rsid w:val="00A0669C"/>
    <w:rsid w:val="00A06D1A"/>
    <w:rsid w:val="00A072C5"/>
    <w:rsid w:val="00A10738"/>
    <w:rsid w:val="00A123AA"/>
    <w:rsid w:val="00A12E66"/>
    <w:rsid w:val="00A135BE"/>
    <w:rsid w:val="00A13F1F"/>
    <w:rsid w:val="00A14E1E"/>
    <w:rsid w:val="00A159D1"/>
    <w:rsid w:val="00A16446"/>
    <w:rsid w:val="00A16E66"/>
    <w:rsid w:val="00A17059"/>
    <w:rsid w:val="00A1769D"/>
    <w:rsid w:val="00A203C8"/>
    <w:rsid w:val="00A21744"/>
    <w:rsid w:val="00A22D1B"/>
    <w:rsid w:val="00A23651"/>
    <w:rsid w:val="00A23730"/>
    <w:rsid w:val="00A24B6B"/>
    <w:rsid w:val="00A25836"/>
    <w:rsid w:val="00A26610"/>
    <w:rsid w:val="00A31B65"/>
    <w:rsid w:val="00A32C91"/>
    <w:rsid w:val="00A34041"/>
    <w:rsid w:val="00A340B4"/>
    <w:rsid w:val="00A37DB3"/>
    <w:rsid w:val="00A40BC8"/>
    <w:rsid w:val="00A40E33"/>
    <w:rsid w:val="00A41112"/>
    <w:rsid w:val="00A415B9"/>
    <w:rsid w:val="00A4176C"/>
    <w:rsid w:val="00A43DC8"/>
    <w:rsid w:val="00A44657"/>
    <w:rsid w:val="00A4542F"/>
    <w:rsid w:val="00A4651B"/>
    <w:rsid w:val="00A46656"/>
    <w:rsid w:val="00A47306"/>
    <w:rsid w:val="00A477BB"/>
    <w:rsid w:val="00A47E60"/>
    <w:rsid w:val="00A50673"/>
    <w:rsid w:val="00A51761"/>
    <w:rsid w:val="00A51EFD"/>
    <w:rsid w:val="00A52308"/>
    <w:rsid w:val="00A52884"/>
    <w:rsid w:val="00A52940"/>
    <w:rsid w:val="00A53248"/>
    <w:rsid w:val="00A5342F"/>
    <w:rsid w:val="00A53ED5"/>
    <w:rsid w:val="00A5421D"/>
    <w:rsid w:val="00A54470"/>
    <w:rsid w:val="00A560BF"/>
    <w:rsid w:val="00A572E4"/>
    <w:rsid w:val="00A57AF1"/>
    <w:rsid w:val="00A60195"/>
    <w:rsid w:val="00A60E77"/>
    <w:rsid w:val="00A61DDE"/>
    <w:rsid w:val="00A620EC"/>
    <w:rsid w:val="00A62867"/>
    <w:rsid w:val="00A62B68"/>
    <w:rsid w:val="00A65ADD"/>
    <w:rsid w:val="00A6680B"/>
    <w:rsid w:val="00A66B8A"/>
    <w:rsid w:val="00A6715D"/>
    <w:rsid w:val="00A70C83"/>
    <w:rsid w:val="00A7139B"/>
    <w:rsid w:val="00A716D0"/>
    <w:rsid w:val="00A72356"/>
    <w:rsid w:val="00A739D1"/>
    <w:rsid w:val="00A73A37"/>
    <w:rsid w:val="00A7501F"/>
    <w:rsid w:val="00A75ADB"/>
    <w:rsid w:val="00A75ECB"/>
    <w:rsid w:val="00A7680E"/>
    <w:rsid w:val="00A76EAB"/>
    <w:rsid w:val="00A7708E"/>
    <w:rsid w:val="00A77F8F"/>
    <w:rsid w:val="00A8023C"/>
    <w:rsid w:val="00A8078D"/>
    <w:rsid w:val="00A809EC"/>
    <w:rsid w:val="00A823DA"/>
    <w:rsid w:val="00A82C21"/>
    <w:rsid w:val="00A830F8"/>
    <w:rsid w:val="00A837F9"/>
    <w:rsid w:val="00A842C0"/>
    <w:rsid w:val="00A8484E"/>
    <w:rsid w:val="00A86221"/>
    <w:rsid w:val="00A92BB0"/>
    <w:rsid w:val="00A92D2D"/>
    <w:rsid w:val="00A93AAD"/>
    <w:rsid w:val="00A94426"/>
    <w:rsid w:val="00A949D3"/>
    <w:rsid w:val="00A95C94"/>
    <w:rsid w:val="00A962F6"/>
    <w:rsid w:val="00A96EB2"/>
    <w:rsid w:val="00A97B14"/>
    <w:rsid w:val="00AA285A"/>
    <w:rsid w:val="00AA4666"/>
    <w:rsid w:val="00AA56CA"/>
    <w:rsid w:val="00AA6353"/>
    <w:rsid w:val="00AA6FFE"/>
    <w:rsid w:val="00AA74D7"/>
    <w:rsid w:val="00AA7648"/>
    <w:rsid w:val="00AB0386"/>
    <w:rsid w:val="00AB0505"/>
    <w:rsid w:val="00AB1F0A"/>
    <w:rsid w:val="00AB2CAA"/>
    <w:rsid w:val="00AB374A"/>
    <w:rsid w:val="00AB3BBB"/>
    <w:rsid w:val="00AB4FFE"/>
    <w:rsid w:val="00AB61F1"/>
    <w:rsid w:val="00AB6EBD"/>
    <w:rsid w:val="00AB7266"/>
    <w:rsid w:val="00AB7BD1"/>
    <w:rsid w:val="00AC01E2"/>
    <w:rsid w:val="00AC2E99"/>
    <w:rsid w:val="00AC363A"/>
    <w:rsid w:val="00AC36B3"/>
    <w:rsid w:val="00AC3BC3"/>
    <w:rsid w:val="00AC3CEE"/>
    <w:rsid w:val="00AC3D1D"/>
    <w:rsid w:val="00AC3F1A"/>
    <w:rsid w:val="00AC57E9"/>
    <w:rsid w:val="00AC5AF6"/>
    <w:rsid w:val="00AC5FB2"/>
    <w:rsid w:val="00AC6031"/>
    <w:rsid w:val="00AC6430"/>
    <w:rsid w:val="00AC66DD"/>
    <w:rsid w:val="00AD189E"/>
    <w:rsid w:val="00AD28A4"/>
    <w:rsid w:val="00AD44B1"/>
    <w:rsid w:val="00AD48AE"/>
    <w:rsid w:val="00AD62FA"/>
    <w:rsid w:val="00AD6AFB"/>
    <w:rsid w:val="00AD6C57"/>
    <w:rsid w:val="00AE04DC"/>
    <w:rsid w:val="00AE0841"/>
    <w:rsid w:val="00AE08D3"/>
    <w:rsid w:val="00AE1F58"/>
    <w:rsid w:val="00AE3C0F"/>
    <w:rsid w:val="00AE4DA5"/>
    <w:rsid w:val="00AE55E9"/>
    <w:rsid w:val="00AE5956"/>
    <w:rsid w:val="00AE73A8"/>
    <w:rsid w:val="00AF0334"/>
    <w:rsid w:val="00AF0675"/>
    <w:rsid w:val="00AF1418"/>
    <w:rsid w:val="00AF1DFC"/>
    <w:rsid w:val="00AF215F"/>
    <w:rsid w:val="00AF221C"/>
    <w:rsid w:val="00AF2D99"/>
    <w:rsid w:val="00AF2E17"/>
    <w:rsid w:val="00AF3346"/>
    <w:rsid w:val="00AF3BD0"/>
    <w:rsid w:val="00AF4D5F"/>
    <w:rsid w:val="00AF4EC7"/>
    <w:rsid w:val="00AF605E"/>
    <w:rsid w:val="00AF6B4E"/>
    <w:rsid w:val="00AF6E08"/>
    <w:rsid w:val="00B00347"/>
    <w:rsid w:val="00B024FC"/>
    <w:rsid w:val="00B03015"/>
    <w:rsid w:val="00B0329F"/>
    <w:rsid w:val="00B0539A"/>
    <w:rsid w:val="00B0551F"/>
    <w:rsid w:val="00B0686A"/>
    <w:rsid w:val="00B07D3C"/>
    <w:rsid w:val="00B10A3D"/>
    <w:rsid w:val="00B10D05"/>
    <w:rsid w:val="00B1143A"/>
    <w:rsid w:val="00B11A9B"/>
    <w:rsid w:val="00B12536"/>
    <w:rsid w:val="00B12F25"/>
    <w:rsid w:val="00B138D9"/>
    <w:rsid w:val="00B145E8"/>
    <w:rsid w:val="00B14BAD"/>
    <w:rsid w:val="00B164BA"/>
    <w:rsid w:val="00B170C6"/>
    <w:rsid w:val="00B2068F"/>
    <w:rsid w:val="00B21759"/>
    <w:rsid w:val="00B21925"/>
    <w:rsid w:val="00B22579"/>
    <w:rsid w:val="00B22A86"/>
    <w:rsid w:val="00B236C0"/>
    <w:rsid w:val="00B23C4E"/>
    <w:rsid w:val="00B24B05"/>
    <w:rsid w:val="00B256CB"/>
    <w:rsid w:val="00B25C0D"/>
    <w:rsid w:val="00B25FD6"/>
    <w:rsid w:val="00B26F56"/>
    <w:rsid w:val="00B27D94"/>
    <w:rsid w:val="00B27EFC"/>
    <w:rsid w:val="00B301BF"/>
    <w:rsid w:val="00B30503"/>
    <w:rsid w:val="00B307E3"/>
    <w:rsid w:val="00B3170D"/>
    <w:rsid w:val="00B31992"/>
    <w:rsid w:val="00B3249C"/>
    <w:rsid w:val="00B329AE"/>
    <w:rsid w:val="00B33037"/>
    <w:rsid w:val="00B333EE"/>
    <w:rsid w:val="00B34213"/>
    <w:rsid w:val="00B34582"/>
    <w:rsid w:val="00B34A2A"/>
    <w:rsid w:val="00B3519C"/>
    <w:rsid w:val="00B36602"/>
    <w:rsid w:val="00B37834"/>
    <w:rsid w:val="00B378ED"/>
    <w:rsid w:val="00B42380"/>
    <w:rsid w:val="00B42C62"/>
    <w:rsid w:val="00B42F29"/>
    <w:rsid w:val="00B43749"/>
    <w:rsid w:val="00B43B45"/>
    <w:rsid w:val="00B43EF6"/>
    <w:rsid w:val="00B43F1D"/>
    <w:rsid w:val="00B45008"/>
    <w:rsid w:val="00B45224"/>
    <w:rsid w:val="00B45334"/>
    <w:rsid w:val="00B4573B"/>
    <w:rsid w:val="00B46993"/>
    <w:rsid w:val="00B469F2"/>
    <w:rsid w:val="00B4769D"/>
    <w:rsid w:val="00B47DE4"/>
    <w:rsid w:val="00B50AF5"/>
    <w:rsid w:val="00B5127D"/>
    <w:rsid w:val="00B52228"/>
    <w:rsid w:val="00B53627"/>
    <w:rsid w:val="00B53DBC"/>
    <w:rsid w:val="00B565D4"/>
    <w:rsid w:val="00B6057F"/>
    <w:rsid w:val="00B605C3"/>
    <w:rsid w:val="00B60EED"/>
    <w:rsid w:val="00B61E97"/>
    <w:rsid w:val="00B627EF"/>
    <w:rsid w:val="00B62E24"/>
    <w:rsid w:val="00B63448"/>
    <w:rsid w:val="00B64285"/>
    <w:rsid w:val="00B65FBB"/>
    <w:rsid w:val="00B662BA"/>
    <w:rsid w:val="00B665F7"/>
    <w:rsid w:val="00B67018"/>
    <w:rsid w:val="00B67308"/>
    <w:rsid w:val="00B67FAB"/>
    <w:rsid w:val="00B7084C"/>
    <w:rsid w:val="00B710B1"/>
    <w:rsid w:val="00B713AC"/>
    <w:rsid w:val="00B7311F"/>
    <w:rsid w:val="00B74D6F"/>
    <w:rsid w:val="00B7736A"/>
    <w:rsid w:val="00B77CFA"/>
    <w:rsid w:val="00B8007D"/>
    <w:rsid w:val="00B80BA2"/>
    <w:rsid w:val="00B80BBD"/>
    <w:rsid w:val="00B80BD6"/>
    <w:rsid w:val="00B81932"/>
    <w:rsid w:val="00B82257"/>
    <w:rsid w:val="00B82F3A"/>
    <w:rsid w:val="00B832B7"/>
    <w:rsid w:val="00B84774"/>
    <w:rsid w:val="00B849AC"/>
    <w:rsid w:val="00B84A82"/>
    <w:rsid w:val="00B84B2B"/>
    <w:rsid w:val="00B854EB"/>
    <w:rsid w:val="00B87EC6"/>
    <w:rsid w:val="00B91168"/>
    <w:rsid w:val="00B91A4B"/>
    <w:rsid w:val="00B9202F"/>
    <w:rsid w:val="00B93C52"/>
    <w:rsid w:val="00B94A29"/>
    <w:rsid w:val="00B952A1"/>
    <w:rsid w:val="00B9588F"/>
    <w:rsid w:val="00B96BE8"/>
    <w:rsid w:val="00BA0BFF"/>
    <w:rsid w:val="00BA10E4"/>
    <w:rsid w:val="00BA26AD"/>
    <w:rsid w:val="00BA2D73"/>
    <w:rsid w:val="00BA39E0"/>
    <w:rsid w:val="00BA3D6D"/>
    <w:rsid w:val="00BA3E0A"/>
    <w:rsid w:val="00BA45D2"/>
    <w:rsid w:val="00BA4AA0"/>
    <w:rsid w:val="00BA5784"/>
    <w:rsid w:val="00BA5890"/>
    <w:rsid w:val="00BA6F49"/>
    <w:rsid w:val="00BA700D"/>
    <w:rsid w:val="00BB017B"/>
    <w:rsid w:val="00BB154C"/>
    <w:rsid w:val="00BB1EC6"/>
    <w:rsid w:val="00BB26C3"/>
    <w:rsid w:val="00BB3FFB"/>
    <w:rsid w:val="00BB5162"/>
    <w:rsid w:val="00BB5BFF"/>
    <w:rsid w:val="00BB68AA"/>
    <w:rsid w:val="00BB70F9"/>
    <w:rsid w:val="00BC02DA"/>
    <w:rsid w:val="00BC0E8B"/>
    <w:rsid w:val="00BC103D"/>
    <w:rsid w:val="00BC114C"/>
    <w:rsid w:val="00BC1DF5"/>
    <w:rsid w:val="00BC1FF0"/>
    <w:rsid w:val="00BC2152"/>
    <w:rsid w:val="00BC28CF"/>
    <w:rsid w:val="00BC30DE"/>
    <w:rsid w:val="00BC31C1"/>
    <w:rsid w:val="00BC43C4"/>
    <w:rsid w:val="00BC4820"/>
    <w:rsid w:val="00BC49D3"/>
    <w:rsid w:val="00BC4F51"/>
    <w:rsid w:val="00BC5518"/>
    <w:rsid w:val="00BC58F7"/>
    <w:rsid w:val="00BC6B4E"/>
    <w:rsid w:val="00BC73F6"/>
    <w:rsid w:val="00BC7E13"/>
    <w:rsid w:val="00BD019A"/>
    <w:rsid w:val="00BD07E4"/>
    <w:rsid w:val="00BD0D53"/>
    <w:rsid w:val="00BD1E7E"/>
    <w:rsid w:val="00BD1E9F"/>
    <w:rsid w:val="00BD333C"/>
    <w:rsid w:val="00BD4A45"/>
    <w:rsid w:val="00BD4D41"/>
    <w:rsid w:val="00BD51BF"/>
    <w:rsid w:val="00BD57FF"/>
    <w:rsid w:val="00BD6CAB"/>
    <w:rsid w:val="00BD7531"/>
    <w:rsid w:val="00BD7564"/>
    <w:rsid w:val="00BD7A16"/>
    <w:rsid w:val="00BE01B4"/>
    <w:rsid w:val="00BE06F4"/>
    <w:rsid w:val="00BE1447"/>
    <w:rsid w:val="00BE14B0"/>
    <w:rsid w:val="00BE1EBE"/>
    <w:rsid w:val="00BE23AD"/>
    <w:rsid w:val="00BE2526"/>
    <w:rsid w:val="00BE291A"/>
    <w:rsid w:val="00BE4703"/>
    <w:rsid w:val="00BE4716"/>
    <w:rsid w:val="00BE7493"/>
    <w:rsid w:val="00BF0D13"/>
    <w:rsid w:val="00BF0FD5"/>
    <w:rsid w:val="00BF3989"/>
    <w:rsid w:val="00BF445E"/>
    <w:rsid w:val="00BF4BBC"/>
    <w:rsid w:val="00BF55E6"/>
    <w:rsid w:val="00BF5CEB"/>
    <w:rsid w:val="00BF6620"/>
    <w:rsid w:val="00C0073C"/>
    <w:rsid w:val="00C0091E"/>
    <w:rsid w:val="00C00C76"/>
    <w:rsid w:val="00C0110B"/>
    <w:rsid w:val="00C01FEF"/>
    <w:rsid w:val="00C02C19"/>
    <w:rsid w:val="00C02FC6"/>
    <w:rsid w:val="00C03813"/>
    <w:rsid w:val="00C03B02"/>
    <w:rsid w:val="00C05790"/>
    <w:rsid w:val="00C070D9"/>
    <w:rsid w:val="00C07988"/>
    <w:rsid w:val="00C10932"/>
    <w:rsid w:val="00C10B9E"/>
    <w:rsid w:val="00C126B2"/>
    <w:rsid w:val="00C12E40"/>
    <w:rsid w:val="00C131E7"/>
    <w:rsid w:val="00C13A4F"/>
    <w:rsid w:val="00C13E43"/>
    <w:rsid w:val="00C14AB5"/>
    <w:rsid w:val="00C15B5C"/>
    <w:rsid w:val="00C15B85"/>
    <w:rsid w:val="00C16DB7"/>
    <w:rsid w:val="00C17993"/>
    <w:rsid w:val="00C20635"/>
    <w:rsid w:val="00C20648"/>
    <w:rsid w:val="00C207F6"/>
    <w:rsid w:val="00C21718"/>
    <w:rsid w:val="00C22613"/>
    <w:rsid w:val="00C233EB"/>
    <w:rsid w:val="00C239C2"/>
    <w:rsid w:val="00C241B7"/>
    <w:rsid w:val="00C24A93"/>
    <w:rsid w:val="00C24E0F"/>
    <w:rsid w:val="00C25468"/>
    <w:rsid w:val="00C2607D"/>
    <w:rsid w:val="00C26CA3"/>
    <w:rsid w:val="00C27248"/>
    <w:rsid w:val="00C30905"/>
    <w:rsid w:val="00C30D5F"/>
    <w:rsid w:val="00C312F4"/>
    <w:rsid w:val="00C31D42"/>
    <w:rsid w:val="00C31DB8"/>
    <w:rsid w:val="00C337D3"/>
    <w:rsid w:val="00C33BE6"/>
    <w:rsid w:val="00C33D06"/>
    <w:rsid w:val="00C349BC"/>
    <w:rsid w:val="00C34BA3"/>
    <w:rsid w:val="00C3591F"/>
    <w:rsid w:val="00C36104"/>
    <w:rsid w:val="00C362E2"/>
    <w:rsid w:val="00C4057B"/>
    <w:rsid w:val="00C414F7"/>
    <w:rsid w:val="00C41A77"/>
    <w:rsid w:val="00C4205E"/>
    <w:rsid w:val="00C42426"/>
    <w:rsid w:val="00C425E4"/>
    <w:rsid w:val="00C4366A"/>
    <w:rsid w:val="00C438FC"/>
    <w:rsid w:val="00C43EA5"/>
    <w:rsid w:val="00C44037"/>
    <w:rsid w:val="00C4517D"/>
    <w:rsid w:val="00C45F3B"/>
    <w:rsid w:val="00C471E6"/>
    <w:rsid w:val="00C50D04"/>
    <w:rsid w:val="00C536D9"/>
    <w:rsid w:val="00C53954"/>
    <w:rsid w:val="00C54AAB"/>
    <w:rsid w:val="00C56933"/>
    <w:rsid w:val="00C56BCD"/>
    <w:rsid w:val="00C57AB1"/>
    <w:rsid w:val="00C57FFD"/>
    <w:rsid w:val="00C61F35"/>
    <w:rsid w:val="00C62EA5"/>
    <w:rsid w:val="00C63827"/>
    <w:rsid w:val="00C66482"/>
    <w:rsid w:val="00C66546"/>
    <w:rsid w:val="00C67437"/>
    <w:rsid w:val="00C701C6"/>
    <w:rsid w:val="00C70392"/>
    <w:rsid w:val="00C706C8"/>
    <w:rsid w:val="00C7127C"/>
    <w:rsid w:val="00C7249D"/>
    <w:rsid w:val="00C73AC7"/>
    <w:rsid w:val="00C73CFB"/>
    <w:rsid w:val="00C749AF"/>
    <w:rsid w:val="00C74E3A"/>
    <w:rsid w:val="00C74EA1"/>
    <w:rsid w:val="00C755FE"/>
    <w:rsid w:val="00C7590D"/>
    <w:rsid w:val="00C774EC"/>
    <w:rsid w:val="00C80237"/>
    <w:rsid w:val="00C80313"/>
    <w:rsid w:val="00C80771"/>
    <w:rsid w:val="00C807CA"/>
    <w:rsid w:val="00C8092F"/>
    <w:rsid w:val="00C80960"/>
    <w:rsid w:val="00C81754"/>
    <w:rsid w:val="00C821AC"/>
    <w:rsid w:val="00C823E4"/>
    <w:rsid w:val="00C82E23"/>
    <w:rsid w:val="00C849D3"/>
    <w:rsid w:val="00C849DB"/>
    <w:rsid w:val="00C866FB"/>
    <w:rsid w:val="00C879A8"/>
    <w:rsid w:val="00C87E7E"/>
    <w:rsid w:val="00C87EEF"/>
    <w:rsid w:val="00C90D97"/>
    <w:rsid w:val="00C92310"/>
    <w:rsid w:val="00C924D1"/>
    <w:rsid w:val="00C928CC"/>
    <w:rsid w:val="00C92DE2"/>
    <w:rsid w:val="00C92E28"/>
    <w:rsid w:val="00C9390F"/>
    <w:rsid w:val="00C9467E"/>
    <w:rsid w:val="00C946B6"/>
    <w:rsid w:val="00C949CA"/>
    <w:rsid w:val="00C94FAC"/>
    <w:rsid w:val="00C95091"/>
    <w:rsid w:val="00C957E0"/>
    <w:rsid w:val="00C95849"/>
    <w:rsid w:val="00C95DE0"/>
    <w:rsid w:val="00C97C49"/>
    <w:rsid w:val="00CA1017"/>
    <w:rsid w:val="00CA14CF"/>
    <w:rsid w:val="00CA1A1D"/>
    <w:rsid w:val="00CA2E54"/>
    <w:rsid w:val="00CA3F9D"/>
    <w:rsid w:val="00CA41C1"/>
    <w:rsid w:val="00CA41DF"/>
    <w:rsid w:val="00CA439B"/>
    <w:rsid w:val="00CA4566"/>
    <w:rsid w:val="00CB0235"/>
    <w:rsid w:val="00CB0660"/>
    <w:rsid w:val="00CB0942"/>
    <w:rsid w:val="00CB31E3"/>
    <w:rsid w:val="00CB35E3"/>
    <w:rsid w:val="00CB380F"/>
    <w:rsid w:val="00CB5086"/>
    <w:rsid w:val="00CB6FF8"/>
    <w:rsid w:val="00CC02F9"/>
    <w:rsid w:val="00CC0345"/>
    <w:rsid w:val="00CC23BA"/>
    <w:rsid w:val="00CC272C"/>
    <w:rsid w:val="00CC3989"/>
    <w:rsid w:val="00CC39CF"/>
    <w:rsid w:val="00CC4533"/>
    <w:rsid w:val="00CC53C4"/>
    <w:rsid w:val="00CC5ADA"/>
    <w:rsid w:val="00CC5BBA"/>
    <w:rsid w:val="00CD026E"/>
    <w:rsid w:val="00CD0FF0"/>
    <w:rsid w:val="00CD1593"/>
    <w:rsid w:val="00CD17D7"/>
    <w:rsid w:val="00CD30FB"/>
    <w:rsid w:val="00CD31E2"/>
    <w:rsid w:val="00CD398A"/>
    <w:rsid w:val="00CD44F3"/>
    <w:rsid w:val="00CD49E5"/>
    <w:rsid w:val="00CD4DD5"/>
    <w:rsid w:val="00CD4EB5"/>
    <w:rsid w:val="00CD53B5"/>
    <w:rsid w:val="00CD558D"/>
    <w:rsid w:val="00CD5CF1"/>
    <w:rsid w:val="00CD61FE"/>
    <w:rsid w:val="00CD67C6"/>
    <w:rsid w:val="00CD72AF"/>
    <w:rsid w:val="00CD759B"/>
    <w:rsid w:val="00CD78B6"/>
    <w:rsid w:val="00CD7C07"/>
    <w:rsid w:val="00CE008C"/>
    <w:rsid w:val="00CE095E"/>
    <w:rsid w:val="00CE0A1E"/>
    <w:rsid w:val="00CE0F9A"/>
    <w:rsid w:val="00CE1B3D"/>
    <w:rsid w:val="00CE279A"/>
    <w:rsid w:val="00CE29D6"/>
    <w:rsid w:val="00CE2AB7"/>
    <w:rsid w:val="00CE2F9F"/>
    <w:rsid w:val="00CE35E2"/>
    <w:rsid w:val="00CE507E"/>
    <w:rsid w:val="00CE596E"/>
    <w:rsid w:val="00CE5A5E"/>
    <w:rsid w:val="00CE6095"/>
    <w:rsid w:val="00CE6CCA"/>
    <w:rsid w:val="00CE6EBC"/>
    <w:rsid w:val="00CF0C4E"/>
    <w:rsid w:val="00CF1B26"/>
    <w:rsid w:val="00CF1D95"/>
    <w:rsid w:val="00CF2475"/>
    <w:rsid w:val="00CF248B"/>
    <w:rsid w:val="00CF5B59"/>
    <w:rsid w:val="00CF5FEF"/>
    <w:rsid w:val="00D000C9"/>
    <w:rsid w:val="00D00448"/>
    <w:rsid w:val="00D00480"/>
    <w:rsid w:val="00D00818"/>
    <w:rsid w:val="00D00B83"/>
    <w:rsid w:val="00D02E31"/>
    <w:rsid w:val="00D02E36"/>
    <w:rsid w:val="00D050D4"/>
    <w:rsid w:val="00D06EBF"/>
    <w:rsid w:val="00D070BC"/>
    <w:rsid w:val="00D07593"/>
    <w:rsid w:val="00D07EC2"/>
    <w:rsid w:val="00D10D4A"/>
    <w:rsid w:val="00D119FC"/>
    <w:rsid w:val="00D11A44"/>
    <w:rsid w:val="00D11A49"/>
    <w:rsid w:val="00D11EC4"/>
    <w:rsid w:val="00D120F6"/>
    <w:rsid w:val="00D12164"/>
    <w:rsid w:val="00D13886"/>
    <w:rsid w:val="00D14C6B"/>
    <w:rsid w:val="00D14F29"/>
    <w:rsid w:val="00D16536"/>
    <w:rsid w:val="00D176A8"/>
    <w:rsid w:val="00D20AD7"/>
    <w:rsid w:val="00D20F9E"/>
    <w:rsid w:val="00D21BE0"/>
    <w:rsid w:val="00D21E0A"/>
    <w:rsid w:val="00D21E1D"/>
    <w:rsid w:val="00D23ACD"/>
    <w:rsid w:val="00D24B87"/>
    <w:rsid w:val="00D2589D"/>
    <w:rsid w:val="00D26213"/>
    <w:rsid w:val="00D26BF8"/>
    <w:rsid w:val="00D27FA6"/>
    <w:rsid w:val="00D30DD3"/>
    <w:rsid w:val="00D31C39"/>
    <w:rsid w:val="00D3218A"/>
    <w:rsid w:val="00D32579"/>
    <w:rsid w:val="00D32E0A"/>
    <w:rsid w:val="00D33C02"/>
    <w:rsid w:val="00D33D69"/>
    <w:rsid w:val="00D35B36"/>
    <w:rsid w:val="00D37318"/>
    <w:rsid w:val="00D3764D"/>
    <w:rsid w:val="00D37BE6"/>
    <w:rsid w:val="00D37E81"/>
    <w:rsid w:val="00D40027"/>
    <w:rsid w:val="00D4259D"/>
    <w:rsid w:val="00D4303A"/>
    <w:rsid w:val="00D44EBE"/>
    <w:rsid w:val="00D45139"/>
    <w:rsid w:val="00D452C9"/>
    <w:rsid w:val="00D467F2"/>
    <w:rsid w:val="00D47510"/>
    <w:rsid w:val="00D477A2"/>
    <w:rsid w:val="00D47B79"/>
    <w:rsid w:val="00D50C7B"/>
    <w:rsid w:val="00D50F06"/>
    <w:rsid w:val="00D50F3E"/>
    <w:rsid w:val="00D5334C"/>
    <w:rsid w:val="00D53CF3"/>
    <w:rsid w:val="00D560A5"/>
    <w:rsid w:val="00D5648B"/>
    <w:rsid w:val="00D567AB"/>
    <w:rsid w:val="00D575CB"/>
    <w:rsid w:val="00D57DB3"/>
    <w:rsid w:val="00D609FE"/>
    <w:rsid w:val="00D60C3C"/>
    <w:rsid w:val="00D614A6"/>
    <w:rsid w:val="00D61F5B"/>
    <w:rsid w:val="00D62370"/>
    <w:rsid w:val="00D623BF"/>
    <w:rsid w:val="00D62AEA"/>
    <w:rsid w:val="00D62C4D"/>
    <w:rsid w:val="00D62EF9"/>
    <w:rsid w:val="00D64182"/>
    <w:rsid w:val="00D649E1"/>
    <w:rsid w:val="00D64AAF"/>
    <w:rsid w:val="00D64B69"/>
    <w:rsid w:val="00D64D46"/>
    <w:rsid w:val="00D651BF"/>
    <w:rsid w:val="00D65CF0"/>
    <w:rsid w:val="00D664CC"/>
    <w:rsid w:val="00D668D4"/>
    <w:rsid w:val="00D66BBA"/>
    <w:rsid w:val="00D70EBC"/>
    <w:rsid w:val="00D7266B"/>
    <w:rsid w:val="00D72DFB"/>
    <w:rsid w:val="00D73511"/>
    <w:rsid w:val="00D74574"/>
    <w:rsid w:val="00D74962"/>
    <w:rsid w:val="00D74A18"/>
    <w:rsid w:val="00D74B7A"/>
    <w:rsid w:val="00D7544A"/>
    <w:rsid w:val="00D75806"/>
    <w:rsid w:val="00D75A40"/>
    <w:rsid w:val="00D75B74"/>
    <w:rsid w:val="00D76439"/>
    <w:rsid w:val="00D7688E"/>
    <w:rsid w:val="00D76D14"/>
    <w:rsid w:val="00D77FC6"/>
    <w:rsid w:val="00D8016C"/>
    <w:rsid w:val="00D823AD"/>
    <w:rsid w:val="00D82C37"/>
    <w:rsid w:val="00D82E61"/>
    <w:rsid w:val="00D83437"/>
    <w:rsid w:val="00D8379B"/>
    <w:rsid w:val="00D83C6C"/>
    <w:rsid w:val="00D83E97"/>
    <w:rsid w:val="00D841B2"/>
    <w:rsid w:val="00D84B96"/>
    <w:rsid w:val="00D85303"/>
    <w:rsid w:val="00D856AC"/>
    <w:rsid w:val="00D85806"/>
    <w:rsid w:val="00D85AE3"/>
    <w:rsid w:val="00D86A31"/>
    <w:rsid w:val="00D8725D"/>
    <w:rsid w:val="00D919B3"/>
    <w:rsid w:val="00D928A0"/>
    <w:rsid w:val="00D92C6B"/>
    <w:rsid w:val="00D94FB5"/>
    <w:rsid w:val="00D979C8"/>
    <w:rsid w:val="00D97AF0"/>
    <w:rsid w:val="00DA1217"/>
    <w:rsid w:val="00DA2CE5"/>
    <w:rsid w:val="00DA3D78"/>
    <w:rsid w:val="00DA4A42"/>
    <w:rsid w:val="00DA4B7C"/>
    <w:rsid w:val="00DA577C"/>
    <w:rsid w:val="00DA57ED"/>
    <w:rsid w:val="00DA62BA"/>
    <w:rsid w:val="00DA6303"/>
    <w:rsid w:val="00DA7F75"/>
    <w:rsid w:val="00DB03F5"/>
    <w:rsid w:val="00DB0A7E"/>
    <w:rsid w:val="00DB0C6B"/>
    <w:rsid w:val="00DB0F57"/>
    <w:rsid w:val="00DB10AE"/>
    <w:rsid w:val="00DB16A5"/>
    <w:rsid w:val="00DB187E"/>
    <w:rsid w:val="00DB187F"/>
    <w:rsid w:val="00DB1AAE"/>
    <w:rsid w:val="00DB2405"/>
    <w:rsid w:val="00DB3118"/>
    <w:rsid w:val="00DB40ED"/>
    <w:rsid w:val="00DB619D"/>
    <w:rsid w:val="00DB73F1"/>
    <w:rsid w:val="00DC1F33"/>
    <w:rsid w:val="00DC4619"/>
    <w:rsid w:val="00DC4BE3"/>
    <w:rsid w:val="00DC50FC"/>
    <w:rsid w:val="00DC5BDA"/>
    <w:rsid w:val="00DC7281"/>
    <w:rsid w:val="00DC77CE"/>
    <w:rsid w:val="00DC7AAE"/>
    <w:rsid w:val="00DC7C99"/>
    <w:rsid w:val="00DD090B"/>
    <w:rsid w:val="00DD0B01"/>
    <w:rsid w:val="00DD0CAF"/>
    <w:rsid w:val="00DD1F22"/>
    <w:rsid w:val="00DD2ECC"/>
    <w:rsid w:val="00DD3649"/>
    <w:rsid w:val="00DD3A55"/>
    <w:rsid w:val="00DD44C7"/>
    <w:rsid w:val="00DD4BA2"/>
    <w:rsid w:val="00DD55A7"/>
    <w:rsid w:val="00DD5B50"/>
    <w:rsid w:val="00DD74E2"/>
    <w:rsid w:val="00DD78DC"/>
    <w:rsid w:val="00DD79AB"/>
    <w:rsid w:val="00DE04CF"/>
    <w:rsid w:val="00DE07E7"/>
    <w:rsid w:val="00DE1764"/>
    <w:rsid w:val="00DE1903"/>
    <w:rsid w:val="00DE1FCF"/>
    <w:rsid w:val="00DE2555"/>
    <w:rsid w:val="00DE29E2"/>
    <w:rsid w:val="00DE3830"/>
    <w:rsid w:val="00DE3A88"/>
    <w:rsid w:val="00DE43B7"/>
    <w:rsid w:val="00DE4659"/>
    <w:rsid w:val="00DE68B9"/>
    <w:rsid w:val="00DE7AE2"/>
    <w:rsid w:val="00DF2A9A"/>
    <w:rsid w:val="00DF3B7A"/>
    <w:rsid w:val="00DF5B4F"/>
    <w:rsid w:val="00DF5DEA"/>
    <w:rsid w:val="00DF67D9"/>
    <w:rsid w:val="00DF6CE6"/>
    <w:rsid w:val="00DF72FF"/>
    <w:rsid w:val="00DF7557"/>
    <w:rsid w:val="00E00C13"/>
    <w:rsid w:val="00E02896"/>
    <w:rsid w:val="00E02C69"/>
    <w:rsid w:val="00E02D19"/>
    <w:rsid w:val="00E02E64"/>
    <w:rsid w:val="00E02F7C"/>
    <w:rsid w:val="00E034F5"/>
    <w:rsid w:val="00E038CA"/>
    <w:rsid w:val="00E03D4A"/>
    <w:rsid w:val="00E03E45"/>
    <w:rsid w:val="00E03F38"/>
    <w:rsid w:val="00E04E8F"/>
    <w:rsid w:val="00E0555D"/>
    <w:rsid w:val="00E10EF5"/>
    <w:rsid w:val="00E11C94"/>
    <w:rsid w:val="00E11F2C"/>
    <w:rsid w:val="00E11F9E"/>
    <w:rsid w:val="00E13060"/>
    <w:rsid w:val="00E133B8"/>
    <w:rsid w:val="00E13D7B"/>
    <w:rsid w:val="00E14053"/>
    <w:rsid w:val="00E14CCA"/>
    <w:rsid w:val="00E15820"/>
    <w:rsid w:val="00E15BE7"/>
    <w:rsid w:val="00E16AF9"/>
    <w:rsid w:val="00E16BE7"/>
    <w:rsid w:val="00E173BA"/>
    <w:rsid w:val="00E17C86"/>
    <w:rsid w:val="00E2088F"/>
    <w:rsid w:val="00E21396"/>
    <w:rsid w:val="00E215B8"/>
    <w:rsid w:val="00E21A40"/>
    <w:rsid w:val="00E24CF0"/>
    <w:rsid w:val="00E25010"/>
    <w:rsid w:val="00E2562F"/>
    <w:rsid w:val="00E26113"/>
    <w:rsid w:val="00E265E6"/>
    <w:rsid w:val="00E276C7"/>
    <w:rsid w:val="00E31314"/>
    <w:rsid w:val="00E3179D"/>
    <w:rsid w:val="00E326EE"/>
    <w:rsid w:val="00E337D3"/>
    <w:rsid w:val="00E33D5E"/>
    <w:rsid w:val="00E421F8"/>
    <w:rsid w:val="00E434ED"/>
    <w:rsid w:val="00E4352D"/>
    <w:rsid w:val="00E45792"/>
    <w:rsid w:val="00E45839"/>
    <w:rsid w:val="00E45F14"/>
    <w:rsid w:val="00E4671D"/>
    <w:rsid w:val="00E5056E"/>
    <w:rsid w:val="00E50AE2"/>
    <w:rsid w:val="00E5196F"/>
    <w:rsid w:val="00E532AF"/>
    <w:rsid w:val="00E534C8"/>
    <w:rsid w:val="00E53B13"/>
    <w:rsid w:val="00E54585"/>
    <w:rsid w:val="00E55699"/>
    <w:rsid w:val="00E55B6E"/>
    <w:rsid w:val="00E55F2D"/>
    <w:rsid w:val="00E604A0"/>
    <w:rsid w:val="00E607D9"/>
    <w:rsid w:val="00E616F3"/>
    <w:rsid w:val="00E622D3"/>
    <w:rsid w:val="00E62D1C"/>
    <w:rsid w:val="00E70B8E"/>
    <w:rsid w:val="00E70DF0"/>
    <w:rsid w:val="00E71E4B"/>
    <w:rsid w:val="00E727D5"/>
    <w:rsid w:val="00E736EF"/>
    <w:rsid w:val="00E73995"/>
    <w:rsid w:val="00E73F54"/>
    <w:rsid w:val="00E7441E"/>
    <w:rsid w:val="00E749DA"/>
    <w:rsid w:val="00E7562E"/>
    <w:rsid w:val="00E75701"/>
    <w:rsid w:val="00E770C6"/>
    <w:rsid w:val="00E7738F"/>
    <w:rsid w:val="00E774B5"/>
    <w:rsid w:val="00E7796E"/>
    <w:rsid w:val="00E779C5"/>
    <w:rsid w:val="00E77A0B"/>
    <w:rsid w:val="00E801CC"/>
    <w:rsid w:val="00E81A8A"/>
    <w:rsid w:val="00E82211"/>
    <w:rsid w:val="00E83E9D"/>
    <w:rsid w:val="00E84C64"/>
    <w:rsid w:val="00E85702"/>
    <w:rsid w:val="00E86135"/>
    <w:rsid w:val="00E87985"/>
    <w:rsid w:val="00E87F38"/>
    <w:rsid w:val="00E902B4"/>
    <w:rsid w:val="00E91354"/>
    <w:rsid w:val="00E94248"/>
    <w:rsid w:val="00E956F2"/>
    <w:rsid w:val="00E973FE"/>
    <w:rsid w:val="00E97C1C"/>
    <w:rsid w:val="00E97F3D"/>
    <w:rsid w:val="00EA011A"/>
    <w:rsid w:val="00EA01B3"/>
    <w:rsid w:val="00EA01B6"/>
    <w:rsid w:val="00EA1555"/>
    <w:rsid w:val="00EA2875"/>
    <w:rsid w:val="00EA2D63"/>
    <w:rsid w:val="00EA341D"/>
    <w:rsid w:val="00EA56BA"/>
    <w:rsid w:val="00EA56CD"/>
    <w:rsid w:val="00EA6005"/>
    <w:rsid w:val="00EB0195"/>
    <w:rsid w:val="00EB1B61"/>
    <w:rsid w:val="00EB26D0"/>
    <w:rsid w:val="00EB34DC"/>
    <w:rsid w:val="00EB3591"/>
    <w:rsid w:val="00EB4B59"/>
    <w:rsid w:val="00EB58B9"/>
    <w:rsid w:val="00EB5A58"/>
    <w:rsid w:val="00EB60A6"/>
    <w:rsid w:val="00EB6818"/>
    <w:rsid w:val="00EB7386"/>
    <w:rsid w:val="00EB7929"/>
    <w:rsid w:val="00EB7B4F"/>
    <w:rsid w:val="00EB7C1A"/>
    <w:rsid w:val="00EB7FB9"/>
    <w:rsid w:val="00EC19B1"/>
    <w:rsid w:val="00EC19DB"/>
    <w:rsid w:val="00EC1BE1"/>
    <w:rsid w:val="00EC1DC8"/>
    <w:rsid w:val="00EC25B7"/>
    <w:rsid w:val="00EC378F"/>
    <w:rsid w:val="00EC3D0F"/>
    <w:rsid w:val="00EC492A"/>
    <w:rsid w:val="00EC4BE1"/>
    <w:rsid w:val="00EC69A5"/>
    <w:rsid w:val="00ED0345"/>
    <w:rsid w:val="00ED03D5"/>
    <w:rsid w:val="00ED1588"/>
    <w:rsid w:val="00ED6175"/>
    <w:rsid w:val="00ED6383"/>
    <w:rsid w:val="00ED6D7D"/>
    <w:rsid w:val="00EE1074"/>
    <w:rsid w:val="00EE2BAB"/>
    <w:rsid w:val="00EE31F3"/>
    <w:rsid w:val="00EE49EB"/>
    <w:rsid w:val="00EE5A57"/>
    <w:rsid w:val="00EF0822"/>
    <w:rsid w:val="00EF0F94"/>
    <w:rsid w:val="00EF20AA"/>
    <w:rsid w:val="00EF22B3"/>
    <w:rsid w:val="00EF2D1D"/>
    <w:rsid w:val="00EF2E93"/>
    <w:rsid w:val="00EF34C3"/>
    <w:rsid w:val="00EF3A75"/>
    <w:rsid w:val="00EF58BA"/>
    <w:rsid w:val="00EF5BAE"/>
    <w:rsid w:val="00EF6070"/>
    <w:rsid w:val="00EF77C0"/>
    <w:rsid w:val="00F00119"/>
    <w:rsid w:val="00F015FA"/>
    <w:rsid w:val="00F03404"/>
    <w:rsid w:val="00F038CC"/>
    <w:rsid w:val="00F03F3F"/>
    <w:rsid w:val="00F04115"/>
    <w:rsid w:val="00F04422"/>
    <w:rsid w:val="00F04459"/>
    <w:rsid w:val="00F048AA"/>
    <w:rsid w:val="00F05351"/>
    <w:rsid w:val="00F059DC"/>
    <w:rsid w:val="00F07DA1"/>
    <w:rsid w:val="00F07FDB"/>
    <w:rsid w:val="00F101F9"/>
    <w:rsid w:val="00F10404"/>
    <w:rsid w:val="00F12A29"/>
    <w:rsid w:val="00F14F41"/>
    <w:rsid w:val="00F15287"/>
    <w:rsid w:val="00F152E8"/>
    <w:rsid w:val="00F165E8"/>
    <w:rsid w:val="00F168B7"/>
    <w:rsid w:val="00F16D41"/>
    <w:rsid w:val="00F1718A"/>
    <w:rsid w:val="00F17F84"/>
    <w:rsid w:val="00F201E9"/>
    <w:rsid w:val="00F22215"/>
    <w:rsid w:val="00F23B76"/>
    <w:rsid w:val="00F244E0"/>
    <w:rsid w:val="00F25081"/>
    <w:rsid w:val="00F2628F"/>
    <w:rsid w:val="00F263D2"/>
    <w:rsid w:val="00F27032"/>
    <w:rsid w:val="00F27089"/>
    <w:rsid w:val="00F2750B"/>
    <w:rsid w:val="00F3060B"/>
    <w:rsid w:val="00F30F04"/>
    <w:rsid w:val="00F32B62"/>
    <w:rsid w:val="00F32E77"/>
    <w:rsid w:val="00F344A0"/>
    <w:rsid w:val="00F3536B"/>
    <w:rsid w:val="00F35C6C"/>
    <w:rsid w:val="00F360F6"/>
    <w:rsid w:val="00F3711D"/>
    <w:rsid w:val="00F37298"/>
    <w:rsid w:val="00F37E03"/>
    <w:rsid w:val="00F4045C"/>
    <w:rsid w:val="00F40AC0"/>
    <w:rsid w:val="00F42DF2"/>
    <w:rsid w:val="00F4322B"/>
    <w:rsid w:val="00F469CD"/>
    <w:rsid w:val="00F46B1B"/>
    <w:rsid w:val="00F46F61"/>
    <w:rsid w:val="00F47559"/>
    <w:rsid w:val="00F50074"/>
    <w:rsid w:val="00F5013B"/>
    <w:rsid w:val="00F518B3"/>
    <w:rsid w:val="00F51AD1"/>
    <w:rsid w:val="00F52122"/>
    <w:rsid w:val="00F5337E"/>
    <w:rsid w:val="00F53D6C"/>
    <w:rsid w:val="00F54362"/>
    <w:rsid w:val="00F5499F"/>
    <w:rsid w:val="00F55DC9"/>
    <w:rsid w:val="00F57170"/>
    <w:rsid w:val="00F578EB"/>
    <w:rsid w:val="00F57C29"/>
    <w:rsid w:val="00F57D08"/>
    <w:rsid w:val="00F601AE"/>
    <w:rsid w:val="00F60FE1"/>
    <w:rsid w:val="00F632B4"/>
    <w:rsid w:val="00F6344C"/>
    <w:rsid w:val="00F70964"/>
    <w:rsid w:val="00F70B73"/>
    <w:rsid w:val="00F71090"/>
    <w:rsid w:val="00F7310C"/>
    <w:rsid w:val="00F73533"/>
    <w:rsid w:val="00F73874"/>
    <w:rsid w:val="00F74B65"/>
    <w:rsid w:val="00F75721"/>
    <w:rsid w:val="00F75C16"/>
    <w:rsid w:val="00F75C1D"/>
    <w:rsid w:val="00F77CF7"/>
    <w:rsid w:val="00F8376F"/>
    <w:rsid w:val="00F83AD2"/>
    <w:rsid w:val="00F845AA"/>
    <w:rsid w:val="00F848E6"/>
    <w:rsid w:val="00F84E53"/>
    <w:rsid w:val="00F90708"/>
    <w:rsid w:val="00F90C12"/>
    <w:rsid w:val="00F90E76"/>
    <w:rsid w:val="00F911B1"/>
    <w:rsid w:val="00F9150F"/>
    <w:rsid w:val="00F91771"/>
    <w:rsid w:val="00F928B7"/>
    <w:rsid w:val="00F933B3"/>
    <w:rsid w:val="00F93D40"/>
    <w:rsid w:val="00F93F5C"/>
    <w:rsid w:val="00F96013"/>
    <w:rsid w:val="00F96480"/>
    <w:rsid w:val="00F97CB4"/>
    <w:rsid w:val="00FA07F1"/>
    <w:rsid w:val="00FA0906"/>
    <w:rsid w:val="00FA0B69"/>
    <w:rsid w:val="00FA2BCB"/>
    <w:rsid w:val="00FA2EF2"/>
    <w:rsid w:val="00FA368F"/>
    <w:rsid w:val="00FA370F"/>
    <w:rsid w:val="00FA383D"/>
    <w:rsid w:val="00FA5B55"/>
    <w:rsid w:val="00FA5F58"/>
    <w:rsid w:val="00FA683C"/>
    <w:rsid w:val="00FA6CA1"/>
    <w:rsid w:val="00FA7132"/>
    <w:rsid w:val="00FA76FA"/>
    <w:rsid w:val="00FB0F75"/>
    <w:rsid w:val="00FB1498"/>
    <w:rsid w:val="00FB14FB"/>
    <w:rsid w:val="00FB20A2"/>
    <w:rsid w:val="00FB2124"/>
    <w:rsid w:val="00FB2627"/>
    <w:rsid w:val="00FB2ABA"/>
    <w:rsid w:val="00FB2E2E"/>
    <w:rsid w:val="00FB2EC4"/>
    <w:rsid w:val="00FB32AC"/>
    <w:rsid w:val="00FB35F1"/>
    <w:rsid w:val="00FB5985"/>
    <w:rsid w:val="00FB6DE5"/>
    <w:rsid w:val="00FC1A95"/>
    <w:rsid w:val="00FC4265"/>
    <w:rsid w:val="00FC4574"/>
    <w:rsid w:val="00FC4AA7"/>
    <w:rsid w:val="00FC4F54"/>
    <w:rsid w:val="00FC5545"/>
    <w:rsid w:val="00FC60DC"/>
    <w:rsid w:val="00FC6C89"/>
    <w:rsid w:val="00FC7160"/>
    <w:rsid w:val="00FC7FC8"/>
    <w:rsid w:val="00FC7FDC"/>
    <w:rsid w:val="00FD063C"/>
    <w:rsid w:val="00FD0F12"/>
    <w:rsid w:val="00FD207B"/>
    <w:rsid w:val="00FD2235"/>
    <w:rsid w:val="00FD2C6E"/>
    <w:rsid w:val="00FD2D9A"/>
    <w:rsid w:val="00FD3134"/>
    <w:rsid w:val="00FD3AA0"/>
    <w:rsid w:val="00FD441B"/>
    <w:rsid w:val="00FD5B5B"/>
    <w:rsid w:val="00FD6116"/>
    <w:rsid w:val="00FD7D28"/>
    <w:rsid w:val="00FD7EBF"/>
    <w:rsid w:val="00FE13CE"/>
    <w:rsid w:val="00FE2FAD"/>
    <w:rsid w:val="00FE3C57"/>
    <w:rsid w:val="00FE3DC4"/>
    <w:rsid w:val="00FE3EB1"/>
    <w:rsid w:val="00FE3FB4"/>
    <w:rsid w:val="00FE4C27"/>
    <w:rsid w:val="00FE5868"/>
    <w:rsid w:val="00FE5A7F"/>
    <w:rsid w:val="00FE6315"/>
    <w:rsid w:val="00FE6532"/>
    <w:rsid w:val="00FE7858"/>
    <w:rsid w:val="00FE7A1F"/>
    <w:rsid w:val="00FF0232"/>
    <w:rsid w:val="00FF029E"/>
    <w:rsid w:val="00FF0691"/>
    <w:rsid w:val="00FF0E81"/>
    <w:rsid w:val="00FF1A04"/>
    <w:rsid w:val="00FF1C07"/>
    <w:rsid w:val="00FF2B49"/>
    <w:rsid w:val="00FF39DF"/>
    <w:rsid w:val="00FF4AD7"/>
    <w:rsid w:val="00FF4AE3"/>
    <w:rsid w:val="00FF5251"/>
    <w:rsid w:val="00FF63C9"/>
    <w:rsid w:val="00FF74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809503"/>
  <w15:docId w15:val="{5E0E8326-A55B-497D-95C8-35898E3B8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 w:qFormat="1"/>
    <w:lsdException w:name="Body Text Indent 2" w:semiHidden="1" w:uiPriority="0" w:unhideWhenUsed="1" w:qFormat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/>
    <w:lsdException w:name="Table Theme" w:semiHidden="1" w:unhideWhenUsed="1"/>
    <w:lsdException w:name="Placeholder Text" w:semiHidden="1" w:qFormat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363A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03404"/>
    <w:pPr>
      <w:keepNext/>
      <w:tabs>
        <w:tab w:val="num" w:pos="0"/>
      </w:tabs>
      <w:suppressAutoHyphens/>
      <w:outlineLvl w:val="0"/>
    </w:pPr>
    <w:rPr>
      <w:b/>
    </w:rPr>
  </w:style>
  <w:style w:type="paragraph" w:styleId="Ttulo2">
    <w:name w:val="heading 2"/>
    <w:aliases w:val="título 2,Chapter Number/Appendix Letter,chn,H2"/>
    <w:basedOn w:val="Normal"/>
    <w:next w:val="Normal"/>
    <w:link w:val="Ttulo2Char"/>
    <w:unhideWhenUsed/>
    <w:qFormat/>
    <w:rsid w:val="004E32F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 Char,H3,heading 3"/>
    <w:basedOn w:val="Normal"/>
    <w:next w:val="Normal"/>
    <w:link w:val="Ttulo3Char"/>
    <w:uiPriority w:val="9"/>
    <w:qFormat/>
    <w:rsid w:val="00C33B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qFormat/>
    <w:rsid w:val="00C33BE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C33BE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C33BE6"/>
    <w:pPr>
      <w:keepNext/>
      <w:jc w:val="center"/>
      <w:outlineLvl w:val="5"/>
    </w:pPr>
    <w:rPr>
      <w:rFonts w:ascii="Arial" w:hAnsi="Arial"/>
      <w:b/>
      <w:sz w:val="32"/>
      <w:szCs w:val="20"/>
    </w:rPr>
  </w:style>
  <w:style w:type="paragraph" w:styleId="Ttulo7">
    <w:name w:val="heading 7"/>
    <w:basedOn w:val="Normal"/>
    <w:next w:val="Normal"/>
    <w:link w:val="Ttulo7Char"/>
    <w:uiPriority w:val="9"/>
    <w:qFormat/>
    <w:rsid w:val="00C33BE6"/>
    <w:pPr>
      <w:spacing w:before="240" w:after="60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har"/>
    <w:uiPriority w:val="9"/>
    <w:qFormat/>
    <w:rsid w:val="00C33BE6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har"/>
    <w:uiPriority w:val="9"/>
    <w:qFormat/>
    <w:rsid w:val="00C33BE6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unhideWhenUsed/>
    <w:qFormat/>
    <w:rsid w:val="006C2093"/>
    <w:rPr>
      <w:rFonts w:ascii="Tahoma" w:eastAsia="Calibri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qFormat/>
    <w:rsid w:val="006C2093"/>
    <w:rPr>
      <w:rFonts w:ascii="Tahoma" w:hAnsi="Tahoma" w:cs="Tahoma"/>
      <w:sz w:val="16"/>
      <w:szCs w:val="16"/>
    </w:rPr>
  </w:style>
  <w:style w:type="paragraph" w:styleId="Cabealho">
    <w:name w:val="header"/>
    <w:aliases w:val="hd,he,*Header,Cabeçalho superior,Cabeçalho superior Char Char Char Char,Cabeçalho superior Char Char Char,Cabeçalho superior Char Char,he Char Char Char,he Char Char Char Char Char Char,he Char Char Char Char Char,Heading 1a"/>
    <w:basedOn w:val="Normal"/>
    <w:link w:val="CabealhoChar"/>
    <w:uiPriority w:val="99"/>
    <w:unhideWhenUsed/>
    <w:rsid w:val="006C209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,he Char Char Char Char,he Char Char Char Char Char Char Char"/>
    <w:basedOn w:val="Fontepargpadro"/>
    <w:link w:val="Cabealho"/>
    <w:uiPriority w:val="99"/>
    <w:qFormat/>
    <w:rsid w:val="006C2093"/>
  </w:style>
  <w:style w:type="paragraph" w:styleId="Rodap">
    <w:name w:val="footer"/>
    <w:basedOn w:val="Normal"/>
    <w:link w:val="RodapChar"/>
    <w:uiPriority w:val="99"/>
    <w:unhideWhenUsed/>
    <w:rsid w:val="006C209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6C2093"/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D62370"/>
    <w:pPr>
      <w:ind w:left="720"/>
      <w:contextualSpacing/>
    </w:pPr>
  </w:style>
  <w:style w:type="paragraph" w:styleId="Corpodetexto2">
    <w:name w:val="Body Text 2"/>
    <w:basedOn w:val="Normal"/>
    <w:link w:val="Corpodetexto2Char"/>
    <w:uiPriority w:val="99"/>
    <w:unhideWhenUsed/>
    <w:rsid w:val="006C6BE1"/>
    <w:rPr>
      <w:sz w:val="32"/>
    </w:rPr>
  </w:style>
  <w:style w:type="character" w:customStyle="1" w:styleId="Corpodetexto2Char">
    <w:name w:val="Corpo de texto 2 Char"/>
    <w:link w:val="Corpodetexto2"/>
    <w:uiPriority w:val="99"/>
    <w:rsid w:val="006C6BE1"/>
    <w:rPr>
      <w:rFonts w:ascii="Times New Roman" w:eastAsia="Times New Roman" w:hAnsi="Times New Roman"/>
      <w:sz w:val="32"/>
      <w:szCs w:val="24"/>
    </w:rPr>
  </w:style>
  <w:style w:type="character" w:customStyle="1" w:styleId="Ttulo1Char">
    <w:name w:val="Título 1 Char"/>
    <w:link w:val="Ttulo1"/>
    <w:uiPriority w:val="9"/>
    <w:qFormat/>
    <w:rsid w:val="00F03404"/>
    <w:rPr>
      <w:rFonts w:ascii="Times New Roman" w:eastAsia="Times New Roman" w:hAnsi="Times New Roman"/>
      <w:b/>
      <w:sz w:val="24"/>
      <w:szCs w:val="24"/>
    </w:rPr>
  </w:style>
  <w:style w:type="character" w:customStyle="1" w:styleId="Ttulo2Char">
    <w:name w:val="Título 2 Char"/>
    <w:aliases w:val="título 2 Char,Chapter Number/Appendix Letter Char,chn Char,H2 Char"/>
    <w:link w:val="Ttulo2"/>
    <w:qFormat/>
    <w:rsid w:val="004E32F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texto">
    <w:name w:val="Body Text"/>
    <w:basedOn w:val="Normal"/>
    <w:link w:val="CorpodetextoChar"/>
    <w:unhideWhenUsed/>
    <w:rsid w:val="00C33BE6"/>
    <w:pPr>
      <w:spacing w:after="120"/>
    </w:pPr>
  </w:style>
  <w:style w:type="character" w:customStyle="1" w:styleId="CorpodetextoChar">
    <w:name w:val="Corpo de texto Char"/>
    <w:link w:val="Corpodetexto"/>
    <w:qFormat/>
    <w:rsid w:val="00C33BE6"/>
    <w:rPr>
      <w:rFonts w:ascii="Times New Roman" w:eastAsia="Times New Roman" w:hAnsi="Times New Roman"/>
      <w:sz w:val="24"/>
      <w:szCs w:val="24"/>
    </w:rPr>
  </w:style>
  <w:style w:type="character" w:customStyle="1" w:styleId="Ttulo3Char">
    <w:name w:val="Título 3 Char"/>
    <w:aliases w:val=" Char Char,H3 Char,heading 3 Char"/>
    <w:link w:val="Ttulo3"/>
    <w:uiPriority w:val="9"/>
    <w:qFormat/>
    <w:rsid w:val="00C33BE6"/>
    <w:rPr>
      <w:rFonts w:ascii="Cambria" w:eastAsia="Times New Roman" w:hAnsi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"/>
    <w:qFormat/>
    <w:rsid w:val="00C33BE6"/>
    <w:rPr>
      <w:rFonts w:eastAsia="Times New Roman"/>
      <w:b/>
      <w:bCs/>
      <w:sz w:val="28"/>
      <w:szCs w:val="28"/>
    </w:rPr>
  </w:style>
  <w:style w:type="character" w:customStyle="1" w:styleId="Ttulo5Char">
    <w:name w:val="Título 5 Char"/>
    <w:link w:val="Ttulo5"/>
    <w:rsid w:val="00C33BE6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C33BE6"/>
    <w:rPr>
      <w:rFonts w:ascii="Arial" w:eastAsia="Times New Roman" w:hAnsi="Arial"/>
      <w:b/>
      <w:sz w:val="32"/>
    </w:rPr>
  </w:style>
  <w:style w:type="character" w:customStyle="1" w:styleId="Ttulo7Char">
    <w:name w:val="Título 7 Char"/>
    <w:link w:val="Ttulo7"/>
    <w:uiPriority w:val="9"/>
    <w:rsid w:val="00C33BE6"/>
    <w:rPr>
      <w:rFonts w:eastAsia="Times New Roman"/>
      <w:sz w:val="24"/>
      <w:szCs w:val="24"/>
    </w:rPr>
  </w:style>
  <w:style w:type="character" w:customStyle="1" w:styleId="Ttulo8Char">
    <w:name w:val="Título 8 Char"/>
    <w:link w:val="Ttulo8"/>
    <w:uiPriority w:val="9"/>
    <w:rsid w:val="00C33BE6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Ttulo9Char">
    <w:name w:val="Título 9 Char"/>
    <w:link w:val="Ttulo9"/>
    <w:uiPriority w:val="9"/>
    <w:rsid w:val="00C33BE6"/>
    <w:rPr>
      <w:rFonts w:ascii="Arial" w:eastAsia="Times New Roman" w:hAnsi="Arial" w:cs="Arial"/>
      <w:sz w:val="22"/>
      <w:szCs w:val="22"/>
    </w:rPr>
  </w:style>
  <w:style w:type="paragraph" w:styleId="Recuodecorpodetexto">
    <w:name w:val="Body Text Indent"/>
    <w:basedOn w:val="Normal"/>
    <w:link w:val="RecuodecorpodetextoChar"/>
    <w:unhideWhenUsed/>
    <w:rsid w:val="00C33BE6"/>
    <w:pPr>
      <w:spacing w:after="120"/>
      <w:ind w:left="283"/>
    </w:pPr>
    <w:rPr>
      <w:sz w:val="20"/>
      <w:szCs w:val="20"/>
    </w:rPr>
  </w:style>
  <w:style w:type="character" w:customStyle="1" w:styleId="RecuodecorpodetextoChar">
    <w:name w:val="Recuo de corpo de texto Char"/>
    <w:link w:val="Recuodecorpodetexto"/>
    <w:qFormat/>
    <w:rsid w:val="00C33BE6"/>
    <w:rPr>
      <w:rFonts w:ascii="Times New Roman" w:eastAsia="Times New Roman" w:hAnsi="Times New Roman"/>
    </w:rPr>
  </w:style>
  <w:style w:type="paragraph" w:styleId="Corpodetexto3">
    <w:name w:val="Body Text 3"/>
    <w:basedOn w:val="Normal"/>
    <w:link w:val="Corpodetexto3Char"/>
    <w:unhideWhenUsed/>
    <w:qFormat/>
    <w:rsid w:val="00C33BE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qFormat/>
    <w:rsid w:val="00C33BE6"/>
    <w:rPr>
      <w:rFonts w:ascii="Times New Roman" w:eastAsia="Times New Roman" w:hAnsi="Times New Roman"/>
      <w:sz w:val="16"/>
      <w:szCs w:val="16"/>
    </w:rPr>
  </w:style>
  <w:style w:type="paragraph" w:styleId="Recuodecorpodetexto2">
    <w:name w:val="Body Text Indent 2"/>
    <w:basedOn w:val="Normal"/>
    <w:link w:val="Recuodecorpodetexto2Char"/>
    <w:unhideWhenUsed/>
    <w:qFormat/>
    <w:rsid w:val="00C33BE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qFormat/>
    <w:rsid w:val="00C33BE6"/>
    <w:rPr>
      <w:rFonts w:ascii="Times New Roman" w:eastAsia="Times New Roman" w:hAnsi="Times New Roman"/>
      <w:sz w:val="24"/>
      <w:szCs w:val="24"/>
    </w:rPr>
  </w:style>
  <w:style w:type="paragraph" w:customStyle="1" w:styleId="Padro">
    <w:name w:val="Padrão"/>
    <w:rsid w:val="00C33BE6"/>
    <w:pPr>
      <w:widowControl w:val="0"/>
    </w:pPr>
    <w:rPr>
      <w:rFonts w:ascii="Times New Roman" w:eastAsia="Times New Roman" w:hAnsi="Times New Roman"/>
      <w:sz w:val="24"/>
    </w:rPr>
  </w:style>
  <w:style w:type="paragraph" w:customStyle="1" w:styleId="Corpodotexto">
    <w:name w:val="Corpo do texto"/>
    <w:basedOn w:val="Normal"/>
    <w:rsid w:val="00C33BE6"/>
    <w:pPr>
      <w:widowControl w:val="0"/>
      <w:jc w:val="both"/>
    </w:pPr>
    <w:rPr>
      <w:szCs w:val="20"/>
    </w:rPr>
  </w:style>
  <w:style w:type="paragraph" w:customStyle="1" w:styleId="Ttuloprincipal">
    <w:name w:val="Título principal"/>
    <w:basedOn w:val="Padro"/>
    <w:next w:val="Subttulo"/>
    <w:rsid w:val="00C33BE6"/>
  </w:style>
  <w:style w:type="paragraph" w:customStyle="1" w:styleId="Corpodetexto4">
    <w:name w:val="Corpo de texto 4"/>
    <w:basedOn w:val="Normal"/>
    <w:rsid w:val="00C33BE6"/>
    <w:pPr>
      <w:overflowPunct w:val="0"/>
      <w:autoSpaceDE w:val="0"/>
      <w:autoSpaceDN w:val="0"/>
      <w:adjustRightInd w:val="0"/>
      <w:spacing w:after="120"/>
      <w:ind w:left="283"/>
    </w:pPr>
    <w:rPr>
      <w:sz w:val="20"/>
      <w:szCs w:val="20"/>
    </w:rPr>
  </w:style>
  <w:style w:type="paragraph" w:styleId="Subttulo">
    <w:name w:val="Subtitle"/>
    <w:basedOn w:val="Normal"/>
    <w:next w:val="Normal"/>
    <w:link w:val="SubttuloChar"/>
    <w:uiPriority w:val="99"/>
    <w:qFormat/>
    <w:rsid w:val="00C33BE6"/>
    <w:pPr>
      <w:numPr>
        <w:numId w:val="3"/>
      </w:numPr>
      <w:spacing w:after="60"/>
      <w:jc w:val="center"/>
      <w:outlineLvl w:val="1"/>
    </w:pPr>
    <w:rPr>
      <w:rFonts w:ascii="Cambria" w:hAnsi="Cambria"/>
    </w:rPr>
  </w:style>
  <w:style w:type="character" w:customStyle="1" w:styleId="SubttuloChar">
    <w:name w:val="Subtítulo Char"/>
    <w:link w:val="Subttulo"/>
    <w:uiPriority w:val="99"/>
    <w:rsid w:val="00C33BE6"/>
    <w:rPr>
      <w:rFonts w:ascii="Cambria" w:eastAsia="Times New Roman" w:hAnsi="Cambria"/>
      <w:sz w:val="24"/>
      <w:szCs w:val="24"/>
    </w:rPr>
  </w:style>
  <w:style w:type="table" w:styleId="Tabelacomgrade">
    <w:name w:val="Table Grid"/>
    <w:basedOn w:val="Tabelanormal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200160">
    <w:name w:val="_A200160"/>
    <w:rsid w:val="00C33BE6"/>
    <w:pPr>
      <w:widowControl w:val="0"/>
      <w:autoSpaceDE w:val="0"/>
      <w:autoSpaceDN w:val="0"/>
      <w:ind w:firstLine="273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C33BE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C33BE6"/>
    <w:rPr>
      <w:rFonts w:ascii="Times New Roman" w:eastAsia="Times New Roman" w:hAnsi="Times New Roman"/>
      <w:sz w:val="16"/>
      <w:szCs w:val="16"/>
    </w:rPr>
  </w:style>
  <w:style w:type="paragraph" w:customStyle="1" w:styleId="Corpodetexto21">
    <w:name w:val="Corpo de texto 21"/>
    <w:basedOn w:val="Normal"/>
    <w:rsid w:val="00C33BE6"/>
    <w:pPr>
      <w:overflowPunct w:val="0"/>
      <w:autoSpaceDE w:val="0"/>
      <w:autoSpaceDN w:val="0"/>
      <w:adjustRightInd w:val="0"/>
      <w:ind w:left="142" w:hanging="142"/>
      <w:jc w:val="both"/>
      <w:textAlignment w:val="baseline"/>
    </w:pPr>
    <w:rPr>
      <w:szCs w:val="20"/>
    </w:rPr>
  </w:style>
  <w:style w:type="paragraph" w:customStyle="1" w:styleId="Textopadro">
    <w:name w:val="Texto padrão"/>
    <w:basedOn w:val="Normal"/>
    <w:link w:val="TextopadroChar"/>
    <w:rsid w:val="00C33BE6"/>
    <w:pPr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character" w:styleId="Hyperlink">
    <w:name w:val="Hyperlink"/>
    <w:uiPriority w:val="99"/>
    <w:rsid w:val="00C33BE6"/>
    <w:rPr>
      <w:color w:val="0000FF"/>
      <w:u w:val="single"/>
    </w:rPr>
  </w:style>
  <w:style w:type="paragraph" w:styleId="Ttulo">
    <w:name w:val="Title"/>
    <w:aliases w:val="Char"/>
    <w:basedOn w:val="Normal"/>
    <w:link w:val="TtuloChar"/>
    <w:qFormat/>
    <w:rsid w:val="00C33BE6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Char Char"/>
    <w:link w:val="Ttulo"/>
    <w:rsid w:val="00C33BE6"/>
    <w:rPr>
      <w:rFonts w:ascii="Arial" w:eastAsia="Times New Roman" w:hAnsi="Arial"/>
      <w:b/>
      <w:sz w:val="28"/>
    </w:rPr>
  </w:style>
  <w:style w:type="character" w:styleId="Nmerodepgina">
    <w:name w:val="page number"/>
    <w:basedOn w:val="Fontepargpadro"/>
    <w:rsid w:val="00C33BE6"/>
  </w:style>
  <w:style w:type="character" w:styleId="Forte">
    <w:name w:val="Strong"/>
    <w:uiPriority w:val="22"/>
    <w:qFormat/>
    <w:rsid w:val="00C33BE6"/>
    <w:rPr>
      <w:b/>
      <w:bCs/>
    </w:rPr>
  </w:style>
  <w:style w:type="paragraph" w:customStyle="1" w:styleId="WW-Textosimples">
    <w:name w:val="WW-Texto simples"/>
    <w:basedOn w:val="Normal"/>
    <w:rsid w:val="00C33BE6"/>
    <w:pPr>
      <w:suppressAutoHyphens/>
    </w:pPr>
    <w:rPr>
      <w:rFonts w:ascii="Courier New" w:hAnsi="Courier New"/>
      <w:kern w:val="1"/>
      <w:sz w:val="20"/>
      <w:szCs w:val="20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C33BE6"/>
  </w:style>
  <w:style w:type="character" w:customStyle="1" w:styleId="WW8Num2z0">
    <w:name w:val="WW8Num2z0"/>
    <w:rsid w:val="00C33BE6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rsid w:val="00C33BE6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rsid w:val="00C33BE6"/>
    <w:rPr>
      <w:rFonts w:ascii="Symbol" w:hAnsi="Symbol" w:cs="Symbol"/>
    </w:rPr>
  </w:style>
  <w:style w:type="character" w:customStyle="1" w:styleId="WW8Num2z4">
    <w:name w:val="WW8Num2z4"/>
    <w:rsid w:val="00C33BE6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rsid w:val="00C33BE6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rsid w:val="00C33BE6"/>
    <w:rPr>
      <w:rFonts w:ascii="Wingdings" w:hAnsi="Wingdings" w:cs="Wingdings"/>
    </w:rPr>
  </w:style>
  <w:style w:type="character" w:customStyle="1" w:styleId="WW8Num6z0">
    <w:name w:val="WW8Num6z0"/>
    <w:rsid w:val="00C33BE6"/>
    <w:rPr>
      <w:rFonts w:ascii="Wingdings" w:hAnsi="Wingdings" w:cs="Wingdings"/>
    </w:rPr>
  </w:style>
  <w:style w:type="character" w:customStyle="1" w:styleId="WW8Num6z2">
    <w:name w:val="WW8Num6z2"/>
    <w:rsid w:val="00C33BE6"/>
    <w:rPr>
      <w:rFonts w:ascii="Wingdings" w:hAnsi="Wingdings" w:cs="Wingdings"/>
    </w:rPr>
  </w:style>
  <w:style w:type="character" w:customStyle="1" w:styleId="WW8Num6z3">
    <w:name w:val="WW8Num6z3"/>
    <w:rsid w:val="00C33BE6"/>
    <w:rPr>
      <w:rFonts w:ascii="Symbol" w:hAnsi="Symbol" w:cs="Symbol"/>
    </w:rPr>
  </w:style>
  <w:style w:type="character" w:customStyle="1" w:styleId="WW8Num6z4">
    <w:name w:val="WW8Num6z4"/>
    <w:rsid w:val="00C33BE6"/>
    <w:rPr>
      <w:rFonts w:ascii="Courier New" w:hAnsi="Courier New" w:cs="Courier New"/>
    </w:rPr>
  </w:style>
  <w:style w:type="character" w:customStyle="1" w:styleId="WW8Num7z0">
    <w:name w:val="WW8Num7z0"/>
    <w:rsid w:val="00C33BE6"/>
    <w:rPr>
      <w:rFonts w:ascii="Wingdings" w:hAnsi="Wingdings" w:cs="Wingdings"/>
    </w:rPr>
  </w:style>
  <w:style w:type="character" w:customStyle="1" w:styleId="WW8Num8z0">
    <w:name w:val="WW8Num8z0"/>
    <w:rsid w:val="00C33BE6"/>
    <w:rPr>
      <w:rFonts w:ascii="Wingdings" w:hAnsi="Wingdings" w:cs="Wingdings"/>
    </w:rPr>
  </w:style>
  <w:style w:type="character" w:customStyle="1" w:styleId="WW8Num9z0">
    <w:name w:val="WW8Num9z0"/>
    <w:rsid w:val="00C33BE6"/>
    <w:rPr>
      <w:rFonts w:ascii="Wingdings" w:hAnsi="Wingdings" w:cs="Wingdings"/>
    </w:rPr>
  </w:style>
  <w:style w:type="character" w:customStyle="1" w:styleId="WW8Num10z0">
    <w:name w:val="WW8Num10z0"/>
    <w:rsid w:val="00C33BE6"/>
    <w:rPr>
      <w:rFonts w:ascii="Courier New" w:hAnsi="Courier New" w:cs="Courier New"/>
    </w:rPr>
  </w:style>
  <w:style w:type="character" w:customStyle="1" w:styleId="WW8Num10z2">
    <w:name w:val="WW8Num10z2"/>
    <w:rsid w:val="00C33BE6"/>
    <w:rPr>
      <w:rFonts w:ascii="Symbol" w:hAnsi="Symbol" w:cs="OpenSymbol"/>
    </w:rPr>
  </w:style>
  <w:style w:type="character" w:customStyle="1" w:styleId="WW8Num10z3">
    <w:name w:val="WW8Num10z3"/>
    <w:rsid w:val="00C33BE6"/>
    <w:rPr>
      <w:rFonts w:ascii="Wingdings" w:hAnsi="Wingdings" w:cs="Symbol"/>
    </w:rPr>
  </w:style>
  <w:style w:type="character" w:customStyle="1" w:styleId="WW8Num10z6">
    <w:name w:val="WW8Num10z6"/>
    <w:rsid w:val="00C33BE6"/>
    <w:rPr>
      <w:rFonts w:ascii="Symbol" w:hAnsi="Symbol" w:cs="Symbol"/>
    </w:rPr>
  </w:style>
  <w:style w:type="character" w:customStyle="1" w:styleId="WW8Num11z0">
    <w:name w:val="WW8Num11z0"/>
    <w:rsid w:val="00C33BE6"/>
    <w:rPr>
      <w:rFonts w:ascii="Wingdings" w:hAnsi="Wingdings" w:cs="Wingdings"/>
    </w:rPr>
  </w:style>
  <w:style w:type="character" w:customStyle="1" w:styleId="WW8Num12z0">
    <w:name w:val="WW8Num12z0"/>
    <w:rsid w:val="00C33BE6"/>
    <w:rPr>
      <w:rFonts w:ascii="Wingdings" w:hAnsi="Wingdings" w:cs="Wingdings"/>
    </w:rPr>
  </w:style>
  <w:style w:type="character" w:customStyle="1" w:styleId="WW8Num13z0">
    <w:name w:val="WW8Num13z0"/>
    <w:rsid w:val="00C33BE6"/>
    <w:rPr>
      <w:rFonts w:ascii="Courier New" w:hAnsi="Courier New" w:cs="Courier New"/>
    </w:rPr>
  </w:style>
  <w:style w:type="character" w:customStyle="1" w:styleId="WW8Num13z2">
    <w:name w:val="WW8Num13z2"/>
    <w:rsid w:val="00C33BE6"/>
    <w:rPr>
      <w:rFonts w:ascii="Wingdings" w:hAnsi="Wingdings" w:cs="Wingdings"/>
    </w:rPr>
  </w:style>
  <w:style w:type="character" w:customStyle="1" w:styleId="WW8Num13z3">
    <w:name w:val="WW8Num13z3"/>
    <w:rsid w:val="00C33BE6"/>
    <w:rPr>
      <w:rFonts w:ascii="Symbol" w:hAnsi="Symbol" w:cs="Symbol"/>
    </w:rPr>
  </w:style>
  <w:style w:type="character" w:customStyle="1" w:styleId="WW8Num13z4">
    <w:name w:val="WW8Num13z4"/>
    <w:rsid w:val="00C33BE6"/>
    <w:rPr>
      <w:rFonts w:ascii="Courier New" w:hAnsi="Courier New" w:cs="Wingdings"/>
    </w:rPr>
  </w:style>
  <w:style w:type="character" w:customStyle="1" w:styleId="WW8Num14z0">
    <w:name w:val="WW8Num14z0"/>
    <w:rsid w:val="00C33BE6"/>
    <w:rPr>
      <w:b w:val="0"/>
    </w:rPr>
  </w:style>
  <w:style w:type="character" w:customStyle="1" w:styleId="WW8Num14z2">
    <w:name w:val="WW8Num14z2"/>
    <w:rsid w:val="00C33BE6"/>
    <w:rPr>
      <w:rFonts w:ascii="Wingdings" w:hAnsi="Wingdings" w:cs="Courier New"/>
    </w:rPr>
  </w:style>
  <w:style w:type="character" w:customStyle="1" w:styleId="WW8Num14z3">
    <w:name w:val="WW8Num14z3"/>
    <w:rsid w:val="00C33BE6"/>
    <w:rPr>
      <w:rFonts w:ascii="Symbol" w:hAnsi="Symbol" w:cs="Symbol"/>
    </w:rPr>
  </w:style>
  <w:style w:type="character" w:customStyle="1" w:styleId="WW8Num14z4">
    <w:name w:val="WW8Num14z4"/>
    <w:rsid w:val="00C33BE6"/>
    <w:rPr>
      <w:rFonts w:ascii="Courier New" w:hAnsi="Courier New" w:cs="Courier New"/>
    </w:rPr>
  </w:style>
  <w:style w:type="character" w:customStyle="1" w:styleId="WW8Num15z0">
    <w:name w:val="WW8Num15z0"/>
    <w:rsid w:val="00C33BE6"/>
    <w:rPr>
      <w:rFonts w:ascii="Wingdings" w:hAnsi="Wingdings" w:cs="Wingdings"/>
    </w:rPr>
  </w:style>
  <w:style w:type="character" w:customStyle="1" w:styleId="WW8Num15z1">
    <w:name w:val="WW8Num15z1"/>
    <w:rsid w:val="00C33BE6"/>
    <w:rPr>
      <w:rFonts w:ascii="Courier New" w:hAnsi="Courier New" w:cs="Wingdings"/>
    </w:rPr>
  </w:style>
  <w:style w:type="character" w:customStyle="1" w:styleId="WW8Num15z2">
    <w:name w:val="WW8Num15z2"/>
    <w:rsid w:val="00C33BE6"/>
    <w:rPr>
      <w:rFonts w:ascii="Wingdings" w:hAnsi="Wingdings" w:cs="Wingdings"/>
    </w:rPr>
  </w:style>
  <w:style w:type="character" w:customStyle="1" w:styleId="WW8Num15z3">
    <w:name w:val="WW8Num15z3"/>
    <w:rsid w:val="00C33BE6"/>
    <w:rPr>
      <w:rFonts w:ascii="Symbol" w:hAnsi="Symbol" w:cs="Symbol"/>
    </w:rPr>
  </w:style>
  <w:style w:type="character" w:customStyle="1" w:styleId="WW8Num15z4">
    <w:name w:val="WW8Num15z4"/>
    <w:rsid w:val="00C33BE6"/>
    <w:rPr>
      <w:rFonts w:ascii="Courier New" w:hAnsi="Courier New" w:cs="Courier New"/>
      <w:color w:val="auto"/>
    </w:rPr>
  </w:style>
  <w:style w:type="character" w:customStyle="1" w:styleId="WW8Num15z7">
    <w:name w:val="WW8Num15z7"/>
    <w:rsid w:val="00C33BE6"/>
    <w:rPr>
      <w:rFonts w:ascii="Courier New" w:hAnsi="Courier New" w:cs="Courier New"/>
    </w:rPr>
  </w:style>
  <w:style w:type="character" w:customStyle="1" w:styleId="WW8Num16z0">
    <w:name w:val="WW8Num16z0"/>
    <w:rsid w:val="00C33BE6"/>
    <w:rPr>
      <w:rFonts w:ascii="Courier New" w:hAnsi="Courier New" w:cs="Courier New"/>
    </w:rPr>
  </w:style>
  <w:style w:type="character" w:customStyle="1" w:styleId="WW8Num17z0">
    <w:name w:val="WW8Num17z0"/>
    <w:rsid w:val="00C33BE6"/>
    <w:rPr>
      <w:rFonts w:ascii="Wingdings" w:hAnsi="Wingdings" w:cs="Wingdings"/>
    </w:rPr>
  </w:style>
  <w:style w:type="character" w:customStyle="1" w:styleId="WW8Num18z0">
    <w:name w:val="WW8Num18z0"/>
    <w:rsid w:val="00C33BE6"/>
    <w:rPr>
      <w:rFonts w:ascii="Courier New" w:hAnsi="Courier New" w:cs="Courier New"/>
    </w:rPr>
  </w:style>
  <w:style w:type="character" w:customStyle="1" w:styleId="WW8Num19z0">
    <w:name w:val="WW8Num19z0"/>
    <w:rsid w:val="00C33BE6"/>
    <w:rPr>
      <w:rFonts w:ascii="Wingdings" w:hAnsi="Wingdings" w:cs="Wingdings"/>
    </w:rPr>
  </w:style>
  <w:style w:type="character" w:customStyle="1" w:styleId="WW8Num20z0">
    <w:name w:val="WW8Num20z0"/>
    <w:rsid w:val="00C33BE6"/>
    <w:rPr>
      <w:rFonts w:ascii="Courier New" w:hAnsi="Courier New" w:cs="Courier New"/>
    </w:rPr>
  </w:style>
  <w:style w:type="character" w:customStyle="1" w:styleId="WW8Num21z1">
    <w:name w:val="WW8Num21z1"/>
    <w:rsid w:val="00C33BE6"/>
    <w:rPr>
      <w:rFonts w:ascii="Courier New" w:hAnsi="Courier New" w:cs="Courier New"/>
    </w:rPr>
  </w:style>
  <w:style w:type="character" w:customStyle="1" w:styleId="WW8Num22z0">
    <w:name w:val="WW8Num22z0"/>
    <w:rsid w:val="00C33BE6"/>
    <w:rPr>
      <w:rFonts w:ascii="Courier New" w:hAnsi="Courier New" w:cs="Courier New"/>
    </w:rPr>
  </w:style>
  <w:style w:type="character" w:customStyle="1" w:styleId="WW8Num23z0">
    <w:name w:val="WW8Num23z0"/>
    <w:rsid w:val="00C33BE6"/>
    <w:rPr>
      <w:rFonts w:ascii="Wingdings" w:hAnsi="Wingdings" w:cs="Wingdings"/>
    </w:rPr>
  </w:style>
  <w:style w:type="character" w:customStyle="1" w:styleId="WW8Num25z0">
    <w:name w:val="WW8Num25z0"/>
    <w:rsid w:val="00C33BE6"/>
    <w:rPr>
      <w:rFonts w:ascii="Wingdings" w:hAnsi="Wingdings" w:cs="Wingdings"/>
    </w:rPr>
  </w:style>
  <w:style w:type="character" w:customStyle="1" w:styleId="WW8Num26z0">
    <w:name w:val="WW8Num26z0"/>
    <w:rsid w:val="00C33BE6"/>
    <w:rPr>
      <w:rFonts w:ascii="Wingdings" w:hAnsi="Wingdings" w:cs="Wingdings"/>
    </w:rPr>
  </w:style>
  <w:style w:type="character" w:customStyle="1" w:styleId="WW8Num27z0">
    <w:name w:val="WW8Num27z0"/>
    <w:rsid w:val="00C33BE6"/>
    <w:rPr>
      <w:b w:val="0"/>
    </w:rPr>
  </w:style>
  <w:style w:type="character" w:customStyle="1" w:styleId="WW8Num28z0">
    <w:name w:val="WW8Num28z0"/>
    <w:rsid w:val="00C33BE6"/>
    <w:rPr>
      <w:rFonts w:ascii="Wingdings" w:hAnsi="Wingdings" w:cs="Wingdings"/>
    </w:rPr>
  </w:style>
  <w:style w:type="character" w:customStyle="1" w:styleId="WW8Num29z0">
    <w:name w:val="WW8Num29z0"/>
    <w:rsid w:val="00C33BE6"/>
    <w:rPr>
      <w:rFonts w:ascii="Courier New" w:hAnsi="Courier New" w:cs="Courier New"/>
    </w:rPr>
  </w:style>
  <w:style w:type="character" w:customStyle="1" w:styleId="WW8Num30z0">
    <w:name w:val="WW8Num30z0"/>
    <w:rsid w:val="00C33BE6"/>
    <w:rPr>
      <w:rFonts w:ascii="Wingdings" w:hAnsi="Wingdings" w:cs="Wingdings"/>
    </w:rPr>
  </w:style>
  <w:style w:type="character" w:customStyle="1" w:styleId="WW8Num31z0">
    <w:name w:val="WW8Num31z0"/>
    <w:rsid w:val="00C33BE6"/>
    <w:rPr>
      <w:rFonts w:ascii="Courier New" w:hAnsi="Courier New" w:cs="Courier New"/>
    </w:rPr>
  </w:style>
  <w:style w:type="character" w:customStyle="1" w:styleId="WW8Num32z0">
    <w:name w:val="WW8Num32z0"/>
    <w:rsid w:val="00C33BE6"/>
    <w:rPr>
      <w:rFonts w:ascii="Wingdings" w:hAnsi="Wingdings" w:cs="Wingdings"/>
    </w:rPr>
  </w:style>
  <w:style w:type="character" w:customStyle="1" w:styleId="WW8Num33z0">
    <w:name w:val="WW8Num33z0"/>
    <w:rsid w:val="00C33BE6"/>
    <w:rPr>
      <w:b w:val="0"/>
    </w:rPr>
  </w:style>
  <w:style w:type="character" w:customStyle="1" w:styleId="WW8Num35z0">
    <w:name w:val="WW8Num35z0"/>
    <w:rsid w:val="00C33BE6"/>
    <w:rPr>
      <w:rFonts w:ascii="Courier New" w:hAnsi="Courier New" w:cs="Courier New"/>
    </w:rPr>
  </w:style>
  <w:style w:type="character" w:customStyle="1" w:styleId="WW8Num36z0">
    <w:name w:val="WW8Num36z0"/>
    <w:rsid w:val="00C33BE6"/>
    <w:rPr>
      <w:rFonts w:ascii="Wingdings" w:hAnsi="Wingdings" w:cs="Wingdings"/>
    </w:rPr>
  </w:style>
  <w:style w:type="character" w:customStyle="1" w:styleId="WW8Num37z0">
    <w:name w:val="WW8Num37z0"/>
    <w:rsid w:val="00C33BE6"/>
    <w:rPr>
      <w:rFonts w:ascii="Wingdings" w:hAnsi="Wingdings" w:cs="Wingdings"/>
    </w:rPr>
  </w:style>
  <w:style w:type="character" w:customStyle="1" w:styleId="WW8Num38z0">
    <w:name w:val="WW8Num38z0"/>
    <w:rsid w:val="00C33BE6"/>
    <w:rPr>
      <w:rFonts w:ascii="Courier New" w:hAnsi="Courier New" w:cs="Courier New"/>
    </w:rPr>
  </w:style>
  <w:style w:type="character" w:customStyle="1" w:styleId="WW8Num39z0">
    <w:name w:val="WW8Num39z0"/>
    <w:rsid w:val="00C33BE6"/>
    <w:rPr>
      <w:rFonts w:ascii="Wingdings" w:hAnsi="Wingdings" w:cs="Wingdings"/>
    </w:rPr>
  </w:style>
  <w:style w:type="character" w:customStyle="1" w:styleId="WW8Num40z0">
    <w:name w:val="WW8Num40z0"/>
    <w:rsid w:val="00C33BE6"/>
    <w:rPr>
      <w:rFonts w:ascii="Wingdings" w:hAnsi="Wingdings" w:cs="Wingdings"/>
    </w:rPr>
  </w:style>
  <w:style w:type="character" w:customStyle="1" w:styleId="WW8Num41z0">
    <w:name w:val="WW8Num41z0"/>
    <w:rsid w:val="00C33BE6"/>
    <w:rPr>
      <w:rFonts w:ascii="Courier New" w:hAnsi="Courier New" w:cs="Courier New"/>
    </w:rPr>
  </w:style>
  <w:style w:type="character" w:customStyle="1" w:styleId="WW8Num42z0">
    <w:name w:val="WW8Num42z0"/>
    <w:rsid w:val="00C33BE6"/>
    <w:rPr>
      <w:rFonts w:ascii="Courier New" w:hAnsi="Courier New" w:cs="Courier New"/>
    </w:rPr>
  </w:style>
  <w:style w:type="character" w:customStyle="1" w:styleId="WW8Num43z0">
    <w:name w:val="WW8Num43z0"/>
    <w:rsid w:val="00C33BE6"/>
    <w:rPr>
      <w:rFonts w:ascii="Wingdings" w:hAnsi="Wingdings" w:cs="Wingdings"/>
    </w:rPr>
  </w:style>
  <w:style w:type="character" w:customStyle="1" w:styleId="WW8Num44z0">
    <w:name w:val="WW8Num44z0"/>
    <w:rsid w:val="00C33BE6"/>
    <w:rPr>
      <w:rFonts w:ascii="Wingdings" w:hAnsi="Wingdings" w:cs="Wingdings"/>
    </w:rPr>
  </w:style>
  <w:style w:type="character" w:customStyle="1" w:styleId="WW8Num45z0">
    <w:name w:val="WW8Num45z0"/>
    <w:rsid w:val="00C33BE6"/>
    <w:rPr>
      <w:rFonts w:ascii="Wingdings" w:hAnsi="Wingdings" w:cs="Wingdings"/>
    </w:rPr>
  </w:style>
  <w:style w:type="character" w:customStyle="1" w:styleId="WW8Num46z0">
    <w:name w:val="WW8Num46z0"/>
    <w:rsid w:val="00C33BE6"/>
    <w:rPr>
      <w:rFonts w:ascii="Wingdings" w:hAnsi="Wingdings" w:cs="Wingdings"/>
    </w:rPr>
  </w:style>
  <w:style w:type="character" w:customStyle="1" w:styleId="WW8Num48z0">
    <w:name w:val="WW8Num48z0"/>
    <w:rsid w:val="00C33BE6"/>
    <w:rPr>
      <w:rFonts w:ascii="Wingdings" w:hAnsi="Wingdings" w:cs="Wingdings"/>
    </w:rPr>
  </w:style>
  <w:style w:type="character" w:customStyle="1" w:styleId="WW8Num49z0">
    <w:name w:val="WW8Num49z0"/>
    <w:rsid w:val="00C33BE6"/>
    <w:rPr>
      <w:rFonts w:ascii="Wingdings" w:hAnsi="Wingdings" w:cs="Wingdings"/>
    </w:rPr>
  </w:style>
  <w:style w:type="character" w:customStyle="1" w:styleId="WW8Num50z0">
    <w:name w:val="WW8Num50z0"/>
    <w:rsid w:val="00C33BE6"/>
    <w:rPr>
      <w:rFonts w:ascii="Wingdings" w:hAnsi="Wingdings" w:cs="Wingdings"/>
    </w:rPr>
  </w:style>
  <w:style w:type="character" w:customStyle="1" w:styleId="WW8Num51z0">
    <w:name w:val="WW8Num51z0"/>
    <w:rsid w:val="00C33BE6"/>
    <w:rPr>
      <w:rFonts w:ascii="Courier New" w:hAnsi="Courier New" w:cs="Courier New"/>
    </w:rPr>
  </w:style>
  <w:style w:type="character" w:customStyle="1" w:styleId="WW8Num52z0">
    <w:name w:val="WW8Num52z0"/>
    <w:rsid w:val="00C33BE6"/>
    <w:rPr>
      <w:rFonts w:ascii="Symbol" w:hAnsi="Symbol" w:cs="Symbol"/>
      <w:color w:val="auto"/>
    </w:rPr>
  </w:style>
  <w:style w:type="character" w:customStyle="1" w:styleId="WW8Num53z0">
    <w:name w:val="WW8Num53z0"/>
    <w:rsid w:val="00C33BE6"/>
    <w:rPr>
      <w:rFonts w:ascii="Wingdings" w:hAnsi="Wingdings" w:cs="Wingdings"/>
    </w:rPr>
  </w:style>
  <w:style w:type="character" w:customStyle="1" w:styleId="WW8Num54z1">
    <w:name w:val="WW8Num54z1"/>
    <w:rsid w:val="00C33BE6"/>
    <w:rPr>
      <w:rFonts w:ascii="Wingdings" w:hAnsi="Wingdings" w:cs="Wingdings"/>
    </w:rPr>
  </w:style>
  <w:style w:type="character" w:customStyle="1" w:styleId="WW8Num55z0">
    <w:name w:val="WW8Num55z0"/>
    <w:rsid w:val="00C33BE6"/>
    <w:rPr>
      <w:rFonts w:ascii="Wingdings" w:hAnsi="Wingdings" w:cs="Wingdings"/>
    </w:rPr>
  </w:style>
  <w:style w:type="character" w:customStyle="1" w:styleId="WW8Num56z0">
    <w:name w:val="WW8Num56z0"/>
    <w:rsid w:val="00C33BE6"/>
    <w:rPr>
      <w:rFonts w:ascii="Wingdings" w:hAnsi="Wingdings" w:cs="Wingdings"/>
    </w:rPr>
  </w:style>
  <w:style w:type="character" w:customStyle="1" w:styleId="WW8Num56z2">
    <w:name w:val="WW8Num56z2"/>
    <w:rsid w:val="00C33BE6"/>
    <w:rPr>
      <w:rFonts w:ascii="Wingdings" w:hAnsi="Wingdings" w:cs="Wingdings"/>
    </w:rPr>
  </w:style>
  <w:style w:type="character" w:customStyle="1" w:styleId="WW8Num56z3">
    <w:name w:val="WW8Num56z3"/>
    <w:rsid w:val="00C33BE6"/>
    <w:rPr>
      <w:rFonts w:ascii="Symbol" w:hAnsi="Symbol" w:cs="Symbol"/>
    </w:rPr>
  </w:style>
  <w:style w:type="character" w:customStyle="1" w:styleId="WW8Num57z0">
    <w:name w:val="WW8Num57z0"/>
    <w:rsid w:val="00C33BE6"/>
    <w:rPr>
      <w:rFonts w:ascii="Courier New" w:hAnsi="Courier New" w:cs="Courier New"/>
    </w:rPr>
  </w:style>
  <w:style w:type="character" w:customStyle="1" w:styleId="WW8Num60z0">
    <w:name w:val="WW8Num60z0"/>
    <w:rsid w:val="00C33BE6"/>
    <w:rPr>
      <w:rFonts w:ascii="Courier New" w:hAnsi="Courier New" w:cs="Courier New"/>
    </w:rPr>
  </w:style>
  <w:style w:type="character" w:customStyle="1" w:styleId="WW8Num63z0">
    <w:name w:val="WW8Num63z0"/>
    <w:rsid w:val="00C33BE6"/>
    <w:rPr>
      <w:rFonts w:ascii="Wingdings" w:hAnsi="Wingdings" w:cs="Wingdings"/>
    </w:rPr>
  </w:style>
  <w:style w:type="character" w:customStyle="1" w:styleId="WW8Num64z0">
    <w:name w:val="WW8Num64z0"/>
    <w:rsid w:val="00C33BE6"/>
    <w:rPr>
      <w:rFonts w:ascii="Wingdings" w:hAnsi="Wingdings" w:cs="Wingdings"/>
    </w:rPr>
  </w:style>
  <w:style w:type="character" w:customStyle="1" w:styleId="WW8Num65z0">
    <w:name w:val="WW8Num65z0"/>
    <w:rsid w:val="00C33BE6"/>
    <w:rPr>
      <w:rFonts w:ascii="Wingdings" w:hAnsi="Wingdings" w:cs="Wingdings"/>
    </w:rPr>
  </w:style>
  <w:style w:type="character" w:customStyle="1" w:styleId="WW8Num68z1">
    <w:name w:val="WW8Num68z1"/>
    <w:rsid w:val="00C33BE6"/>
    <w:rPr>
      <w:rFonts w:ascii="Wingdings" w:hAnsi="Wingdings" w:cs="Wingdings"/>
    </w:rPr>
  </w:style>
  <w:style w:type="character" w:customStyle="1" w:styleId="WW8Num69z0">
    <w:name w:val="WW8Num69z0"/>
    <w:rsid w:val="00C33BE6"/>
    <w:rPr>
      <w:rFonts w:ascii="Courier New" w:hAnsi="Courier New" w:cs="Courier New"/>
    </w:rPr>
  </w:style>
  <w:style w:type="character" w:customStyle="1" w:styleId="WW8Num70z0">
    <w:name w:val="WW8Num70z0"/>
    <w:rsid w:val="00C33BE6"/>
    <w:rPr>
      <w:rFonts w:ascii="Courier New" w:hAnsi="Courier New" w:cs="Courier New"/>
    </w:rPr>
  </w:style>
  <w:style w:type="character" w:customStyle="1" w:styleId="WW8Num71z0">
    <w:name w:val="WW8Num71z0"/>
    <w:rsid w:val="00C33BE6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rsid w:val="00C33BE6"/>
    <w:rPr>
      <w:rFonts w:ascii="Wingdings" w:hAnsi="Wingdings" w:cs="Wingdings"/>
    </w:rPr>
  </w:style>
  <w:style w:type="character" w:customStyle="1" w:styleId="WW8Num73z0">
    <w:name w:val="WW8Num73z0"/>
    <w:rsid w:val="00C33BE6"/>
    <w:rPr>
      <w:rFonts w:ascii="Courier New" w:hAnsi="Courier New" w:cs="Courier New"/>
    </w:rPr>
  </w:style>
  <w:style w:type="character" w:customStyle="1" w:styleId="WW8Num74z0">
    <w:name w:val="WW8Num74z0"/>
    <w:rsid w:val="00C33BE6"/>
    <w:rPr>
      <w:rFonts w:ascii="Courier New" w:hAnsi="Courier New" w:cs="Courier New"/>
    </w:rPr>
  </w:style>
  <w:style w:type="character" w:customStyle="1" w:styleId="WW8Num75z0">
    <w:name w:val="WW8Num75z0"/>
    <w:rsid w:val="00C33BE6"/>
    <w:rPr>
      <w:rFonts w:ascii="Courier New" w:hAnsi="Courier New" w:cs="Courier New"/>
    </w:rPr>
  </w:style>
  <w:style w:type="character" w:customStyle="1" w:styleId="WW8Num76z0">
    <w:name w:val="WW8Num76z0"/>
    <w:rsid w:val="00C33BE6"/>
    <w:rPr>
      <w:rFonts w:ascii="Courier New" w:hAnsi="Courier New" w:cs="Courier New"/>
    </w:rPr>
  </w:style>
  <w:style w:type="character" w:customStyle="1" w:styleId="WW8Num76z1">
    <w:name w:val="WW8Num76z1"/>
    <w:rsid w:val="00C33BE6"/>
    <w:rPr>
      <w:rFonts w:ascii="Wingdings" w:hAnsi="Wingdings" w:cs="Wingdings"/>
    </w:rPr>
  </w:style>
  <w:style w:type="character" w:customStyle="1" w:styleId="WW8Num76z3">
    <w:name w:val="WW8Num76z3"/>
    <w:rsid w:val="00C33BE6"/>
    <w:rPr>
      <w:rFonts w:ascii="Symbol" w:hAnsi="Symbol" w:cs="Symbol"/>
    </w:rPr>
  </w:style>
  <w:style w:type="character" w:customStyle="1" w:styleId="WW8Num77z0">
    <w:name w:val="WW8Num77z0"/>
    <w:rsid w:val="00C33BE6"/>
    <w:rPr>
      <w:rFonts w:ascii="Symbol" w:hAnsi="Symbol" w:cs="Symbol"/>
      <w:color w:val="auto"/>
    </w:rPr>
  </w:style>
  <w:style w:type="character" w:customStyle="1" w:styleId="WW8Num79z0">
    <w:name w:val="WW8Num79z0"/>
    <w:rsid w:val="00C33BE6"/>
    <w:rPr>
      <w:rFonts w:ascii="Wingdings" w:hAnsi="Wingdings" w:cs="Wingdings"/>
    </w:rPr>
  </w:style>
  <w:style w:type="character" w:customStyle="1" w:styleId="WW8Num81z0">
    <w:name w:val="WW8Num81z0"/>
    <w:rsid w:val="00C33BE6"/>
    <w:rPr>
      <w:rFonts w:ascii="Times New Roman" w:eastAsia="Times New Roman" w:hAnsi="Times New Roman" w:cs="Times New Roman"/>
    </w:rPr>
  </w:style>
  <w:style w:type="character" w:customStyle="1" w:styleId="WW8Num82z0">
    <w:name w:val="WW8Num82z0"/>
    <w:rsid w:val="00C33BE6"/>
    <w:rPr>
      <w:rFonts w:ascii="OpenSymbol" w:hAnsi="OpenSymbol" w:cs="Wingdings"/>
    </w:rPr>
  </w:style>
  <w:style w:type="character" w:customStyle="1" w:styleId="WW8Num83z0">
    <w:name w:val="WW8Num83z0"/>
    <w:rsid w:val="00C33BE6"/>
    <w:rPr>
      <w:rFonts w:ascii="Courier New" w:hAnsi="Courier New" w:cs="Courier New"/>
    </w:rPr>
  </w:style>
  <w:style w:type="character" w:customStyle="1" w:styleId="WW8Num84z0">
    <w:name w:val="WW8Num84z0"/>
    <w:rsid w:val="00C33BE6"/>
    <w:rPr>
      <w:rFonts w:ascii="Symbol" w:hAnsi="Symbol" w:cs="Symbol"/>
      <w:color w:val="auto"/>
    </w:rPr>
  </w:style>
  <w:style w:type="character" w:customStyle="1" w:styleId="WW8Num85z0">
    <w:name w:val="WW8Num85z0"/>
    <w:rsid w:val="00C33BE6"/>
    <w:rPr>
      <w:rFonts w:ascii="Wingdings" w:hAnsi="Wingdings" w:cs="Wingdings"/>
    </w:rPr>
  </w:style>
  <w:style w:type="character" w:customStyle="1" w:styleId="WW8Num86z0">
    <w:name w:val="WW8Num86z0"/>
    <w:rsid w:val="00C33BE6"/>
    <w:rPr>
      <w:rFonts w:ascii="Wingdings" w:hAnsi="Wingdings" w:cs="Wingdings"/>
    </w:rPr>
  </w:style>
  <w:style w:type="character" w:customStyle="1" w:styleId="WW8Num87z0">
    <w:name w:val="WW8Num87z0"/>
    <w:rsid w:val="00C33BE6"/>
    <w:rPr>
      <w:rFonts w:ascii="Courier New" w:hAnsi="Courier New" w:cs="Courier New"/>
    </w:rPr>
  </w:style>
  <w:style w:type="character" w:customStyle="1" w:styleId="WW8Num88z1">
    <w:name w:val="WW8Num88z1"/>
    <w:rsid w:val="00C33BE6"/>
    <w:rPr>
      <w:rFonts w:ascii="Courier New" w:hAnsi="Courier New" w:cs="Courier New"/>
    </w:rPr>
  </w:style>
  <w:style w:type="character" w:customStyle="1" w:styleId="Absatz-Standardschriftart">
    <w:name w:val="Absatz-Standardschriftart"/>
    <w:rsid w:val="00C33BE6"/>
  </w:style>
  <w:style w:type="character" w:customStyle="1" w:styleId="WW8Num5z0">
    <w:name w:val="WW8Num5z0"/>
    <w:rsid w:val="00C33BE6"/>
    <w:rPr>
      <w:rFonts w:ascii="Courier New" w:hAnsi="Courier New" w:cs="Courier New"/>
    </w:rPr>
  </w:style>
  <w:style w:type="character" w:customStyle="1" w:styleId="WW8Num8z1">
    <w:name w:val="WW8Num8z1"/>
    <w:rsid w:val="00C33BE6"/>
    <w:rPr>
      <w:rFonts w:ascii="Courier New" w:hAnsi="Courier New" w:cs="Courier New"/>
    </w:rPr>
  </w:style>
  <w:style w:type="character" w:customStyle="1" w:styleId="WW8Num8z3">
    <w:name w:val="WW8Num8z3"/>
    <w:rsid w:val="00C33BE6"/>
    <w:rPr>
      <w:rFonts w:ascii="Symbol" w:hAnsi="Symbol" w:cs="Symbol"/>
    </w:rPr>
  </w:style>
  <w:style w:type="character" w:customStyle="1" w:styleId="WW8Num12z3">
    <w:name w:val="WW8Num12z3"/>
    <w:rsid w:val="00C33BE6"/>
    <w:rPr>
      <w:rFonts w:ascii="Symbol" w:hAnsi="Symbol" w:cs="Symbol"/>
    </w:rPr>
  </w:style>
  <w:style w:type="character" w:customStyle="1" w:styleId="WW8Num12z6">
    <w:name w:val="WW8Num12z6"/>
    <w:rsid w:val="00C33BE6"/>
    <w:rPr>
      <w:rFonts w:ascii="Symbol" w:hAnsi="Symbol" w:cs="Symbol"/>
    </w:rPr>
  </w:style>
  <w:style w:type="character" w:customStyle="1" w:styleId="WW8Num16z1">
    <w:name w:val="WW8Num16z1"/>
    <w:rsid w:val="00C33BE6"/>
    <w:rPr>
      <w:rFonts w:ascii="Courier New" w:hAnsi="Courier New" w:cs="Courier New"/>
    </w:rPr>
  </w:style>
  <w:style w:type="character" w:customStyle="1" w:styleId="WW8Num16z3">
    <w:name w:val="WW8Num16z3"/>
    <w:rsid w:val="00C33BE6"/>
    <w:rPr>
      <w:rFonts w:ascii="Symbol" w:hAnsi="Symbol" w:cs="Symbol"/>
    </w:rPr>
  </w:style>
  <w:style w:type="character" w:customStyle="1" w:styleId="WW8Num18z1">
    <w:name w:val="WW8Num18z1"/>
    <w:rsid w:val="00C33BE6"/>
    <w:rPr>
      <w:rFonts w:ascii="Wingdings" w:hAnsi="Wingdings" w:cs="Wingdings"/>
      <w:color w:val="auto"/>
    </w:rPr>
  </w:style>
  <w:style w:type="character" w:customStyle="1" w:styleId="WW8Num18z2">
    <w:name w:val="WW8Num18z2"/>
    <w:rsid w:val="00C33BE6"/>
    <w:rPr>
      <w:rFonts w:ascii="Wingdings" w:hAnsi="Wingdings" w:cs="Wingdings"/>
    </w:rPr>
  </w:style>
  <w:style w:type="character" w:customStyle="1" w:styleId="WW8Num18z3">
    <w:name w:val="WW8Num18z3"/>
    <w:rsid w:val="00C33BE6"/>
    <w:rPr>
      <w:rFonts w:ascii="Symbol" w:hAnsi="Symbol" w:cs="Symbol"/>
    </w:rPr>
  </w:style>
  <w:style w:type="character" w:customStyle="1" w:styleId="WW8Num18z4">
    <w:name w:val="WW8Num18z4"/>
    <w:rsid w:val="00C33BE6"/>
    <w:rPr>
      <w:rFonts w:ascii="Courier New" w:hAnsi="Courier New" w:cs="Courier New"/>
      <w:color w:val="auto"/>
    </w:rPr>
  </w:style>
  <w:style w:type="character" w:customStyle="1" w:styleId="WW8Num18z7">
    <w:name w:val="WW8Num18z7"/>
    <w:rsid w:val="00C33BE6"/>
    <w:rPr>
      <w:rFonts w:ascii="Courier New" w:hAnsi="Courier New" w:cs="Courier New"/>
    </w:rPr>
  </w:style>
  <w:style w:type="character" w:customStyle="1" w:styleId="WW8Num21z0">
    <w:name w:val="WW8Num21z0"/>
    <w:rsid w:val="00C33BE6"/>
    <w:rPr>
      <w:rFonts w:ascii="Courier New" w:hAnsi="Courier New" w:cs="Courier New"/>
    </w:rPr>
  </w:style>
  <w:style w:type="character" w:customStyle="1" w:styleId="WW8Num24z1">
    <w:name w:val="WW8Num24z1"/>
    <w:rsid w:val="00C33BE6"/>
    <w:rPr>
      <w:rFonts w:ascii="Courier New" w:hAnsi="Courier New" w:cs="Courier New"/>
    </w:rPr>
  </w:style>
  <w:style w:type="character" w:customStyle="1" w:styleId="WW8Num34z0">
    <w:name w:val="WW8Num34z0"/>
    <w:rsid w:val="00C33BE6"/>
    <w:rPr>
      <w:rFonts w:ascii="Wingdings" w:hAnsi="Wingdings" w:cs="Courier New"/>
    </w:rPr>
  </w:style>
  <w:style w:type="character" w:customStyle="1" w:styleId="WW8Num47z0">
    <w:name w:val="WW8Num47z0"/>
    <w:rsid w:val="00C33BE6"/>
    <w:rPr>
      <w:rFonts w:ascii="Times New Roman" w:hAnsi="Times New Roman" w:cs="Courier New"/>
    </w:rPr>
  </w:style>
  <w:style w:type="character" w:customStyle="1" w:styleId="WW8Num54z0">
    <w:name w:val="WW8Num54z0"/>
    <w:rsid w:val="00C33BE6"/>
    <w:rPr>
      <w:rFonts w:ascii="Courier New" w:hAnsi="Courier New" w:cs="Courier New"/>
    </w:rPr>
  </w:style>
  <w:style w:type="character" w:customStyle="1" w:styleId="WW8Num58z0">
    <w:name w:val="WW8Num58z0"/>
    <w:rsid w:val="00C33BE6"/>
    <w:rPr>
      <w:rFonts w:ascii="Symbol" w:hAnsi="Symbol" w:cs="Symbol"/>
      <w:color w:val="auto"/>
    </w:rPr>
  </w:style>
  <w:style w:type="character" w:customStyle="1" w:styleId="WW8Num59z0">
    <w:name w:val="WW8Num59z0"/>
    <w:rsid w:val="00C33BE6"/>
    <w:rPr>
      <w:rFonts w:ascii="Wingdings" w:hAnsi="Wingdings" w:cs="Wingdings"/>
    </w:rPr>
  </w:style>
  <w:style w:type="character" w:customStyle="1" w:styleId="WW8Num60z1">
    <w:name w:val="WW8Num60z1"/>
    <w:rsid w:val="00C33BE6"/>
    <w:rPr>
      <w:rFonts w:ascii="Wingdings" w:hAnsi="Wingdings" w:cs="Wingdings"/>
    </w:rPr>
  </w:style>
  <w:style w:type="character" w:customStyle="1" w:styleId="WW8Num61z0">
    <w:name w:val="WW8Num61z0"/>
    <w:rsid w:val="00C33BE6"/>
    <w:rPr>
      <w:rFonts w:ascii="Wingdings" w:hAnsi="Wingdings" w:cs="Wingdings"/>
    </w:rPr>
  </w:style>
  <w:style w:type="character" w:customStyle="1" w:styleId="WW8Num62z0">
    <w:name w:val="WW8Num62z0"/>
    <w:rsid w:val="00C33BE6"/>
    <w:rPr>
      <w:rFonts w:ascii="Courier New" w:hAnsi="Courier New" w:cs="Courier New"/>
    </w:rPr>
  </w:style>
  <w:style w:type="character" w:customStyle="1" w:styleId="WW8Num62z2">
    <w:name w:val="WW8Num62z2"/>
    <w:rsid w:val="00C33BE6"/>
    <w:rPr>
      <w:rFonts w:ascii="Wingdings" w:hAnsi="Wingdings" w:cs="Wingdings"/>
    </w:rPr>
  </w:style>
  <w:style w:type="character" w:customStyle="1" w:styleId="WW8Num62z3">
    <w:name w:val="WW8Num62z3"/>
    <w:rsid w:val="00C33BE6"/>
    <w:rPr>
      <w:rFonts w:ascii="Symbol" w:hAnsi="Symbol" w:cs="Symbol"/>
    </w:rPr>
  </w:style>
  <w:style w:type="character" w:customStyle="1" w:styleId="WW8Num67z0">
    <w:name w:val="WW8Num67z0"/>
    <w:rsid w:val="00C33BE6"/>
    <w:rPr>
      <w:rFonts w:ascii="Courier New" w:hAnsi="Courier New" w:cs="Courier New"/>
    </w:rPr>
  </w:style>
  <w:style w:type="character" w:customStyle="1" w:styleId="WW8Num75z1">
    <w:name w:val="WW8Num75z1"/>
    <w:rsid w:val="00C33BE6"/>
    <w:rPr>
      <w:rFonts w:ascii="Wingdings" w:hAnsi="Wingdings" w:cs="Wingdings"/>
    </w:rPr>
  </w:style>
  <w:style w:type="character" w:customStyle="1" w:styleId="WW8Num78z0">
    <w:name w:val="WW8Num78z0"/>
    <w:rsid w:val="00C33BE6"/>
    <w:rPr>
      <w:rFonts w:ascii="Courier New" w:hAnsi="Courier New" w:cs="Courier New"/>
    </w:rPr>
  </w:style>
  <w:style w:type="character" w:customStyle="1" w:styleId="WW8Num80z0">
    <w:name w:val="WW8Num80z0"/>
    <w:rsid w:val="00C33BE6"/>
    <w:rPr>
      <w:rFonts w:ascii="Courier New" w:hAnsi="Courier New" w:cs="Courier New"/>
    </w:rPr>
  </w:style>
  <w:style w:type="character" w:customStyle="1" w:styleId="WW8Num83z1">
    <w:name w:val="WW8Num83z1"/>
    <w:rsid w:val="00C33BE6"/>
    <w:rPr>
      <w:rFonts w:ascii="Wingdings" w:hAnsi="Wingdings" w:cs="Wingdings"/>
    </w:rPr>
  </w:style>
  <w:style w:type="character" w:customStyle="1" w:styleId="WW8Num83z3">
    <w:name w:val="WW8Num83z3"/>
    <w:rsid w:val="00C33BE6"/>
    <w:rPr>
      <w:rFonts w:ascii="Symbol" w:hAnsi="Symbol" w:cs="Symbol"/>
    </w:rPr>
  </w:style>
  <w:style w:type="character" w:customStyle="1" w:styleId="WW8Num88z0">
    <w:name w:val="WW8Num88z0"/>
    <w:rsid w:val="00C33BE6"/>
    <w:rPr>
      <w:rFonts w:ascii="Wingdings" w:hAnsi="Wingdings" w:cs="Wingdings"/>
    </w:rPr>
  </w:style>
  <w:style w:type="character" w:customStyle="1" w:styleId="WW8Num89z0">
    <w:name w:val="WW8Num89z0"/>
    <w:rsid w:val="00C33BE6"/>
    <w:rPr>
      <w:rFonts w:ascii="Wingdings" w:hAnsi="Wingdings" w:cs="Wingdings"/>
    </w:rPr>
  </w:style>
  <w:style w:type="character" w:customStyle="1" w:styleId="WW8Num90z0">
    <w:name w:val="WW8Num90z0"/>
    <w:rsid w:val="00C33BE6"/>
    <w:rPr>
      <w:rFonts w:ascii="Wingdings" w:hAnsi="Wingdings" w:cs="Wingdings"/>
    </w:rPr>
  </w:style>
  <w:style w:type="character" w:customStyle="1" w:styleId="WW8Num91z0">
    <w:name w:val="WW8Num91z0"/>
    <w:rsid w:val="00C33BE6"/>
    <w:rPr>
      <w:rFonts w:ascii="Wingdings" w:hAnsi="Wingdings" w:cs="Wingdings"/>
    </w:rPr>
  </w:style>
  <w:style w:type="character" w:customStyle="1" w:styleId="WW8Num92z0">
    <w:name w:val="WW8Num92z0"/>
    <w:rsid w:val="00C33BE6"/>
    <w:rPr>
      <w:rFonts w:ascii="Symbol" w:hAnsi="Symbol" w:cs="Symbol"/>
      <w:color w:val="auto"/>
    </w:rPr>
  </w:style>
  <w:style w:type="character" w:customStyle="1" w:styleId="WW8Num93z0">
    <w:name w:val="WW8Num93z0"/>
    <w:rsid w:val="00C33BE6"/>
    <w:rPr>
      <w:rFonts w:ascii="Wingdings" w:hAnsi="Wingdings" w:cs="Wingdings"/>
    </w:rPr>
  </w:style>
  <w:style w:type="character" w:customStyle="1" w:styleId="WW8Num94z0">
    <w:name w:val="WW8Num94z0"/>
    <w:rsid w:val="00C33BE6"/>
    <w:rPr>
      <w:rFonts w:ascii="Courier New" w:hAnsi="Courier New" w:cs="Courier New"/>
    </w:rPr>
  </w:style>
  <w:style w:type="character" w:customStyle="1" w:styleId="WW8Num95z1">
    <w:name w:val="WW8Num95z1"/>
    <w:rsid w:val="00C33BE6"/>
    <w:rPr>
      <w:rFonts w:ascii="Courier New" w:hAnsi="Courier New" w:cs="Courier New"/>
    </w:rPr>
  </w:style>
  <w:style w:type="character" w:customStyle="1" w:styleId="Fontepargpadro3">
    <w:name w:val="Fonte parág. padrão3"/>
    <w:rsid w:val="00C33BE6"/>
  </w:style>
  <w:style w:type="character" w:customStyle="1" w:styleId="WW-Absatz-Standardschriftart">
    <w:name w:val="WW-Absatz-Standardschriftart"/>
    <w:rsid w:val="00C33BE6"/>
  </w:style>
  <w:style w:type="character" w:customStyle="1" w:styleId="WW-Absatz-Standardschriftart1">
    <w:name w:val="WW-Absatz-Standardschriftart1"/>
    <w:rsid w:val="00C33BE6"/>
  </w:style>
  <w:style w:type="character" w:customStyle="1" w:styleId="WW-Absatz-Standardschriftart11">
    <w:name w:val="WW-Absatz-Standardschriftart11"/>
    <w:rsid w:val="00C33BE6"/>
  </w:style>
  <w:style w:type="character" w:customStyle="1" w:styleId="WW-Absatz-Standardschriftart111">
    <w:name w:val="WW-Absatz-Standardschriftart111"/>
    <w:rsid w:val="00C33BE6"/>
  </w:style>
  <w:style w:type="character" w:customStyle="1" w:styleId="WW-Absatz-Standardschriftart1111">
    <w:name w:val="WW-Absatz-Standardschriftart1111"/>
    <w:rsid w:val="00C33BE6"/>
  </w:style>
  <w:style w:type="character" w:customStyle="1" w:styleId="WW-Absatz-Standardschriftart11111">
    <w:name w:val="WW-Absatz-Standardschriftart11111"/>
    <w:rsid w:val="00C33BE6"/>
  </w:style>
  <w:style w:type="character" w:customStyle="1" w:styleId="WW8Num9z1">
    <w:name w:val="WW8Num9z1"/>
    <w:rsid w:val="00C33BE6"/>
    <w:rPr>
      <w:rFonts w:ascii="Courier New" w:hAnsi="Courier New" w:cs="Courier New"/>
    </w:rPr>
  </w:style>
  <w:style w:type="character" w:customStyle="1" w:styleId="WW8Num9z3">
    <w:name w:val="WW8Num9z3"/>
    <w:rsid w:val="00C33BE6"/>
    <w:rPr>
      <w:rFonts w:ascii="Symbol" w:hAnsi="Symbol" w:cs="Symbol"/>
    </w:rPr>
  </w:style>
  <w:style w:type="character" w:customStyle="1" w:styleId="WW8Num13z6">
    <w:name w:val="WW8Num13z6"/>
    <w:rsid w:val="00C33BE6"/>
    <w:rPr>
      <w:rFonts w:ascii="Symbol" w:hAnsi="Symbol" w:cs="Symbol"/>
    </w:rPr>
  </w:style>
  <w:style w:type="character" w:customStyle="1" w:styleId="WW8Num24z0">
    <w:name w:val="WW8Num24z0"/>
    <w:rsid w:val="00C33BE6"/>
    <w:rPr>
      <w:rFonts w:ascii="Courier New" w:hAnsi="Courier New" w:cs="Courier New"/>
    </w:rPr>
  </w:style>
  <w:style w:type="character" w:customStyle="1" w:styleId="WW8Num35z1">
    <w:name w:val="WW8Num35z1"/>
    <w:rsid w:val="00C33BE6"/>
    <w:rPr>
      <w:rFonts w:ascii="Courier New" w:hAnsi="Courier New" w:cs="Courier New"/>
    </w:rPr>
  </w:style>
  <w:style w:type="character" w:customStyle="1" w:styleId="WW8Num35z6">
    <w:name w:val="WW8Num35z6"/>
    <w:rsid w:val="00C33BE6"/>
    <w:rPr>
      <w:rFonts w:ascii="Symbol" w:hAnsi="Symbol" w:cs="Symbol"/>
    </w:rPr>
  </w:style>
  <w:style w:type="character" w:customStyle="1" w:styleId="WW8Num38z1">
    <w:name w:val="WW8Num38z1"/>
    <w:rsid w:val="00C33BE6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rsid w:val="00C33BE6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rsid w:val="00C33BE6"/>
    <w:rPr>
      <w:rFonts w:ascii="Wingdings" w:hAnsi="Wingdings" w:cs="Wingdings"/>
    </w:rPr>
  </w:style>
  <w:style w:type="character" w:customStyle="1" w:styleId="WW8Num41z3">
    <w:name w:val="WW8Num41z3"/>
    <w:rsid w:val="00C33BE6"/>
    <w:rPr>
      <w:rFonts w:ascii="Symbol" w:hAnsi="Symbol" w:cs="Symbol"/>
    </w:rPr>
  </w:style>
  <w:style w:type="character" w:customStyle="1" w:styleId="WW8Num42z1">
    <w:name w:val="WW8Num42z1"/>
    <w:rsid w:val="00C33BE6"/>
    <w:rPr>
      <w:rFonts w:ascii="Courier New" w:hAnsi="Courier New" w:cs="Courier New"/>
    </w:rPr>
  </w:style>
  <w:style w:type="character" w:customStyle="1" w:styleId="WW8Num42z3">
    <w:name w:val="WW8Num42z3"/>
    <w:rsid w:val="00C33BE6"/>
    <w:rPr>
      <w:rFonts w:ascii="Symbol" w:hAnsi="Symbol" w:cs="Symbol"/>
    </w:rPr>
  </w:style>
  <w:style w:type="character" w:customStyle="1" w:styleId="WW8Num46z1">
    <w:name w:val="WW8Num46z1"/>
    <w:rsid w:val="00C33BE6"/>
    <w:rPr>
      <w:rFonts w:ascii="Wingdings" w:hAnsi="Wingdings" w:cs="Courier New"/>
    </w:rPr>
  </w:style>
  <w:style w:type="character" w:customStyle="1" w:styleId="WW8Num47z1">
    <w:name w:val="WW8Num47z1"/>
    <w:rsid w:val="00C33BE6"/>
    <w:rPr>
      <w:rFonts w:ascii="Courier New" w:hAnsi="Courier New" w:cs="Courier New"/>
    </w:rPr>
  </w:style>
  <w:style w:type="character" w:customStyle="1" w:styleId="WW8Num48z1">
    <w:name w:val="WW8Num48z1"/>
    <w:rsid w:val="00C33BE6"/>
    <w:rPr>
      <w:rFonts w:ascii="Wingdings" w:hAnsi="Wingdings" w:cs="Wingdings"/>
    </w:rPr>
  </w:style>
  <w:style w:type="character" w:customStyle="1" w:styleId="WW8Num52z1">
    <w:name w:val="WW8Num52z1"/>
    <w:rsid w:val="00C33BE6"/>
    <w:rPr>
      <w:rFonts w:ascii="Wingdings" w:hAnsi="Wingdings" w:cs="Wingdings"/>
      <w:color w:val="auto"/>
    </w:rPr>
  </w:style>
  <w:style w:type="character" w:customStyle="1" w:styleId="WW8Num52z2">
    <w:name w:val="WW8Num52z2"/>
    <w:rsid w:val="00C33BE6"/>
    <w:rPr>
      <w:rFonts w:ascii="Wingdings" w:hAnsi="Wingdings" w:cs="Wingdings"/>
    </w:rPr>
  </w:style>
  <w:style w:type="character" w:customStyle="1" w:styleId="WW8Num52z3">
    <w:name w:val="WW8Num52z3"/>
    <w:rsid w:val="00C33BE6"/>
    <w:rPr>
      <w:rFonts w:ascii="Symbol" w:hAnsi="Symbol" w:cs="Symbol"/>
    </w:rPr>
  </w:style>
  <w:style w:type="character" w:customStyle="1" w:styleId="WW8Num52z4">
    <w:name w:val="WW8Num52z4"/>
    <w:rsid w:val="00C33BE6"/>
    <w:rPr>
      <w:rFonts w:ascii="Courier New" w:hAnsi="Courier New" w:cs="Courier New"/>
      <w:color w:val="auto"/>
    </w:rPr>
  </w:style>
  <w:style w:type="character" w:customStyle="1" w:styleId="WW8Num52z7">
    <w:name w:val="WW8Num52z7"/>
    <w:rsid w:val="00C33BE6"/>
    <w:rPr>
      <w:rFonts w:ascii="Courier New" w:hAnsi="Courier New" w:cs="Courier New"/>
    </w:rPr>
  </w:style>
  <w:style w:type="character" w:customStyle="1" w:styleId="WW8Num53z1">
    <w:name w:val="WW8Num53z1"/>
    <w:rsid w:val="00C33BE6"/>
    <w:rPr>
      <w:rFonts w:ascii="Courier New" w:hAnsi="Courier New" w:cs="Courier New"/>
    </w:rPr>
  </w:style>
  <w:style w:type="character" w:customStyle="1" w:styleId="WW8Num53z3">
    <w:name w:val="WW8Num53z3"/>
    <w:rsid w:val="00C33BE6"/>
    <w:rPr>
      <w:rFonts w:ascii="Symbol" w:hAnsi="Symbol" w:cs="Symbol"/>
    </w:rPr>
  </w:style>
  <w:style w:type="character" w:customStyle="1" w:styleId="WW8Num54z2">
    <w:name w:val="WW8Num54z2"/>
    <w:rsid w:val="00C33BE6"/>
    <w:rPr>
      <w:rFonts w:ascii="Wingdings" w:hAnsi="Wingdings" w:cs="Wingdings"/>
    </w:rPr>
  </w:style>
  <w:style w:type="character" w:customStyle="1" w:styleId="WW8Num54z3">
    <w:name w:val="WW8Num54z3"/>
    <w:rsid w:val="00C33BE6"/>
    <w:rPr>
      <w:rFonts w:ascii="Symbol" w:hAnsi="Symbol" w:cs="Symbol"/>
    </w:rPr>
  </w:style>
  <w:style w:type="character" w:customStyle="1" w:styleId="WW8Num55z1">
    <w:name w:val="WW8Num55z1"/>
    <w:rsid w:val="00C33BE6"/>
    <w:rPr>
      <w:rFonts w:ascii="Courier New" w:hAnsi="Courier New" w:cs="Courier New"/>
    </w:rPr>
  </w:style>
  <w:style w:type="character" w:customStyle="1" w:styleId="WW8Num55z3">
    <w:name w:val="WW8Num55z3"/>
    <w:rsid w:val="00C33BE6"/>
    <w:rPr>
      <w:rFonts w:ascii="Symbol" w:hAnsi="Symbol" w:cs="Symbol"/>
    </w:rPr>
  </w:style>
  <w:style w:type="character" w:customStyle="1" w:styleId="WW8Num56z1">
    <w:name w:val="WW8Num56z1"/>
    <w:rsid w:val="00C33BE6"/>
    <w:rPr>
      <w:rFonts w:ascii="Courier New" w:hAnsi="Courier New" w:cs="Courier New"/>
    </w:rPr>
  </w:style>
  <w:style w:type="character" w:customStyle="1" w:styleId="WW8Num57z2">
    <w:name w:val="WW8Num57z2"/>
    <w:rsid w:val="00C33BE6"/>
    <w:rPr>
      <w:rFonts w:ascii="Wingdings" w:hAnsi="Wingdings" w:cs="Wingdings"/>
    </w:rPr>
  </w:style>
  <w:style w:type="character" w:customStyle="1" w:styleId="WW8Num57z3">
    <w:name w:val="WW8Num57z3"/>
    <w:rsid w:val="00C33BE6"/>
    <w:rPr>
      <w:rFonts w:ascii="Symbol" w:hAnsi="Symbol" w:cs="Symbol"/>
    </w:rPr>
  </w:style>
  <w:style w:type="character" w:customStyle="1" w:styleId="WW8Num58z1">
    <w:name w:val="WW8Num58z1"/>
    <w:rsid w:val="00C33BE6"/>
    <w:rPr>
      <w:rFonts w:ascii="Courier New" w:hAnsi="Courier New" w:cs="Courier New"/>
    </w:rPr>
  </w:style>
  <w:style w:type="character" w:customStyle="1" w:styleId="WW8Num59z3">
    <w:name w:val="WW8Num59z3"/>
    <w:rsid w:val="00C33BE6"/>
    <w:rPr>
      <w:rFonts w:ascii="Symbol" w:hAnsi="Symbol" w:cs="Symbol"/>
    </w:rPr>
  </w:style>
  <w:style w:type="character" w:customStyle="1" w:styleId="WW8Num59z4">
    <w:name w:val="WW8Num59z4"/>
    <w:rsid w:val="00C33BE6"/>
    <w:rPr>
      <w:rFonts w:ascii="Courier New" w:hAnsi="Courier New" w:cs="Courier New"/>
    </w:rPr>
  </w:style>
  <w:style w:type="character" w:customStyle="1" w:styleId="WW8Num60z3">
    <w:name w:val="WW8Num60z3"/>
    <w:rsid w:val="00C33BE6"/>
    <w:rPr>
      <w:rFonts w:ascii="Symbol" w:hAnsi="Symbol" w:cs="Symbol"/>
    </w:rPr>
  </w:style>
  <w:style w:type="character" w:customStyle="1" w:styleId="WW8Num63z1">
    <w:name w:val="WW8Num63z1"/>
    <w:rsid w:val="00C33BE6"/>
    <w:rPr>
      <w:rFonts w:ascii="Courier New" w:hAnsi="Courier New" w:cs="Courier New"/>
    </w:rPr>
  </w:style>
  <w:style w:type="character" w:customStyle="1" w:styleId="WW8Num63z3">
    <w:name w:val="WW8Num63z3"/>
    <w:rsid w:val="00C33BE6"/>
    <w:rPr>
      <w:rFonts w:ascii="Symbol" w:hAnsi="Symbol" w:cs="Symbol"/>
    </w:rPr>
  </w:style>
  <w:style w:type="character" w:customStyle="1" w:styleId="WW8Num64z1">
    <w:name w:val="WW8Num64z1"/>
    <w:rsid w:val="00C33BE6"/>
    <w:rPr>
      <w:rFonts w:ascii="Courier New" w:hAnsi="Courier New" w:cs="Courier New"/>
    </w:rPr>
  </w:style>
  <w:style w:type="character" w:customStyle="1" w:styleId="WW8Num64z3">
    <w:name w:val="WW8Num64z3"/>
    <w:rsid w:val="00C33BE6"/>
    <w:rPr>
      <w:rFonts w:ascii="Symbol" w:hAnsi="Symbol" w:cs="Symbol"/>
    </w:rPr>
  </w:style>
  <w:style w:type="character" w:customStyle="1" w:styleId="WW8Num65z1">
    <w:name w:val="WW8Num65z1"/>
    <w:rsid w:val="00C33BE6"/>
    <w:rPr>
      <w:rFonts w:ascii="Courier New" w:hAnsi="Courier New" w:cs="Courier New"/>
    </w:rPr>
  </w:style>
  <w:style w:type="character" w:customStyle="1" w:styleId="WW8Num65z3">
    <w:name w:val="WW8Num65z3"/>
    <w:rsid w:val="00C33BE6"/>
    <w:rPr>
      <w:rFonts w:ascii="Symbol" w:hAnsi="Symbol" w:cs="Symbol"/>
    </w:rPr>
  </w:style>
  <w:style w:type="character" w:customStyle="1" w:styleId="WW8Num66z0">
    <w:name w:val="WW8Num66z0"/>
    <w:rsid w:val="00C33BE6"/>
    <w:rPr>
      <w:rFonts w:ascii="Wingdings" w:hAnsi="Wingdings" w:cs="Wingdings"/>
    </w:rPr>
  </w:style>
  <w:style w:type="character" w:customStyle="1" w:styleId="WW8Num66z1">
    <w:name w:val="WW8Num66z1"/>
    <w:rsid w:val="00C33BE6"/>
    <w:rPr>
      <w:rFonts w:ascii="Courier New" w:hAnsi="Courier New" w:cs="Courier New"/>
    </w:rPr>
  </w:style>
  <w:style w:type="character" w:customStyle="1" w:styleId="WW8Num66z3">
    <w:name w:val="WW8Num66z3"/>
    <w:rsid w:val="00C33BE6"/>
    <w:rPr>
      <w:rFonts w:ascii="Symbol" w:hAnsi="Symbol" w:cs="Symbol"/>
    </w:rPr>
  </w:style>
  <w:style w:type="character" w:customStyle="1" w:styleId="WW8Num67z1">
    <w:name w:val="WW8Num67z1"/>
    <w:rsid w:val="00C33BE6"/>
    <w:rPr>
      <w:rFonts w:ascii="Symbol" w:hAnsi="Symbol" w:cs="Symbol"/>
    </w:rPr>
  </w:style>
  <w:style w:type="character" w:customStyle="1" w:styleId="WW8Num67z2">
    <w:name w:val="WW8Num67z2"/>
    <w:rsid w:val="00C33BE6"/>
    <w:rPr>
      <w:rFonts w:ascii="Wingdings" w:hAnsi="Wingdings" w:cs="Wingdings"/>
    </w:rPr>
  </w:style>
  <w:style w:type="character" w:customStyle="1" w:styleId="WW8Num68z0">
    <w:name w:val="WW8Num68z0"/>
    <w:rsid w:val="00C33BE6"/>
    <w:rPr>
      <w:rFonts w:ascii="Courier New" w:hAnsi="Courier New" w:cs="Courier New"/>
    </w:rPr>
  </w:style>
  <w:style w:type="character" w:customStyle="1" w:styleId="WW8Num68z2">
    <w:name w:val="WW8Num68z2"/>
    <w:rsid w:val="00C33BE6"/>
    <w:rPr>
      <w:rFonts w:ascii="Wingdings" w:hAnsi="Wingdings" w:cs="Wingdings"/>
    </w:rPr>
  </w:style>
  <w:style w:type="character" w:customStyle="1" w:styleId="WW8Num68z3">
    <w:name w:val="WW8Num68z3"/>
    <w:rsid w:val="00C33BE6"/>
    <w:rPr>
      <w:rFonts w:ascii="Symbol" w:hAnsi="Symbol" w:cs="Symbol"/>
    </w:rPr>
  </w:style>
  <w:style w:type="character" w:customStyle="1" w:styleId="WW8Num69z2">
    <w:name w:val="WW8Num69z2"/>
    <w:rsid w:val="00C33BE6"/>
    <w:rPr>
      <w:rFonts w:ascii="Wingdings" w:hAnsi="Wingdings" w:cs="Wingdings"/>
    </w:rPr>
  </w:style>
  <w:style w:type="character" w:customStyle="1" w:styleId="WW8Num69z3">
    <w:name w:val="WW8Num69z3"/>
    <w:rsid w:val="00C33BE6"/>
    <w:rPr>
      <w:rFonts w:ascii="Symbol" w:hAnsi="Symbol" w:cs="Symbol"/>
    </w:rPr>
  </w:style>
  <w:style w:type="character" w:customStyle="1" w:styleId="WW8Num70z1">
    <w:name w:val="WW8Num70z1"/>
    <w:rsid w:val="00C33BE6"/>
    <w:rPr>
      <w:rFonts w:ascii="Wingdings" w:hAnsi="Wingdings" w:cs="Wingdings"/>
    </w:rPr>
  </w:style>
  <w:style w:type="character" w:customStyle="1" w:styleId="WW8Num70z3">
    <w:name w:val="WW8Num70z3"/>
    <w:rsid w:val="00C33BE6"/>
    <w:rPr>
      <w:rFonts w:ascii="Symbol" w:hAnsi="Symbol" w:cs="Symbol"/>
    </w:rPr>
  </w:style>
  <w:style w:type="character" w:customStyle="1" w:styleId="WW8Num72z1">
    <w:name w:val="WW8Num72z1"/>
    <w:rsid w:val="00C33BE6"/>
    <w:rPr>
      <w:rFonts w:ascii="Courier New" w:hAnsi="Courier New" w:cs="Courier New"/>
    </w:rPr>
  </w:style>
  <w:style w:type="character" w:customStyle="1" w:styleId="WW8Num72z3">
    <w:name w:val="WW8Num72z3"/>
    <w:rsid w:val="00C33BE6"/>
    <w:rPr>
      <w:rFonts w:ascii="Symbol" w:hAnsi="Symbol" w:cs="Symbol"/>
    </w:rPr>
  </w:style>
  <w:style w:type="character" w:customStyle="1" w:styleId="WW8Num73z1">
    <w:name w:val="WW8Num73z1"/>
    <w:rsid w:val="00C33BE6"/>
    <w:rPr>
      <w:rFonts w:ascii="Wingdings" w:hAnsi="Wingdings" w:cs="Wingdings"/>
    </w:rPr>
  </w:style>
  <w:style w:type="character" w:customStyle="1" w:styleId="WW8Num73z3">
    <w:name w:val="WW8Num73z3"/>
    <w:rsid w:val="00C33BE6"/>
    <w:rPr>
      <w:rFonts w:ascii="Symbol" w:hAnsi="Symbol" w:cs="Symbol"/>
    </w:rPr>
  </w:style>
  <w:style w:type="character" w:customStyle="1" w:styleId="WW8Num74z2">
    <w:name w:val="WW8Num74z2"/>
    <w:rsid w:val="00C33BE6"/>
    <w:rPr>
      <w:rFonts w:ascii="Wingdings" w:hAnsi="Wingdings" w:cs="Wingdings"/>
    </w:rPr>
  </w:style>
  <w:style w:type="character" w:customStyle="1" w:styleId="WW8Num74z3">
    <w:name w:val="WW8Num74z3"/>
    <w:rsid w:val="00C33BE6"/>
    <w:rPr>
      <w:rFonts w:ascii="Symbol" w:hAnsi="Symbol" w:cs="Symbol"/>
    </w:rPr>
  </w:style>
  <w:style w:type="character" w:customStyle="1" w:styleId="WW8Num75z2">
    <w:name w:val="WW8Num75z2"/>
    <w:rsid w:val="00C33BE6"/>
    <w:rPr>
      <w:rFonts w:ascii="Wingdings" w:hAnsi="Wingdings" w:cs="Wingdings"/>
    </w:rPr>
  </w:style>
  <w:style w:type="character" w:customStyle="1" w:styleId="WW8Num75z3">
    <w:name w:val="WW8Num75z3"/>
    <w:rsid w:val="00C33BE6"/>
    <w:rPr>
      <w:rFonts w:ascii="Symbol" w:hAnsi="Symbol" w:cs="Symbol"/>
    </w:rPr>
  </w:style>
  <w:style w:type="character" w:customStyle="1" w:styleId="WW8Num77z1">
    <w:name w:val="WW8Num77z1"/>
    <w:rsid w:val="00C33BE6"/>
    <w:rPr>
      <w:rFonts w:ascii="Courier New" w:hAnsi="Courier New" w:cs="Courier New"/>
    </w:rPr>
  </w:style>
  <w:style w:type="character" w:customStyle="1" w:styleId="WW8Num77z2">
    <w:name w:val="WW8Num77z2"/>
    <w:rsid w:val="00C33BE6"/>
    <w:rPr>
      <w:rFonts w:ascii="Wingdings" w:hAnsi="Wingdings" w:cs="Wingdings"/>
    </w:rPr>
  </w:style>
  <w:style w:type="character" w:customStyle="1" w:styleId="WW8Num77z3">
    <w:name w:val="WW8Num77z3"/>
    <w:rsid w:val="00C33BE6"/>
    <w:rPr>
      <w:rFonts w:ascii="Symbol" w:hAnsi="Symbol" w:cs="Symbol"/>
    </w:rPr>
  </w:style>
  <w:style w:type="character" w:customStyle="1" w:styleId="WW8Num78z2">
    <w:name w:val="WW8Num78z2"/>
    <w:rsid w:val="00C33BE6"/>
    <w:rPr>
      <w:rFonts w:ascii="Wingdings" w:hAnsi="Wingdings" w:cs="Wingdings"/>
    </w:rPr>
  </w:style>
  <w:style w:type="character" w:customStyle="1" w:styleId="WW8Num78z3">
    <w:name w:val="WW8Num78z3"/>
    <w:rsid w:val="00C33BE6"/>
    <w:rPr>
      <w:rFonts w:ascii="Symbol" w:hAnsi="Symbol" w:cs="Symbol"/>
    </w:rPr>
  </w:style>
  <w:style w:type="character" w:customStyle="1" w:styleId="WW8Num79z1">
    <w:name w:val="WW8Num79z1"/>
    <w:rsid w:val="00C33BE6"/>
    <w:rPr>
      <w:rFonts w:ascii="Courier New" w:hAnsi="Courier New" w:cs="Courier New"/>
    </w:rPr>
  </w:style>
  <w:style w:type="character" w:customStyle="1" w:styleId="WW8Num79z3">
    <w:name w:val="WW8Num79z3"/>
    <w:rsid w:val="00C33BE6"/>
    <w:rPr>
      <w:rFonts w:ascii="Symbol" w:hAnsi="Symbol" w:cs="Symbol"/>
    </w:rPr>
  </w:style>
  <w:style w:type="character" w:customStyle="1" w:styleId="WW8Num80z1">
    <w:name w:val="WW8Num80z1"/>
    <w:rsid w:val="00C33BE6"/>
    <w:rPr>
      <w:rFonts w:ascii="Symbol" w:hAnsi="Symbol" w:cs="Symbol"/>
      <w:color w:val="auto"/>
    </w:rPr>
  </w:style>
  <w:style w:type="character" w:customStyle="1" w:styleId="WW8Num80z2">
    <w:name w:val="WW8Num80z2"/>
    <w:rsid w:val="00C33BE6"/>
    <w:rPr>
      <w:rFonts w:ascii="Wingdings" w:hAnsi="Wingdings" w:cs="Wingdings"/>
    </w:rPr>
  </w:style>
  <w:style w:type="character" w:customStyle="1" w:styleId="WW8Num80z3">
    <w:name w:val="WW8Num80z3"/>
    <w:rsid w:val="00C33BE6"/>
    <w:rPr>
      <w:rFonts w:ascii="Symbol" w:hAnsi="Symbol" w:cs="Symbol"/>
    </w:rPr>
  </w:style>
  <w:style w:type="character" w:customStyle="1" w:styleId="WW8Num81z1">
    <w:name w:val="WW8Num81z1"/>
    <w:rsid w:val="00C33BE6"/>
    <w:rPr>
      <w:rFonts w:ascii="Courier New" w:hAnsi="Courier New" w:cs="Courier New"/>
    </w:rPr>
  </w:style>
  <w:style w:type="character" w:customStyle="1" w:styleId="WW8Num81z2">
    <w:name w:val="WW8Num81z2"/>
    <w:rsid w:val="00C33BE6"/>
    <w:rPr>
      <w:rFonts w:ascii="Wingdings" w:hAnsi="Wingdings" w:cs="Wingdings"/>
    </w:rPr>
  </w:style>
  <w:style w:type="character" w:customStyle="1" w:styleId="WW8Num81z3">
    <w:name w:val="WW8Num81z3"/>
    <w:rsid w:val="00C33BE6"/>
    <w:rPr>
      <w:rFonts w:ascii="Symbol" w:hAnsi="Symbol" w:cs="Symbol"/>
    </w:rPr>
  </w:style>
  <w:style w:type="character" w:customStyle="1" w:styleId="WW8Num82z1">
    <w:name w:val="WW8Num82z1"/>
    <w:rsid w:val="00C33BE6"/>
    <w:rPr>
      <w:b/>
    </w:rPr>
  </w:style>
  <w:style w:type="character" w:customStyle="1" w:styleId="WW8Num83z2">
    <w:name w:val="WW8Num83z2"/>
    <w:rsid w:val="00C33BE6"/>
    <w:rPr>
      <w:rFonts w:ascii="Wingdings" w:hAnsi="Wingdings" w:cs="Wingdings"/>
    </w:rPr>
  </w:style>
  <w:style w:type="character" w:customStyle="1" w:styleId="WW8Num84z1">
    <w:name w:val="WW8Num84z1"/>
    <w:rsid w:val="00C33BE6"/>
    <w:rPr>
      <w:rFonts w:ascii="Courier New" w:hAnsi="Courier New" w:cs="Courier New"/>
    </w:rPr>
  </w:style>
  <w:style w:type="character" w:customStyle="1" w:styleId="WW8Num84z2">
    <w:name w:val="WW8Num84z2"/>
    <w:rsid w:val="00C33BE6"/>
    <w:rPr>
      <w:rFonts w:ascii="Wingdings" w:hAnsi="Wingdings" w:cs="Wingdings"/>
    </w:rPr>
  </w:style>
  <w:style w:type="character" w:customStyle="1" w:styleId="WW8Num84z3">
    <w:name w:val="WW8Num84z3"/>
    <w:rsid w:val="00C33BE6"/>
    <w:rPr>
      <w:rFonts w:ascii="Symbol" w:hAnsi="Symbol" w:cs="Symbol"/>
    </w:rPr>
  </w:style>
  <w:style w:type="character" w:customStyle="1" w:styleId="WW8Num85z3">
    <w:name w:val="WW8Num85z3"/>
    <w:rsid w:val="00C33BE6"/>
    <w:rPr>
      <w:rFonts w:ascii="Symbol" w:hAnsi="Symbol" w:cs="Symbol"/>
    </w:rPr>
  </w:style>
  <w:style w:type="character" w:customStyle="1" w:styleId="WW8Num85z4">
    <w:name w:val="WW8Num85z4"/>
    <w:rsid w:val="00C33BE6"/>
    <w:rPr>
      <w:rFonts w:ascii="Courier New" w:hAnsi="Courier New" w:cs="Courier New"/>
    </w:rPr>
  </w:style>
  <w:style w:type="character" w:customStyle="1" w:styleId="WW8Num87z1">
    <w:name w:val="WW8Num87z1"/>
    <w:rsid w:val="00C33BE6"/>
    <w:rPr>
      <w:rFonts w:ascii="Wingdings" w:hAnsi="Wingdings" w:cs="Wingdings"/>
    </w:rPr>
  </w:style>
  <w:style w:type="character" w:customStyle="1" w:styleId="WW8Num87z3">
    <w:name w:val="WW8Num87z3"/>
    <w:rsid w:val="00C33BE6"/>
    <w:rPr>
      <w:rFonts w:ascii="Symbol" w:hAnsi="Symbol" w:cs="Symbol"/>
    </w:rPr>
  </w:style>
  <w:style w:type="character" w:customStyle="1" w:styleId="WW8Num88z3">
    <w:name w:val="WW8Num88z3"/>
    <w:rsid w:val="00C33BE6"/>
    <w:rPr>
      <w:rFonts w:ascii="Symbol" w:hAnsi="Symbol" w:cs="Symbol"/>
    </w:rPr>
  </w:style>
  <w:style w:type="character" w:customStyle="1" w:styleId="WW8Num89z1">
    <w:name w:val="WW8Num89z1"/>
    <w:rsid w:val="00C33BE6"/>
    <w:rPr>
      <w:rFonts w:ascii="Courier New" w:hAnsi="Courier New" w:cs="Courier New"/>
    </w:rPr>
  </w:style>
  <w:style w:type="character" w:customStyle="1" w:styleId="WW8Num89z3">
    <w:name w:val="WW8Num89z3"/>
    <w:rsid w:val="00C33BE6"/>
    <w:rPr>
      <w:rFonts w:ascii="Symbol" w:hAnsi="Symbol" w:cs="Symbol"/>
    </w:rPr>
  </w:style>
  <w:style w:type="character" w:customStyle="1" w:styleId="WW8Num90z1">
    <w:name w:val="WW8Num90z1"/>
    <w:rsid w:val="00C33BE6"/>
    <w:rPr>
      <w:rFonts w:ascii="Courier New" w:hAnsi="Courier New" w:cs="Courier New"/>
    </w:rPr>
  </w:style>
  <w:style w:type="character" w:customStyle="1" w:styleId="WW8Num90z3">
    <w:name w:val="WW8Num90z3"/>
    <w:rsid w:val="00C33BE6"/>
    <w:rPr>
      <w:rFonts w:ascii="Symbol" w:hAnsi="Symbol" w:cs="Symbol"/>
    </w:rPr>
  </w:style>
  <w:style w:type="character" w:customStyle="1" w:styleId="WW8Num91z1">
    <w:name w:val="WW8Num91z1"/>
    <w:rsid w:val="00C33BE6"/>
    <w:rPr>
      <w:rFonts w:ascii="Courier New" w:hAnsi="Courier New" w:cs="Courier New"/>
    </w:rPr>
  </w:style>
  <w:style w:type="character" w:customStyle="1" w:styleId="WW8Num91z3">
    <w:name w:val="WW8Num91z3"/>
    <w:rsid w:val="00C33BE6"/>
    <w:rPr>
      <w:rFonts w:ascii="Symbol" w:hAnsi="Symbol" w:cs="Symbol"/>
    </w:rPr>
  </w:style>
  <w:style w:type="character" w:customStyle="1" w:styleId="WW8Num92z1">
    <w:name w:val="WW8Num92z1"/>
    <w:rsid w:val="00C33BE6"/>
    <w:rPr>
      <w:rFonts w:ascii="Courier New" w:hAnsi="Courier New" w:cs="Courier New"/>
    </w:rPr>
  </w:style>
  <w:style w:type="character" w:customStyle="1" w:styleId="WW8Num92z2">
    <w:name w:val="WW8Num92z2"/>
    <w:rsid w:val="00C33BE6"/>
    <w:rPr>
      <w:rFonts w:ascii="Wingdings" w:hAnsi="Wingdings" w:cs="Wingdings"/>
    </w:rPr>
  </w:style>
  <w:style w:type="character" w:customStyle="1" w:styleId="WW8Num92z3">
    <w:name w:val="WW8Num92z3"/>
    <w:rsid w:val="00C33BE6"/>
    <w:rPr>
      <w:rFonts w:ascii="Symbol" w:hAnsi="Symbol" w:cs="Symbol"/>
    </w:rPr>
  </w:style>
  <w:style w:type="character" w:customStyle="1" w:styleId="WW8Num93z3">
    <w:name w:val="WW8Num93z3"/>
    <w:rsid w:val="00C33BE6"/>
    <w:rPr>
      <w:rFonts w:ascii="Symbol" w:hAnsi="Symbol" w:cs="Symbol"/>
    </w:rPr>
  </w:style>
  <w:style w:type="character" w:customStyle="1" w:styleId="WW8Num93z4">
    <w:name w:val="WW8Num93z4"/>
    <w:rsid w:val="00C33BE6"/>
    <w:rPr>
      <w:rFonts w:ascii="Courier New" w:hAnsi="Courier New" w:cs="Courier New"/>
    </w:rPr>
  </w:style>
  <w:style w:type="character" w:customStyle="1" w:styleId="WW8Num94z1">
    <w:name w:val="WW8Num94z1"/>
    <w:rsid w:val="00C33BE6"/>
    <w:rPr>
      <w:b w:val="0"/>
    </w:rPr>
  </w:style>
  <w:style w:type="character" w:customStyle="1" w:styleId="WW8Num95z0">
    <w:name w:val="WW8Num95z0"/>
    <w:rsid w:val="00C33BE6"/>
    <w:rPr>
      <w:rFonts w:ascii="Wingdings" w:hAnsi="Wingdings" w:cs="Wingdings"/>
    </w:rPr>
  </w:style>
  <w:style w:type="character" w:customStyle="1" w:styleId="WW8Num95z3">
    <w:name w:val="WW8Num95z3"/>
    <w:rsid w:val="00C33BE6"/>
    <w:rPr>
      <w:rFonts w:ascii="Symbol" w:hAnsi="Symbol" w:cs="Symbol"/>
    </w:rPr>
  </w:style>
  <w:style w:type="character" w:customStyle="1" w:styleId="WW8Num96z0">
    <w:name w:val="WW8Num96z0"/>
    <w:rsid w:val="00C33BE6"/>
    <w:rPr>
      <w:rFonts w:ascii="Courier New" w:hAnsi="Courier New" w:cs="Courier New"/>
    </w:rPr>
  </w:style>
  <w:style w:type="character" w:customStyle="1" w:styleId="WW8Num96z2">
    <w:name w:val="WW8Num96z2"/>
    <w:rsid w:val="00C33BE6"/>
    <w:rPr>
      <w:rFonts w:ascii="Wingdings" w:hAnsi="Wingdings" w:cs="Wingdings"/>
    </w:rPr>
  </w:style>
  <w:style w:type="character" w:customStyle="1" w:styleId="WW8Num96z3">
    <w:name w:val="WW8Num96z3"/>
    <w:rsid w:val="00C33BE6"/>
    <w:rPr>
      <w:rFonts w:ascii="Symbol" w:hAnsi="Symbol" w:cs="Symbol"/>
    </w:rPr>
  </w:style>
  <w:style w:type="character" w:customStyle="1" w:styleId="WW8Num97z0">
    <w:name w:val="WW8Num97z0"/>
    <w:rsid w:val="00C33BE6"/>
    <w:rPr>
      <w:rFonts w:ascii="Wingdings" w:hAnsi="Wingdings" w:cs="Wingdings"/>
    </w:rPr>
  </w:style>
  <w:style w:type="character" w:customStyle="1" w:styleId="WW8Num97z1">
    <w:name w:val="WW8Num97z1"/>
    <w:rsid w:val="00C33BE6"/>
    <w:rPr>
      <w:rFonts w:ascii="Courier New" w:hAnsi="Courier New" w:cs="Courier New"/>
    </w:rPr>
  </w:style>
  <w:style w:type="character" w:customStyle="1" w:styleId="WW8Num97z3">
    <w:name w:val="WW8Num97z3"/>
    <w:rsid w:val="00C33BE6"/>
    <w:rPr>
      <w:rFonts w:ascii="Symbol" w:hAnsi="Symbol" w:cs="Symbol"/>
    </w:rPr>
  </w:style>
  <w:style w:type="character" w:customStyle="1" w:styleId="WW8Num98z0">
    <w:name w:val="WW8Num98z0"/>
    <w:rsid w:val="00C33BE6"/>
    <w:rPr>
      <w:rFonts w:ascii="Wingdings" w:hAnsi="Wingdings" w:cs="Wingdings"/>
    </w:rPr>
  </w:style>
  <w:style w:type="character" w:customStyle="1" w:styleId="WW8Num98z1">
    <w:name w:val="WW8Num98z1"/>
    <w:rsid w:val="00C33BE6"/>
    <w:rPr>
      <w:rFonts w:ascii="Courier New" w:hAnsi="Courier New" w:cs="Courier New"/>
    </w:rPr>
  </w:style>
  <w:style w:type="character" w:customStyle="1" w:styleId="WW8Num98z3">
    <w:name w:val="WW8Num98z3"/>
    <w:rsid w:val="00C33BE6"/>
    <w:rPr>
      <w:rFonts w:ascii="Symbol" w:hAnsi="Symbol" w:cs="Symbol"/>
    </w:rPr>
  </w:style>
  <w:style w:type="character" w:customStyle="1" w:styleId="WW8Num101z0">
    <w:name w:val="WW8Num101z0"/>
    <w:rsid w:val="00C33BE6"/>
    <w:rPr>
      <w:rFonts w:ascii="Courier New" w:hAnsi="Courier New" w:cs="Courier New"/>
    </w:rPr>
  </w:style>
  <w:style w:type="character" w:customStyle="1" w:styleId="WW8Num101z1">
    <w:name w:val="WW8Num101z1"/>
    <w:rsid w:val="00C33BE6"/>
    <w:rPr>
      <w:rFonts w:ascii="Wingdings" w:hAnsi="Wingdings" w:cs="Wingdings"/>
    </w:rPr>
  </w:style>
  <w:style w:type="character" w:customStyle="1" w:styleId="WW8Num101z3">
    <w:name w:val="WW8Num101z3"/>
    <w:rsid w:val="00C33BE6"/>
    <w:rPr>
      <w:rFonts w:ascii="Symbol" w:hAnsi="Symbol" w:cs="Symbol"/>
    </w:rPr>
  </w:style>
  <w:style w:type="character" w:customStyle="1" w:styleId="WW8Num104z0">
    <w:name w:val="WW8Num104z0"/>
    <w:rsid w:val="00C33BE6"/>
    <w:rPr>
      <w:rFonts w:ascii="Courier New" w:hAnsi="Courier New" w:cs="Courier New"/>
    </w:rPr>
  </w:style>
  <w:style w:type="character" w:customStyle="1" w:styleId="WW8Num104z1">
    <w:name w:val="WW8Num104z1"/>
    <w:rsid w:val="00C33BE6"/>
    <w:rPr>
      <w:rFonts w:ascii="Wingdings" w:hAnsi="Wingdings" w:cs="Wingdings"/>
    </w:rPr>
  </w:style>
  <w:style w:type="character" w:customStyle="1" w:styleId="WW8Num104z3">
    <w:name w:val="WW8Num104z3"/>
    <w:rsid w:val="00C33BE6"/>
    <w:rPr>
      <w:rFonts w:ascii="Symbol" w:hAnsi="Symbol" w:cs="Symbol"/>
    </w:rPr>
  </w:style>
  <w:style w:type="character" w:customStyle="1" w:styleId="WW8Num105z0">
    <w:name w:val="WW8Num105z0"/>
    <w:rsid w:val="00C33BE6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rsid w:val="00C33BE6"/>
    <w:rPr>
      <w:rFonts w:cs="Times New Roman"/>
    </w:rPr>
  </w:style>
  <w:style w:type="character" w:customStyle="1" w:styleId="WW8Num106z0">
    <w:name w:val="WW8Num106z0"/>
    <w:rsid w:val="00C33BE6"/>
    <w:rPr>
      <w:rFonts w:ascii="Courier New" w:hAnsi="Courier New" w:cs="Courier New"/>
    </w:rPr>
  </w:style>
  <w:style w:type="character" w:customStyle="1" w:styleId="WW8Num106z2">
    <w:name w:val="WW8Num106z2"/>
    <w:rsid w:val="00C33BE6"/>
    <w:rPr>
      <w:rFonts w:ascii="Wingdings" w:hAnsi="Wingdings" w:cs="Wingdings"/>
    </w:rPr>
  </w:style>
  <w:style w:type="character" w:customStyle="1" w:styleId="WW8Num106z3">
    <w:name w:val="WW8Num106z3"/>
    <w:rsid w:val="00C33BE6"/>
    <w:rPr>
      <w:rFonts w:ascii="Symbol" w:hAnsi="Symbol" w:cs="Symbol"/>
    </w:rPr>
  </w:style>
  <w:style w:type="character" w:customStyle="1" w:styleId="WW8Num109z1">
    <w:name w:val="WW8Num109z1"/>
    <w:rsid w:val="00C33BE6"/>
    <w:rPr>
      <w:rFonts w:ascii="Wingdings" w:hAnsi="Wingdings" w:cs="Wingdings"/>
    </w:rPr>
  </w:style>
  <w:style w:type="character" w:customStyle="1" w:styleId="WW8Num110z0">
    <w:name w:val="WW8Num110z0"/>
    <w:rsid w:val="00C33BE6"/>
    <w:rPr>
      <w:rFonts w:ascii="Wingdings" w:hAnsi="Wingdings" w:cs="Wingdings"/>
    </w:rPr>
  </w:style>
  <w:style w:type="character" w:customStyle="1" w:styleId="WW8Num110z3">
    <w:name w:val="WW8Num110z3"/>
    <w:rsid w:val="00C33BE6"/>
    <w:rPr>
      <w:rFonts w:ascii="Symbol" w:hAnsi="Symbol" w:cs="Symbol"/>
    </w:rPr>
  </w:style>
  <w:style w:type="character" w:customStyle="1" w:styleId="WW8Num110z4">
    <w:name w:val="WW8Num110z4"/>
    <w:rsid w:val="00C33BE6"/>
    <w:rPr>
      <w:rFonts w:ascii="Courier New" w:hAnsi="Courier New" w:cs="Courier New"/>
    </w:rPr>
  </w:style>
  <w:style w:type="character" w:customStyle="1" w:styleId="WW8Num111z0">
    <w:name w:val="WW8Num111z0"/>
    <w:rsid w:val="00C33BE6"/>
    <w:rPr>
      <w:rFonts w:ascii="Symbol" w:hAnsi="Symbol" w:cs="Symbol"/>
      <w:color w:val="auto"/>
    </w:rPr>
  </w:style>
  <w:style w:type="character" w:customStyle="1" w:styleId="WW8Num111z1">
    <w:name w:val="WW8Num111z1"/>
    <w:rsid w:val="00C33BE6"/>
    <w:rPr>
      <w:rFonts w:ascii="Courier New" w:hAnsi="Courier New" w:cs="Courier New"/>
    </w:rPr>
  </w:style>
  <w:style w:type="character" w:customStyle="1" w:styleId="WW8Num111z2">
    <w:name w:val="WW8Num111z2"/>
    <w:rsid w:val="00C33BE6"/>
    <w:rPr>
      <w:rFonts w:ascii="Wingdings" w:hAnsi="Wingdings" w:cs="Wingdings"/>
    </w:rPr>
  </w:style>
  <w:style w:type="character" w:customStyle="1" w:styleId="WW8Num111z3">
    <w:name w:val="WW8Num111z3"/>
    <w:rsid w:val="00C33BE6"/>
    <w:rPr>
      <w:rFonts w:ascii="Symbol" w:hAnsi="Symbol" w:cs="Symbol"/>
    </w:rPr>
  </w:style>
  <w:style w:type="character" w:customStyle="1" w:styleId="WW8Num112z0">
    <w:name w:val="WW8Num112z0"/>
    <w:rsid w:val="00C33BE6"/>
    <w:rPr>
      <w:rFonts w:ascii="Wingdings" w:hAnsi="Wingdings" w:cs="Wingdings"/>
    </w:rPr>
  </w:style>
  <w:style w:type="character" w:customStyle="1" w:styleId="WW8Num112z1">
    <w:name w:val="WW8Num112z1"/>
    <w:rsid w:val="00C33BE6"/>
    <w:rPr>
      <w:rFonts w:ascii="Courier New" w:hAnsi="Courier New" w:cs="Courier New"/>
    </w:rPr>
  </w:style>
  <w:style w:type="character" w:customStyle="1" w:styleId="WW8Num112z3">
    <w:name w:val="WW8Num112z3"/>
    <w:rsid w:val="00C33BE6"/>
    <w:rPr>
      <w:rFonts w:ascii="Symbol" w:hAnsi="Symbol" w:cs="Symbol"/>
    </w:rPr>
  </w:style>
  <w:style w:type="character" w:customStyle="1" w:styleId="WW8Num113z0">
    <w:name w:val="WW8Num113z0"/>
    <w:rsid w:val="00C33BE6"/>
    <w:rPr>
      <w:rFonts w:ascii="Courier New" w:hAnsi="Courier New" w:cs="Courier New"/>
    </w:rPr>
  </w:style>
  <w:style w:type="character" w:customStyle="1" w:styleId="WW8Num113z1">
    <w:name w:val="WW8Num113z1"/>
    <w:rsid w:val="00C33BE6"/>
    <w:rPr>
      <w:rFonts w:ascii="Wingdings" w:hAnsi="Wingdings" w:cs="Wingdings"/>
    </w:rPr>
  </w:style>
  <w:style w:type="character" w:customStyle="1" w:styleId="WW8Num113z3">
    <w:name w:val="WW8Num113z3"/>
    <w:rsid w:val="00C33BE6"/>
    <w:rPr>
      <w:rFonts w:ascii="Symbol" w:hAnsi="Symbol" w:cs="Symbol"/>
    </w:rPr>
  </w:style>
  <w:style w:type="character" w:customStyle="1" w:styleId="WW8Num114z0">
    <w:name w:val="WW8Num114z0"/>
    <w:rsid w:val="00C33BE6"/>
    <w:rPr>
      <w:rFonts w:ascii="Courier New" w:hAnsi="Courier New" w:cs="Courier New"/>
      <w:color w:val="auto"/>
    </w:rPr>
  </w:style>
  <w:style w:type="character" w:customStyle="1" w:styleId="WW8Num114z1">
    <w:name w:val="WW8Num114z1"/>
    <w:rsid w:val="00C33BE6"/>
    <w:rPr>
      <w:rFonts w:ascii="Wingdings" w:hAnsi="Wingdings" w:cs="Wingdings"/>
    </w:rPr>
  </w:style>
  <w:style w:type="character" w:customStyle="1" w:styleId="WW8Num114z3">
    <w:name w:val="WW8Num114z3"/>
    <w:rsid w:val="00C33BE6"/>
    <w:rPr>
      <w:rFonts w:ascii="Symbol" w:hAnsi="Symbol" w:cs="Symbol"/>
    </w:rPr>
  </w:style>
  <w:style w:type="character" w:customStyle="1" w:styleId="WW8Num114z4">
    <w:name w:val="WW8Num114z4"/>
    <w:rsid w:val="00C33BE6"/>
    <w:rPr>
      <w:rFonts w:ascii="Courier New" w:hAnsi="Courier New" w:cs="Courier New"/>
    </w:rPr>
  </w:style>
  <w:style w:type="character" w:customStyle="1" w:styleId="WW8Num115z0">
    <w:name w:val="WW8Num115z0"/>
    <w:rsid w:val="00C33BE6"/>
    <w:rPr>
      <w:rFonts w:ascii="Courier New" w:hAnsi="Courier New" w:cs="Courier New"/>
    </w:rPr>
  </w:style>
  <w:style w:type="character" w:customStyle="1" w:styleId="WW8Num115z2">
    <w:name w:val="WW8Num115z2"/>
    <w:rsid w:val="00C33BE6"/>
    <w:rPr>
      <w:rFonts w:ascii="Wingdings" w:hAnsi="Wingdings" w:cs="Wingdings"/>
    </w:rPr>
  </w:style>
  <w:style w:type="character" w:customStyle="1" w:styleId="WW8Num115z3">
    <w:name w:val="WW8Num115z3"/>
    <w:rsid w:val="00C33BE6"/>
    <w:rPr>
      <w:rFonts w:ascii="Symbol" w:hAnsi="Symbol" w:cs="Symbol"/>
    </w:rPr>
  </w:style>
  <w:style w:type="character" w:customStyle="1" w:styleId="WW8Num116z0">
    <w:name w:val="WW8Num116z0"/>
    <w:rsid w:val="00C33BE6"/>
    <w:rPr>
      <w:rFonts w:ascii="Wingdings" w:hAnsi="Wingdings" w:cs="Wingdings"/>
    </w:rPr>
  </w:style>
  <w:style w:type="character" w:customStyle="1" w:styleId="WW8Num116z1">
    <w:name w:val="WW8Num116z1"/>
    <w:rsid w:val="00C33BE6"/>
    <w:rPr>
      <w:rFonts w:ascii="Courier New" w:hAnsi="Courier New" w:cs="Courier New"/>
    </w:rPr>
  </w:style>
  <w:style w:type="character" w:customStyle="1" w:styleId="WW8Num116z3">
    <w:name w:val="WW8Num116z3"/>
    <w:rsid w:val="00C33BE6"/>
    <w:rPr>
      <w:rFonts w:ascii="Symbol" w:hAnsi="Symbol" w:cs="Symbol"/>
    </w:rPr>
  </w:style>
  <w:style w:type="character" w:customStyle="1" w:styleId="WW8Num117z0">
    <w:name w:val="WW8Num117z0"/>
    <w:rsid w:val="00C33BE6"/>
    <w:rPr>
      <w:rFonts w:ascii="Courier New" w:hAnsi="Courier New" w:cs="Courier New"/>
    </w:rPr>
  </w:style>
  <w:style w:type="character" w:customStyle="1" w:styleId="WW8Num117z1">
    <w:name w:val="WW8Num117z1"/>
    <w:rsid w:val="00C33BE6"/>
    <w:rPr>
      <w:rFonts w:ascii="Wingdings" w:hAnsi="Wingdings" w:cs="Wingdings"/>
    </w:rPr>
  </w:style>
  <w:style w:type="character" w:customStyle="1" w:styleId="WW8Num117z3">
    <w:name w:val="WW8Num117z3"/>
    <w:rsid w:val="00C33BE6"/>
    <w:rPr>
      <w:rFonts w:ascii="Symbol" w:hAnsi="Symbol" w:cs="Symbol"/>
    </w:rPr>
  </w:style>
  <w:style w:type="character" w:customStyle="1" w:styleId="WW8Num118z0">
    <w:name w:val="WW8Num118z0"/>
    <w:rsid w:val="00C33BE6"/>
    <w:rPr>
      <w:rFonts w:ascii="Wingdings" w:hAnsi="Wingdings" w:cs="Wingdings"/>
    </w:rPr>
  </w:style>
  <w:style w:type="character" w:customStyle="1" w:styleId="WW8Num118z1">
    <w:name w:val="WW8Num118z1"/>
    <w:rsid w:val="00C33BE6"/>
    <w:rPr>
      <w:rFonts w:ascii="Courier New" w:hAnsi="Courier New" w:cs="Courier New"/>
    </w:rPr>
  </w:style>
  <w:style w:type="character" w:customStyle="1" w:styleId="WW8Num118z3">
    <w:name w:val="WW8Num118z3"/>
    <w:rsid w:val="00C33BE6"/>
    <w:rPr>
      <w:rFonts w:ascii="Symbol" w:hAnsi="Symbol" w:cs="Symbol"/>
    </w:rPr>
  </w:style>
  <w:style w:type="character" w:customStyle="1" w:styleId="WW8Num120z0">
    <w:name w:val="WW8Num120z0"/>
    <w:rsid w:val="00C33BE6"/>
    <w:rPr>
      <w:rFonts w:ascii="Wingdings" w:hAnsi="Wingdings" w:cs="Wingdings"/>
    </w:rPr>
  </w:style>
  <w:style w:type="character" w:customStyle="1" w:styleId="WW8Num120z1">
    <w:name w:val="WW8Num120z1"/>
    <w:rsid w:val="00C33BE6"/>
    <w:rPr>
      <w:rFonts w:ascii="Courier New" w:hAnsi="Courier New" w:cs="Courier New"/>
    </w:rPr>
  </w:style>
  <w:style w:type="character" w:customStyle="1" w:styleId="WW8Num120z3">
    <w:name w:val="WW8Num120z3"/>
    <w:rsid w:val="00C33BE6"/>
    <w:rPr>
      <w:rFonts w:ascii="Symbol" w:hAnsi="Symbol" w:cs="Symbol"/>
    </w:rPr>
  </w:style>
  <w:style w:type="character" w:customStyle="1" w:styleId="WW8Num122z0">
    <w:name w:val="WW8Num122z0"/>
    <w:rsid w:val="00C33BE6"/>
    <w:rPr>
      <w:rFonts w:ascii="Wingdings" w:hAnsi="Wingdings" w:cs="Wingdings"/>
    </w:rPr>
  </w:style>
  <w:style w:type="character" w:customStyle="1" w:styleId="WW8Num122z1">
    <w:name w:val="WW8Num122z1"/>
    <w:rsid w:val="00C33BE6"/>
    <w:rPr>
      <w:rFonts w:ascii="Courier New" w:hAnsi="Courier New" w:cs="Courier New"/>
    </w:rPr>
  </w:style>
  <w:style w:type="character" w:customStyle="1" w:styleId="WW8Num122z3">
    <w:name w:val="WW8Num122z3"/>
    <w:rsid w:val="00C33BE6"/>
    <w:rPr>
      <w:rFonts w:ascii="Symbol" w:hAnsi="Symbol" w:cs="Symbol"/>
    </w:rPr>
  </w:style>
  <w:style w:type="character" w:customStyle="1" w:styleId="WW8Num123z0">
    <w:name w:val="WW8Num123z0"/>
    <w:rsid w:val="00C33BE6"/>
    <w:rPr>
      <w:rFonts w:ascii="Courier New" w:hAnsi="Courier New" w:cs="Courier New"/>
    </w:rPr>
  </w:style>
  <w:style w:type="character" w:customStyle="1" w:styleId="WW8Num123z2">
    <w:name w:val="WW8Num123z2"/>
    <w:rsid w:val="00C33BE6"/>
    <w:rPr>
      <w:rFonts w:ascii="Wingdings" w:hAnsi="Wingdings" w:cs="Wingdings"/>
    </w:rPr>
  </w:style>
  <w:style w:type="character" w:customStyle="1" w:styleId="WW8Num123z3">
    <w:name w:val="WW8Num123z3"/>
    <w:rsid w:val="00C33BE6"/>
    <w:rPr>
      <w:rFonts w:ascii="Symbol" w:hAnsi="Symbol" w:cs="Symbol"/>
    </w:rPr>
  </w:style>
  <w:style w:type="character" w:customStyle="1" w:styleId="WW8Num124z0">
    <w:name w:val="WW8Num124z0"/>
    <w:rsid w:val="00C33BE6"/>
    <w:rPr>
      <w:rFonts w:ascii="Wingdings" w:hAnsi="Wingdings" w:cs="Wingdings"/>
    </w:rPr>
  </w:style>
  <w:style w:type="character" w:customStyle="1" w:styleId="WW8Num124z3">
    <w:name w:val="WW8Num124z3"/>
    <w:rsid w:val="00C33BE6"/>
    <w:rPr>
      <w:rFonts w:ascii="Symbol" w:hAnsi="Symbol" w:cs="Symbol"/>
    </w:rPr>
  </w:style>
  <w:style w:type="character" w:customStyle="1" w:styleId="WW8Num124z4">
    <w:name w:val="WW8Num124z4"/>
    <w:rsid w:val="00C33BE6"/>
    <w:rPr>
      <w:rFonts w:ascii="Courier New" w:hAnsi="Courier New" w:cs="Courier New"/>
    </w:rPr>
  </w:style>
  <w:style w:type="character" w:customStyle="1" w:styleId="WW8Num125z0">
    <w:name w:val="WW8Num125z0"/>
    <w:rsid w:val="00C33BE6"/>
    <w:rPr>
      <w:rFonts w:ascii="Times New Roman" w:eastAsia="Times New Roman" w:hAnsi="Times New Roman" w:cs="Times New Roman"/>
    </w:rPr>
  </w:style>
  <w:style w:type="character" w:customStyle="1" w:styleId="WW8Num125z1">
    <w:name w:val="WW8Num125z1"/>
    <w:rsid w:val="00C33BE6"/>
    <w:rPr>
      <w:rFonts w:ascii="Courier New" w:hAnsi="Courier New" w:cs="Courier New"/>
    </w:rPr>
  </w:style>
  <w:style w:type="character" w:customStyle="1" w:styleId="WW8Num125z2">
    <w:name w:val="WW8Num125z2"/>
    <w:rsid w:val="00C33BE6"/>
    <w:rPr>
      <w:rFonts w:ascii="Wingdings" w:hAnsi="Wingdings" w:cs="Wingdings"/>
    </w:rPr>
  </w:style>
  <w:style w:type="character" w:customStyle="1" w:styleId="WW8Num125z3">
    <w:name w:val="WW8Num125z3"/>
    <w:rsid w:val="00C33BE6"/>
    <w:rPr>
      <w:rFonts w:ascii="Symbol" w:hAnsi="Symbol" w:cs="Symbol"/>
    </w:rPr>
  </w:style>
  <w:style w:type="character" w:customStyle="1" w:styleId="WW8Num126z0">
    <w:name w:val="WW8Num126z0"/>
    <w:rsid w:val="00C33BE6"/>
    <w:rPr>
      <w:rFonts w:ascii="Wingdings" w:hAnsi="Wingdings" w:cs="Wingdings"/>
    </w:rPr>
  </w:style>
  <w:style w:type="character" w:customStyle="1" w:styleId="WW8Num126z3">
    <w:name w:val="WW8Num126z3"/>
    <w:rsid w:val="00C33BE6"/>
    <w:rPr>
      <w:rFonts w:ascii="Symbol" w:hAnsi="Symbol" w:cs="Symbol"/>
    </w:rPr>
  </w:style>
  <w:style w:type="character" w:customStyle="1" w:styleId="WW8Num126z4">
    <w:name w:val="WW8Num126z4"/>
    <w:rsid w:val="00C33BE6"/>
    <w:rPr>
      <w:rFonts w:ascii="Courier New" w:hAnsi="Courier New" w:cs="Courier New"/>
    </w:rPr>
  </w:style>
  <w:style w:type="character" w:customStyle="1" w:styleId="WW8Num127z0">
    <w:name w:val="WW8Num127z0"/>
    <w:rsid w:val="00C33BE6"/>
    <w:rPr>
      <w:rFonts w:ascii="Courier New" w:hAnsi="Courier New" w:cs="Courier New"/>
    </w:rPr>
  </w:style>
  <w:style w:type="character" w:customStyle="1" w:styleId="WW8Num127z2">
    <w:name w:val="WW8Num127z2"/>
    <w:rsid w:val="00C33BE6"/>
    <w:rPr>
      <w:rFonts w:ascii="Wingdings" w:hAnsi="Wingdings" w:cs="Wingdings"/>
    </w:rPr>
  </w:style>
  <w:style w:type="character" w:customStyle="1" w:styleId="WW8Num127z3">
    <w:name w:val="WW8Num127z3"/>
    <w:rsid w:val="00C33BE6"/>
    <w:rPr>
      <w:rFonts w:ascii="Symbol" w:hAnsi="Symbol" w:cs="Symbol"/>
    </w:rPr>
  </w:style>
  <w:style w:type="character" w:customStyle="1" w:styleId="WW8Num128z0">
    <w:name w:val="WW8Num128z0"/>
    <w:rsid w:val="00C33BE6"/>
    <w:rPr>
      <w:rFonts w:ascii="Courier New" w:hAnsi="Courier New" w:cs="Courier New"/>
    </w:rPr>
  </w:style>
  <w:style w:type="character" w:customStyle="1" w:styleId="WW8Num128z1">
    <w:name w:val="WW8Num128z1"/>
    <w:rsid w:val="00C33BE6"/>
    <w:rPr>
      <w:rFonts w:ascii="Wingdings" w:hAnsi="Wingdings" w:cs="Wingdings"/>
    </w:rPr>
  </w:style>
  <w:style w:type="character" w:customStyle="1" w:styleId="WW8Num128z3">
    <w:name w:val="WW8Num128z3"/>
    <w:rsid w:val="00C33BE6"/>
    <w:rPr>
      <w:rFonts w:ascii="Symbol" w:hAnsi="Symbol" w:cs="Symbol"/>
    </w:rPr>
  </w:style>
  <w:style w:type="character" w:customStyle="1" w:styleId="WW8Num129z1">
    <w:name w:val="WW8Num129z1"/>
    <w:rsid w:val="00C33BE6"/>
    <w:rPr>
      <w:rFonts w:ascii="Courier New" w:hAnsi="Courier New" w:cs="Courier New"/>
    </w:rPr>
  </w:style>
  <w:style w:type="character" w:customStyle="1" w:styleId="Fontepargpadro2">
    <w:name w:val="Fonte parág. padrão2"/>
    <w:rsid w:val="00C33BE6"/>
  </w:style>
  <w:style w:type="character" w:customStyle="1" w:styleId="WW-Absatz-Standardschriftart111111">
    <w:name w:val="WW-Absatz-Standardschriftart111111"/>
    <w:rsid w:val="00C33BE6"/>
  </w:style>
  <w:style w:type="character" w:customStyle="1" w:styleId="WW-Absatz-Standardschriftart1111111">
    <w:name w:val="WW-Absatz-Standardschriftart1111111"/>
    <w:rsid w:val="00C33BE6"/>
  </w:style>
  <w:style w:type="character" w:customStyle="1" w:styleId="WW-Absatz-Standardschriftart11111111">
    <w:name w:val="WW-Absatz-Standardschriftart11111111"/>
    <w:rsid w:val="00C33BE6"/>
  </w:style>
  <w:style w:type="character" w:customStyle="1" w:styleId="WW-Absatz-Standardschriftart111111111">
    <w:name w:val="WW-Absatz-Standardschriftart111111111"/>
    <w:rsid w:val="00C33BE6"/>
  </w:style>
  <w:style w:type="character" w:customStyle="1" w:styleId="WW-Absatz-Standardschriftart1111111111">
    <w:name w:val="WW-Absatz-Standardschriftart1111111111"/>
    <w:rsid w:val="00C33BE6"/>
  </w:style>
  <w:style w:type="character" w:customStyle="1" w:styleId="WW-Absatz-Standardschriftart11111111111">
    <w:name w:val="WW-Absatz-Standardschriftart11111111111"/>
    <w:rsid w:val="00C33BE6"/>
  </w:style>
  <w:style w:type="character" w:customStyle="1" w:styleId="Fontepargpadro1">
    <w:name w:val="Fonte parág. padrão1"/>
    <w:rsid w:val="00C33BE6"/>
  </w:style>
  <w:style w:type="character" w:customStyle="1" w:styleId="WW-Absatz-Standardschriftart111111111111">
    <w:name w:val="WW-Absatz-Standardschriftart111111111111"/>
    <w:rsid w:val="00C33BE6"/>
  </w:style>
  <w:style w:type="character" w:customStyle="1" w:styleId="WW-Absatz-Standardschriftart1111111111111">
    <w:name w:val="WW-Absatz-Standardschriftart1111111111111"/>
    <w:rsid w:val="00C33BE6"/>
  </w:style>
  <w:style w:type="character" w:customStyle="1" w:styleId="WW8Num44z1">
    <w:name w:val="WW8Num44z1"/>
    <w:rsid w:val="00C33BE6"/>
    <w:rPr>
      <w:rFonts w:ascii="Wingdings" w:hAnsi="Wingdings" w:cs="Wingdings"/>
    </w:rPr>
  </w:style>
  <w:style w:type="character" w:customStyle="1" w:styleId="WW8Num44z3">
    <w:name w:val="WW8Num44z3"/>
    <w:rsid w:val="00C33BE6"/>
    <w:rPr>
      <w:rFonts w:ascii="Symbol" w:hAnsi="Symbol" w:cs="Symbol"/>
    </w:rPr>
  </w:style>
  <w:style w:type="character" w:customStyle="1" w:styleId="WW8Num12z1">
    <w:name w:val="WW8Num12z1"/>
    <w:rsid w:val="00C33BE6"/>
    <w:rPr>
      <w:rFonts w:ascii="Courier New" w:hAnsi="Courier New" w:cs="Courier New"/>
    </w:rPr>
  </w:style>
  <w:style w:type="character" w:customStyle="1" w:styleId="WW8Num15z6">
    <w:name w:val="WW8Num15z6"/>
    <w:rsid w:val="00C33BE6"/>
    <w:rPr>
      <w:rFonts w:ascii="Symbol" w:hAnsi="Symbol" w:cs="Symbol"/>
    </w:rPr>
  </w:style>
  <w:style w:type="character" w:customStyle="1" w:styleId="WW8Num41z6">
    <w:name w:val="WW8Num41z6"/>
    <w:rsid w:val="00C33BE6"/>
    <w:rPr>
      <w:rFonts w:ascii="Symbol" w:hAnsi="Symbol" w:cs="Symbol"/>
    </w:rPr>
  </w:style>
  <w:style w:type="character" w:customStyle="1" w:styleId="WW8Num2z2">
    <w:name w:val="WW8Num2z2"/>
    <w:rsid w:val="00C33BE6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rsid w:val="00C33BE6"/>
    <w:rPr>
      <w:rFonts w:ascii="Wingdings" w:hAnsi="Wingdings" w:cs="Wingdings"/>
    </w:rPr>
  </w:style>
  <w:style w:type="character" w:customStyle="1" w:styleId="WW8Num35z3">
    <w:name w:val="WW8Num35z3"/>
    <w:rsid w:val="00C33BE6"/>
    <w:rPr>
      <w:rFonts w:ascii="Symbol" w:hAnsi="Symbol" w:cs="Symbol"/>
    </w:rPr>
  </w:style>
  <w:style w:type="character" w:customStyle="1" w:styleId="WW8Num34z1">
    <w:name w:val="WW8Num34z1"/>
    <w:rsid w:val="00C33BE6"/>
    <w:rPr>
      <w:rFonts w:ascii="Courier New" w:hAnsi="Courier New" w:cs="Courier New"/>
    </w:rPr>
  </w:style>
  <w:style w:type="character" w:customStyle="1" w:styleId="Smbolosdenumerao">
    <w:name w:val="Símbolos de numeração"/>
    <w:rsid w:val="00C33BE6"/>
  </w:style>
  <w:style w:type="character" w:customStyle="1" w:styleId="Marcas">
    <w:name w:val="Marcas"/>
    <w:qFormat/>
    <w:rsid w:val="00C33BE6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SimSun" w:hAnsi="Arial" w:cs="Mangal"/>
      <w:sz w:val="28"/>
      <w:szCs w:val="28"/>
      <w:lang w:eastAsia="ar-SA"/>
    </w:rPr>
  </w:style>
  <w:style w:type="paragraph" w:styleId="Lista">
    <w:name w:val="List"/>
    <w:basedOn w:val="Corpodetexto"/>
    <w:rsid w:val="00C33BE6"/>
    <w:pPr>
      <w:widowControl w:val="0"/>
      <w:tabs>
        <w:tab w:val="right" w:pos="907"/>
        <w:tab w:val="right" w:pos="1134"/>
        <w:tab w:val="left" w:pos="1701"/>
      </w:tabs>
      <w:suppressAutoHyphens/>
      <w:autoSpaceDE w:val="0"/>
      <w:spacing w:after="0"/>
      <w:jc w:val="both"/>
    </w:pPr>
    <w:rPr>
      <w:rFonts w:ascii="Arial" w:hAnsi="Arial" w:cs="Tahoma"/>
      <w:b/>
      <w:bCs/>
      <w:color w:val="0000FF"/>
      <w:szCs w:val="20"/>
      <w:lang w:eastAsia="ar-SA"/>
    </w:rPr>
  </w:style>
  <w:style w:type="paragraph" w:customStyle="1" w:styleId="Legenda4">
    <w:name w:val="Legenda4"/>
    <w:basedOn w:val="Normal"/>
    <w:rsid w:val="00C33BE6"/>
    <w:pPr>
      <w:widowControl w:val="0"/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ndice">
    <w:name w:val="Índice"/>
    <w:basedOn w:val="Normal"/>
    <w:qFormat/>
    <w:rsid w:val="00C33BE6"/>
    <w:pPr>
      <w:widowControl w:val="0"/>
      <w:suppressLineNumbers/>
      <w:suppressAutoHyphens/>
    </w:pPr>
    <w:rPr>
      <w:rFonts w:cs="Tahoma"/>
      <w:szCs w:val="20"/>
      <w:lang w:eastAsia="ar-SA"/>
    </w:rPr>
  </w:style>
  <w:style w:type="paragraph" w:customStyle="1" w:styleId="Captulo">
    <w:name w:val="Capítulo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Ttulo20">
    <w:name w:val="Título2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3">
    <w:name w:val="Legenda3"/>
    <w:basedOn w:val="Normal"/>
    <w:rsid w:val="00C33BE6"/>
    <w:pPr>
      <w:widowControl w:val="0"/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Ttulo10">
    <w:name w:val="Título1"/>
    <w:basedOn w:val="Normal"/>
    <w:next w:val="Corpodetexto"/>
    <w:uiPriority w:val="99"/>
    <w:rsid w:val="00C33BE6"/>
    <w:pPr>
      <w:keepNext/>
      <w:widowControl w:val="0"/>
      <w:suppressAutoHyphens/>
      <w:spacing w:before="240" w:after="120"/>
    </w:pPr>
    <w:rPr>
      <w:rFonts w:ascii="Arial" w:eastAsia="SimSun" w:hAnsi="Arial" w:cs="Mangal"/>
      <w:sz w:val="28"/>
      <w:szCs w:val="28"/>
      <w:lang w:eastAsia="ar-SA"/>
    </w:rPr>
  </w:style>
  <w:style w:type="paragraph" w:customStyle="1" w:styleId="Legenda2">
    <w:name w:val="Legenda2"/>
    <w:basedOn w:val="Normal"/>
    <w:rsid w:val="00C33BE6"/>
    <w:pPr>
      <w:widowControl w:val="0"/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Legenda1">
    <w:name w:val="Legenda1"/>
    <w:basedOn w:val="Normal"/>
    <w:rsid w:val="00C33BE6"/>
    <w:pPr>
      <w:widowControl w:val="0"/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Recuodecorpodetexto21">
    <w:name w:val="Recuo de corpo de texto 21"/>
    <w:basedOn w:val="Normal"/>
    <w:rsid w:val="00C33BE6"/>
    <w:pPr>
      <w:widowControl w:val="0"/>
      <w:suppressAutoHyphens/>
      <w:autoSpaceDE w:val="0"/>
      <w:ind w:left="709" w:hanging="409"/>
      <w:jc w:val="both"/>
    </w:pPr>
    <w:rPr>
      <w:szCs w:val="20"/>
      <w:lang w:eastAsia="ar-SA"/>
    </w:rPr>
  </w:style>
  <w:style w:type="paragraph" w:customStyle="1" w:styleId="Recuodecorpodetexto31">
    <w:name w:val="Recuo de corpo de texto 31"/>
    <w:basedOn w:val="Normal"/>
    <w:rsid w:val="00C33BE6"/>
    <w:pPr>
      <w:widowControl w:val="0"/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Corpodetexto210">
    <w:name w:val="Corpo de texto 21"/>
    <w:basedOn w:val="Normal"/>
    <w:rsid w:val="00C33BE6"/>
    <w:pPr>
      <w:widowControl w:val="0"/>
      <w:suppressAutoHyphens/>
      <w:spacing w:after="120" w:line="480" w:lineRule="auto"/>
    </w:pPr>
    <w:rPr>
      <w:szCs w:val="20"/>
      <w:lang w:eastAsia="ar-SA"/>
    </w:rPr>
  </w:style>
  <w:style w:type="paragraph" w:customStyle="1" w:styleId="Corpodetexto22">
    <w:name w:val="Corpo de texto 22"/>
    <w:basedOn w:val="Normal"/>
    <w:rsid w:val="00C33BE6"/>
    <w:pPr>
      <w:widowControl w:val="0"/>
      <w:suppressAutoHyphens/>
      <w:overflowPunct w:val="0"/>
      <w:autoSpaceDE w:val="0"/>
      <w:ind w:left="142" w:hanging="142"/>
      <w:jc w:val="both"/>
      <w:textAlignment w:val="baseline"/>
    </w:pPr>
    <w:rPr>
      <w:szCs w:val="20"/>
      <w:lang w:eastAsia="ar-SA"/>
    </w:rPr>
  </w:style>
  <w:style w:type="paragraph" w:customStyle="1" w:styleId="Corpodetexto31">
    <w:name w:val="Corpo de texto 31"/>
    <w:basedOn w:val="Normal"/>
    <w:uiPriority w:val="99"/>
    <w:rsid w:val="00C33BE6"/>
    <w:pPr>
      <w:widowControl w:val="0"/>
      <w:suppressAutoHyphens/>
      <w:spacing w:after="120"/>
    </w:pPr>
    <w:rPr>
      <w:sz w:val="16"/>
      <w:szCs w:val="16"/>
      <w:lang w:eastAsia="ar-SA"/>
    </w:rPr>
  </w:style>
  <w:style w:type="paragraph" w:customStyle="1" w:styleId="Contedodatabela">
    <w:name w:val="Conteúdo da tabela"/>
    <w:basedOn w:val="Normal"/>
    <w:rsid w:val="00C33BE6"/>
    <w:pPr>
      <w:widowControl w:val="0"/>
      <w:suppressLineNumbers/>
      <w:suppressAutoHyphens/>
    </w:pPr>
    <w:rPr>
      <w:szCs w:val="20"/>
      <w:lang w:eastAsia="ar-SA"/>
    </w:rPr>
  </w:style>
  <w:style w:type="paragraph" w:customStyle="1" w:styleId="Ttulodatabela">
    <w:name w:val="Título da tabela"/>
    <w:basedOn w:val="Contedodatabela"/>
    <w:rsid w:val="00C33BE6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rsid w:val="00C33BE6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rsid w:val="00C33BE6"/>
    <w:pPr>
      <w:widowControl w:val="0"/>
      <w:suppressLineNumbers/>
      <w:suppressAutoHyphens/>
    </w:pPr>
    <w:rPr>
      <w:szCs w:val="20"/>
      <w:lang w:eastAsia="ar-SA"/>
    </w:rPr>
  </w:style>
  <w:style w:type="paragraph" w:customStyle="1" w:styleId="Ttulodetabela">
    <w:name w:val="Título de tabela"/>
    <w:basedOn w:val="Contedodetabela"/>
    <w:rsid w:val="00C33BE6"/>
    <w:pPr>
      <w:jc w:val="center"/>
    </w:pPr>
    <w:rPr>
      <w:b/>
      <w:bCs/>
    </w:rPr>
  </w:style>
  <w:style w:type="paragraph" w:customStyle="1" w:styleId="Recuodecorpodetexto22">
    <w:name w:val="Recuo de corpo de texto 22"/>
    <w:basedOn w:val="Normal"/>
    <w:rsid w:val="00C33BE6"/>
    <w:pPr>
      <w:widowControl w:val="0"/>
      <w:suppressAutoHyphens/>
      <w:spacing w:after="120" w:line="480" w:lineRule="auto"/>
      <w:ind w:left="283"/>
    </w:pPr>
    <w:rPr>
      <w:szCs w:val="20"/>
      <w:lang w:eastAsia="ar-SA"/>
    </w:rPr>
  </w:style>
  <w:style w:type="character" w:customStyle="1" w:styleId="Recuodecorpodetexto2Char1">
    <w:name w:val="Recuo de corpo de texto 2 Char1"/>
    <w:uiPriority w:val="99"/>
    <w:semiHidden/>
    <w:rsid w:val="00C33BE6"/>
    <w:rPr>
      <w:sz w:val="24"/>
      <w:lang w:eastAsia="ar-SA"/>
    </w:rPr>
  </w:style>
  <w:style w:type="paragraph" w:customStyle="1" w:styleId="WW-Padro">
    <w:name w:val="WW-Padrão"/>
    <w:rsid w:val="00C33BE6"/>
    <w:pPr>
      <w:widowControl w:val="0"/>
      <w:suppressAutoHyphens/>
      <w:autoSpaceDE w:val="0"/>
    </w:pPr>
    <w:rPr>
      <w:rFonts w:ascii="Times New Roman" w:eastAsia="Arial" w:hAnsi="Times New Roman"/>
      <w:sz w:val="28"/>
      <w:szCs w:val="28"/>
      <w:lang w:eastAsia="en-US" w:bidi="en-US"/>
    </w:rPr>
  </w:style>
  <w:style w:type="paragraph" w:customStyle="1" w:styleId="Recuodecorpodetexto23">
    <w:name w:val="Recuo de corpo de texto 23"/>
    <w:basedOn w:val="Normal"/>
    <w:rsid w:val="00C33BE6"/>
    <w:pPr>
      <w:tabs>
        <w:tab w:val="left" w:pos="360"/>
        <w:tab w:val="left" w:pos="720"/>
      </w:tabs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szCs w:val="20"/>
    </w:rPr>
  </w:style>
  <w:style w:type="table" w:customStyle="1" w:styleId="Tabelacomgrade1">
    <w:name w:val="Tabela com grade1"/>
    <w:basedOn w:val="Tabelanormal"/>
    <w:next w:val="Tabelacomgrade"/>
    <w:uiPriority w:val="59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C33BE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linkVisitado">
    <w:name w:val="FollowedHyperlink"/>
    <w:uiPriority w:val="99"/>
    <w:unhideWhenUsed/>
    <w:rsid w:val="00F8376F"/>
    <w:rPr>
      <w:color w:val="800080"/>
      <w:u w:val="single"/>
    </w:rPr>
  </w:style>
  <w:style w:type="paragraph" w:styleId="MapadoDocumento">
    <w:name w:val="Document Map"/>
    <w:basedOn w:val="Normal"/>
    <w:link w:val="MapadoDocumentoChar"/>
    <w:unhideWhenUsed/>
    <w:rsid w:val="00F8376F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MapadoDocumentoChar">
    <w:name w:val="Mapa do Documento Char"/>
    <w:link w:val="MapadoDocumento"/>
    <w:rsid w:val="00F8376F"/>
    <w:rPr>
      <w:rFonts w:ascii="Tahoma" w:eastAsia="Times New Roman" w:hAnsi="Tahoma" w:cs="Tahoma"/>
      <w:shd w:val="clear" w:color="auto" w:fill="000080"/>
    </w:rPr>
  </w:style>
  <w:style w:type="character" w:customStyle="1" w:styleId="glossario">
    <w:name w:val="glossario"/>
    <w:rsid w:val="00F8376F"/>
    <w:rPr>
      <w:rFonts w:ascii="Times New Roman" w:hAnsi="Times New Roman" w:cs="Times New Roman" w:hint="default"/>
    </w:rPr>
  </w:style>
  <w:style w:type="character" w:customStyle="1" w:styleId="apple-converted-space">
    <w:name w:val="apple-converted-space"/>
    <w:qFormat/>
    <w:rsid w:val="00F8376F"/>
    <w:rPr>
      <w:rFonts w:ascii="Times New Roman" w:hAnsi="Times New Roman" w:cs="Times New Roman" w:hint="default"/>
    </w:rPr>
  </w:style>
  <w:style w:type="paragraph" w:styleId="NormalWeb">
    <w:name w:val="Normal (Web)"/>
    <w:basedOn w:val="Normal"/>
    <w:uiPriority w:val="99"/>
    <w:unhideWhenUsed/>
    <w:qFormat/>
    <w:rsid w:val="0053666A"/>
    <w:pPr>
      <w:spacing w:before="100" w:beforeAutospacing="1" w:after="100" w:afterAutospacing="1"/>
    </w:pPr>
  </w:style>
  <w:style w:type="character" w:customStyle="1" w:styleId="TextopadroChar">
    <w:name w:val="Texto padrão Char"/>
    <w:link w:val="Textopadro"/>
    <w:rsid w:val="00D02E36"/>
    <w:rPr>
      <w:rFonts w:ascii="Times New Roman" w:eastAsia="Times New Roman" w:hAnsi="Times New Roman"/>
      <w:sz w:val="24"/>
      <w:lang w:val="en-US"/>
    </w:rPr>
  </w:style>
  <w:style w:type="paragraph" w:customStyle="1" w:styleId="font5">
    <w:name w:val="font5"/>
    <w:basedOn w:val="Normal"/>
    <w:rsid w:val="00D373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6">
    <w:name w:val="font6"/>
    <w:basedOn w:val="Normal"/>
    <w:rsid w:val="00D3731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7">
    <w:name w:val="font7"/>
    <w:basedOn w:val="Normal"/>
    <w:rsid w:val="00D373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8">
    <w:name w:val="font8"/>
    <w:basedOn w:val="Normal"/>
    <w:rsid w:val="00D3731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9">
    <w:name w:val="font9"/>
    <w:basedOn w:val="Normal"/>
    <w:rsid w:val="00D37318"/>
    <w:pP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xl63">
    <w:name w:val="xl63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4">
    <w:name w:val="xl64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6">
    <w:name w:val="xl66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7">
    <w:name w:val="xl67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8">
    <w:name w:val="xl68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69">
    <w:name w:val="xl69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0">
    <w:name w:val="xl70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1">
    <w:name w:val="xl71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2">
    <w:name w:val="xl72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73">
    <w:name w:val="xl73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5">
    <w:name w:val="xl75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6">
    <w:name w:val="xl76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"/>
    <w:rsid w:val="00D3731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Normal"/>
    <w:rsid w:val="00D37318"/>
    <w:pP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1">
    <w:name w:val="xl81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3">
    <w:name w:val="xl83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rsid w:val="00D37318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rsid w:val="00D3731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6">
    <w:name w:val="xl86"/>
    <w:basedOn w:val="Normal"/>
    <w:rsid w:val="00D37318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7">
    <w:name w:val="xl87"/>
    <w:basedOn w:val="Normal"/>
    <w:rsid w:val="00D3731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8">
    <w:name w:val="xl88"/>
    <w:basedOn w:val="Normal"/>
    <w:rsid w:val="00D373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9">
    <w:name w:val="xl89"/>
    <w:basedOn w:val="Normal"/>
    <w:rsid w:val="00D37318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0">
    <w:name w:val="xl90"/>
    <w:basedOn w:val="Normal"/>
    <w:rsid w:val="00D3731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</w:rPr>
  </w:style>
  <w:style w:type="paragraph" w:customStyle="1" w:styleId="xl91">
    <w:name w:val="xl91"/>
    <w:basedOn w:val="Normal"/>
    <w:rsid w:val="00D3731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</w:rPr>
  </w:style>
  <w:style w:type="character" w:customStyle="1" w:styleId="f">
    <w:name w:val="f"/>
    <w:basedOn w:val="Fontepargpadro"/>
    <w:rsid w:val="007B5301"/>
  </w:style>
  <w:style w:type="character" w:styleId="nfase">
    <w:name w:val="Emphasis"/>
    <w:basedOn w:val="Fontepargpadro"/>
    <w:qFormat/>
    <w:rsid w:val="007B5301"/>
    <w:rPr>
      <w:i/>
      <w:iCs/>
    </w:rPr>
  </w:style>
  <w:style w:type="paragraph" w:customStyle="1" w:styleId="font0">
    <w:name w:val="font0"/>
    <w:basedOn w:val="Normal"/>
    <w:rsid w:val="00C56BCD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xl92">
    <w:name w:val="xl92"/>
    <w:basedOn w:val="Normal"/>
    <w:rsid w:val="00C56BC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93">
    <w:name w:val="xl93"/>
    <w:basedOn w:val="Normal"/>
    <w:rsid w:val="00C56BCD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4">
    <w:name w:val="xl94"/>
    <w:basedOn w:val="Normal"/>
    <w:rsid w:val="00C56BCD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5">
    <w:name w:val="xl95"/>
    <w:basedOn w:val="Normal"/>
    <w:rsid w:val="00C56B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96">
    <w:name w:val="xl96"/>
    <w:basedOn w:val="Normal"/>
    <w:rsid w:val="00C56BC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7">
    <w:name w:val="xl97"/>
    <w:basedOn w:val="Normal"/>
    <w:rsid w:val="00C56BCD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8">
    <w:name w:val="xl98"/>
    <w:basedOn w:val="Normal"/>
    <w:rsid w:val="00C56BCD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9">
    <w:name w:val="xl99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03">
    <w:name w:val="xl103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font10">
    <w:name w:val="font10"/>
    <w:basedOn w:val="Normal"/>
    <w:rsid w:val="000D7659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0"/>
      <w:szCs w:val="20"/>
    </w:rPr>
  </w:style>
  <w:style w:type="paragraph" w:customStyle="1" w:styleId="font11">
    <w:name w:val="font11"/>
    <w:basedOn w:val="Normal"/>
    <w:rsid w:val="000D7659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04">
    <w:name w:val="xl104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5">
    <w:name w:val="xl105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6">
    <w:name w:val="xl106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7">
    <w:name w:val="xl107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8">
    <w:name w:val="xl108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9">
    <w:name w:val="xl109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styleId="SemEspaamento">
    <w:name w:val="No Spacing"/>
    <w:link w:val="SemEspaamentoChar"/>
    <w:qFormat/>
    <w:rsid w:val="00B170C6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Heading">
    <w:name w:val="Heading"/>
    <w:basedOn w:val="Normal"/>
    <w:next w:val="Corpodetexto"/>
    <w:qFormat/>
    <w:rsid w:val="00B170C6"/>
    <w:pPr>
      <w:keepNext/>
      <w:suppressAutoHyphens/>
      <w:spacing w:before="240" w:after="120"/>
    </w:pPr>
    <w:rPr>
      <w:rFonts w:ascii="Liberation Sans;Arial" w:eastAsia="DejaVu Sans" w:hAnsi="Liberation Sans;Arial" w:cs="DejaVu Sans"/>
      <w:sz w:val="28"/>
      <w:szCs w:val="28"/>
      <w:lang w:eastAsia="zh-CN"/>
    </w:rPr>
  </w:style>
  <w:style w:type="paragraph" w:customStyle="1" w:styleId="Legenda5">
    <w:name w:val="Legenda5"/>
    <w:basedOn w:val="Normal"/>
    <w:qFormat/>
    <w:rsid w:val="00B170C6"/>
    <w:pPr>
      <w:suppressLineNumbers/>
      <w:suppressAutoHyphens/>
      <w:spacing w:before="120" w:after="120"/>
    </w:pPr>
    <w:rPr>
      <w:i/>
      <w:iCs/>
      <w:lang w:eastAsia="zh-CN"/>
    </w:rPr>
  </w:style>
  <w:style w:type="paragraph" w:customStyle="1" w:styleId="Index">
    <w:name w:val="Index"/>
    <w:basedOn w:val="Normal"/>
    <w:qFormat/>
    <w:rsid w:val="00B170C6"/>
    <w:pPr>
      <w:suppressLineNumbers/>
      <w:suppressAutoHyphens/>
    </w:pPr>
    <w:rPr>
      <w:lang w:eastAsia="zh-CN"/>
    </w:rPr>
  </w:style>
  <w:style w:type="paragraph" w:customStyle="1" w:styleId="TableContents">
    <w:name w:val="Table Contents"/>
    <w:basedOn w:val="Normal"/>
    <w:qFormat/>
    <w:rsid w:val="00B170C6"/>
    <w:pPr>
      <w:suppressLineNumbers/>
      <w:suppressAutoHyphens/>
    </w:pPr>
    <w:rPr>
      <w:lang w:eastAsia="zh-CN"/>
    </w:rPr>
  </w:style>
  <w:style w:type="table" w:customStyle="1" w:styleId="TableNormal">
    <w:name w:val="Table Normal"/>
    <w:uiPriority w:val="2"/>
    <w:semiHidden/>
    <w:unhideWhenUsed/>
    <w:qFormat/>
    <w:rsid w:val="00FB32A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B32AC"/>
    <w:pPr>
      <w:widowControl w:val="0"/>
      <w:autoSpaceDE w:val="0"/>
      <w:autoSpaceDN w:val="0"/>
      <w:spacing w:before="107"/>
      <w:ind w:right="-15"/>
      <w:jc w:val="right"/>
    </w:pPr>
    <w:rPr>
      <w:rFonts w:ascii="Arial" w:eastAsia="Arial" w:hAnsi="Arial" w:cs="Arial"/>
      <w:sz w:val="22"/>
      <w:szCs w:val="22"/>
      <w:lang w:val="pt-PT" w:eastAsia="pt-PT" w:bidi="pt-PT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locked/>
    <w:rsid w:val="00A823DA"/>
    <w:rPr>
      <w:rFonts w:ascii="Times New Roman" w:eastAsia="Times New Roman" w:hAnsi="Times New Roman"/>
      <w:sz w:val="24"/>
      <w:szCs w:val="24"/>
    </w:rPr>
  </w:style>
  <w:style w:type="character" w:customStyle="1" w:styleId="LinkdaInternet">
    <w:name w:val="Link da Internet"/>
    <w:uiPriority w:val="99"/>
    <w:rsid w:val="003C5228"/>
    <w:rPr>
      <w:color w:val="0000FF"/>
      <w:u w:val="single"/>
    </w:rPr>
  </w:style>
  <w:style w:type="character" w:customStyle="1" w:styleId="citao2Char">
    <w:name w:val="citação 2 Char"/>
    <w:basedOn w:val="CitaoChar"/>
    <w:qFormat/>
    <w:rsid w:val="003C522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Nivel01Char">
    <w:name w:val="Nivel 01 Char"/>
    <w:basedOn w:val="Fontepargpadro"/>
    <w:link w:val="Nivel010"/>
    <w:qFormat/>
    <w:rsid w:val="003C5228"/>
    <w:rPr>
      <w:rFonts w:ascii="Ecofont_Spranq_eco_Sans" w:eastAsiaTheme="majorEastAsia" w:hAnsi="Ecofont_Spranq_eco_Sans"/>
      <w:b/>
      <w:bCs/>
      <w:color w:val="000000"/>
    </w:rPr>
  </w:style>
  <w:style w:type="character" w:customStyle="1" w:styleId="CitaoChar">
    <w:name w:val="Citação Char"/>
    <w:basedOn w:val="Fontepargpadro"/>
    <w:link w:val="Citao"/>
    <w:uiPriority w:val="29"/>
    <w:qFormat/>
    <w:rsid w:val="003C5228"/>
    <w:rPr>
      <w:i/>
      <w:iCs/>
      <w:color w:val="000000" w:themeColor="text1"/>
    </w:rPr>
  </w:style>
  <w:style w:type="character" w:customStyle="1" w:styleId="Ttulo1Char1">
    <w:name w:val="Título 1 Char1"/>
    <w:qFormat/>
    <w:rsid w:val="003C5228"/>
    <w:rPr>
      <w:spacing w:val="-3"/>
      <w:sz w:val="24"/>
      <w:lang w:val="pt-BR" w:eastAsia="pt-BR" w:bidi="ar-SA"/>
    </w:rPr>
  </w:style>
  <w:style w:type="character" w:customStyle="1" w:styleId="CabealhoChar1">
    <w:name w:val="Cabeçalho Char1"/>
    <w:aliases w:val="hd Char1,he Char1,*Header Char1,Cabeçalho superior Char1,Cabeçalho superior Char Char Char Char Char1,Cabeçalho superior Char Char Char Char2,Cabeçalho superior Char Char Char2"/>
    <w:uiPriority w:val="99"/>
    <w:qFormat/>
    <w:locked/>
    <w:rsid w:val="003C5228"/>
    <w:rPr>
      <w:sz w:val="24"/>
      <w:lang w:val="pt-BR" w:eastAsia="pt-BR" w:bidi="ar-SA"/>
    </w:rPr>
  </w:style>
  <w:style w:type="character" w:customStyle="1" w:styleId="RodapChar1">
    <w:name w:val="Rodapé Char1"/>
    <w:uiPriority w:val="99"/>
    <w:qFormat/>
    <w:rsid w:val="003C5228"/>
    <w:rPr>
      <w:rFonts w:ascii="Courier New" w:hAnsi="Courier New"/>
      <w:lang w:val="pt-BR" w:eastAsia="pt-BR" w:bidi="ar-SA"/>
    </w:rPr>
  </w:style>
  <w:style w:type="character" w:styleId="TextodoEspaoReservado">
    <w:name w:val="Placeholder Text"/>
    <w:basedOn w:val="Fontepargpadro"/>
    <w:uiPriority w:val="99"/>
    <w:semiHidden/>
    <w:qFormat/>
    <w:rsid w:val="003C5228"/>
    <w:rPr>
      <w:color w:val="808080"/>
    </w:rPr>
  </w:style>
  <w:style w:type="character" w:styleId="Refdecomentrio">
    <w:name w:val="annotation reference"/>
    <w:basedOn w:val="Fontepargpadro"/>
    <w:unhideWhenUsed/>
    <w:qFormat/>
    <w:rsid w:val="003C5228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3C5228"/>
  </w:style>
  <w:style w:type="character" w:customStyle="1" w:styleId="AssuntodocomentrioChar">
    <w:name w:val="Assunto do comentário Char"/>
    <w:basedOn w:val="TextodecomentrioChar"/>
    <w:link w:val="Assuntodocomentrio"/>
    <w:uiPriority w:val="99"/>
    <w:qFormat/>
    <w:rsid w:val="003C5228"/>
    <w:rPr>
      <w:b/>
      <w:bCs/>
    </w:rPr>
  </w:style>
  <w:style w:type="character" w:customStyle="1" w:styleId="ListLabel1">
    <w:name w:val="ListLabel 1"/>
    <w:qFormat/>
    <w:rsid w:val="003C5228"/>
    <w:rPr>
      <w:rFonts w:ascii="Palatino Linotype" w:hAnsi="Palatino Linotype"/>
      <w:b/>
      <w:sz w:val="20"/>
    </w:rPr>
  </w:style>
  <w:style w:type="character" w:customStyle="1" w:styleId="ListLabel2">
    <w:name w:val="ListLabel 2"/>
    <w:qFormat/>
    <w:rsid w:val="003C5228"/>
    <w:rPr>
      <w:rFonts w:ascii="Palatino Linotype" w:hAnsi="Palatino Linotype"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">
    <w:name w:val="ListLabel 3"/>
    <w:qFormat/>
    <w:rsid w:val="003C5228"/>
    <w:rPr>
      <w:rFonts w:ascii="Palatino Linotype" w:hAnsi="Palatino Linotype" w:cs="Arial"/>
      <w:b/>
      <w:i w:val="0"/>
      <w:color w:val="auto"/>
      <w:sz w:val="20"/>
      <w:szCs w:val="20"/>
    </w:rPr>
  </w:style>
  <w:style w:type="character" w:customStyle="1" w:styleId="ListLabel4">
    <w:name w:val="ListLabel 4"/>
    <w:qFormat/>
    <w:rsid w:val="003C5228"/>
    <w:rPr>
      <w:rFonts w:ascii="Palatino Linotype" w:hAnsi="Palatino Linotype"/>
      <w:b/>
      <w:color w:val="auto"/>
      <w:sz w:val="20"/>
    </w:rPr>
  </w:style>
  <w:style w:type="character" w:customStyle="1" w:styleId="ListLabel5">
    <w:name w:val="ListLabel 5"/>
    <w:qFormat/>
    <w:rsid w:val="003C5228"/>
    <w:rPr>
      <w:b/>
      <w:color w:val="auto"/>
    </w:rPr>
  </w:style>
  <w:style w:type="character" w:customStyle="1" w:styleId="ListLabel6">
    <w:name w:val="ListLabel 6"/>
    <w:qFormat/>
    <w:rsid w:val="003C5228"/>
    <w:rPr>
      <w:b/>
    </w:rPr>
  </w:style>
  <w:style w:type="character" w:customStyle="1" w:styleId="ListLabel7">
    <w:name w:val="ListLabel 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">
    <w:name w:val="ListLabel 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">
    <w:name w:val="ListLabel 9"/>
    <w:qFormat/>
    <w:rsid w:val="003C5228"/>
    <w:rPr>
      <w:b/>
      <w:color w:val="auto"/>
    </w:rPr>
  </w:style>
  <w:style w:type="character" w:customStyle="1" w:styleId="ListLabel10">
    <w:name w:val="ListLabel 10"/>
    <w:qFormat/>
    <w:rsid w:val="003C5228"/>
    <w:rPr>
      <w:b/>
      <w:color w:val="auto"/>
    </w:rPr>
  </w:style>
  <w:style w:type="character" w:customStyle="1" w:styleId="ListLabel11">
    <w:name w:val="ListLabel 11"/>
    <w:qFormat/>
    <w:rsid w:val="003C5228"/>
    <w:rPr>
      <w:b/>
    </w:rPr>
  </w:style>
  <w:style w:type="character" w:customStyle="1" w:styleId="ListLabel12">
    <w:name w:val="ListLabel 1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">
    <w:name w:val="ListLabel 1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">
    <w:name w:val="ListLabel 14"/>
    <w:qFormat/>
    <w:rsid w:val="003C5228"/>
    <w:rPr>
      <w:b/>
      <w:color w:val="auto"/>
    </w:rPr>
  </w:style>
  <w:style w:type="character" w:customStyle="1" w:styleId="ListLabel15">
    <w:name w:val="ListLabel 15"/>
    <w:qFormat/>
    <w:rsid w:val="003C5228"/>
    <w:rPr>
      <w:b/>
      <w:color w:val="auto"/>
    </w:rPr>
  </w:style>
  <w:style w:type="character" w:customStyle="1" w:styleId="ListLabel16">
    <w:name w:val="ListLabel 16"/>
    <w:qFormat/>
    <w:rsid w:val="003C5228"/>
    <w:rPr>
      <w:b/>
    </w:rPr>
  </w:style>
  <w:style w:type="character" w:customStyle="1" w:styleId="ListLabel17">
    <w:name w:val="ListLabel 1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8">
    <w:name w:val="ListLabel 1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9">
    <w:name w:val="ListLabel 19"/>
    <w:qFormat/>
    <w:rsid w:val="003C5228"/>
    <w:rPr>
      <w:b/>
      <w:color w:val="auto"/>
    </w:rPr>
  </w:style>
  <w:style w:type="character" w:customStyle="1" w:styleId="ListLabel20">
    <w:name w:val="ListLabel 20"/>
    <w:qFormat/>
    <w:rsid w:val="003C5228"/>
    <w:rPr>
      <w:b/>
      <w:color w:val="auto"/>
    </w:rPr>
  </w:style>
  <w:style w:type="character" w:customStyle="1" w:styleId="ListLabel21">
    <w:name w:val="ListLabel 21"/>
    <w:qFormat/>
    <w:rsid w:val="003C5228"/>
    <w:rPr>
      <w:b/>
    </w:rPr>
  </w:style>
  <w:style w:type="character" w:customStyle="1" w:styleId="ListLabel22">
    <w:name w:val="ListLabel 2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3">
    <w:name w:val="ListLabel 2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24">
    <w:name w:val="ListLabel 24"/>
    <w:qFormat/>
    <w:rsid w:val="003C5228"/>
    <w:rPr>
      <w:b/>
      <w:color w:val="auto"/>
    </w:rPr>
  </w:style>
  <w:style w:type="character" w:customStyle="1" w:styleId="ListLabel25">
    <w:name w:val="ListLabel 25"/>
    <w:qFormat/>
    <w:rsid w:val="003C5228"/>
    <w:rPr>
      <w:b/>
      <w:color w:val="auto"/>
    </w:rPr>
  </w:style>
  <w:style w:type="character" w:customStyle="1" w:styleId="ListLabel26">
    <w:name w:val="ListLabel 26"/>
    <w:qFormat/>
    <w:rsid w:val="003C5228"/>
    <w:rPr>
      <w:b/>
    </w:rPr>
  </w:style>
  <w:style w:type="character" w:customStyle="1" w:styleId="ListLabel27">
    <w:name w:val="ListLabel 2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8">
    <w:name w:val="ListLabel 2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29">
    <w:name w:val="ListLabel 29"/>
    <w:qFormat/>
    <w:rsid w:val="003C5228"/>
    <w:rPr>
      <w:b/>
      <w:color w:val="auto"/>
    </w:rPr>
  </w:style>
  <w:style w:type="character" w:customStyle="1" w:styleId="ListLabel30">
    <w:name w:val="ListLabel 30"/>
    <w:qFormat/>
    <w:rsid w:val="003C5228"/>
    <w:rPr>
      <w:b/>
      <w:color w:val="auto"/>
    </w:rPr>
  </w:style>
  <w:style w:type="character" w:customStyle="1" w:styleId="ListLabel31">
    <w:name w:val="ListLabel 31"/>
    <w:qFormat/>
    <w:rsid w:val="003C5228"/>
    <w:rPr>
      <w:b/>
    </w:rPr>
  </w:style>
  <w:style w:type="character" w:customStyle="1" w:styleId="ListLabel32">
    <w:name w:val="ListLabel 3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3">
    <w:name w:val="ListLabel 3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34">
    <w:name w:val="ListLabel 34"/>
    <w:qFormat/>
    <w:rsid w:val="003C5228"/>
    <w:rPr>
      <w:b/>
      <w:color w:val="auto"/>
    </w:rPr>
  </w:style>
  <w:style w:type="character" w:customStyle="1" w:styleId="ListLabel35">
    <w:name w:val="ListLabel 35"/>
    <w:qFormat/>
    <w:rsid w:val="003C5228"/>
    <w:rPr>
      <w:b/>
      <w:color w:val="auto"/>
    </w:rPr>
  </w:style>
  <w:style w:type="character" w:customStyle="1" w:styleId="ListLabel36">
    <w:name w:val="ListLabel 36"/>
    <w:qFormat/>
    <w:rsid w:val="003C5228"/>
    <w:rPr>
      <w:b/>
    </w:rPr>
  </w:style>
  <w:style w:type="character" w:customStyle="1" w:styleId="ListLabel37">
    <w:name w:val="ListLabel 3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8">
    <w:name w:val="ListLabel 3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39">
    <w:name w:val="ListLabel 39"/>
    <w:qFormat/>
    <w:rsid w:val="003C5228"/>
    <w:rPr>
      <w:b/>
      <w:color w:val="auto"/>
    </w:rPr>
  </w:style>
  <w:style w:type="character" w:customStyle="1" w:styleId="ListLabel40">
    <w:name w:val="ListLabel 40"/>
    <w:qFormat/>
    <w:rsid w:val="003C5228"/>
    <w:rPr>
      <w:b/>
      <w:color w:val="auto"/>
    </w:rPr>
  </w:style>
  <w:style w:type="character" w:customStyle="1" w:styleId="ListLabel41">
    <w:name w:val="ListLabel 41"/>
    <w:qFormat/>
    <w:rsid w:val="003C5228"/>
    <w:rPr>
      <w:b/>
    </w:rPr>
  </w:style>
  <w:style w:type="character" w:customStyle="1" w:styleId="ListLabel42">
    <w:name w:val="ListLabel 4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3">
    <w:name w:val="ListLabel 4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44">
    <w:name w:val="ListLabel 44"/>
    <w:qFormat/>
    <w:rsid w:val="003C5228"/>
    <w:rPr>
      <w:b/>
      <w:color w:val="auto"/>
    </w:rPr>
  </w:style>
  <w:style w:type="character" w:customStyle="1" w:styleId="ListLabel45">
    <w:name w:val="ListLabel 45"/>
    <w:qFormat/>
    <w:rsid w:val="003C5228"/>
    <w:rPr>
      <w:b/>
      <w:color w:val="auto"/>
    </w:rPr>
  </w:style>
  <w:style w:type="character" w:customStyle="1" w:styleId="ListLabel46">
    <w:name w:val="ListLabel 46"/>
    <w:qFormat/>
    <w:rsid w:val="003C5228"/>
    <w:rPr>
      <w:b/>
    </w:rPr>
  </w:style>
  <w:style w:type="character" w:customStyle="1" w:styleId="ListLabel47">
    <w:name w:val="ListLabel 4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8">
    <w:name w:val="ListLabel 4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49">
    <w:name w:val="ListLabel 49"/>
    <w:qFormat/>
    <w:rsid w:val="003C5228"/>
    <w:rPr>
      <w:b/>
      <w:color w:val="auto"/>
    </w:rPr>
  </w:style>
  <w:style w:type="character" w:customStyle="1" w:styleId="ListLabel50">
    <w:name w:val="ListLabel 50"/>
    <w:qFormat/>
    <w:rsid w:val="003C5228"/>
    <w:rPr>
      <w:b/>
      <w:color w:val="auto"/>
    </w:rPr>
  </w:style>
  <w:style w:type="character" w:customStyle="1" w:styleId="ListLabel51">
    <w:name w:val="ListLabel 51"/>
    <w:qFormat/>
    <w:rsid w:val="003C5228"/>
    <w:rPr>
      <w:b/>
    </w:rPr>
  </w:style>
  <w:style w:type="character" w:customStyle="1" w:styleId="ListLabel52">
    <w:name w:val="ListLabel 5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3">
    <w:name w:val="ListLabel 5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54">
    <w:name w:val="ListLabel 54"/>
    <w:qFormat/>
    <w:rsid w:val="003C5228"/>
    <w:rPr>
      <w:b/>
      <w:color w:val="auto"/>
    </w:rPr>
  </w:style>
  <w:style w:type="character" w:customStyle="1" w:styleId="ListLabel55">
    <w:name w:val="ListLabel 55"/>
    <w:qFormat/>
    <w:rsid w:val="003C5228"/>
    <w:rPr>
      <w:b/>
      <w:color w:val="auto"/>
    </w:rPr>
  </w:style>
  <w:style w:type="character" w:customStyle="1" w:styleId="ListLabel56">
    <w:name w:val="ListLabel 56"/>
    <w:qFormat/>
    <w:rsid w:val="003C5228"/>
    <w:rPr>
      <w:b/>
    </w:rPr>
  </w:style>
  <w:style w:type="character" w:customStyle="1" w:styleId="ListLabel57">
    <w:name w:val="ListLabel 5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8">
    <w:name w:val="ListLabel 5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59">
    <w:name w:val="ListLabel 59"/>
    <w:qFormat/>
    <w:rsid w:val="003C5228"/>
    <w:rPr>
      <w:b/>
      <w:color w:val="auto"/>
    </w:rPr>
  </w:style>
  <w:style w:type="character" w:customStyle="1" w:styleId="ListLabel60">
    <w:name w:val="ListLabel 60"/>
    <w:qFormat/>
    <w:rsid w:val="003C5228"/>
    <w:rPr>
      <w:b/>
      <w:color w:val="auto"/>
    </w:rPr>
  </w:style>
  <w:style w:type="character" w:customStyle="1" w:styleId="ListLabel61">
    <w:name w:val="ListLabel 61"/>
    <w:qFormat/>
    <w:rsid w:val="003C5228"/>
    <w:rPr>
      <w:b/>
    </w:rPr>
  </w:style>
  <w:style w:type="character" w:customStyle="1" w:styleId="ListLabel62">
    <w:name w:val="ListLabel 6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3">
    <w:name w:val="ListLabel 6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64">
    <w:name w:val="ListLabel 64"/>
    <w:qFormat/>
    <w:rsid w:val="003C5228"/>
    <w:rPr>
      <w:b/>
      <w:color w:val="auto"/>
    </w:rPr>
  </w:style>
  <w:style w:type="character" w:customStyle="1" w:styleId="ListLabel65">
    <w:name w:val="ListLabel 65"/>
    <w:qFormat/>
    <w:rsid w:val="003C5228"/>
    <w:rPr>
      <w:b/>
      <w:color w:val="auto"/>
    </w:rPr>
  </w:style>
  <w:style w:type="character" w:customStyle="1" w:styleId="ListLabel66">
    <w:name w:val="ListLabel 66"/>
    <w:qFormat/>
    <w:rsid w:val="003C5228"/>
    <w:rPr>
      <w:b/>
    </w:rPr>
  </w:style>
  <w:style w:type="character" w:customStyle="1" w:styleId="ListLabel67">
    <w:name w:val="ListLabel 6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8">
    <w:name w:val="ListLabel 6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69">
    <w:name w:val="ListLabel 69"/>
    <w:qFormat/>
    <w:rsid w:val="003C5228"/>
    <w:rPr>
      <w:b/>
      <w:color w:val="auto"/>
    </w:rPr>
  </w:style>
  <w:style w:type="character" w:customStyle="1" w:styleId="ListLabel70">
    <w:name w:val="ListLabel 70"/>
    <w:qFormat/>
    <w:rsid w:val="003C5228"/>
    <w:rPr>
      <w:b/>
      <w:color w:val="auto"/>
    </w:rPr>
  </w:style>
  <w:style w:type="character" w:customStyle="1" w:styleId="ListLabel71">
    <w:name w:val="ListLabel 71"/>
    <w:qFormat/>
    <w:rsid w:val="003C5228"/>
    <w:rPr>
      <w:b/>
    </w:rPr>
  </w:style>
  <w:style w:type="character" w:customStyle="1" w:styleId="ListLabel72">
    <w:name w:val="ListLabel 7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3">
    <w:name w:val="ListLabel 7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74">
    <w:name w:val="ListLabel 74"/>
    <w:qFormat/>
    <w:rsid w:val="003C5228"/>
    <w:rPr>
      <w:b/>
      <w:color w:val="auto"/>
    </w:rPr>
  </w:style>
  <w:style w:type="character" w:customStyle="1" w:styleId="ListLabel75">
    <w:name w:val="ListLabel 75"/>
    <w:qFormat/>
    <w:rsid w:val="003C5228"/>
    <w:rPr>
      <w:b/>
      <w:color w:val="auto"/>
    </w:rPr>
  </w:style>
  <w:style w:type="character" w:customStyle="1" w:styleId="ListLabel76">
    <w:name w:val="ListLabel 76"/>
    <w:qFormat/>
    <w:rsid w:val="003C5228"/>
    <w:rPr>
      <w:b/>
    </w:rPr>
  </w:style>
  <w:style w:type="character" w:customStyle="1" w:styleId="ListLabel77">
    <w:name w:val="ListLabel 7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8">
    <w:name w:val="ListLabel 7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79">
    <w:name w:val="ListLabel 79"/>
    <w:qFormat/>
    <w:rsid w:val="003C5228"/>
    <w:rPr>
      <w:b/>
      <w:color w:val="auto"/>
    </w:rPr>
  </w:style>
  <w:style w:type="character" w:customStyle="1" w:styleId="ListLabel80">
    <w:name w:val="ListLabel 80"/>
    <w:qFormat/>
    <w:rsid w:val="003C5228"/>
    <w:rPr>
      <w:b/>
      <w:color w:val="auto"/>
    </w:rPr>
  </w:style>
  <w:style w:type="character" w:customStyle="1" w:styleId="ListLabel81">
    <w:name w:val="ListLabel 81"/>
    <w:qFormat/>
    <w:rsid w:val="003C5228"/>
    <w:rPr>
      <w:b/>
    </w:rPr>
  </w:style>
  <w:style w:type="character" w:customStyle="1" w:styleId="ListLabel82">
    <w:name w:val="ListLabel 8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3">
    <w:name w:val="ListLabel 8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84">
    <w:name w:val="ListLabel 84"/>
    <w:qFormat/>
    <w:rsid w:val="003C5228"/>
    <w:rPr>
      <w:b/>
      <w:color w:val="auto"/>
    </w:rPr>
  </w:style>
  <w:style w:type="character" w:customStyle="1" w:styleId="ListLabel85">
    <w:name w:val="ListLabel 85"/>
    <w:qFormat/>
    <w:rsid w:val="003C5228"/>
    <w:rPr>
      <w:b/>
      <w:color w:val="auto"/>
    </w:rPr>
  </w:style>
  <w:style w:type="character" w:customStyle="1" w:styleId="ListLabel86">
    <w:name w:val="ListLabel 86"/>
    <w:qFormat/>
    <w:rsid w:val="003C5228"/>
    <w:rPr>
      <w:b/>
    </w:rPr>
  </w:style>
  <w:style w:type="character" w:customStyle="1" w:styleId="ListLabel87">
    <w:name w:val="ListLabel 8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8">
    <w:name w:val="ListLabel 8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89">
    <w:name w:val="ListLabel 89"/>
    <w:qFormat/>
    <w:rsid w:val="003C5228"/>
    <w:rPr>
      <w:b/>
      <w:color w:val="auto"/>
    </w:rPr>
  </w:style>
  <w:style w:type="character" w:customStyle="1" w:styleId="ListLabel90">
    <w:name w:val="ListLabel 90"/>
    <w:qFormat/>
    <w:rsid w:val="003C5228"/>
    <w:rPr>
      <w:b/>
      <w:color w:val="auto"/>
    </w:rPr>
  </w:style>
  <w:style w:type="character" w:customStyle="1" w:styleId="ListLabel91">
    <w:name w:val="ListLabel 91"/>
    <w:qFormat/>
    <w:rsid w:val="003C5228"/>
    <w:rPr>
      <w:b/>
    </w:rPr>
  </w:style>
  <w:style w:type="character" w:customStyle="1" w:styleId="ListLabel92">
    <w:name w:val="ListLabel 9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3">
    <w:name w:val="ListLabel 9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4">
    <w:name w:val="ListLabel 94"/>
    <w:qFormat/>
    <w:rsid w:val="003C5228"/>
    <w:rPr>
      <w:b/>
      <w:color w:val="auto"/>
    </w:rPr>
  </w:style>
  <w:style w:type="character" w:customStyle="1" w:styleId="ListLabel95">
    <w:name w:val="ListLabel 95"/>
    <w:qFormat/>
    <w:rsid w:val="003C5228"/>
    <w:rPr>
      <w:b/>
      <w:color w:val="auto"/>
    </w:rPr>
  </w:style>
  <w:style w:type="character" w:customStyle="1" w:styleId="ListLabel96">
    <w:name w:val="ListLabel 96"/>
    <w:qFormat/>
    <w:rsid w:val="003C5228"/>
    <w:rPr>
      <w:b/>
    </w:rPr>
  </w:style>
  <w:style w:type="character" w:customStyle="1" w:styleId="ListLabel97">
    <w:name w:val="ListLabel 9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8">
    <w:name w:val="ListLabel 9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9">
    <w:name w:val="ListLabel 99"/>
    <w:qFormat/>
    <w:rsid w:val="003C5228"/>
    <w:rPr>
      <w:b/>
      <w:color w:val="auto"/>
    </w:rPr>
  </w:style>
  <w:style w:type="character" w:customStyle="1" w:styleId="ListLabel100">
    <w:name w:val="ListLabel 100"/>
    <w:qFormat/>
    <w:rsid w:val="003C5228"/>
    <w:rPr>
      <w:b/>
      <w:color w:val="auto"/>
    </w:rPr>
  </w:style>
  <w:style w:type="character" w:customStyle="1" w:styleId="ListLabel101">
    <w:name w:val="ListLabel 101"/>
    <w:qFormat/>
    <w:rsid w:val="003C5228"/>
    <w:rPr>
      <w:b/>
    </w:rPr>
  </w:style>
  <w:style w:type="character" w:customStyle="1" w:styleId="ListLabel102">
    <w:name w:val="ListLabel 10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3">
    <w:name w:val="ListLabel 10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04">
    <w:name w:val="ListLabel 104"/>
    <w:qFormat/>
    <w:rsid w:val="003C5228"/>
    <w:rPr>
      <w:b/>
      <w:color w:val="auto"/>
    </w:rPr>
  </w:style>
  <w:style w:type="character" w:customStyle="1" w:styleId="ListLabel105">
    <w:name w:val="ListLabel 105"/>
    <w:qFormat/>
    <w:rsid w:val="003C5228"/>
    <w:rPr>
      <w:b/>
      <w:color w:val="auto"/>
    </w:rPr>
  </w:style>
  <w:style w:type="character" w:customStyle="1" w:styleId="ListLabel106">
    <w:name w:val="ListLabel 106"/>
    <w:qFormat/>
    <w:rsid w:val="003C5228"/>
    <w:rPr>
      <w:b/>
    </w:rPr>
  </w:style>
  <w:style w:type="character" w:customStyle="1" w:styleId="ListLabel107">
    <w:name w:val="ListLabel 10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8">
    <w:name w:val="ListLabel 10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09">
    <w:name w:val="ListLabel 109"/>
    <w:qFormat/>
    <w:rsid w:val="003C5228"/>
    <w:rPr>
      <w:b/>
      <w:color w:val="auto"/>
    </w:rPr>
  </w:style>
  <w:style w:type="character" w:customStyle="1" w:styleId="ListLabel110">
    <w:name w:val="ListLabel 110"/>
    <w:qFormat/>
    <w:rsid w:val="003C5228"/>
    <w:rPr>
      <w:b/>
      <w:color w:val="auto"/>
    </w:rPr>
  </w:style>
  <w:style w:type="character" w:customStyle="1" w:styleId="ListLabel111">
    <w:name w:val="ListLabel 111"/>
    <w:qFormat/>
    <w:rsid w:val="003C5228"/>
    <w:rPr>
      <w:b/>
    </w:rPr>
  </w:style>
  <w:style w:type="character" w:customStyle="1" w:styleId="ListLabel112">
    <w:name w:val="ListLabel 11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3">
    <w:name w:val="ListLabel 11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14">
    <w:name w:val="ListLabel 114"/>
    <w:qFormat/>
    <w:rsid w:val="003C5228"/>
    <w:rPr>
      <w:b/>
      <w:color w:val="auto"/>
    </w:rPr>
  </w:style>
  <w:style w:type="character" w:customStyle="1" w:styleId="ListLabel115">
    <w:name w:val="ListLabel 115"/>
    <w:qFormat/>
    <w:rsid w:val="003C5228"/>
    <w:rPr>
      <w:b/>
      <w:color w:val="auto"/>
    </w:rPr>
  </w:style>
  <w:style w:type="character" w:customStyle="1" w:styleId="ListLabel116">
    <w:name w:val="ListLabel 116"/>
    <w:qFormat/>
    <w:rsid w:val="003C5228"/>
    <w:rPr>
      <w:b/>
    </w:rPr>
  </w:style>
  <w:style w:type="character" w:customStyle="1" w:styleId="ListLabel117">
    <w:name w:val="ListLabel 11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8">
    <w:name w:val="ListLabel 11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19">
    <w:name w:val="ListLabel 119"/>
    <w:qFormat/>
    <w:rsid w:val="003C5228"/>
    <w:rPr>
      <w:b/>
      <w:color w:val="auto"/>
    </w:rPr>
  </w:style>
  <w:style w:type="character" w:customStyle="1" w:styleId="ListLabel120">
    <w:name w:val="ListLabel 120"/>
    <w:qFormat/>
    <w:rsid w:val="003C5228"/>
    <w:rPr>
      <w:b/>
      <w:color w:val="auto"/>
    </w:rPr>
  </w:style>
  <w:style w:type="character" w:customStyle="1" w:styleId="ListLabel121">
    <w:name w:val="ListLabel 121"/>
    <w:qFormat/>
    <w:rsid w:val="003C5228"/>
    <w:rPr>
      <w:b/>
    </w:rPr>
  </w:style>
  <w:style w:type="character" w:customStyle="1" w:styleId="ListLabel122">
    <w:name w:val="ListLabel 12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3">
    <w:name w:val="ListLabel 12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24">
    <w:name w:val="ListLabel 124"/>
    <w:qFormat/>
    <w:rsid w:val="003C5228"/>
    <w:rPr>
      <w:b/>
      <w:color w:val="auto"/>
    </w:rPr>
  </w:style>
  <w:style w:type="character" w:customStyle="1" w:styleId="ListLabel125">
    <w:name w:val="ListLabel 125"/>
    <w:qFormat/>
    <w:rsid w:val="003C5228"/>
    <w:rPr>
      <w:b/>
      <w:color w:val="auto"/>
    </w:rPr>
  </w:style>
  <w:style w:type="character" w:customStyle="1" w:styleId="ListLabel126">
    <w:name w:val="ListLabel 126"/>
    <w:qFormat/>
    <w:rsid w:val="003C5228"/>
    <w:rPr>
      <w:b/>
    </w:rPr>
  </w:style>
  <w:style w:type="character" w:customStyle="1" w:styleId="ListLabel127">
    <w:name w:val="ListLabel 12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8">
    <w:name w:val="ListLabel 12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29">
    <w:name w:val="ListLabel 129"/>
    <w:qFormat/>
    <w:rsid w:val="003C5228"/>
    <w:rPr>
      <w:b/>
      <w:color w:val="auto"/>
    </w:rPr>
  </w:style>
  <w:style w:type="character" w:customStyle="1" w:styleId="ListLabel130">
    <w:name w:val="ListLabel 130"/>
    <w:qFormat/>
    <w:rsid w:val="003C5228"/>
    <w:rPr>
      <w:b/>
      <w:color w:val="auto"/>
    </w:rPr>
  </w:style>
  <w:style w:type="character" w:customStyle="1" w:styleId="ListLabel131">
    <w:name w:val="ListLabel 131"/>
    <w:qFormat/>
    <w:rsid w:val="003C5228"/>
    <w:rPr>
      <w:b/>
    </w:rPr>
  </w:style>
  <w:style w:type="character" w:customStyle="1" w:styleId="ListLabel132">
    <w:name w:val="ListLabel 13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3">
    <w:name w:val="ListLabel 13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34">
    <w:name w:val="ListLabel 134"/>
    <w:qFormat/>
    <w:rsid w:val="003C5228"/>
    <w:rPr>
      <w:b/>
      <w:color w:val="auto"/>
    </w:rPr>
  </w:style>
  <w:style w:type="character" w:customStyle="1" w:styleId="ListLabel135">
    <w:name w:val="ListLabel 135"/>
    <w:qFormat/>
    <w:rsid w:val="003C5228"/>
    <w:rPr>
      <w:b/>
      <w:color w:val="auto"/>
    </w:rPr>
  </w:style>
  <w:style w:type="character" w:customStyle="1" w:styleId="ListLabel136">
    <w:name w:val="ListLabel 136"/>
    <w:qFormat/>
    <w:rsid w:val="003C5228"/>
    <w:rPr>
      <w:b/>
    </w:rPr>
  </w:style>
  <w:style w:type="character" w:customStyle="1" w:styleId="ListLabel137">
    <w:name w:val="ListLabel 13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8">
    <w:name w:val="ListLabel 13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39">
    <w:name w:val="ListLabel 139"/>
    <w:qFormat/>
    <w:rsid w:val="003C5228"/>
    <w:rPr>
      <w:b/>
      <w:color w:val="auto"/>
    </w:rPr>
  </w:style>
  <w:style w:type="character" w:customStyle="1" w:styleId="ListLabel140">
    <w:name w:val="ListLabel 140"/>
    <w:qFormat/>
    <w:rsid w:val="003C5228"/>
    <w:rPr>
      <w:b/>
      <w:color w:val="auto"/>
    </w:rPr>
  </w:style>
  <w:style w:type="character" w:customStyle="1" w:styleId="ListLabel141">
    <w:name w:val="ListLabel 141"/>
    <w:qFormat/>
    <w:rsid w:val="003C5228"/>
    <w:rPr>
      <w:b/>
    </w:rPr>
  </w:style>
  <w:style w:type="character" w:customStyle="1" w:styleId="ListLabel142">
    <w:name w:val="ListLabel 14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3">
    <w:name w:val="ListLabel 14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4">
    <w:name w:val="ListLabel 144"/>
    <w:qFormat/>
    <w:rsid w:val="003C5228"/>
    <w:rPr>
      <w:b/>
      <w:color w:val="auto"/>
    </w:rPr>
  </w:style>
  <w:style w:type="character" w:customStyle="1" w:styleId="ListLabel145">
    <w:name w:val="ListLabel 145"/>
    <w:qFormat/>
    <w:rsid w:val="003C5228"/>
    <w:rPr>
      <w:b/>
      <w:color w:val="auto"/>
    </w:rPr>
  </w:style>
  <w:style w:type="character" w:customStyle="1" w:styleId="ListLabel146">
    <w:name w:val="ListLabel 146"/>
    <w:qFormat/>
    <w:rsid w:val="003C5228"/>
    <w:rPr>
      <w:b/>
    </w:rPr>
  </w:style>
  <w:style w:type="character" w:customStyle="1" w:styleId="ListLabel147">
    <w:name w:val="ListLabel 14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8">
    <w:name w:val="ListLabel 14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9">
    <w:name w:val="ListLabel 149"/>
    <w:qFormat/>
    <w:rsid w:val="003C5228"/>
    <w:rPr>
      <w:b/>
      <w:color w:val="auto"/>
    </w:rPr>
  </w:style>
  <w:style w:type="character" w:customStyle="1" w:styleId="ListLabel150">
    <w:name w:val="ListLabel 150"/>
    <w:qFormat/>
    <w:rsid w:val="003C5228"/>
    <w:rPr>
      <w:b/>
      <w:color w:val="auto"/>
    </w:rPr>
  </w:style>
  <w:style w:type="character" w:customStyle="1" w:styleId="ListLabel151">
    <w:name w:val="ListLabel 151"/>
    <w:qFormat/>
    <w:rsid w:val="003C5228"/>
    <w:rPr>
      <w:b/>
    </w:rPr>
  </w:style>
  <w:style w:type="character" w:customStyle="1" w:styleId="ListLabel152">
    <w:name w:val="ListLabel 15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53">
    <w:name w:val="ListLabel 15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54">
    <w:name w:val="ListLabel 154"/>
    <w:qFormat/>
    <w:rsid w:val="003C5228"/>
    <w:rPr>
      <w:b/>
      <w:color w:val="auto"/>
    </w:rPr>
  </w:style>
  <w:style w:type="character" w:customStyle="1" w:styleId="ListLabel155">
    <w:name w:val="ListLabel 155"/>
    <w:qFormat/>
    <w:rsid w:val="003C5228"/>
    <w:rPr>
      <w:b/>
      <w:color w:val="auto"/>
    </w:rPr>
  </w:style>
  <w:style w:type="character" w:customStyle="1" w:styleId="ListLabel156">
    <w:name w:val="ListLabel 156"/>
    <w:qFormat/>
    <w:rsid w:val="003C5228"/>
    <w:rPr>
      <w:b/>
      <w:i w:val="0"/>
    </w:rPr>
  </w:style>
  <w:style w:type="character" w:customStyle="1" w:styleId="ListLabel157">
    <w:name w:val="ListLabel 157"/>
    <w:qFormat/>
    <w:rsid w:val="003C5228"/>
    <w:rPr>
      <w:b/>
    </w:rPr>
  </w:style>
  <w:style w:type="character" w:customStyle="1" w:styleId="ListLabel158">
    <w:name w:val="ListLabel 158"/>
    <w:qFormat/>
    <w:rsid w:val="003C5228"/>
    <w:rPr>
      <w:b/>
    </w:rPr>
  </w:style>
  <w:style w:type="character" w:customStyle="1" w:styleId="ListLabel159">
    <w:name w:val="ListLabel 159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60">
    <w:name w:val="ListLabel 160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61">
    <w:name w:val="ListLabel 161"/>
    <w:qFormat/>
    <w:rsid w:val="003C5228"/>
    <w:rPr>
      <w:b/>
      <w:color w:val="auto"/>
    </w:rPr>
  </w:style>
  <w:style w:type="character" w:customStyle="1" w:styleId="ListLabel162">
    <w:name w:val="ListLabel 162"/>
    <w:qFormat/>
    <w:rsid w:val="003C5228"/>
    <w:rPr>
      <w:b/>
      <w:color w:val="auto"/>
    </w:rPr>
  </w:style>
  <w:style w:type="character" w:customStyle="1" w:styleId="ListLabel163">
    <w:name w:val="ListLabel 163"/>
    <w:qFormat/>
    <w:rsid w:val="003C5228"/>
    <w:rPr>
      <w:rFonts w:ascii="Palatino Linotype" w:hAnsi="Palatino Linotype"/>
      <w:sz w:val="20"/>
    </w:rPr>
  </w:style>
  <w:style w:type="character" w:customStyle="1" w:styleId="ListLabel164">
    <w:name w:val="ListLabel 164"/>
    <w:qFormat/>
    <w:rsid w:val="003C5228"/>
    <w:rPr>
      <w:rFonts w:ascii="Palatino Linotype" w:hAnsi="Palatino Linotype"/>
      <w:b/>
      <w:sz w:val="20"/>
    </w:rPr>
  </w:style>
  <w:style w:type="character" w:customStyle="1" w:styleId="ListLabel165">
    <w:name w:val="ListLabel 165"/>
    <w:qFormat/>
    <w:rsid w:val="003C5228"/>
    <w:rPr>
      <w:rFonts w:ascii="Palatino Linotype" w:hAnsi="Palatino Linotype"/>
      <w:sz w:val="20"/>
      <w:highlight w:val="lightGray"/>
    </w:rPr>
  </w:style>
  <w:style w:type="character" w:customStyle="1" w:styleId="ListLabel166">
    <w:name w:val="ListLabel 166"/>
    <w:qFormat/>
    <w:rsid w:val="003C5228"/>
    <w:rPr>
      <w:rFonts w:ascii="Palatino Linotype" w:hAnsi="Palatino Linotype"/>
      <w:bCs/>
      <w:sz w:val="20"/>
    </w:rPr>
  </w:style>
  <w:style w:type="character" w:customStyle="1" w:styleId="ListLabel167">
    <w:name w:val="ListLabel 167"/>
    <w:qFormat/>
    <w:rsid w:val="003C5228"/>
    <w:rPr>
      <w:rFonts w:ascii="Palatino Linotype" w:hAnsi="Palatino Linotype"/>
      <w:b/>
      <w:i/>
      <w:sz w:val="20"/>
    </w:rPr>
  </w:style>
  <w:style w:type="character" w:customStyle="1" w:styleId="ListLabel168">
    <w:name w:val="ListLabel 168"/>
    <w:qFormat/>
    <w:rsid w:val="003C5228"/>
    <w:rPr>
      <w:rFonts w:ascii="Palatino Linotype" w:hAnsi="Palatino Linotype"/>
      <w:sz w:val="20"/>
    </w:rPr>
  </w:style>
  <w:style w:type="character" w:customStyle="1" w:styleId="ListLabel169">
    <w:name w:val="ListLabel 169"/>
    <w:qFormat/>
    <w:rsid w:val="003C5228"/>
    <w:rPr>
      <w:rFonts w:ascii="Palatino Linotype" w:hAnsi="Palatino Linotype" w:cs="Arial"/>
      <w:bCs/>
      <w:sz w:val="20"/>
      <w:szCs w:val="20"/>
    </w:rPr>
  </w:style>
  <w:style w:type="paragraph" w:styleId="Legenda">
    <w:name w:val="caption"/>
    <w:basedOn w:val="Normal"/>
    <w:qFormat/>
    <w:rsid w:val="003C5228"/>
    <w:pPr>
      <w:suppressLineNumbers/>
      <w:spacing w:before="120" w:after="120" w:line="276" w:lineRule="auto"/>
    </w:pPr>
    <w:rPr>
      <w:rFonts w:asciiTheme="minorHAnsi" w:eastAsiaTheme="minorHAnsi" w:hAnsiTheme="minorHAnsi" w:cs="Arial"/>
      <w:i/>
      <w:iCs/>
      <w:lang w:eastAsia="en-US"/>
    </w:rPr>
  </w:style>
  <w:style w:type="paragraph" w:customStyle="1" w:styleId="citao2">
    <w:name w:val="citação 2"/>
    <w:basedOn w:val="Citao"/>
    <w:qFormat/>
    <w:rsid w:val="003C522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hAnsi="Arial" w:cs="Tahoma"/>
      <w:color w:val="000000"/>
    </w:rPr>
  </w:style>
  <w:style w:type="paragraph" w:customStyle="1" w:styleId="Nivel010">
    <w:name w:val="Nivel 01"/>
    <w:basedOn w:val="Ttulo1"/>
    <w:next w:val="Normal"/>
    <w:link w:val="Nivel01Char"/>
    <w:qFormat/>
    <w:rsid w:val="003C5228"/>
    <w:pPr>
      <w:keepLines/>
      <w:tabs>
        <w:tab w:val="clear" w:pos="0"/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/>
      <w:bCs/>
      <w:color w:val="000000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3C5228"/>
    <w:pPr>
      <w:spacing w:after="200" w:line="276" w:lineRule="auto"/>
    </w:pPr>
    <w:rPr>
      <w:rFonts w:ascii="Calibri" w:eastAsia="Calibri" w:hAnsi="Calibri"/>
      <w:i/>
      <w:iCs/>
      <w:color w:val="000000" w:themeColor="text1"/>
      <w:sz w:val="20"/>
      <w:szCs w:val="20"/>
    </w:rPr>
  </w:style>
  <w:style w:type="character" w:customStyle="1" w:styleId="CitaoChar1">
    <w:name w:val="Citação Char1"/>
    <w:basedOn w:val="Fontepargpadro"/>
    <w:uiPriority w:val="29"/>
    <w:rsid w:val="003C5228"/>
    <w:rPr>
      <w:rFonts w:ascii="Times New Roman" w:eastAsia="Times New Roman" w:hAnsi="Times New Roman"/>
      <w:i/>
      <w:iCs/>
      <w:color w:val="404040" w:themeColor="text1" w:themeTint="BF"/>
      <w:sz w:val="24"/>
      <w:szCs w:val="24"/>
    </w:rPr>
  </w:style>
  <w:style w:type="paragraph" w:customStyle="1" w:styleId="Default">
    <w:name w:val="Default"/>
    <w:qFormat/>
    <w:rsid w:val="003C5228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M10">
    <w:name w:val="CM10"/>
    <w:basedOn w:val="Default"/>
    <w:next w:val="Default"/>
    <w:qFormat/>
    <w:rsid w:val="003C5228"/>
    <w:pPr>
      <w:widowControl w:val="0"/>
      <w:spacing w:line="211" w:lineRule="atLeast"/>
    </w:pPr>
    <w:rPr>
      <w:rFonts w:ascii="Times New Roman" w:eastAsia="Times New Roman" w:hAnsi="Times New Roman" w:cs="Times New Roman"/>
      <w:color w:val="auto"/>
      <w:lang w:eastAsia="pt-BR"/>
    </w:rPr>
  </w:style>
  <w:style w:type="paragraph" w:customStyle="1" w:styleId="WW-Recuodecorpodetexto2">
    <w:name w:val="WW-Recuo de corpo de texto 2"/>
    <w:basedOn w:val="Normal"/>
    <w:qFormat/>
    <w:rsid w:val="003C5228"/>
    <w:pPr>
      <w:suppressAutoHyphens/>
      <w:ind w:firstLine="1134"/>
      <w:jc w:val="both"/>
    </w:pPr>
    <w:rPr>
      <w:rFonts w:ascii="Arial" w:hAnsi="Arial"/>
      <w:szCs w:val="20"/>
      <w:lang w:bidi="pt-BR"/>
    </w:rPr>
  </w:style>
  <w:style w:type="paragraph" w:customStyle="1" w:styleId="legenda0">
    <w:name w:val="legenda"/>
    <w:basedOn w:val="Normal"/>
    <w:qFormat/>
    <w:rsid w:val="003C5228"/>
    <w:rPr>
      <w:rFonts w:ascii="Courier New" w:hAnsi="Courier New"/>
      <w:szCs w:val="20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3C5228"/>
    <w:pPr>
      <w:spacing w:after="200"/>
    </w:pPr>
    <w:rPr>
      <w:rFonts w:ascii="Calibri" w:eastAsia="Calibri" w:hAnsi="Calibri"/>
      <w:sz w:val="20"/>
      <w:szCs w:val="20"/>
    </w:rPr>
  </w:style>
  <w:style w:type="character" w:customStyle="1" w:styleId="TextodecomentrioChar1">
    <w:name w:val="Texto de comentário Char1"/>
    <w:basedOn w:val="Fontepargpadro"/>
    <w:uiPriority w:val="99"/>
    <w:rsid w:val="003C5228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qFormat/>
    <w:rsid w:val="003C5228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3C5228"/>
    <w:rPr>
      <w:rFonts w:ascii="Times New Roman" w:eastAsia="Times New Roman" w:hAnsi="Times New Roman"/>
      <w:b/>
      <w:bCs/>
    </w:rPr>
  </w:style>
  <w:style w:type="paragraph" w:styleId="Reviso">
    <w:name w:val="Revision"/>
    <w:uiPriority w:val="99"/>
    <w:semiHidden/>
    <w:qFormat/>
    <w:rsid w:val="003C522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vel2">
    <w:name w:val="Nível 2"/>
    <w:basedOn w:val="Normal"/>
    <w:next w:val="Normal"/>
    <w:rsid w:val="004D0205"/>
    <w:pPr>
      <w:spacing w:after="120"/>
      <w:jc w:val="both"/>
    </w:pPr>
    <w:rPr>
      <w:rFonts w:ascii="Arial" w:eastAsiaTheme="minorEastAsia" w:hAnsi="Arial"/>
      <w:b/>
      <w:szCs w:val="20"/>
    </w:rPr>
  </w:style>
  <w:style w:type="character" w:customStyle="1" w:styleId="normalchar1">
    <w:name w:val="normal__char1"/>
    <w:rsid w:val="004D0205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4D0205"/>
  </w:style>
  <w:style w:type="paragraph" w:styleId="Commarcadores5">
    <w:name w:val="List Bullet 5"/>
    <w:basedOn w:val="Normal"/>
    <w:rsid w:val="004D0205"/>
    <w:pPr>
      <w:numPr>
        <w:numId w:val="4"/>
      </w:numPr>
      <w:contextualSpacing/>
    </w:pPr>
    <w:rPr>
      <w:rFonts w:ascii="Ecofont_Spranq_eco_Sans" w:eastAsiaTheme="minorEastAsia" w:hAnsi="Ecofont_Spranq_eco_Sans" w:cs="Tahoma"/>
    </w:rPr>
  </w:style>
  <w:style w:type="numbering" w:customStyle="1" w:styleId="Estilo1">
    <w:name w:val="Estilo1"/>
    <w:uiPriority w:val="99"/>
    <w:rsid w:val="004D0205"/>
    <w:pPr>
      <w:numPr>
        <w:numId w:val="5"/>
      </w:numPr>
    </w:pPr>
  </w:style>
  <w:style w:type="numbering" w:customStyle="1" w:styleId="Estilo2">
    <w:name w:val="Estilo2"/>
    <w:uiPriority w:val="99"/>
    <w:rsid w:val="004D0205"/>
    <w:pPr>
      <w:numPr>
        <w:numId w:val="6"/>
      </w:numPr>
    </w:pPr>
  </w:style>
  <w:style w:type="numbering" w:customStyle="1" w:styleId="Estilo3">
    <w:name w:val="Estilo3"/>
    <w:uiPriority w:val="99"/>
    <w:rsid w:val="004D0205"/>
    <w:pPr>
      <w:numPr>
        <w:numId w:val="7"/>
      </w:numPr>
    </w:pPr>
  </w:style>
  <w:style w:type="numbering" w:customStyle="1" w:styleId="Estilo4">
    <w:name w:val="Estilo4"/>
    <w:uiPriority w:val="99"/>
    <w:rsid w:val="004D0205"/>
    <w:pPr>
      <w:numPr>
        <w:numId w:val="8"/>
      </w:numPr>
    </w:pPr>
  </w:style>
  <w:style w:type="numbering" w:customStyle="1" w:styleId="Estilo5">
    <w:name w:val="Estilo5"/>
    <w:uiPriority w:val="99"/>
    <w:rsid w:val="004D0205"/>
    <w:pPr>
      <w:numPr>
        <w:numId w:val="9"/>
      </w:numPr>
    </w:pPr>
  </w:style>
  <w:style w:type="numbering" w:customStyle="1" w:styleId="Estilo6">
    <w:name w:val="Estilo6"/>
    <w:uiPriority w:val="99"/>
    <w:rsid w:val="004D0205"/>
    <w:pPr>
      <w:numPr>
        <w:numId w:val="10"/>
      </w:numPr>
    </w:pPr>
  </w:style>
  <w:style w:type="paragraph" w:customStyle="1" w:styleId="Nivel01Titulo">
    <w:name w:val="Nivel_01_Titulo"/>
    <w:basedOn w:val="Nivel010"/>
    <w:link w:val="Nivel01TituloChar"/>
    <w:rsid w:val="004D0205"/>
    <w:pPr>
      <w:numPr>
        <w:numId w:val="1"/>
      </w:num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character" w:customStyle="1" w:styleId="Nivel01TituloChar">
    <w:name w:val="Nivel_01_Titulo Char"/>
    <w:basedOn w:val="Nivel01Char"/>
    <w:link w:val="Nivel01Titulo"/>
    <w:rsid w:val="004D0205"/>
    <w:rPr>
      <w:rFonts w:ascii="Ecofont_Spranq_eco_Sans" w:eastAsiaTheme="majorEastAsia" w:hAnsi="Ecofont_Spranq_eco_Sans" w:cstheme="majorBidi"/>
      <w:b/>
      <w:bCs/>
      <w:color w:val="000000" w:themeColor="text1"/>
      <w:spacing w:val="5"/>
      <w:kern w:val="28"/>
      <w:sz w:val="52"/>
      <w:szCs w:val="52"/>
    </w:rPr>
  </w:style>
  <w:style w:type="paragraph" w:customStyle="1" w:styleId="PADRO0">
    <w:name w:val="PADRÃO"/>
    <w:rsid w:val="004D020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4D0205"/>
    <w:rPr>
      <w:rFonts w:ascii="Ecofont_Spranq_eco_Sans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4D020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0"/>
    </w:rPr>
  </w:style>
  <w:style w:type="paragraph" w:customStyle="1" w:styleId="paragraph">
    <w:name w:val="paragraph"/>
    <w:basedOn w:val="Normal"/>
    <w:rsid w:val="004D0205"/>
    <w:pPr>
      <w:spacing w:before="100" w:beforeAutospacing="1" w:after="100" w:afterAutospacing="1"/>
    </w:pPr>
  </w:style>
  <w:style w:type="character" w:customStyle="1" w:styleId="normaltextrun">
    <w:name w:val="normaltextrun"/>
    <w:basedOn w:val="Fontepargpadro"/>
    <w:rsid w:val="004D0205"/>
  </w:style>
  <w:style w:type="character" w:customStyle="1" w:styleId="eop">
    <w:name w:val="eop"/>
    <w:basedOn w:val="Fontepargpadro"/>
    <w:rsid w:val="004D0205"/>
  </w:style>
  <w:style w:type="character" w:customStyle="1" w:styleId="spellingerror">
    <w:name w:val="spellingerror"/>
    <w:basedOn w:val="Fontepargpadro"/>
    <w:rsid w:val="004D0205"/>
  </w:style>
  <w:style w:type="paragraph" w:customStyle="1" w:styleId="Nivel10">
    <w:name w:val="Nivel1"/>
    <w:basedOn w:val="Ttulo1"/>
    <w:link w:val="Nivel1Char"/>
    <w:qFormat/>
    <w:rsid w:val="004D0205"/>
    <w:pPr>
      <w:keepLines/>
      <w:tabs>
        <w:tab w:val="clear" w:pos="0"/>
      </w:tabs>
      <w:suppressAutoHyphens w:val="0"/>
      <w:spacing w:before="480" w:line="276" w:lineRule="auto"/>
      <w:ind w:left="357" w:hanging="357"/>
      <w:jc w:val="both"/>
    </w:pPr>
    <w:rPr>
      <w:rFonts w:ascii="Arial" w:eastAsiaTheme="majorEastAsia" w:hAnsi="Arial" w:cs="Arial"/>
      <w:color w:val="000000"/>
      <w:sz w:val="28"/>
      <w:szCs w:val="28"/>
    </w:rPr>
  </w:style>
  <w:style w:type="character" w:customStyle="1" w:styleId="Nivel1Char">
    <w:name w:val="Nivel1 Char"/>
    <w:basedOn w:val="Ttulo1Char"/>
    <w:link w:val="Nivel10"/>
    <w:rsid w:val="004D0205"/>
    <w:rPr>
      <w:rFonts w:ascii="Arial" w:eastAsiaTheme="majorEastAsia" w:hAnsi="Arial" w:cs="Arial"/>
      <w:b/>
      <w:color w:val="000000"/>
      <w:sz w:val="28"/>
      <w:szCs w:val="28"/>
    </w:rPr>
  </w:style>
  <w:style w:type="paragraph" w:customStyle="1" w:styleId="PargrafodaLista1">
    <w:name w:val="Parágrafo da Lista1"/>
    <w:basedOn w:val="Normal"/>
    <w:qFormat/>
    <w:rsid w:val="004D0205"/>
    <w:pPr>
      <w:ind w:left="720"/>
    </w:pPr>
    <w:rPr>
      <w:rFonts w:ascii="Ecofont_Spranq_eco_Sans" w:hAnsi="Ecofont_Spranq_eco_Sans" w:cs="Ecofont_Spranq_eco_Sans"/>
    </w:rPr>
  </w:style>
  <w:style w:type="paragraph" w:customStyle="1" w:styleId="Nivel2">
    <w:name w:val="Nivel 2"/>
    <w:link w:val="Nivel2Char"/>
    <w:qFormat/>
    <w:rsid w:val="004D0205"/>
    <w:pPr>
      <w:numPr>
        <w:ilvl w:val="1"/>
        <w:numId w:val="12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">
    <w:name w:val="Nivel 1"/>
    <w:basedOn w:val="Nivel2"/>
    <w:next w:val="Nivel2"/>
    <w:qFormat/>
    <w:rsid w:val="004D0205"/>
    <w:pPr>
      <w:numPr>
        <w:ilvl w:val="0"/>
      </w:numPr>
      <w:ind w:left="360"/>
    </w:pPr>
    <w:rPr>
      <w:rFonts w:cs="Arial"/>
      <w:b/>
    </w:rPr>
  </w:style>
  <w:style w:type="paragraph" w:customStyle="1" w:styleId="Nivel3">
    <w:name w:val="Nivel 3"/>
    <w:basedOn w:val="Nivel2"/>
    <w:qFormat/>
    <w:rsid w:val="004D0205"/>
    <w:pPr>
      <w:numPr>
        <w:ilvl w:val="2"/>
      </w:numPr>
      <w:ind w:left="720" w:hanging="720"/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4D0205"/>
    <w:pPr>
      <w:numPr>
        <w:ilvl w:val="3"/>
      </w:numPr>
      <w:ind w:left="1080" w:hanging="1080"/>
    </w:pPr>
    <w:rPr>
      <w:color w:val="auto"/>
    </w:rPr>
  </w:style>
  <w:style w:type="paragraph" w:customStyle="1" w:styleId="Nivel5">
    <w:name w:val="Nivel 5"/>
    <w:basedOn w:val="Nivel4"/>
    <w:qFormat/>
    <w:rsid w:val="004D0205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4D0205"/>
    <w:rPr>
      <w:rFonts w:ascii="Ecofont_Spranq_eco_Sans" w:eastAsia="Arial Unicode MS" w:hAnsi="Ecofont_Spranq_eco_Sans" w:cs="Arial"/>
    </w:rPr>
  </w:style>
  <w:style w:type="paragraph" w:customStyle="1" w:styleId="textbody">
    <w:name w:val="textbody"/>
    <w:basedOn w:val="Normal"/>
    <w:rsid w:val="004D0205"/>
    <w:pPr>
      <w:spacing w:before="100" w:beforeAutospacing="1" w:after="100" w:afterAutospacing="1"/>
    </w:pPr>
  </w:style>
  <w:style w:type="paragraph" w:customStyle="1" w:styleId="padrao">
    <w:name w:val="padrao"/>
    <w:basedOn w:val="Normal"/>
    <w:uiPriority w:val="99"/>
    <w:rsid w:val="004D0205"/>
    <w:pPr>
      <w:spacing w:before="100" w:beforeAutospacing="1" w:after="100" w:afterAutospacing="1"/>
    </w:pPr>
  </w:style>
  <w:style w:type="paragraph" w:styleId="Partesuperior-zdoformulrio">
    <w:name w:val="HTML Top of Form"/>
    <w:basedOn w:val="Normal"/>
    <w:next w:val="Normal"/>
    <w:link w:val="Partesuperior-zdoformulrioChar"/>
    <w:hidden/>
    <w:rsid w:val="004D0205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rsid w:val="004D0205"/>
    <w:rPr>
      <w:rFonts w:ascii="Arial" w:eastAsia="Times New Roman" w:hAnsi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rsid w:val="004D020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rsid w:val="004D0205"/>
    <w:rPr>
      <w:rFonts w:ascii="Arial" w:eastAsia="Times New Roman" w:hAnsi="Arial" w:cs="Arial"/>
      <w:vanish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4D0205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4D0205"/>
    <w:rPr>
      <w:rFonts w:ascii="Times New Roman" w:eastAsia="Times New Roman" w:hAnsi="Times New Roman"/>
    </w:rPr>
  </w:style>
  <w:style w:type="character" w:styleId="Refdenotaderodap">
    <w:name w:val="footnote reference"/>
    <w:unhideWhenUsed/>
    <w:rsid w:val="004D0205"/>
    <w:rPr>
      <w:vertAlign w:val="superscript"/>
    </w:rPr>
  </w:style>
  <w:style w:type="paragraph" w:customStyle="1" w:styleId="P30">
    <w:name w:val="P30"/>
    <w:basedOn w:val="Normal"/>
    <w:rsid w:val="004D0205"/>
    <w:pPr>
      <w:suppressAutoHyphens/>
      <w:jc w:val="both"/>
    </w:pPr>
    <w:rPr>
      <w:b/>
      <w:szCs w:val="20"/>
      <w:lang w:eastAsia="ar-SA"/>
    </w:rPr>
  </w:style>
  <w:style w:type="paragraph" w:customStyle="1" w:styleId="PADRAO0">
    <w:name w:val="PADRAO"/>
    <w:basedOn w:val="Normal"/>
    <w:rsid w:val="004D0205"/>
    <w:pPr>
      <w:suppressAutoHyphens/>
      <w:jc w:val="both"/>
    </w:pPr>
    <w:rPr>
      <w:rFonts w:ascii="Tms Rmn" w:hAnsi="Tms Rmn"/>
      <w:szCs w:val="20"/>
      <w:lang w:eastAsia="ar-SA"/>
    </w:rPr>
  </w:style>
  <w:style w:type="paragraph" w:customStyle="1" w:styleId="Corpodetexto23">
    <w:name w:val="Corpo de texto 23"/>
    <w:basedOn w:val="Normal"/>
    <w:rsid w:val="004D0205"/>
    <w:pPr>
      <w:suppressAutoHyphens/>
      <w:spacing w:before="100" w:beforeAutospacing="1"/>
      <w:ind w:right="-567"/>
      <w:jc w:val="both"/>
    </w:pPr>
    <w:rPr>
      <w:b/>
      <w:szCs w:val="20"/>
      <w:lang w:eastAsia="ar-SA"/>
    </w:rPr>
  </w:style>
  <w:style w:type="character" w:customStyle="1" w:styleId="CorpodetextoChar1">
    <w:name w:val="Corpo de texto Char1"/>
    <w:basedOn w:val="Fontepargpadro"/>
    <w:uiPriority w:val="99"/>
    <w:rsid w:val="004D0205"/>
    <w:rPr>
      <w:rFonts w:ascii="Arial" w:eastAsia="Times New Roman" w:hAnsi="Arial" w:cs="Times New Roman"/>
      <w:b/>
      <w:kern w:val="1"/>
      <w:sz w:val="18"/>
      <w:szCs w:val="20"/>
      <w:lang w:eastAsia="ar-SA"/>
    </w:rPr>
  </w:style>
  <w:style w:type="paragraph" w:customStyle="1" w:styleId="xl25">
    <w:name w:val="xl25"/>
    <w:basedOn w:val="Normal"/>
    <w:rsid w:val="004D020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100" w:line="100" w:lineRule="atLeast"/>
    </w:pPr>
    <w:rPr>
      <w:rFonts w:ascii="Arial Unicode MS" w:eastAsia="Arial Unicode MS" w:hAnsi="Arial Unicode MS"/>
      <w:kern w:val="1"/>
      <w:sz w:val="22"/>
      <w:szCs w:val="22"/>
      <w:lang w:eastAsia="ar-SA"/>
    </w:rPr>
  </w:style>
  <w:style w:type="paragraph" w:customStyle="1" w:styleId="Textodebalo1">
    <w:name w:val="Texto de balão1"/>
    <w:basedOn w:val="Normal"/>
    <w:rsid w:val="004D0205"/>
    <w:pPr>
      <w:suppressAutoHyphens/>
      <w:spacing w:line="100" w:lineRule="atLeast"/>
    </w:pPr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BodyText21">
    <w:name w:val="Body Text 21"/>
    <w:basedOn w:val="Normal"/>
    <w:rsid w:val="004D0205"/>
    <w:pPr>
      <w:suppressAutoHyphens/>
      <w:spacing w:line="100" w:lineRule="atLeast"/>
      <w:jc w:val="both"/>
    </w:pPr>
    <w:rPr>
      <w:rFonts w:ascii="Arial" w:hAnsi="Arial"/>
      <w:kern w:val="1"/>
      <w:sz w:val="28"/>
      <w:szCs w:val="22"/>
      <w:lang w:eastAsia="ar-SA"/>
    </w:rPr>
  </w:style>
  <w:style w:type="paragraph" w:customStyle="1" w:styleId="Item">
    <w:name w:val="Item"/>
    <w:basedOn w:val="Normal"/>
    <w:rsid w:val="004D0205"/>
    <w:pPr>
      <w:tabs>
        <w:tab w:val="left" w:pos="0"/>
      </w:tabs>
      <w:suppressAutoHyphens/>
      <w:spacing w:line="100" w:lineRule="atLeast"/>
      <w:jc w:val="both"/>
    </w:pPr>
    <w:rPr>
      <w:rFonts w:ascii="Courier New" w:hAnsi="Courier New"/>
      <w:kern w:val="1"/>
      <w:szCs w:val="20"/>
      <w:lang w:val="pt-PT" w:eastAsia="ar-SA"/>
    </w:rPr>
  </w:style>
  <w:style w:type="character" w:customStyle="1" w:styleId="RecuodecorpodetextoChar1">
    <w:name w:val="Recuo de corpo de texto Char1"/>
    <w:basedOn w:val="Fontepargpadro"/>
    <w:uiPriority w:val="99"/>
    <w:rsid w:val="004D0205"/>
    <w:rPr>
      <w:rFonts w:ascii="Calibri" w:eastAsia="SimSun" w:hAnsi="Calibri" w:cs="font233"/>
      <w:kern w:val="1"/>
      <w:lang w:eastAsia="ar-SA"/>
    </w:rPr>
  </w:style>
  <w:style w:type="paragraph" w:customStyle="1" w:styleId="ecxmsonormal">
    <w:name w:val="ecxmsonormal"/>
    <w:basedOn w:val="Normal"/>
    <w:rsid w:val="004D0205"/>
    <w:pPr>
      <w:suppressAutoHyphens/>
      <w:spacing w:after="324" w:line="100" w:lineRule="atLeast"/>
    </w:pPr>
    <w:rPr>
      <w:kern w:val="1"/>
      <w:lang w:eastAsia="ar-SA"/>
    </w:rPr>
  </w:style>
  <w:style w:type="paragraph" w:customStyle="1" w:styleId="Textoembloco1">
    <w:name w:val="Texto em bloco1"/>
    <w:basedOn w:val="Normal"/>
    <w:rsid w:val="004D0205"/>
    <w:pPr>
      <w:suppressAutoHyphens/>
      <w:spacing w:line="100" w:lineRule="atLeast"/>
      <w:ind w:left="3544" w:right="-660"/>
      <w:jc w:val="both"/>
    </w:pPr>
    <w:rPr>
      <w:rFonts w:ascii="Arial" w:hAnsi="Arial"/>
      <w:b/>
      <w:kern w:val="1"/>
      <w:sz w:val="17"/>
      <w:szCs w:val="20"/>
      <w:lang w:eastAsia="ar-SA"/>
    </w:rPr>
  </w:style>
  <w:style w:type="paragraph" w:customStyle="1" w:styleId="western">
    <w:name w:val="western"/>
    <w:basedOn w:val="Normal"/>
    <w:rsid w:val="004D0205"/>
    <w:pPr>
      <w:spacing w:before="100" w:beforeAutospacing="1" w:after="119"/>
    </w:pPr>
  </w:style>
  <w:style w:type="character" w:customStyle="1" w:styleId="Recuodecorpodetexto3Char1">
    <w:name w:val="Recuo de corpo de texto 3 Char1"/>
    <w:basedOn w:val="Fontepargpadro"/>
    <w:rsid w:val="004D0205"/>
    <w:rPr>
      <w:rFonts w:ascii="Calibri" w:eastAsia="SimSun" w:hAnsi="Calibri"/>
      <w:kern w:val="1"/>
      <w:sz w:val="16"/>
      <w:szCs w:val="16"/>
      <w:lang w:eastAsia="ar-SA"/>
    </w:rPr>
  </w:style>
  <w:style w:type="character" w:customStyle="1" w:styleId="Corpodetexto2Char1">
    <w:name w:val="Corpo de texto 2 Char1"/>
    <w:basedOn w:val="Fontepargpadro"/>
    <w:rsid w:val="004D0205"/>
    <w:rPr>
      <w:rFonts w:ascii="Calibri" w:eastAsia="SimSun" w:hAnsi="Calibri" w:cs="Times New Roman"/>
      <w:kern w:val="1"/>
      <w:lang w:eastAsia="ar-SA"/>
    </w:rPr>
  </w:style>
  <w:style w:type="paragraph" w:customStyle="1" w:styleId="xl24">
    <w:name w:val="xl24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/>
      <w:sz w:val="22"/>
      <w:szCs w:val="22"/>
    </w:rPr>
  </w:style>
  <w:style w:type="character" w:customStyle="1" w:styleId="Corpodetexto3Char1">
    <w:name w:val="Corpo de texto 3 Char1"/>
    <w:basedOn w:val="Fontepargpadro"/>
    <w:rsid w:val="004D0205"/>
    <w:rPr>
      <w:rFonts w:ascii="Ecofont_Spranq_eco_Sans" w:hAnsi="Ecofont_Spranq_eco_Sans" w:cs="Tahoma"/>
      <w:sz w:val="16"/>
      <w:szCs w:val="16"/>
      <w:lang w:eastAsia="pt-BR"/>
    </w:rPr>
  </w:style>
  <w:style w:type="paragraph" w:customStyle="1" w:styleId="Heading1-Anexo">
    <w:name w:val="Heading 1 - Anexo"/>
    <w:basedOn w:val="Ttulo1"/>
    <w:next w:val="Normal"/>
    <w:rsid w:val="004D0205"/>
    <w:pPr>
      <w:tabs>
        <w:tab w:val="clear" w:pos="0"/>
        <w:tab w:val="num" w:pos="432"/>
      </w:tabs>
      <w:suppressAutoHyphens w:val="0"/>
      <w:spacing w:before="360" w:after="240"/>
      <w:ind w:left="432" w:hanging="432"/>
      <w:jc w:val="center"/>
    </w:pPr>
    <w:rPr>
      <w:rFonts w:ascii="Arial" w:hAnsi="Arial"/>
      <w:b w:val="0"/>
      <w:sz w:val="32"/>
      <w:szCs w:val="20"/>
    </w:rPr>
  </w:style>
  <w:style w:type="paragraph" w:customStyle="1" w:styleId="ItemHead4-Anexo">
    <w:name w:val="Item Head 4 - Anexo"/>
    <w:basedOn w:val="ItemHead3-Anexo"/>
    <w:rsid w:val="004D0205"/>
    <w:pPr>
      <w:numPr>
        <w:ilvl w:val="0"/>
      </w:numPr>
      <w:tabs>
        <w:tab w:val="clear" w:pos="1080"/>
        <w:tab w:val="num" w:pos="3240"/>
      </w:tabs>
      <w:ind w:left="2592" w:hanging="792"/>
    </w:pPr>
  </w:style>
  <w:style w:type="paragraph" w:customStyle="1" w:styleId="ItemHead3-Anexo">
    <w:name w:val="Item Head 3 - Anexo"/>
    <w:autoRedefine/>
    <w:rsid w:val="004D0205"/>
    <w:pPr>
      <w:numPr>
        <w:ilvl w:val="4"/>
        <w:numId w:val="15"/>
      </w:numPr>
      <w:tabs>
        <w:tab w:val="clear" w:pos="3240"/>
        <w:tab w:val="left" w:pos="900"/>
      </w:tabs>
      <w:ind w:left="708" w:hanging="708"/>
      <w:jc w:val="both"/>
    </w:pPr>
    <w:rPr>
      <w:rFonts w:ascii="Georgia" w:eastAsia="Times New Roman" w:hAnsi="Georgia"/>
      <w:sz w:val="26"/>
    </w:rPr>
  </w:style>
  <w:style w:type="character" w:customStyle="1" w:styleId="TextodebaloChar1">
    <w:name w:val="Texto de balão Char1"/>
    <w:basedOn w:val="Fontepargpadro"/>
    <w:rsid w:val="004D0205"/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Ttulo-Normal">
    <w:name w:val="Título-Normal"/>
    <w:basedOn w:val="Normal"/>
    <w:next w:val="Normal"/>
    <w:rsid w:val="004D0205"/>
    <w:pPr>
      <w:tabs>
        <w:tab w:val="num" w:pos="360"/>
      </w:tabs>
      <w:spacing w:before="120" w:after="120"/>
      <w:jc w:val="both"/>
      <w:outlineLvl w:val="1"/>
    </w:pPr>
    <w:rPr>
      <w:b/>
      <w:bCs/>
      <w:smallCaps/>
    </w:rPr>
  </w:style>
  <w:style w:type="paragraph" w:customStyle="1" w:styleId="Ttulo2TimesNewRoman">
    <w:name w:val="Título 2 + Times New Roman"/>
    <w:aliases w:val="12 pt,À esquerda"/>
    <w:basedOn w:val="Ttulo1"/>
    <w:rsid w:val="004D0205"/>
    <w:pPr>
      <w:tabs>
        <w:tab w:val="clear" w:pos="0"/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</w:pPr>
    <w:rPr>
      <w:bCs/>
      <w:lang w:eastAsia="ar-SA"/>
    </w:rPr>
  </w:style>
  <w:style w:type="paragraph" w:customStyle="1" w:styleId="WW-Recuodecorpodetexto212">
    <w:name w:val="WW-Recuo de corpo de texto 212"/>
    <w:basedOn w:val="Normal"/>
    <w:rsid w:val="004D0205"/>
    <w:pPr>
      <w:suppressAutoHyphens/>
      <w:autoSpaceDE w:val="0"/>
      <w:ind w:firstLine="851"/>
      <w:jc w:val="both"/>
    </w:pPr>
    <w:rPr>
      <w:rFonts w:eastAsia="Garamond"/>
      <w:color w:val="000000"/>
      <w:szCs w:val="20"/>
      <w:lang w:eastAsia="ar-SA"/>
    </w:rPr>
  </w:style>
  <w:style w:type="paragraph" w:customStyle="1" w:styleId="Estilo">
    <w:name w:val="Estilo"/>
    <w:rsid w:val="004D0205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customStyle="1" w:styleId="1CharCharChar">
    <w:name w:val="1 Char Char Char"/>
    <w:link w:val="1CharChar"/>
    <w:locked/>
    <w:rsid w:val="004D0205"/>
    <w:rPr>
      <w:rFonts w:ascii="Arial" w:hAnsi="Arial" w:cs="Arial"/>
    </w:rPr>
  </w:style>
  <w:style w:type="paragraph" w:customStyle="1" w:styleId="1CharChar">
    <w:name w:val="1 Char Char"/>
    <w:basedOn w:val="Normal"/>
    <w:link w:val="1CharCharChar"/>
    <w:rsid w:val="004D0205"/>
    <w:pPr>
      <w:suppressAutoHyphens/>
      <w:ind w:left="907" w:hanging="510"/>
      <w:jc w:val="both"/>
    </w:pPr>
    <w:rPr>
      <w:rFonts w:ascii="Arial" w:eastAsia="Calibri" w:hAnsi="Arial" w:cs="Arial"/>
      <w:sz w:val="20"/>
      <w:szCs w:val="20"/>
    </w:rPr>
  </w:style>
  <w:style w:type="character" w:customStyle="1" w:styleId="para1">
    <w:name w:val="para1"/>
    <w:rsid w:val="004D0205"/>
    <w:rPr>
      <w:rFonts w:ascii="Arial" w:hAnsi="Arial" w:cs="Arial" w:hint="default"/>
      <w:sz w:val="18"/>
      <w:szCs w:val="18"/>
    </w:rPr>
  </w:style>
  <w:style w:type="paragraph" w:customStyle="1" w:styleId="Titulo">
    <w:name w:val="Titulo"/>
    <w:basedOn w:val="Normal"/>
    <w:rsid w:val="004D0205"/>
    <w:pPr>
      <w:spacing w:before="360" w:after="240" w:line="300" w:lineRule="exact"/>
      <w:jc w:val="both"/>
    </w:pPr>
    <w:rPr>
      <w:rFonts w:ascii="Arial" w:hAnsi="Arial"/>
      <w:b/>
      <w:caps/>
      <w:szCs w:val="20"/>
    </w:rPr>
  </w:style>
  <w:style w:type="paragraph" w:customStyle="1" w:styleId="WW-Corpodetexto2">
    <w:name w:val="WW-Corpo de texto 2"/>
    <w:basedOn w:val="Normal"/>
    <w:rsid w:val="004D0205"/>
    <w:pPr>
      <w:suppressAutoHyphens/>
      <w:jc w:val="both"/>
    </w:pPr>
    <w:rPr>
      <w:rFonts w:ascii="Arial" w:hAnsi="Arial"/>
      <w:szCs w:val="20"/>
      <w:lang w:eastAsia="ar-SA"/>
    </w:rPr>
  </w:style>
  <w:style w:type="paragraph" w:styleId="Textoembloco">
    <w:name w:val="Block Text"/>
    <w:basedOn w:val="Normal"/>
    <w:rsid w:val="004D0205"/>
    <w:pPr>
      <w:ind w:left="3544" w:right="-660"/>
      <w:jc w:val="both"/>
    </w:pPr>
    <w:rPr>
      <w:rFonts w:ascii="Arial" w:hAnsi="Arial"/>
      <w:b/>
      <w:sz w:val="17"/>
      <w:szCs w:val="20"/>
    </w:rPr>
  </w:style>
  <w:style w:type="paragraph" w:customStyle="1" w:styleId="Nome">
    <w:name w:val="Nome"/>
    <w:basedOn w:val="Normal"/>
    <w:rsid w:val="004D0205"/>
    <w:pPr>
      <w:tabs>
        <w:tab w:val="center" w:pos="6096"/>
      </w:tabs>
      <w:jc w:val="both"/>
    </w:pPr>
    <w:rPr>
      <w:rFonts w:ascii="Arial" w:hAnsi="Arial"/>
      <w:szCs w:val="20"/>
    </w:rPr>
  </w:style>
  <w:style w:type="paragraph" w:customStyle="1" w:styleId="1TR">
    <w:name w:val="(1)TR"/>
    <w:basedOn w:val="Normal"/>
    <w:link w:val="1TRChar"/>
    <w:uiPriority w:val="99"/>
    <w:rsid w:val="004D0205"/>
    <w:pPr>
      <w:numPr>
        <w:numId w:val="16"/>
      </w:numPr>
      <w:spacing w:before="480" w:line="360" w:lineRule="auto"/>
      <w:jc w:val="both"/>
      <w:outlineLvl w:val="0"/>
    </w:pPr>
    <w:rPr>
      <w:rFonts w:eastAsia="Calibri"/>
      <w:b/>
      <w:sz w:val="28"/>
      <w:szCs w:val="20"/>
    </w:rPr>
  </w:style>
  <w:style w:type="character" w:customStyle="1" w:styleId="1TRChar">
    <w:name w:val="(1)TR Char"/>
    <w:link w:val="1TR"/>
    <w:uiPriority w:val="99"/>
    <w:locked/>
    <w:rsid w:val="004D0205"/>
    <w:rPr>
      <w:rFonts w:ascii="Times New Roman" w:hAnsi="Times New Roman"/>
      <w:b/>
      <w:sz w:val="28"/>
    </w:rPr>
  </w:style>
  <w:style w:type="paragraph" w:customStyle="1" w:styleId="2TR">
    <w:name w:val="(2)TR"/>
    <w:basedOn w:val="Normal"/>
    <w:uiPriority w:val="99"/>
    <w:rsid w:val="004D0205"/>
    <w:pPr>
      <w:numPr>
        <w:ilvl w:val="1"/>
        <w:numId w:val="16"/>
      </w:numPr>
      <w:spacing w:before="120" w:line="360" w:lineRule="auto"/>
      <w:jc w:val="both"/>
      <w:outlineLvl w:val="1"/>
    </w:pPr>
    <w:rPr>
      <w:bCs/>
      <w:szCs w:val="20"/>
    </w:rPr>
  </w:style>
  <w:style w:type="paragraph" w:customStyle="1" w:styleId="3TR">
    <w:name w:val="(3)TR"/>
    <w:basedOn w:val="PargrafodaLista"/>
    <w:uiPriority w:val="99"/>
    <w:rsid w:val="004D0205"/>
    <w:pPr>
      <w:numPr>
        <w:ilvl w:val="2"/>
        <w:numId w:val="16"/>
      </w:numPr>
      <w:suppressAutoHyphens/>
      <w:spacing w:line="360" w:lineRule="auto"/>
      <w:contextualSpacing w:val="0"/>
      <w:jc w:val="both"/>
      <w:outlineLvl w:val="2"/>
    </w:pPr>
  </w:style>
  <w:style w:type="paragraph" w:customStyle="1" w:styleId="4TR">
    <w:name w:val="(4)TR"/>
    <w:basedOn w:val="PargrafodaLista"/>
    <w:uiPriority w:val="99"/>
    <w:rsid w:val="004D0205"/>
    <w:pPr>
      <w:numPr>
        <w:ilvl w:val="3"/>
        <w:numId w:val="16"/>
      </w:numPr>
      <w:suppressAutoHyphens/>
      <w:spacing w:before="120" w:line="360" w:lineRule="auto"/>
      <w:contextualSpacing w:val="0"/>
      <w:jc w:val="both"/>
    </w:pPr>
  </w:style>
  <w:style w:type="paragraph" w:customStyle="1" w:styleId="5TR">
    <w:name w:val="(5)TR"/>
    <w:basedOn w:val="Normal"/>
    <w:uiPriority w:val="99"/>
    <w:rsid w:val="004D0205"/>
    <w:pPr>
      <w:widowControl w:val="0"/>
      <w:numPr>
        <w:ilvl w:val="4"/>
        <w:numId w:val="16"/>
      </w:numPr>
      <w:suppressAutoHyphens/>
      <w:spacing w:before="240" w:after="120" w:line="360" w:lineRule="auto"/>
      <w:jc w:val="both"/>
    </w:pPr>
    <w:rPr>
      <w:bCs/>
    </w:rPr>
  </w:style>
  <w:style w:type="paragraph" w:customStyle="1" w:styleId="3">
    <w:name w:val="(3)"/>
    <w:basedOn w:val="PargrafodaLista"/>
    <w:uiPriority w:val="99"/>
    <w:rsid w:val="004D0205"/>
    <w:pPr>
      <w:tabs>
        <w:tab w:val="num" w:pos="1418"/>
      </w:tabs>
      <w:suppressAutoHyphens/>
      <w:spacing w:line="360" w:lineRule="auto"/>
      <w:ind w:left="1418" w:hanging="851"/>
      <w:contextualSpacing w:val="0"/>
      <w:jc w:val="both"/>
    </w:pPr>
  </w:style>
  <w:style w:type="paragraph" w:customStyle="1" w:styleId="4">
    <w:name w:val="(4)"/>
    <w:basedOn w:val="PargrafodaLista"/>
    <w:uiPriority w:val="99"/>
    <w:rsid w:val="004D0205"/>
    <w:pPr>
      <w:suppressAutoHyphens/>
      <w:spacing w:before="120" w:line="360" w:lineRule="auto"/>
      <w:ind w:left="1701" w:hanging="283"/>
      <w:contextualSpacing w:val="0"/>
      <w:jc w:val="both"/>
    </w:pPr>
  </w:style>
  <w:style w:type="paragraph" w:customStyle="1" w:styleId="2">
    <w:name w:val="(2)"/>
    <w:basedOn w:val="Normal"/>
    <w:uiPriority w:val="99"/>
    <w:rsid w:val="004D0205"/>
    <w:pPr>
      <w:tabs>
        <w:tab w:val="num" w:pos="851"/>
      </w:tabs>
      <w:spacing w:before="120" w:line="360" w:lineRule="auto"/>
      <w:ind w:left="851" w:hanging="851"/>
      <w:jc w:val="both"/>
      <w:outlineLvl w:val="1"/>
    </w:pPr>
    <w:rPr>
      <w:bCs/>
      <w:szCs w:val="20"/>
    </w:rPr>
  </w:style>
  <w:style w:type="paragraph" w:customStyle="1" w:styleId="xl110">
    <w:name w:val="xl110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1">
    <w:name w:val="xl111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2">
    <w:name w:val="xl112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3">
    <w:name w:val="xl113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4">
    <w:name w:val="xl114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5">
    <w:name w:val="xl11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6">
    <w:name w:val="xl116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7">
    <w:name w:val="xl1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8">
    <w:name w:val="xl118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9">
    <w:name w:val="xl119"/>
    <w:basedOn w:val="Normal"/>
    <w:rsid w:val="004D0205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0">
    <w:name w:val="xl120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1">
    <w:name w:val="xl121"/>
    <w:basedOn w:val="Normal"/>
    <w:rsid w:val="004D0205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rsid w:val="004D0205"/>
    <w:pP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rsid w:val="004D0205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4">
    <w:name w:val="xl124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25">
    <w:name w:val="xl125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26">
    <w:name w:val="xl126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7">
    <w:name w:val="xl127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8">
    <w:name w:val="xl128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9">
    <w:name w:val="xl129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0">
    <w:name w:val="xl130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1">
    <w:name w:val="xl13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2">
    <w:name w:val="xl132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3">
    <w:name w:val="xl133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4">
    <w:name w:val="xl134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5">
    <w:name w:val="xl135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6">
    <w:name w:val="xl136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7">
    <w:name w:val="xl137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8">
    <w:name w:val="xl138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9">
    <w:name w:val="xl139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0">
    <w:name w:val="xl140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1">
    <w:name w:val="xl141"/>
    <w:basedOn w:val="Normal"/>
    <w:rsid w:val="004D0205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2">
    <w:name w:val="xl142"/>
    <w:basedOn w:val="Normal"/>
    <w:rsid w:val="004D0205"/>
    <w:pP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3">
    <w:name w:val="xl143"/>
    <w:basedOn w:val="Normal"/>
    <w:rsid w:val="004D0205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4">
    <w:name w:val="xl144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5">
    <w:name w:val="xl145"/>
    <w:basedOn w:val="Normal"/>
    <w:rsid w:val="004D0205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6">
    <w:name w:val="xl146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7">
    <w:name w:val="xl147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8">
    <w:name w:val="xl148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9">
    <w:name w:val="xl149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50">
    <w:name w:val="xl15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51">
    <w:name w:val="xl151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2">
    <w:name w:val="xl152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3">
    <w:name w:val="xl153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54">
    <w:name w:val="xl15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5">
    <w:name w:val="xl155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6">
    <w:name w:val="xl15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7">
    <w:name w:val="xl157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8">
    <w:name w:val="xl158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9">
    <w:name w:val="xl15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0">
    <w:name w:val="xl160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1">
    <w:name w:val="xl161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2">
    <w:name w:val="xl162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63">
    <w:name w:val="xl163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64">
    <w:name w:val="xl16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5">
    <w:name w:val="xl165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6">
    <w:name w:val="xl16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7">
    <w:name w:val="xl167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8">
    <w:name w:val="xl168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9">
    <w:name w:val="xl16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0">
    <w:name w:val="xl170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1">
    <w:name w:val="xl171"/>
    <w:basedOn w:val="Normal"/>
    <w:rsid w:val="004D0205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2">
    <w:name w:val="xl172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3">
    <w:name w:val="xl173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4">
    <w:name w:val="xl174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5">
    <w:name w:val="xl175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6">
    <w:name w:val="xl176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7">
    <w:name w:val="xl17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8">
    <w:name w:val="xl178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9">
    <w:name w:val="xl17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0">
    <w:name w:val="xl180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1">
    <w:name w:val="xl181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2">
    <w:name w:val="xl182"/>
    <w:basedOn w:val="Normal"/>
    <w:rsid w:val="004D0205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3">
    <w:name w:val="xl183"/>
    <w:basedOn w:val="Normal"/>
    <w:rsid w:val="004D0205"/>
    <w:pPr>
      <w:pBdr>
        <w:bottom w:val="single" w:sz="8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4">
    <w:name w:val="xl184"/>
    <w:basedOn w:val="Normal"/>
    <w:rsid w:val="004D0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5">
    <w:name w:val="xl185"/>
    <w:basedOn w:val="Normal"/>
    <w:rsid w:val="004D0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6">
    <w:name w:val="xl186"/>
    <w:basedOn w:val="Normal"/>
    <w:rsid w:val="004D0205"/>
    <w:pPr>
      <w:pBdr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7">
    <w:name w:val="xl187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8">
    <w:name w:val="xl188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9">
    <w:name w:val="xl18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0">
    <w:name w:val="xl19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1">
    <w:name w:val="xl19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2">
    <w:name w:val="xl192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3">
    <w:name w:val="xl193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4">
    <w:name w:val="xl194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5">
    <w:name w:val="xl195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6">
    <w:name w:val="xl196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26">
    <w:name w:val="xl2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28">
    <w:name w:val="xl28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29">
    <w:name w:val="xl29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0">
    <w:name w:val="xl30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4">
    <w:name w:val="xl3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5">
    <w:name w:val="xl35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6">
    <w:name w:val="xl36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4D0205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8">
    <w:name w:val="xl38"/>
    <w:basedOn w:val="Normal"/>
    <w:rsid w:val="004D0205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9">
    <w:name w:val="xl3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0">
    <w:name w:val="xl4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1">
    <w:name w:val="xl41"/>
    <w:basedOn w:val="Normal"/>
    <w:rsid w:val="004D0205"/>
    <w:pPr>
      <w:pBdr>
        <w:top w:val="single" w:sz="12" w:space="0" w:color="auto"/>
        <w:left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2">
    <w:name w:val="xl42"/>
    <w:basedOn w:val="Normal"/>
    <w:rsid w:val="004D0205"/>
    <w:pPr>
      <w:pBdr>
        <w:top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3">
    <w:name w:val="xl43"/>
    <w:basedOn w:val="Normal"/>
    <w:rsid w:val="004D0205"/>
    <w:pPr>
      <w:pBdr>
        <w:top w:val="single" w:sz="12" w:space="0" w:color="auto"/>
        <w:bottom w:val="single" w:sz="12" w:space="0" w:color="auto"/>
        <w:right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4">
    <w:name w:val="xl44"/>
    <w:basedOn w:val="Normal"/>
    <w:rsid w:val="004D0205"/>
    <w:pPr>
      <w:pBdr>
        <w:top w:val="single" w:sz="12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5">
    <w:name w:val="xl45"/>
    <w:basedOn w:val="Normal"/>
    <w:rsid w:val="004D0205"/>
    <w:pPr>
      <w:pBdr>
        <w:top w:val="single" w:sz="12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6">
    <w:name w:val="xl46"/>
    <w:basedOn w:val="Normal"/>
    <w:rsid w:val="004D0205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7">
    <w:name w:val="xl4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8">
    <w:name w:val="xl48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9">
    <w:name w:val="xl49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0">
    <w:name w:val="xl50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1">
    <w:name w:val="xl5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52">
    <w:name w:val="xl5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3">
    <w:name w:val="xl5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54">
    <w:name w:val="xl5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FF0000"/>
    </w:rPr>
  </w:style>
  <w:style w:type="paragraph" w:customStyle="1" w:styleId="xl55">
    <w:name w:val="xl5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texto1">
    <w:name w:val="texto1"/>
    <w:basedOn w:val="Normal"/>
    <w:rsid w:val="004D0205"/>
    <w:pPr>
      <w:widowControl w:val="0"/>
      <w:adjustRightInd w:val="0"/>
      <w:spacing w:before="100" w:after="100" w:line="300" w:lineRule="atLeast"/>
      <w:jc w:val="both"/>
      <w:textAlignment w:val="baseline"/>
    </w:pPr>
    <w:rPr>
      <w:rFonts w:ascii="Arial" w:hAnsi="Arial"/>
      <w:sz w:val="17"/>
      <w:szCs w:val="20"/>
    </w:rPr>
  </w:style>
  <w:style w:type="paragraph" w:styleId="TextosemFormatao">
    <w:name w:val="Plain Text"/>
    <w:basedOn w:val="Normal"/>
    <w:link w:val="TextosemFormataoChar"/>
    <w:unhideWhenUsed/>
    <w:rsid w:val="004D0205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4D0205"/>
    <w:rPr>
      <w:rFonts w:ascii="Consolas" w:hAnsi="Consolas"/>
      <w:sz w:val="21"/>
      <w:szCs w:val="21"/>
      <w:lang w:eastAsia="en-US"/>
    </w:rPr>
  </w:style>
  <w:style w:type="character" w:customStyle="1" w:styleId="SemEspaamentoChar">
    <w:name w:val="Sem Espaçamento Char"/>
    <w:link w:val="SemEspaamento"/>
    <w:rsid w:val="004D0205"/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SemEspaamentoCarcter">
    <w:name w:val="Sem Espaçamento Carácter"/>
    <w:rsid w:val="004D0205"/>
    <w:rPr>
      <w:rFonts w:ascii="Calibri" w:hAnsi="Calibri"/>
      <w:sz w:val="22"/>
      <w:szCs w:val="22"/>
      <w:lang w:val="pt-BR" w:eastAsia="en-US" w:bidi="ar-SA"/>
    </w:rPr>
  </w:style>
  <w:style w:type="paragraph" w:customStyle="1" w:styleId="Textosimples1">
    <w:name w:val="Texto simples1"/>
    <w:basedOn w:val="Normal"/>
    <w:rsid w:val="004D0205"/>
    <w:pPr>
      <w:widowControl w:val="0"/>
      <w:suppressAutoHyphens/>
      <w:spacing w:line="360" w:lineRule="atLeast"/>
      <w:jc w:val="both"/>
    </w:pPr>
    <w:rPr>
      <w:rFonts w:ascii="Courier New" w:hAnsi="Courier New"/>
      <w:sz w:val="20"/>
      <w:szCs w:val="20"/>
      <w:lang w:eastAsia="ar-SA"/>
    </w:rPr>
  </w:style>
  <w:style w:type="character" w:customStyle="1" w:styleId="CharChar13">
    <w:name w:val="Char Char13"/>
    <w:rsid w:val="004D0205"/>
    <w:rPr>
      <w:rFonts w:ascii="Arial" w:hAnsi="Arial" w:cs="Arial"/>
      <w:sz w:val="24"/>
      <w:szCs w:val="24"/>
      <w:lang w:val="pt-BR" w:eastAsia="pt-BR" w:bidi="ar-SA"/>
    </w:rPr>
  </w:style>
  <w:style w:type="paragraph" w:styleId="Lista2">
    <w:name w:val="List 2"/>
    <w:basedOn w:val="Normal"/>
    <w:rsid w:val="004D0205"/>
    <w:pPr>
      <w:ind w:left="566" w:hanging="283"/>
    </w:pPr>
  </w:style>
  <w:style w:type="paragraph" w:styleId="Listadecontinuao">
    <w:name w:val="List Continue"/>
    <w:basedOn w:val="Normal"/>
    <w:rsid w:val="004D0205"/>
    <w:pPr>
      <w:spacing w:after="120"/>
      <w:ind w:left="283"/>
    </w:pPr>
  </w:style>
  <w:style w:type="paragraph" w:customStyle="1" w:styleId="Textbody0">
    <w:name w:val="Text body"/>
    <w:basedOn w:val="Normal"/>
    <w:rsid w:val="004D0205"/>
    <w:pPr>
      <w:widowControl w:val="0"/>
      <w:suppressAutoHyphens/>
      <w:autoSpaceDN w:val="0"/>
      <w:spacing w:after="120"/>
    </w:pPr>
    <w:rPr>
      <w:rFonts w:eastAsia="Lucida Sans Unicode" w:cs="Tahoma"/>
      <w:kern w:val="3"/>
    </w:rPr>
  </w:style>
  <w:style w:type="paragraph" w:customStyle="1" w:styleId="xl197">
    <w:name w:val="xl197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98">
    <w:name w:val="xl19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99">
    <w:name w:val="xl199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0">
    <w:name w:val="xl200"/>
    <w:basedOn w:val="Normal"/>
    <w:rsid w:val="004D0205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1">
    <w:name w:val="xl201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2">
    <w:name w:val="xl202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03">
    <w:name w:val="xl203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04">
    <w:name w:val="xl204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5">
    <w:name w:val="xl20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6">
    <w:name w:val="xl20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7">
    <w:name w:val="xl20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08">
    <w:name w:val="xl208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09">
    <w:name w:val="xl209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10">
    <w:name w:val="xl210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11">
    <w:name w:val="xl211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12">
    <w:name w:val="xl212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213">
    <w:name w:val="xl213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14">
    <w:name w:val="xl214"/>
    <w:basedOn w:val="Normal"/>
    <w:rsid w:val="004D0205"/>
    <w:pPr>
      <w:spacing w:before="100" w:beforeAutospacing="1" w:after="100" w:afterAutospacing="1"/>
      <w:jc w:val="center"/>
    </w:pPr>
    <w:rPr>
      <w:rFonts w:ascii="Arial" w:hAnsi="Arial" w:cs="Arial"/>
      <w:b/>
      <w:bCs/>
      <w:color w:val="3366FF"/>
    </w:rPr>
  </w:style>
  <w:style w:type="paragraph" w:customStyle="1" w:styleId="xl215">
    <w:name w:val="xl21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16">
    <w:name w:val="xl216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7">
    <w:name w:val="xl2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8">
    <w:name w:val="xl21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19">
    <w:name w:val="xl21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0">
    <w:name w:val="xl2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1">
    <w:name w:val="xl22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2">
    <w:name w:val="xl222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3">
    <w:name w:val="xl223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24">
    <w:name w:val="xl22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25">
    <w:name w:val="xl225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6">
    <w:name w:val="xl226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7">
    <w:name w:val="xl22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28">
    <w:name w:val="xl228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29">
    <w:name w:val="xl229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30">
    <w:name w:val="xl23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31">
    <w:name w:val="xl231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32">
    <w:name w:val="xl232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33">
    <w:name w:val="xl233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34">
    <w:name w:val="xl23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5">
    <w:name w:val="xl235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6">
    <w:name w:val="xl236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37">
    <w:name w:val="xl237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38">
    <w:name w:val="xl238"/>
    <w:basedOn w:val="Normal"/>
    <w:rsid w:val="004D020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39">
    <w:name w:val="xl23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40">
    <w:name w:val="xl24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41">
    <w:name w:val="xl241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42">
    <w:name w:val="xl242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43">
    <w:name w:val="xl243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4">
    <w:name w:val="xl244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5">
    <w:name w:val="xl245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6">
    <w:name w:val="xl246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7">
    <w:name w:val="xl247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8">
    <w:name w:val="xl248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49">
    <w:name w:val="xl249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0">
    <w:name w:val="xl250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1">
    <w:name w:val="xl25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2">
    <w:name w:val="xl252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3">
    <w:name w:val="xl253"/>
    <w:basedOn w:val="Normal"/>
    <w:rsid w:val="004D0205"/>
    <w:pPr>
      <w:pBdr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4">
    <w:name w:val="xl254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5">
    <w:name w:val="xl255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56">
    <w:name w:val="xl256"/>
    <w:basedOn w:val="Normal"/>
    <w:rsid w:val="004D02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7">
    <w:name w:val="xl257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8">
    <w:name w:val="xl258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59">
    <w:name w:val="xl259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0">
    <w:name w:val="xl260"/>
    <w:basedOn w:val="Normal"/>
    <w:rsid w:val="004D02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1">
    <w:name w:val="xl261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2">
    <w:name w:val="xl26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3">
    <w:name w:val="xl263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64">
    <w:name w:val="xl26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65">
    <w:name w:val="xl265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66">
    <w:name w:val="xl266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67">
    <w:name w:val="xl267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8">
    <w:name w:val="xl26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9">
    <w:name w:val="xl26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0">
    <w:name w:val="xl270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71">
    <w:name w:val="xl271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2">
    <w:name w:val="xl272"/>
    <w:basedOn w:val="Normal"/>
    <w:rsid w:val="004D0205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73">
    <w:name w:val="xl273"/>
    <w:basedOn w:val="Normal"/>
    <w:rsid w:val="004D0205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74">
    <w:name w:val="xl274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75">
    <w:name w:val="xl275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276">
    <w:name w:val="xl276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277">
    <w:name w:val="xl27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8">
    <w:name w:val="xl278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9">
    <w:name w:val="xl27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0">
    <w:name w:val="xl280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1">
    <w:name w:val="xl281"/>
    <w:basedOn w:val="Normal"/>
    <w:rsid w:val="004D020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82">
    <w:name w:val="xl282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83">
    <w:name w:val="xl283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84">
    <w:name w:val="xl284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85">
    <w:name w:val="xl285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86">
    <w:name w:val="xl286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87">
    <w:name w:val="xl287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88">
    <w:name w:val="xl28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289">
    <w:name w:val="xl28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290">
    <w:name w:val="xl29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1">
    <w:name w:val="xl29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92">
    <w:name w:val="xl292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93">
    <w:name w:val="xl29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4">
    <w:name w:val="xl294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5">
    <w:name w:val="xl295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6">
    <w:name w:val="xl29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7">
    <w:name w:val="xl29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8">
    <w:name w:val="xl298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99">
    <w:name w:val="xl29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00">
    <w:name w:val="xl30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01">
    <w:name w:val="xl301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2">
    <w:name w:val="xl302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3">
    <w:name w:val="xl303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4">
    <w:name w:val="xl304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5">
    <w:name w:val="xl305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6">
    <w:name w:val="xl306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7">
    <w:name w:val="xl307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8">
    <w:name w:val="xl308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9">
    <w:name w:val="xl309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0">
    <w:name w:val="xl31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1">
    <w:name w:val="xl31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2">
    <w:name w:val="xl312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13">
    <w:name w:val="xl313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14">
    <w:name w:val="xl314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15">
    <w:name w:val="xl315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16">
    <w:name w:val="xl316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7">
    <w:name w:val="xl3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8">
    <w:name w:val="xl31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19">
    <w:name w:val="xl31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20">
    <w:name w:val="xl3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21">
    <w:name w:val="xl32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2">
    <w:name w:val="xl32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323">
    <w:name w:val="xl32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24">
    <w:name w:val="xl324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5">
    <w:name w:val="xl325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6">
    <w:name w:val="xl326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27">
    <w:name w:val="xl327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28">
    <w:name w:val="xl328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329">
    <w:name w:val="xl32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0">
    <w:name w:val="xl330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331">
    <w:name w:val="xl331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2">
    <w:name w:val="xl33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3">
    <w:name w:val="xl33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4">
    <w:name w:val="xl33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35">
    <w:name w:val="xl33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6">
    <w:name w:val="xl33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37">
    <w:name w:val="xl337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38">
    <w:name w:val="xl338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9">
    <w:name w:val="xl339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40">
    <w:name w:val="xl340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341">
    <w:name w:val="xl341"/>
    <w:basedOn w:val="Normal"/>
    <w:rsid w:val="004D0205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42">
    <w:name w:val="xl342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43">
    <w:name w:val="xl34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44">
    <w:name w:val="xl344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45">
    <w:name w:val="xl34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46">
    <w:name w:val="xl34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47">
    <w:name w:val="xl347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348">
    <w:name w:val="xl34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349">
    <w:name w:val="xl349"/>
    <w:basedOn w:val="Normal"/>
    <w:rsid w:val="004D0205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50">
    <w:name w:val="xl35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51">
    <w:name w:val="xl351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52">
    <w:name w:val="xl352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53">
    <w:name w:val="xl353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4">
    <w:name w:val="xl35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5">
    <w:name w:val="xl35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6">
    <w:name w:val="xl35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357">
    <w:name w:val="xl35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358">
    <w:name w:val="xl358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9">
    <w:name w:val="xl359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360">
    <w:name w:val="xl360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1">
    <w:name w:val="xl361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2">
    <w:name w:val="xl36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63">
    <w:name w:val="xl363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64">
    <w:name w:val="xl36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65">
    <w:name w:val="xl365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66">
    <w:name w:val="xl366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67">
    <w:name w:val="xl367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368">
    <w:name w:val="xl368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369">
    <w:name w:val="xl369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70">
    <w:name w:val="xl370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71">
    <w:name w:val="xl371"/>
    <w:basedOn w:val="Normal"/>
    <w:rsid w:val="004D0205"/>
    <w:pPr>
      <w:pBdr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72">
    <w:name w:val="xl372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73">
    <w:name w:val="xl373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74">
    <w:name w:val="xl374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375">
    <w:name w:val="xl37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376">
    <w:name w:val="xl37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77">
    <w:name w:val="xl37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378">
    <w:name w:val="xl378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79">
    <w:name w:val="xl379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80">
    <w:name w:val="xl38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81">
    <w:name w:val="xl38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2">
    <w:name w:val="xl382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3">
    <w:name w:val="xl383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4">
    <w:name w:val="xl384"/>
    <w:basedOn w:val="Normal"/>
    <w:rsid w:val="004D0205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85">
    <w:name w:val="xl385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6">
    <w:name w:val="xl386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7">
    <w:name w:val="xl387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8">
    <w:name w:val="xl38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89">
    <w:name w:val="xl38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90">
    <w:name w:val="xl390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1">
    <w:name w:val="xl391"/>
    <w:basedOn w:val="Normal"/>
    <w:rsid w:val="004D0205"/>
    <w:pPr>
      <w:pBdr>
        <w:top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2">
    <w:name w:val="xl392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3">
    <w:name w:val="xl393"/>
    <w:basedOn w:val="Normal"/>
    <w:rsid w:val="004D0205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4">
    <w:name w:val="xl394"/>
    <w:basedOn w:val="Normal"/>
    <w:rsid w:val="004D0205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5">
    <w:name w:val="xl395"/>
    <w:basedOn w:val="Normal"/>
    <w:rsid w:val="004D020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6">
    <w:name w:val="xl396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7">
    <w:name w:val="xl397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8">
    <w:name w:val="xl398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9">
    <w:name w:val="xl39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00">
    <w:name w:val="xl40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01">
    <w:name w:val="xl401"/>
    <w:basedOn w:val="Normal"/>
    <w:rsid w:val="004D0205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2">
    <w:name w:val="xl402"/>
    <w:basedOn w:val="Normal"/>
    <w:rsid w:val="004D0205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3">
    <w:name w:val="xl403"/>
    <w:basedOn w:val="Normal"/>
    <w:rsid w:val="004D020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4">
    <w:name w:val="xl404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5">
    <w:name w:val="xl405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6">
    <w:name w:val="xl406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407">
    <w:name w:val="xl407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8">
    <w:name w:val="xl408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9">
    <w:name w:val="xl409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0">
    <w:name w:val="xl410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1">
    <w:name w:val="xl41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2">
    <w:name w:val="xl412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3">
    <w:name w:val="xl413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4">
    <w:name w:val="xl414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15">
    <w:name w:val="xl41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416">
    <w:name w:val="xl416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7">
    <w:name w:val="xl417"/>
    <w:basedOn w:val="Normal"/>
    <w:rsid w:val="004D020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418">
    <w:name w:val="xl41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419">
    <w:name w:val="xl41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420">
    <w:name w:val="xl4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</w:rPr>
  </w:style>
  <w:style w:type="paragraph" w:customStyle="1" w:styleId="xl421">
    <w:name w:val="xl42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22">
    <w:name w:val="xl42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23">
    <w:name w:val="xl423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24">
    <w:name w:val="xl424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25">
    <w:name w:val="xl42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426">
    <w:name w:val="xl426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numbering" w:customStyle="1" w:styleId="Semlista2">
    <w:name w:val="Sem lista2"/>
    <w:next w:val="Semlista"/>
    <w:uiPriority w:val="99"/>
    <w:semiHidden/>
    <w:unhideWhenUsed/>
    <w:rsid w:val="004D0205"/>
  </w:style>
  <w:style w:type="paragraph" w:customStyle="1" w:styleId="SemEspaamento1">
    <w:name w:val="Sem Espaçamento1"/>
    <w:rsid w:val="004D0205"/>
    <w:pPr>
      <w:jc w:val="both"/>
    </w:pPr>
    <w:rPr>
      <w:rFonts w:ascii="Times New Roman" w:eastAsia="Times New Roman" w:hAnsi="Times New Roman"/>
      <w:sz w:val="24"/>
      <w:szCs w:val="24"/>
    </w:rPr>
  </w:style>
  <w:style w:type="paragraph" w:styleId="Sumrio1">
    <w:name w:val="toc 1"/>
    <w:basedOn w:val="Normal"/>
    <w:next w:val="Normal"/>
    <w:autoRedefine/>
    <w:uiPriority w:val="39"/>
    <w:qFormat/>
    <w:rsid w:val="004D0205"/>
    <w:pPr>
      <w:tabs>
        <w:tab w:val="left" w:pos="440"/>
        <w:tab w:val="right" w:leader="dot" w:pos="9737"/>
      </w:tabs>
      <w:spacing w:after="100"/>
      <w:ind w:left="142" w:hanging="142"/>
      <w:jc w:val="both"/>
    </w:pPr>
  </w:style>
  <w:style w:type="paragraph" w:customStyle="1" w:styleId="WW-Corpodetexto33">
    <w:name w:val="WW-Corpo de texto 33"/>
    <w:basedOn w:val="Normal"/>
    <w:rsid w:val="004D0205"/>
    <w:pPr>
      <w:suppressAutoHyphens/>
      <w:jc w:val="both"/>
    </w:pPr>
    <w:rPr>
      <w:rFonts w:ascii="Arial" w:hAnsi="Arial"/>
      <w:sz w:val="22"/>
      <w:szCs w:val="20"/>
    </w:rPr>
  </w:style>
  <w:style w:type="paragraph" w:styleId="Commarcadores2">
    <w:name w:val="List Bullet 2"/>
    <w:basedOn w:val="Normal"/>
    <w:autoRedefine/>
    <w:rsid w:val="004D0205"/>
    <w:pPr>
      <w:jc w:val="both"/>
    </w:pPr>
    <w:rPr>
      <w:rFonts w:ascii="Arial" w:hAnsi="Arial" w:cs="Arial"/>
      <w:b/>
      <w:sz w:val="20"/>
      <w:szCs w:val="20"/>
    </w:rPr>
  </w:style>
  <w:style w:type="character" w:customStyle="1" w:styleId="CaracteresdeNotadeRodap">
    <w:name w:val="Caracteres de Nota de Rodapé"/>
    <w:rsid w:val="004D0205"/>
    <w:rPr>
      <w:vertAlign w:val="superscript"/>
    </w:rPr>
  </w:style>
  <w:style w:type="paragraph" w:customStyle="1" w:styleId="tj">
    <w:name w:val="tj"/>
    <w:basedOn w:val="Normal"/>
    <w:rsid w:val="004D0205"/>
    <w:pPr>
      <w:spacing w:before="100" w:beforeAutospacing="1" w:after="100" w:afterAutospacing="1"/>
      <w:jc w:val="both"/>
    </w:pPr>
  </w:style>
  <w:style w:type="paragraph" w:styleId="Pr-formataoHTML">
    <w:name w:val="HTML Preformatted"/>
    <w:basedOn w:val="Normal"/>
    <w:link w:val="Pr-formataoHTMLChar"/>
    <w:rsid w:val="004D02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both"/>
    </w:pPr>
    <w:rPr>
      <w:rFonts w:ascii="Courier New" w:hAnsi="Courier New"/>
      <w:color w:val="000000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4D0205"/>
    <w:rPr>
      <w:rFonts w:ascii="Courier New" w:eastAsia="Times New Roman" w:hAnsi="Courier New"/>
      <w:color w:val="000000"/>
    </w:rPr>
  </w:style>
  <w:style w:type="paragraph" w:customStyle="1" w:styleId="DefaultText">
    <w:name w:val="Default Text"/>
    <w:basedOn w:val="Normal"/>
    <w:rsid w:val="004D0205"/>
    <w:pPr>
      <w:widowControl w:val="0"/>
      <w:jc w:val="both"/>
    </w:pPr>
    <w:rPr>
      <w:snapToGrid w:val="0"/>
      <w:szCs w:val="20"/>
    </w:rPr>
  </w:style>
  <w:style w:type="paragraph" w:customStyle="1" w:styleId="NormalWeb1">
    <w:name w:val="Normal (Web)1"/>
    <w:basedOn w:val="Normal"/>
    <w:rsid w:val="004D0205"/>
    <w:pPr>
      <w:spacing w:before="100" w:beforeAutospacing="1"/>
      <w:jc w:val="both"/>
    </w:pPr>
    <w:rPr>
      <w:rFonts w:eastAsia="SimSun"/>
      <w:lang w:eastAsia="zh-CN"/>
    </w:rPr>
  </w:style>
  <w:style w:type="paragraph" w:customStyle="1" w:styleId="Corpodetexto32">
    <w:name w:val="Corpo de texto 32"/>
    <w:basedOn w:val="Normal"/>
    <w:rsid w:val="004D0205"/>
    <w:pPr>
      <w:widowControl w:val="0"/>
      <w:jc w:val="both"/>
    </w:pPr>
    <w:rPr>
      <w:sz w:val="20"/>
      <w:szCs w:val="20"/>
    </w:rPr>
  </w:style>
  <w:style w:type="paragraph" w:styleId="CabealhodoSumrio">
    <w:name w:val="TOC Heading"/>
    <w:basedOn w:val="Ttulo1"/>
    <w:next w:val="Normal"/>
    <w:uiPriority w:val="39"/>
    <w:qFormat/>
    <w:rsid w:val="004D0205"/>
    <w:pPr>
      <w:keepLines/>
      <w:tabs>
        <w:tab w:val="clear" w:pos="0"/>
      </w:tabs>
      <w:suppressAutoHyphens w:val="0"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paragraph" w:styleId="Sumrio2">
    <w:name w:val="toc 2"/>
    <w:basedOn w:val="Normal"/>
    <w:next w:val="Normal"/>
    <w:autoRedefine/>
    <w:uiPriority w:val="39"/>
    <w:unhideWhenUsed/>
    <w:qFormat/>
    <w:rsid w:val="004D0205"/>
    <w:pPr>
      <w:spacing w:after="100"/>
      <w:ind w:left="240"/>
      <w:jc w:val="both"/>
    </w:pPr>
  </w:style>
  <w:style w:type="paragraph" w:customStyle="1" w:styleId="textonormas">
    <w:name w:val="texto normas"/>
    <w:autoRedefine/>
    <w:rsid w:val="004D0205"/>
    <w:pPr>
      <w:spacing w:before="60" w:after="60" w:line="360" w:lineRule="auto"/>
      <w:ind w:left="360" w:firstLine="348"/>
      <w:jc w:val="both"/>
    </w:pPr>
    <w:rPr>
      <w:rFonts w:ascii="Verdana" w:eastAsia="Times New Roman" w:hAnsi="Verdana"/>
      <w:bCs/>
      <w:sz w:val="24"/>
      <w:szCs w:val="24"/>
    </w:rPr>
  </w:style>
  <w:style w:type="paragraph" w:customStyle="1" w:styleId="niv1">
    <w:name w:val="niv1"/>
    <w:basedOn w:val="Normal"/>
    <w:rsid w:val="004D0205"/>
    <w:pPr>
      <w:spacing w:before="100" w:beforeAutospacing="1" w:after="100" w:afterAutospacing="1"/>
    </w:pPr>
  </w:style>
  <w:style w:type="character" w:customStyle="1" w:styleId="texttahoma11cinza">
    <w:name w:val="texttahoma11cinza"/>
    <w:rsid w:val="004D0205"/>
  </w:style>
  <w:style w:type="paragraph" w:customStyle="1" w:styleId="ecxmsolistparagraph">
    <w:name w:val="ecxmsolistparagraph"/>
    <w:basedOn w:val="Normal"/>
    <w:rsid w:val="004D0205"/>
    <w:pPr>
      <w:spacing w:before="100" w:beforeAutospacing="1" w:after="100" w:afterAutospacing="1"/>
    </w:pPr>
  </w:style>
  <w:style w:type="paragraph" w:customStyle="1" w:styleId="ecxmsobodytextindent3">
    <w:name w:val="ecxmsobodytextindent3"/>
    <w:basedOn w:val="Normal"/>
    <w:rsid w:val="004D0205"/>
    <w:pPr>
      <w:spacing w:before="100" w:beforeAutospacing="1" w:after="100" w:afterAutospacing="1"/>
    </w:pPr>
  </w:style>
  <w:style w:type="paragraph" w:customStyle="1" w:styleId="EstiloTtulo111ptJustificado">
    <w:name w:val="Estilo Título 1 + 11 pt Justificado"/>
    <w:basedOn w:val="Ttulo1"/>
    <w:rsid w:val="004D0205"/>
    <w:pPr>
      <w:tabs>
        <w:tab w:val="clear" w:pos="0"/>
      </w:tabs>
      <w:suppressAutoHyphens w:val="0"/>
      <w:spacing w:before="240" w:after="60"/>
      <w:jc w:val="both"/>
    </w:pPr>
    <w:rPr>
      <w:rFonts w:ascii="Arial" w:hAnsi="Arial"/>
      <w:bCs/>
      <w:smallCaps/>
      <w:kern w:val="32"/>
      <w:sz w:val="40"/>
      <w:szCs w:val="40"/>
    </w:rPr>
  </w:style>
  <w:style w:type="paragraph" w:customStyle="1" w:styleId="yiv201206853msonormal">
    <w:name w:val="yiv201206853msonormal"/>
    <w:basedOn w:val="Normal"/>
    <w:rsid w:val="004D0205"/>
    <w:pPr>
      <w:spacing w:before="100" w:beforeAutospacing="1" w:after="100" w:afterAutospacing="1"/>
    </w:pPr>
  </w:style>
  <w:style w:type="paragraph" w:customStyle="1" w:styleId="textodefinicao">
    <w:name w:val="textodefinicao"/>
    <w:basedOn w:val="Normal"/>
    <w:rsid w:val="004D0205"/>
    <w:pPr>
      <w:spacing w:before="100" w:beforeAutospacing="1" w:after="100" w:afterAutospacing="1"/>
    </w:pPr>
  </w:style>
  <w:style w:type="character" w:customStyle="1" w:styleId="st1">
    <w:name w:val="st1"/>
    <w:rsid w:val="004D0205"/>
  </w:style>
  <w:style w:type="paragraph" w:customStyle="1" w:styleId="Normal11pt">
    <w:name w:val="Normal + 11 pt"/>
    <w:basedOn w:val="Normal"/>
    <w:rsid w:val="004D0205"/>
    <w:pPr>
      <w:ind w:left="4956"/>
      <w:jc w:val="both"/>
    </w:pPr>
    <w:rPr>
      <w:b/>
      <w:smallCaps/>
      <w:sz w:val="22"/>
      <w:szCs w:val="22"/>
    </w:rPr>
  </w:style>
  <w:style w:type="paragraph" w:customStyle="1" w:styleId="WW-TextoPr-formatado1111">
    <w:name w:val="WW-Texto Pré-formatado1111"/>
    <w:basedOn w:val="Normal"/>
    <w:rsid w:val="004D0205"/>
    <w:pPr>
      <w:suppressAutoHyphens/>
      <w:autoSpaceDE w:val="0"/>
    </w:pPr>
    <w:rPr>
      <w:rFonts w:ascii="Courier New" w:eastAsia="Courier New" w:hAnsi="Courier New" w:cs="Courier New"/>
      <w:sz w:val="20"/>
      <w:szCs w:val="20"/>
      <w:lang w:eastAsia="en-US"/>
    </w:rPr>
  </w:style>
  <w:style w:type="paragraph" w:customStyle="1" w:styleId="NormalEdital">
    <w:name w:val="Normal Edital"/>
    <w:basedOn w:val="Normal"/>
    <w:rsid w:val="004D0205"/>
    <w:pPr>
      <w:keepLines/>
      <w:tabs>
        <w:tab w:val="left" w:pos="851"/>
      </w:tabs>
      <w:ind w:left="851" w:hanging="851"/>
    </w:pPr>
    <w:rPr>
      <w:sz w:val="20"/>
      <w:szCs w:val="20"/>
    </w:rPr>
  </w:style>
  <w:style w:type="paragraph" w:customStyle="1" w:styleId="A010177">
    <w:name w:val="_A010177"/>
    <w:basedOn w:val="Normal"/>
    <w:rsid w:val="004D0205"/>
    <w:pPr>
      <w:widowControl w:val="0"/>
      <w:adjustRightInd w:val="0"/>
      <w:spacing w:line="360" w:lineRule="atLeast"/>
      <w:jc w:val="both"/>
      <w:textAlignment w:val="baseline"/>
    </w:pPr>
    <w:rPr>
      <w:szCs w:val="20"/>
    </w:rPr>
  </w:style>
  <w:style w:type="character" w:customStyle="1" w:styleId="descagruplongo">
    <w:name w:val="desc_agrup_longo"/>
    <w:rsid w:val="004D0205"/>
  </w:style>
  <w:style w:type="character" w:styleId="MquinadeescreverHTML">
    <w:name w:val="HTML Typewriter"/>
    <w:rsid w:val="004D0205"/>
    <w:rPr>
      <w:rFonts w:ascii="Courier New" w:eastAsia="Times New Roman" w:hAnsi="Courier New" w:cs="Courier New" w:hint="default"/>
      <w:sz w:val="20"/>
      <w:szCs w:val="20"/>
    </w:rPr>
  </w:style>
  <w:style w:type="paragraph" w:customStyle="1" w:styleId="TextoATECH">
    <w:name w:val="Texto ATECH"/>
    <w:basedOn w:val="Normal"/>
    <w:rsid w:val="004D0205"/>
    <w:pPr>
      <w:suppressAutoHyphens/>
      <w:spacing w:before="300" w:line="300" w:lineRule="atLeast"/>
      <w:jc w:val="both"/>
    </w:pPr>
    <w:rPr>
      <w:rFonts w:ascii="Arial" w:hAnsi="Arial" w:cs="Arial"/>
      <w:sz w:val="22"/>
      <w:szCs w:val="22"/>
      <w:lang w:eastAsia="ar-SA"/>
    </w:rPr>
  </w:style>
  <w:style w:type="paragraph" w:customStyle="1" w:styleId="CM18">
    <w:name w:val="CM18"/>
    <w:basedOn w:val="Normal"/>
    <w:next w:val="Normal"/>
    <w:rsid w:val="004D0205"/>
    <w:pPr>
      <w:widowControl w:val="0"/>
      <w:autoSpaceDE w:val="0"/>
      <w:autoSpaceDN w:val="0"/>
      <w:adjustRightInd w:val="0"/>
      <w:spacing w:after="248"/>
    </w:pPr>
    <w:rPr>
      <w:rFonts w:ascii="Arial" w:hAnsi="Arial"/>
    </w:rPr>
  </w:style>
  <w:style w:type="paragraph" w:customStyle="1" w:styleId="EstiloLatimArialComplexoArialJustificadoPrimeiralinha">
    <w:name w:val="Estilo (Latim) Arial (Complexo) Arial Justificado Primeira linha:..."/>
    <w:basedOn w:val="Normal"/>
    <w:rsid w:val="004D0205"/>
    <w:pPr>
      <w:spacing w:before="60"/>
      <w:ind w:firstLine="578"/>
      <w:jc w:val="both"/>
    </w:pPr>
    <w:rPr>
      <w:rFonts w:ascii="Arial" w:hAnsi="Arial" w:cs="Arial"/>
      <w:sz w:val="22"/>
    </w:rPr>
  </w:style>
  <w:style w:type="paragraph" w:customStyle="1" w:styleId="WW-BodyText2">
    <w:name w:val="WW-Body Text 2"/>
    <w:basedOn w:val="Normal"/>
    <w:rsid w:val="004D0205"/>
    <w:pPr>
      <w:suppressAutoHyphens/>
      <w:overflowPunct w:val="0"/>
      <w:autoSpaceDE w:val="0"/>
      <w:jc w:val="both"/>
      <w:textAlignment w:val="baseline"/>
    </w:pPr>
    <w:rPr>
      <w:rFonts w:ascii="Arial" w:hAnsi="Arial"/>
      <w:color w:val="FF0000"/>
      <w:sz w:val="22"/>
      <w:szCs w:val="20"/>
      <w:lang w:eastAsia="ar-SA"/>
    </w:rPr>
  </w:style>
  <w:style w:type="paragraph" w:styleId="Commarcadores">
    <w:name w:val="List Bullet"/>
    <w:basedOn w:val="Normal"/>
    <w:autoRedefine/>
    <w:rsid w:val="004D0205"/>
    <w:pPr>
      <w:numPr>
        <w:numId w:val="17"/>
      </w:numPr>
    </w:pPr>
    <w:rPr>
      <w:rFonts w:ascii="Arial" w:hAnsi="Arial" w:cs="Arial"/>
      <w:kern w:val="16"/>
      <w:sz w:val="20"/>
      <w:szCs w:val="20"/>
    </w:rPr>
  </w:style>
  <w:style w:type="character" w:customStyle="1" w:styleId="lbltotalvalor1">
    <w:name w:val="lbltotalvalor1"/>
    <w:rsid w:val="004D0205"/>
    <w:rPr>
      <w:rFonts w:ascii="Tahoma" w:hAnsi="Tahoma" w:cs="Tahoma" w:hint="default"/>
      <w:b/>
      <w:bCs/>
      <w:color w:val="0064B8"/>
      <w:sz w:val="18"/>
      <w:szCs w:val="18"/>
    </w:rPr>
  </w:style>
  <w:style w:type="character" w:customStyle="1" w:styleId="lbltotal1">
    <w:name w:val="lbltotal1"/>
    <w:rsid w:val="004D0205"/>
    <w:rPr>
      <w:rFonts w:ascii="Tahoma" w:hAnsi="Tahoma" w:cs="Tahoma" w:hint="default"/>
      <w:b/>
      <w:bCs/>
      <w:color w:val="444444"/>
      <w:sz w:val="19"/>
      <w:szCs w:val="19"/>
    </w:rPr>
  </w:style>
  <w:style w:type="paragraph" w:customStyle="1" w:styleId="WW-Recuodecorpodetexto3">
    <w:name w:val="WW-Recuo de corpo de texto 3"/>
    <w:basedOn w:val="Normal"/>
    <w:rsid w:val="004D0205"/>
    <w:pPr>
      <w:ind w:left="-567"/>
      <w:jc w:val="both"/>
    </w:pPr>
    <w:rPr>
      <w:rFonts w:ascii="Arial" w:hAnsi="Arial"/>
      <w:color w:val="000000"/>
      <w:sz w:val="20"/>
      <w:szCs w:val="20"/>
    </w:rPr>
  </w:style>
  <w:style w:type="character" w:customStyle="1" w:styleId="google-src-text1">
    <w:name w:val="google-src-text1"/>
    <w:rsid w:val="004D0205"/>
    <w:rPr>
      <w:vanish/>
      <w:webHidden w:val="0"/>
      <w:specVanish w:val="0"/>
    </w:rPr>
  </w:style>
  <w:style w:type="character" w:customStyle="1" w:styleId="textonormal1">
    <w:name w:val="texto_normal1"/>
    <w:rsid w:val="004D0205"/>
    <w:rPr>
      <w:rFonts w:ascii="Verdana" w:hAnsi="Verdana" w:hint="default"/>
      <w:color w:val="000000"/>
      <w:sz w:val="20"/>
      <w:szCs w:val="20"/>
    </w:rPr>
  </w:style>
  <w:style w:type="character" w:styleId="nfaseSutil">
    <w:name w:val="Subtle Emphasis"/>
    <w:uiPriority w:val="19"/>
    <w:qFormat/>
    <w:rsid w:val="004D0205"/>
    <w:rPr>
      <w:i/>
      <w:iCs/>
      <w:color w:val="808080"/>
    </w:rPr>
  </w:style>
  <w:style w:type="character" w:customStyle="1" w:styleId="SPTextoCarattere">
    <w:name w:val="SP Texto Carattere"/>
    <w:link w:val="SPTexto"/>
    <w:rsid w:val="004D0205"/>
  </w:style>
  <w:style w:type="paragraph" w:customStyle="1" w:styleId="SPTexto">
    <w:name w:val="SP Texto"/>
    <w:basedOn w:val="Normal"/>
    <w:link w:val="SPTextoCarattere"/>
    <w:rsid w:val="004D0205"/>
    <w:pPr>
      <w:spacing w:before="40" w:after="40"/>
    </w:pPr>
    <w:rPr>
      <w:rFonts w:ascii="Calibri" w:eastAsia="Calibri" w:hAnsi="Calibri"/>
      <w:sz w:val="20"/>
      <w:szCs w:val="20"/>
    </w:rPr>
  </w:style>
  <w:style w:type="paragraph" w:customStyle="1" w:styleId="Item2">
    <w:name w:val="Item2"/>
    <w:basedOn w:val="Recuodecorpodetexto"/>
    <w:rsid w:val="004D0205"/>
    <w:pPr>
      <w:suppressAutoHyphens/>
      <w:spacing w:before="240"/>
      <w:ind w:left="0" w:hanging="360"/>
      <w:jc w:val="both"/>
    </w:pPr>
    <w:rPr>
      <w:rFonts w:ascii="Arial" w:hAnsi="Arial" w:cs="Arial"/>
      <w:b/>
      <w:bCs/>
      <w:u w:val="single"/>
      <w:lang w:eastAsia="ar-SA"/>
    </w:rPr>
  </w:style>
  <w:style w:type="paragraph" w:customStyle="1" w:styleId="Item3">
    <w:name w:val="Item3"/>
    <w:basedOn w:val="Normal"/>
    <w:rsid w:val="004D0205"/>
    <w:pPr>
      <w:suppressAutoHyphens/>
      <w:spacing w:before="120"/>
      <w:ind w:left="1440" w:hanging="360"/>
      <w:jc w:val="both"/>
    </w:pPr>
    <w:rPr>
      <w:rFonts w:ascii="Arial" w:hAnsi="Arial" w:cs="Arial"/>
      <w:sz w:val="20"/>
      <w:szCs w:val="20"/>
      <w:lang w:eastAsia="ar-SA"/>
    </w:rPr>
  </w:style>
  <w:style w:type="paragraph" w:customStyle="1" w:styleId="Item4">
    <w:name w:val="Item4"/>
    <w:basedOn w:val="Recuodecorpodetexto"/>
    <w:rsid w:val="004D0205"/>
    <w:pPr>
      <w:suppressAutoHyphens/>
      <w:spacing w:after="0"/>
      <w:ind w:left="0" w:hanging="360"/>
      <w:jc w:val="both"/>
    </w:pPr>
    <w:rPr>
      <w:rFonts w:ascii="Arial" w:hAnsi="Arial" w:cs="Arial"/>
      <w:lang w:eastAsia="ar-SA"/>
    </w:rPr>
  </w:style>
  <w:style w:type="paragraph" w:customStyle="1" w:styleId="Ttulo91">
    <w:name w:val="Título 91"/>
    <w:basedOn w:val="Normal"/>
    <w:next w:val="Normal"/>
    <w:rsid w:val="004D0205"/>
    <w:pPr>
      <w:keepNext/>
      <w:tabs>
        <w:tab w:val="left" w:pos="1065"/>
      </w:tabs>
      <w:suppressAutoHyphens/>
      <w:ind w:left="2547" w:hanging="283"/>
    </w:pPr>
    <w:rPr>
      <w:b/>
      <w:sz w:val="16"/>
      <w:szCs w:val="20"/>
      <w:lang w:eastAsia="ar-SA"/>
    </w:rPr>
  </w:style>
  <w:style w:type="character" w:customStyle="1" w:styleId="WW8Num5z1">
    <w:name w:val="WW8Num5z1"/>
    <w:rsid w:val="004D0205"/>
    <w:rPr>
      <w:b/>
    </w:rPr>
  </w:style>
  <w:style w:type="character" w:customStyle="1" w:styleId="WW8Num8z2">
    <w:name w:val="WW8Num8z2"/>
    <w:rsid w:val="004D0205"/>
    <w:rPr>
      <w:rFonts w:ascii="Marlett" w:hAnsi="Marlett"/>
    </w:rPr>
  </w:style>
  <w:style w:type="character" w:customStyle="1" w:styleId="WW8NumSt20z0">
    <w:name w:val="WW8NumSt20z0"/>
    <w:rsid w:val="004D0205"/>
    <w:rPr>
      <w:rFonts w:ascii="Symbol" w:hAnsi="Symbol"/>
    </w:rPr>
  </w:style>
  <w:style w:type="paragraph" w:customStyle="1" w:styleId="Legis">
    <w:name w:val="Legis"/>
    <w:basedOn w:val="Normal"/>
    <w:rsid w:val="004D0205"/>
    <w:pPr>
      <w:tabs>
        <w:tab w:val="left" w:pos="1418"/>
        <w:tab w:val="left" w:pos="1985"/>
        <w:tab w:val="left" w:pos="2835"/>
      </w:tabs>
      <w:suppressAutoHyphens/>
      <w:ind w:firstLine="851"/>
      <w:jc w:val="both"/>
    </w:pPr>
    <w:rPr>
      <w:sz w:val="20"/>
      <w:szCs w:val="20"/>
      <w:lang w:eastAsia="ar-SA"/>
    </w:rPr>
  </w:style>
  <w:style w:type="paragraph" w:customStyle="1" w:styleId="Normal2">
    <w:name w:val="Normal 2"/>
    <w:basedOn w:val="Normal"/>
    <w:rsid w:val="004D0205"/>
    <w:pPr>
      <w:keepLines/>
      <w:suppressAutoHyphens/>
      <w:spacing w:before="120"/>
      <w:jc w:val="both"/>
    </w:pPr>
    <w:rPr>
      <w:rFonts w:ascii="Arial" w:hAnsi="Arial"/>
      <w:spacing w:val="10"/>
      <w:sz w:val="18"/>
      <w:szCs w:val="20"/>
      <w:lang w:eastAsia="ar-SA"/>
    </w:rPr>
  </w:style>
  <w:style w:type="paragraph" w:customStyle="1" w:styleId="MNN1">
    <w:name w:val="MNN1"/>
    <w:next w:val="Normal"/>
    <w:rsid w:val="004D0205"/>
    <w:pPr>
      <w:suppressAutoHyphens/>
    </w:pPr>
    <w:rPr>
      <w:rFonts w:ascii="Arial" w:eastAsia="Times New Roman" w:hAnsi="Arial"/>
      <w:spacing w:val="10"/>
      <w:sz w:val="18"/>
      <w:lang w:eastAsia="ar-SA"/>
    </w:rPr>
  </w:style>
  <w:style w:type="paragraph" w:customStyle="1" w:styleId="Textosimples">
    <w:name w:val="Texto simples"/>
    <w:basedOn w:val="Normal"/>
    <w:rsid w:val="004D0205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Corpodetexto1">
    <w:name w:val="Corpo de texto1"/>
    <w:basedOn w:val="Normal"/>
    <w:rsid w:val="004D0205"/>
    <w:pPr>
      <w:suppressAutoHyphens/>
      <w:jc w:val="both"/>
    </w:pPr>
    <w:rPr>
      <w:sz w:val="22"/>
      <w:szCs w:val="20"/>
      <w:lang w:eastAsia="ar-SA"/>
    </w:rPr>
  </w:style>
  <w:style w:type="paragraph" w:customStyle="1" w:styleId="Contedodoquadro">
    <w:name w:val="Conteúdo do quadro"/>
    <w:basedOn w:val="Corpodetexto"/>
    <w:rsid w:val="004D0205"/>
    <w:pPr>
      <w:suppressAutoHyphens/>
    </w:pPr>
    <w:rPr>
      <w:sz w:val="20"/>
      <w:szCs w:val="20"/>
      <w:lang w:eastAsia="ar-SA"/>
    </w:rPr>
  </w:style>
  <w:style w:type="character" w:customStyle="1" w:styleId="descricao1">
    <w:name w:val="descricao1"/>
    <w:rsid w:val="004D0205"/>
    <w:rPr>
      <w:rFonts w:ascii="Arial" w:hAnsi="Arial" w:cs="Arial" w:hint="default"/>
      <w:color w:val="000000"/>
      <w:sz w:val="22"/>
      <w:szCs w:val="22"/>
    </w:rPr>
  </w:style>
  <w:style w:type="character" w:customStyle="1" w:styleId="fontetabela">
    <w:name w:val="fontetabela"/>
    <w:rsid w:val="004D0205"/>
  </w:style>
  <w:style w:type="paragraph" w:customStyle="1" w:styleId="ecmsonormal">
    <w:name w:val="ec_msonormal"/>
    <w:basedOn w:val="Normal"/>
    <w:rsid w:val="004D0205"/>
    <w:pPr>
      <w:spacing w:after="324"/>
    </w:pPr>
  </w:style>
  <w:style w:type="paragraph" w:customStyle="1" w:styleId="ecmsobodytextindent">
    <w:name w:val="ec_msobodytextindent"/>
    <w:basedOn w:val="Normal"/>
    <w:rsid w:val="004D0205"/>
    <w:pPr>
      <w:spacing w:after="324"/>
    </w:pPr>
  </w:style>
  <w:style w:type="paragraph" w:customStyle="1" w:styleId="Corpodetexto24">
    <w:name w:val="Corpo de texto 24"/>
    <w:basedOn w:val="Normal"/>
    <w:rsid w:val="004D0205"/>
    <w:pPr>
      <w:suppressAutoHyphens/>
      <w:spacing w:after="120" w:line="480" w:lineRule="auto"/>
    </w:pPr>
    <w:rPr>
      <w:rFonts w:cs="Calibri"/>
      <w:lang w:eastAsia="ar-SA"/>
    </w:rPr>
  </w:style>
  <w:style w:type="paragraph" w:customStyle="1" w:styleId="Corpodetexto20">
    <w:name w:val="Corpo de texto2"/>
    <w:basedOn w:val="Normal"/>
    <w:rsid w:val="004D0205"/>
    <w:pPr>
      <w:jc w:val="both"/>
    </w:pPr>
    <w:rPr>
      <w:sz w:val="22"/>
      <w:szCs w:val="20"/>
    </w:rPr>
  </w:style>
  <w:style w:type="paragraph" w:customStyle="1" w:styleId="Corpo">
    <w:name w:val="Corpo"/>
    <w:rsid w:val="004D0205"/>
    <w:pPr>
      <w:autoSpaceDE w:val="0"/>
      <w:autoSpaceDN w:val="0"/>
    </w:pPr>
    <w:rPr>
      <w:rFonts w:ascii="Times New Roman" w:eastAsia="Times New Roman" w:hAnsi="Times New Roman"/>
      <w:color w:val="000000"/>
    </w:rPr>
  </w:style>
  <w:style w:type="character" w:customStyle="1" w:styleId="Nivel2Char">
    <w:name w:val="Nivel 2 Char"/>
    <w:basedOn w:val="Fontepargpadro"/>
    <w:link w:val="Nivel2"/>
    <w:rsid w:val="004D0205"/>
    <w:rPr>
      <w:rFonts w:ascii="Ecofont_Spranq_eco_Sans" w:eastAsia="Arial Unicode MS" w:hAnsi="Ecofont_Spranq_eco_Sans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4D020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rsid w:val="004D0205"/>
    <w:rPr>
      <w:rFonts w:ascii="Ecofont_Spranq_eco_Sans" w:hAnsi="Ecofont_Spranq_eco_Sans"/>
      <w:i/>
      <w:iCs/>
      <w:color w:val="000000"/>
      <w:szCs w:val="24"/>
      <w:shd w:val="clear" w:color="auto" w:fill="FFFFCC"/>
      <w:lang w:eastAsia="en-US"/>
    </w:rPr>
  </w:style>
  <w:style w:type="paragraph" w:customStyle="1" w:styleId="Nivel01">
    <w:name w:val="Nivel_01"/>
    <w:basedOn w:val="Ttulo1"/>
    <w:link w:val="Nivel01Char0"/>
    <w:qFormat/>
    <w:rsid w:val="004D0205"/>
    <w:pPr>
      <w:keepLines/>
      <w:numPr>
        <w:numId w:val="18"/>
      </w:numPr>
      <w:tabs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 w:cstheme="majorBidi"/>
      <w:bCs/>
      <w:color w:val="365F91" w:themeColor="accent1" w:themeShade="BF"/>
      <w:sz w:val="28"/>
      <w:szCs w:val="28"/>
    </w:rPr>
  </w:style>
  <w:style w:type="character" w:customStyle="1" w:styleId="Nivel01Char0">
    <w:name w:val="Nivel_01 Char"/>
    <w:basedOn w:val="Ttulo1Char"/>
    <w:link w:val="Nivel01"/>
    <w:rsid w:val="004D0205"/>
    <w:rPr>
      <w:rFonts w:ascii="Ecofont_Spranq_eco_Sans" w:eastAsiaTheme="majorEastAsia" w:hAnsi="Ecofont_Spranq_eco_Sans" w:cstheme="majorBidi"/>
      <w:b/>
      <w:bCs/>
      <w:color w:val="365F91" w:themeColor="accent1" w:themeShade="BF"/>
      <w:sz w:val="28"/>
      <w:szCs w:val="28"/>
    </w:rPr>
  </w:style>
  <w:style w:type="paragraph" w:customStyle="1" w:styleId="Standard">
    <w:name w:val="Standard"/>
    <w:rsid w:val="004D0205"/>
    <w:pPr>
      <w:widowControl w:val="0"/>
      <w:suppressAutoHyphens/>
      <w:autoSpaceDN w:val="0"/>
    </w:pPr>
    <w:rPr>
      <w:rFonts w:ascii="Times New Roman" w:eastAsia="Arial Unicode MS" w:hAnsi="Times New Roman" w:cs="Tahoma"/>
      <w:kern w:val="3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B67FAB"/>
    <w:rPr>
      <w:color w:val="605E5C"/>
      <w:shd w:val="clear" w:color="auto" w:fill="E1DFDD"/>
    </w:rPr>
  </w:style>
  <w:style w:type="paragraph" w:customStyle="1" w:styleId="isselectedend">
    <w:name w:val="isselectedend"/>
    <w:basedOn w:val="Normal"/>
    <w:rsid w:val="00CD5CF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8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8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6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9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2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0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4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E5890-7F60-4408-8BB2-B0F7226F6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1640</TotalTime>
  <Pages>1</Pages>
  <Words>195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Links>
    <vt:vector size="12" baseType="variant">
      <vt:variant>
        <vt:i4>1704046</vt:i4>
      </vt:variant>
      <vt:variant>
        <vt:i4>3</vt:i4>
      </vt:variant>
      <vt:variant>
        <vt:i4>0</vt:i4>
      </vt:variant>
      <vt:variant>
        <vt:i4>5</vt:i4>
      </vt:variant>
      <vt:variant>
        <vt:lpwstr>mailto:administracao@capitaors.com.br</vt:lpwstr>
      </vt:variant>
      <vt:variant>
        <vt:lpwstr/>
      </vt:variant>
      <vt:variant>
        <vt:i4>7995392</vt:i4>
      </vt:variant>
      <vt:variant>
        <vt:i4>0</vt:i4>
      </vt:variant>
      <vt:variant>
        <vt:i4>0</vt:i4>
      </vt:variant>
      <vt:variant>
        <vt:i4>5</vt:i4>
      </vt:variant>
      <vt:variant>
        <vt:lpwstr>mailto:compras@capitaors.com.br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Henrique</dc:creator>
  <cp:lastModifiedBy>Setor de Compras Capitão</cp:lastModifiedBy>
  <cp:revision>215</cp:revision>
  <cp:lastPrinted>2023-09-01T12:28:00Z</cp:lastPrinted>
  <dcterms:created xsi:type="dcterms:W3CDTF">2022-05-03T19:05:00Z</dcterms:created>
  <dcterms:modified xsi:type="dcterms:W3CDTF">2026-10-29T11:36:00Z</dcterms:modified>
</cp:coreProperties>
</file>