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3708D" w14:textId="390DB10F" w:rsidR="002A663A" w:rsidRPr="005D0BC5" w:rsidRDefault="002A663A" w:rsidP="002A663A">
      <w:pPr>
        <w:pStyle w:val="Rodap"/>
        <w:tabs>
          <w:tab w:val="clear" w:pos="4419"/>
          <w:tab w:val="clear" w:pos="8838"/>
        </w:tabs>
        <w:jc w:val="center"/>
        <w:rPr>
          <w:b/>
          <w:sz w:val="24"/>
          <w:szCs w:val="24"/>
        </w:rPr>
      </w:pPr>
      <w:r>
        <w:rPr>
          <w:b/>
          <w:sz w:val="24"/>
          <w:szCs w:val="24"/>
        </w:rPr>
        <w:t xml:space="preserve">   </w:t>
      </w:r>
    </w:p>
    <w:p w14:paraId="3AEF67DE" w14:textId="77777777" w:rsidR="00DA587F" w:rsidRDefault="00DA587F" w:rsidP="00DA587F">
      <w:pPr>
        <w:pStyle w:val="Rodap"/>
        <w:tabs>
          <w:tab w:val="clear" w:pos="4419"/>
          <w:tab w:val="clear" w:pos="8838"/>
        </w:tabs>
        <w:rPr>
          <w:b/>
          <w:sz w:val="24"/>
          <w:szCs w:val="24"/>
        </w:rPr>
      </w:pPr>
      <w:r>
        <w:rPr>
          <w:b/>
          <w:sz w:val="24"/>
          <w:szCs w:val="24"/>
        </w:rPr>
        <w:t xml:space="preserve">                                    </w:t>
      </w:r>
    </w:p>
    <w:p w14:paraId="7A5862E5" w14:textId="6B000CEF" w:rsidR="002A663A" w:rsidRPr="005D0BC5" w:rsidRDefault="00DA587F" w:rsidP="00DA587F">
      <w:pPr>
        <w:pStyle w:val="Rodap"/>
        <w:tabs>
          <w:tab w:val="clear" w:pos="4419"/>
          <w:tab w:val="clear" w:pos="8838"/>
        </w:tabs>
        <w:rPr>
          <w:sz w:val="24"/>
          <w:szCs w:val="24"/>
        </w:rPr>
      </w:pPr>
      <w:r>
        <w:rPr>
          <w:b/>
          <w:sz w:val="24"/>
          <w:szCs w:val="24"/>
        </w:rPr>
        <w:t xml:space="preserve">                                                                    </w:t>
      </w:r>
      <w:r w:rsidR="002A663A" w:rsidRPr="005D0BC5">
        <w:rPr>
          <w:b/>
          <w:sz w:val="24"/>
          <w:szCs w:val="24"/>
        </w:rPr>
        <w:t xml:space="preserve">CONTRATO Nº </w:t>
      </w:r>
      <w:r w:rsidR="002A663A" w:rsidRPr="005D0BC5">
        <w:rPr>
          <w:sz w:val="24"/>
          <w:szCs w:val="24"/>
        </w:rPr>
        <w:fldChar w:fldCharType="begin">
          <w:ffData>
            <w:name w:val="Texto1"/>
            <w:enabled/>
            <w:calcOnExit w:val="0"/>
            <w:textInput/>
          </w:ffData>
        </w:fldChar>
      </w:r>
      <w:r w:rsidR="002A663A" w:rsidRPr="005D0BC5">
        <w:rPr>
          <w:sz w:val="24"/>
          <w:szCs w:val="24"/>
        </w:rPr>
        <w:instrText xml:space="preserve"> FORMTEXT </w:instrText>
      </w:r>
      <w:r w:rsidR="002A663A" w:rsidRPr="005D0BC5">
        <w:rPr>
          <w:sz w:val="24"/>
          <w:szCs w:val="24"/>
        </w:rPr>
      </w:r>
      <w:r w:rsidR="002A663A" w:rsidRPr="005D0BC5">
        <w:rPr>
          <w:sz w:val="24"/>
          <w:szCs w:val="24"/>
        </w:rPr>
        <w:fldChar w:fldCharType="separate"/>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sz w:val="24"/>
          <w:szCs w:val="24"/>
        </w:rPr>
        <w:fldChar w:fldCharType="end"/>
      </w:r>
      <w:r w:rsidR="002A663A" w:rsidRPr="005D0BC5">
        <w:rPr>
          <w:b/>
          <w:sz w:val="24"/>
          <w:szCs w:val="24"/>
        </w:rPr>
        <w:t>/20</w:t>
      </w:r>
      <w:r w:rsidR="002A663A" w:rsidRPr="005D0BC5">
        <w:rPr>
          <w:sz w:val="24"/>
          <w:szCs w:val="24"/>
        </w:rPr>
        <w:fldChar w:fldCharType="begin">
          <w:ffData>
            <w:name w:val="Texto1"/>
            <w:enabled/>
            <w:calcOnExit w:val="0"/>
            <w:textInput/>
          </w:ffData>
        </w:fldChar>
      </w:r>
      <w:r w:rsidR="002A663A" w:rsidRPr="005D0BC5">
        <w:rPr>
          <w:sz w:val="24"/>
          <w:szCs w:val="24"/>
        </w:rPr>
        <w:instrText xml:space="preserve"> FORMTEXT </w:instrText>
      </w:r>
      <w:r w:rsidR="002A663A" w:rsidRPr="005D0BC5">
        <w:rPr>
          <w:sz w:val="24"/>
          <w:szCs w:val="24"/>
        </w:rPr>
      </w:r>
      <w:r w:rsidR="002A663A" w:rsidRPr="005D0BC5">
        <w:rPr>
          <w:sz w:val="24"/>
          <w:szCs w:val="24"/>
        </w:rPr>
        <w:fldChar w:fldCharType="separate"/>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noProof/>
          <w:sz w:val="24"/>
          <w:szCs w:val="24"/>
        </w:rPr>
        <w:t> </w:t>
      </w:r>
      <w:r w:rsidR="002A663A" w:rsidRPr="005D0BC5">
        <w:rPr>
          <w:sz w:val="24"/>
          <w:szCs w:val="24"/>
        </w:rPr>
        <w:fldChar w:fldCharType="end"/>
      </w:r>
    </w:p>
    <w:p w14:paraId="2BD6F6EF" w14:textId="77777777" w:rsidR="002A663A" w:rsidRPr="005D0BC5" w:rsidRDefault="002A663A" w:rsidP="002A663A">
      <w:pPr>
        <w:pStyle w:val="Rodap"/>
        <w:tabs>
          <w:tab w:val="clear" w:pos="4419"/>
          <w:tab w:val="clear" w:pos="8838"/>
        </w:tabs>
        <w:ind w:firstLine="4111"/>
        <w:rPr>
          <w:sz w:val="24"/>
          <w:szCs w:val="24"/>
        </w:rPr>
      </w:pPr>
    </w:p>
    <w:p w14:paraId="74AD17EC" w14:textId="77777777" w:rsidR="00AF1BF7" w:rsidRDefault="00AF1BF7" w:rsidP="002A663A">
      <w:pPr>
        <w:ind w:left="4111"/>
        <w:jc w:val="both"/>
        <w:rPr>
          <w:sz w:val="24"/>
          <w:szCs w:val="24"/>
        </w:rPr>
      </w:pPr>
    </w:p>
    <w:p w14:paraId="70CBFF85" w14:textId="42AE4326" w:rsidR="002A663A" w:rsidRPr="005D0BC5" w:rsidRDefault="002A663A" w:rsidP="00DA587F">
      <w:pPr>
        <w:ind w:left="4111"/>
        <w:jc w:val="both"/>
        <w:rPr>
          <w:sz w:val="24"/>
          <w:szCs w:val="24"/>
        </w:rPr>
      </w:pPr>
      <w:r w:rsidRPr="005D0BC5">
        <w:rPr>
          <w:sz w:val="24"/>
          <w:szCs w:val="24"/>
        </w:rPr>
        <w:t>CONTRATO DE EMPREITADA DE OBRA POR PREÇO GLOBAL, QUE ENTRE SI CELEBRAM O MUNICÍPIO</w:t>
      </w:r>
      <w:r w:rsidR="00E92F63">
        <w:rPr>
          <w:sz w:val="24"/>
          <w:szCs w:val="24"/>
        </w:rPr>
        <w:t xml:space="preserve"> </w:t>
      </w:r>
      <w:r w:rsidR="002669E4">
        <w:rPr>
          <w:sz w:val="24"/>
          <w:szCs w:val="24"/>
        </w:rPr>
        <w:t>DE HONÓRIO SERPA</w:t>
      </w:r>
      <w:r w:rsidR="00B82146">
        <w:rPr>
          <w:sz w:val="24"/>
          <w:szCs w:val="24"/>
        </w:rPr>
        <w:t xml:space="preserve"> </w:t>
      </w:r>
      <w:r w:rsidRPr="005D0BC5">
        <w:rPr>
          <w:sz w:val="24"/>
          <w:szCs w:val="24"/>
        </w:rPr>
        <w:t xml:space="preserve">E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NA FORMA ABAIXO:</w:t>
      </w:r>
    </w:p>
    <w:p w14:paraId="5D168335" w14:textId="77777777" w:rsidR="002A663A" w:rsidRPr="005D0BC5" w:rsidRDefault="002A663A" w:rsidP="002A663A">
      <w:pPr>
        <w:ind w:left="3544"/>
        <w:jc w:val="both"/>
        <w:rPr>
          <w:sz w:val="24"/>
          <w:szCs w:val="24"/>
        </w:rPr>
      </w:pPr>
    </w:p>
    <w:p w14:paraId="43B465B1" w14:textId="77777777" w:rsidR="002A663A" w:rsidRPr="005D0BC5" w:rsidRDefault="002A663A" w:rsidP="002A663A">
      <w:pPr>
        <w:ind w:left="3544"/>
        <w:jc w:val="both"/>
        <w:rPr>
          <w:sz w:val="24"/>
          <w:szCs w:val="24"/>
        </w:rPr>
      </w:pPr>
    </w:p>
    <w:p w14:paraId="7AADFE2E" w14:textId="77777777" w:rsidR="002A663A" w:rsidRPr="005D0BC5" w:rsidRDefault="002A663A" w:rsidP="002A663A">
      <w:pPr>
        <w:ind w:left="3544"/>
        <w:jc w:val="both"/>
        <w:rPr>
          <w:sz w:val="24"/>
          <w:szCs w:val="24"/>
        </w:rPr>
      </w:pPr>
    </w:p>
    <w:p w14:paraId="7FFD2477" w14:textId="609A2401" w:rsidR="002A663A" w:rsidRPr="005D0BC5" w:rsidRDefault="002A663A" w:rsidP="002A663A">
      <w:pPr>
        <w:jc w:val="both"/>
        <w:rPr>
          <w:sz w:val="24"/>
          <w:szCs w:val="24"/>
        </w:rPr>
      </w:pPr>
      <w:bookmarkStart w:id="0" w:name="_Hlk135659349"/>
      <w:r w:rsidRPr="005D0BC5">
        <w:rPr>
          <w:sz w:val="24"/>
          <w:szCs w:val="24"/>
        </w:rPr>
        <w:t>O</w:t>
      </w:r>
      <w:r w:rsidR="00B82146">
        <w:rPr>
          <w:sz w:val="24"/>
          <w:szCs w:val="24"/>
        </w:rPr>
        <w:t xml:space="preserve"> município</w:t>
      </w:r>
      <w:r w:rsidR="00E92F63">
        <w:rPr>
          <w:sz w:val="24"/>
          <w:szCs w:val="24"/>
        </w:rPr>
        <w:t xml:space="preserve"> </w:t>
      </w:r>
      <w:r w:rsidR="002669E4">
        <w:rPr>
          <w:sz w:val="24"/>
          <w:szCs w:val="24"/>
        </w:rPr>
        <w:t>de Honório Serpa</w:t>
      </w:r>
      <w:r w:rsidRPr="00E92F63">
        <w:rPr>
          <w:sz w:val="24"/>
          <w:szCs w:val="24"/>
        </w:rPr>
        <w:t>,</w:t>
      </w:r>
      <w:r w:rsidRPr="005D0BC5">
        <w:rPr>
          <w:sz w:val="24"/>
          <w:szCs w:val="24"/>
        </w:rPr>
        <w:t xml:space="preserve"> situado na</w:t>
      </w:r>
      <w:r w:rsidR="00152C0F">
        <w:rPr>
          <w:sz w:val="24"/>
          <w:szCs w:val="24"/>
        </w:rPr>
        <w:t xml:space="preserve">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933421">
        <w:rPr>
          <w:sz w:val="24"/>
          <w:szCs w:val="24"/>
        </w:rPr>
        <w:t> </w:t>
      </w:r>
      <w:r w:rsidR="00933421">
        <w:rPr>
          <w:sz w:val="24"/>
          <w:szCs w:val="24"/>
        </w:rPr>
        <w:t> </w:t>
      </w:r>
      <w:r w:rsidR="00933421">
        <w:rPr>
          <w:sz w:val="24"/>
          <w:szCs w:val="24"/>
        </w:rPr>
        <w:t> </w:t>
      </w:r>
      <w:r w:rsidR="00933421">
        <w:rPr>
          <w:sz w:val="24"/>
          <w:szCs w:val="24"/>
        </w:rPr>
        <w:t> </w:t>
      </w:r>
      <w:r w:rsidR="00933421">
        <w:rPr>
          <w:sz w:val="24"/>
          <w:szCs w:val="24"/>
        </w:rPr>
        <w:t> </w:t>
      </w:r>
      <w:r w:rsidR="00152C0F" w:rsidRPr="005D0BC5">
        <w:rPr>
          <w:sz w:val="24"/>
          <w:szCs w:val="24"/>
        </w:rPr>
        <w:fldChar w:fldCharType="end"/>
      </w:r>
      <w:r w:rsidRPr="005D0BC5">
        <w:rPr>
          <w:sz w:val="24"/>
          <w:szCs w:val="24"/>
        </w:rPr>
        <w:t>, CNPJ</w:t>
      </w:r>
      <w:r w:rsidRPr="005D0BC5">
        <w:rPr>
          <w:i/>
          <w:iCs/>
          <w:sz w:val="24"/>
          <w:szCs w:val="24"/>
        </w:rPr>
        <w:t xml:space="preserve">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E7686B">
        <w:rPr>
          <w:rFonts w:eastAsia="Tahoma"/>
          <w:bCs/>
          <w:sz w:val="24"/>
          <w:szCs w:val="24"/>
        </w:rPr>
        <w:t>,</w:t>
      </w:r>
      <w:r w:rsidRPr="005D0BC5">
        <w:rPr>
          <w:rFonts w:eastAsia="Tahoma"/>
          <w:b/>
          <w:sz w:val="24"/>
          <w:szCs w:val="24"/>
        </w:rPr>
        <w:t xml:space="preserve"> </w:t>
      </w:r>
      <w:r w:rsidRPr="005D0BC5">
        <w:rPr>
          <w:rFonts w:eastAsia="Tahoma"/>
          <w:sz w:val="24"/>
          <w:szCs w:val="24"/>
        </w:rPr>
        <w:t xml:space="preserve"> portador da cédula de identidade R.G. n. º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5D0BC5">
        <w:rPr>
          <w:rFonts w:eastAsia="Tahoma"/>
          <w:sz w:val="24"/>
          <w:szCs w:val="24"/>
        </w:rPr>
        <w:t>, inscrito no CPF sob n. º</w:t>
      </w:r>
      <w:r w:rsidR="00152C0F">
        <w:rPr>
          <w:rFonts w:eastAsia="Tahoma"/>
          <w:sz w:val="24"/>
          <w:szCs w:val="24"/>
        </w:rPr>
        <w:t xml:space="preserve">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5D0BC5">
        <w:rPr>
          <w:sz w:val="24"/>
          <w:szCs w:val="24"/>
        </w:rPr>
        <w:t xml:space="preserve">, e a empresa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5D0BC5">
        <w:rPr>
          <w:sz w:val="24"/>
          <w:szCs w:val="24"/>
        </w:rPr>
        <w:t xml:space="preserve">, </w:t>
      </w:r>
      <w:r w:rsidR="00E7686B">
        <w:rPr>
          <w:sz w:val="24"/>
          <w:szCs w:val="24"/>
        </w:rPr>
        <w:t xml:space="preserve">CNPJ </w:t>
      </w:r>
      <w:r w:rsidR="00152C0F" w:rsidRPr="005D0BC5">
        <w:rPr>
          <w:sz w:val="24"/>
          <w:szCs w:val="24"/>
        </w:rPr>
        <w:fldChar w:fldCharType="begin">
          <w:ffData>
            <w:name w:val="Texto1"/>
            <w:enabled/>
            <w:calcOnExit w:val="0"/>
            <w:textInput/>
          </w:ffData>
        </w:fldChar>
      </w:r>
      <w:r w:rsidR="00152C0F" w:rsidRPr="005D0BC5">
        <w:rPr>
          <w:sz w:val="24"/>
          <w:szCs w:val="24"/>
        </w:rPr>
        <w:instrText xml:space="preserve"> FORMTEXT </w:instrText>
      </w:r>
      <w:r w:rsidR="00152C0F" w:rsidRPr="005D0BC5">
        <w:rPr>
          <w:sz w:val="24"/>
          <w:szCs w:val="24"/>
        </w:rPr>
      </w:r>
      <w:r w:rsidR="00152C0F" w:rsidRPr="005D0BC5">
        <w:rPr>
          <w:sz w:val="24"/>
          <w:szCs w:val="24"/>
        </w:rPr>
        <w:fldChar w:fldCharType="separate"/>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noProof/>
          <w:sz w:val="24"/>
          <w:szCs w:val="24"/>
        </w:rPr>
        <w:t> </w:t>
      </w:r>
      <w:r w:rsidR="00152C0F" w:rsidRPr="005D0BC5">
        <w:rPr>
          <w:sz w:val="24"/>
          <w:szCs w:val="24"/>
        </w:rPr>
        <w:fldChar w:fldCharType="end"/>
      </w:r>
      <w:r w:rsidRPr="005D0BC5">
        <w:rPr>
          <w:sz w:val="24"/>
          <w:szCs w:val="24"/>
        </w:rPr>
        <w:t xml:space="preserve">, localizada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933421">
        <w:rPr>
          <w:sz w:val="24"/>
          <w:szCs w:val="24"/>
        </w:rPr>
        <w:t> </w:t>
      </w:r>
      <w:r w:rsidR="00933421">
        <w:rPr>
          <w:sz w:val="24"/>
          <w:szCs w:val="24"/>
        </w:rPr>
        <w:t> </w:t>
      </w:r>
      <w:r w:rsidR="00933421">
        <w:rPr>
          <w:sz w:val="24"/>
          <w:szCs w:val="24"/>
        </w:rPr>
        <w:t> </w:t>
      </w:r>
      <w:r w:rsidR="00933421">
        <w:rPr>
          <w:sz w:val="24"/>
          <w:szCs w:val="24"/>
        </w:rPr>
        <w:t> </w:t>
      </w:r>
      <w:r w:rsidR="00933421">
        <w:rPr>
          <w:sz w:val="24"/>
          <w:szCs w:val="24"/>
        </w:rPr>
        <w:t> </w:t>
      </w:r>
      <w:r w:rsidR="00FD06DC" w:rsidRPr="005D0BC5">
        <w:rPr>
          <w:sz w:val="24"/>
          <w:szCs w:val="24"/>
        </w:rPr>
        <w:fldChar w:fldCharType="end"/>
      </w:r>
      <w:r w:rsidRPr="005D0BC5">
        <w:rPr>
          <w:sz w:val="24"/>
          <w:szCs w:val="24"/>
        </w:rPr>
        <w:t xml:space="preserve">, a seguir denominada </w:t>
      </w:r>
      <w:r w:rsidRPr="005D0BC5">
        <w:rPr>
          <w:b/>
          <w:bCs/>
          <w:sz w:val="24"/>
          <w:szCs w:val="24"/>
        </w:rPr>
        <w:t>CONTRATADA,</w:t>
      </w:r>
      <w:r w:rsidRPr="005D0BC5">
        <w:rPr>
          <w:sz w:val="24"/>
          <w:szCs w:val="24"/>
        </w:rPr>
        <w:t xml:space="preserve"> representada por</w:t>
      </w:r>
      <w:r w:rsidR="00FD06DC">
        <w:rPr>
          <w:sz w:val="24"/>
          <w:szCs w:val="24"/>
        </w:rPr>
        <w:t xml:space="preserve">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933421">
        <w:rPr>
          <w:sz w:val="24"/>
          <w:szCs w:val="24"/>
        </w:rPr>
        <w:t> </w:t>
      </w:r>
      <w:r w:rsidR="00933421">
        <w:rPr>
          <w:sz w:val="24"/>
          <w:szCs w:val="24"/>
        </w:rPr>
        <w:t> </w:t>
      </w:r>
      <w:r w:rsidR="00933421">
        <w:rPr>
          <w:sz w:val="24"/>
          <w:szCs w:val="24"/>
        </w:rPr>
        <w:t> </w:t>
      </w:r>
      <w:r w:rsidR="00933421">
        <w:rPr>
          <w:sz w:val="24"/>
          <w:szCs w:val="24"/>
        </w:rPr>
        <w:t> </w:t>
      </w:r>
      <w:r w:rsidR="00933421">
        <w:rPr>
          <w:sz w:val="24"/>
          <w:szCs w:val="24"/>
        </w:rPr>
        <w:t> </w:t>
      </w:r>
      <w:r w:rsidR="00FD06DC" w:rsidRPr="005D0BC5">
        <w:rPr>
          <w:sz w:val="24"/>
          <w:szCs w:val="24"/>
        </w:rPr>
        <w:fldChar w:fldCharType="end"/>
      </w:r>
      <w:r w:rsidRPr="005D0BC5">
        <w:rPr>
          <w:sz w:val="24"/>
          <w:szCs w:val="24"/>
        </w:rPr>
        <w:t xml:space="preserve"> portador da cédula de identidade R.G. n. º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sz w:val="24"/>
          <w:szCs w:val="24"/>
        </w:rPr>
        <w:fldChar w:fldCharType="end"/>
      </w:r>
      <w:r w:rsidRPr="005D0BC5">
        <w:rPr>
          <w:sz w:val="24"/>
          <w:szCs w:val="24"/>
        </w:rPr>
        <w:t>, inscrito no CPF sob n. º</w:t>
      </w:r>
      <w:r w:rsidR="00FD06DC">
        <w:rPr>
          <w:sz w:val="24"/>
          <w:szCs w:val="24"/>
        </w:rPr>
        <w:t xml:space="preserve">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sz w:val="24"/>
          <w:szCs w:val="24"/>
        </w:rPr>
        <w:fldChar w:fldCharType="end"/>
      </w:r>
      <w:r w:rsidRPr="005D0BC5">
        <w:rPr>
          <w:sz w:val="24"/>
          <w:szCs w:val="24"/>
        </w:rPr>
        <w:t xml:space="preserve">, residente na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933421">
        <w:rPr>
          <w:sz w:val="24"/>
          <w:szCs w:val="24"/>
        </w:rPr>
        <w:t> </w:t>
      </w:r>
      <w:r w:rsidR="00933421">
        <w:rPr>
          <w:sz w:val="24"/>
          <w:szCs w:val="24"/>
        </w:rPr>
        <w:t> </w:t>
      </w:r>
      <w:r w:rsidR="00933421">
        <w:rPr>
          <w:sz w:val="24"/>
          <w:szCs w:val="24"/>
        </w:rPr>
        <w:t> </w:t>
      </w:r>
      <w:r w:rsidR="00933421">
        <w:rPr>
          <w:sz w:val="24"/>
          <w:szCs w:val="24"/>
        </w:rPr>
        <w:t> </w:t>
      </w:r>
      <w:r w:rsidR="00933421">
        <w:rPr>
          <w:sz w:val="24"/>
          <w:szCs w:val="24"/>
        </w:rPr>
        <w:t> </w:t>
      </w:r>
      <w:r w:rsidR="00FD06DC" w:rsidRPr="005D0BC5">
        <w:rPr>
          <w:sz w:val="24"/>
          <w:szCs w:val="24"/>
        </w:rPr>
        <w:fldChar w:fldCharType="end"/>
      </w:r>
      <w:r w:rsidR="00FD06DC">
        <w:rPr>
          <w:sz w:val="24"/>
          <w:szCs w:val="24"/>
        </w:rPr>
        <w:t xml:space="preserve"> </w:t>
      </w:r>
      <w:r w:rsidRPr="005D0BC5">
        <w:rPr>
          <w:sz w:val="24"/>
          <w:szCs w:val="24"/>
        </w:rPr>
        <w:t xml:space="preserve">firmam o presente Contrato de Empreitada com fundamento na </w:t>
      </w:r>
      <w:r w:rsidRPr="008D7D4D">
        <w:rPr>
          <w:b/>
          <w:bCs/>
          <w:sz w:val="24"/>
          <w:szCs w:val="24"/>
        </w:rPr>
        <w:t>Lei Federal n. º 14.133/2021,</w:t>
      </w:r>
      <w:r w:rsidRPr="005D0BC5">
        <w:rPr>
          <w:sz w:val="24"/>
          <w:szCs w:val="24"/>
        </w:rPr>
        <w:t xml:space="preserve"> na proposta da CONTRATADA datada d</w:t>
      </w:r>
      <w:r w:rsidR="00FD06DC">
        <w:rPr>
          <w:sz w:val="24"/>
          <w:szCs w:val="24"/>
        </w:rPr>
        <w:t xml:space="preserve">e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sz w:val="24"/>
          <w:szCs w:val="24"/>
        </w:rPr>
        <w:fldChar w:fldCharType="end"/>
      </w:r>
      <w:r w:rsidRPr="005D0BC5">
        <w:rPr>
          <w:sz w:val="24"/>
          <w:szCs w:val="24"/>
        </w:rPr>
        <w:t xml:space="preserve">, protocolo n. º </w:t>
      </w:r>
      <w:r w:rsidR="00FD06DC" w:rsidRPr="005D0BC5">
        <w:rPr>
          <w:sz w:val="24"/>
          <w:szCs w:val="24"/>
        </w:rPr>
        <w:fldChar w:fldCharType="begin">
          <w:ffData>
            <w:name w:val="Texto1"/>
            <w:enabled/>
            <w:calcOnExit w:val="0"/>
            <w:textInput/>
          </w:ffData>
        </w:fldChar>
      </w:r>
      <w:r w:rsidR="00FD06DC" w:rsidRPr="005D0BC5">
        <w:rPr>
          <w:sz w:val="24"/>
          <w:szCs w:val="24"/>
        </w:rPr>
        <w:instrText xml:space="preserve"> FORMTEXT </w:instrText>
      </w:r>
      <w:r w:rsidR="00FD06DC" w:rsidRPr="005D0BC5">
        <w:rPr>
          <w:sz w:val="24"/>
          <w:szCs w:val="24"/>
        </w:rPr>
      </w:r>
      <w:r w:rsidR="00FD06DC" w:rsidRPr="005D0BC5">
        <w:rPr>
          <w:sz w:val="24"/>
          <w:szCs w:val="24"/>
        </w:rPr>
        <w:fldChar w:fldCharType="separate"/>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noProof/>
          <w:sz w:val="24"/>
          <w:szCs w:val="24"/>
        </w:rPr>
        <w:t> </w:t>
      </w:r>
      <w:r w:rsidR="00FD06DC" w:rsidRPr="005D0BC5">
        <w:rPr>
          <w:sz w:val="24"/>
          <w:szCs w:val="24"/>
        </w:rPr>
        <w:fldChar w:fldCharType="end"/>
      </w:r>
      <w:r w:rsidR="00FD06DC">
        <w:rPr>
          <w:sz w:val="24"/>
          <w:szCs w:val="24"/>
        </w:rPr>
        <w:t xml:space="preserve">, </w:t>
      </w:r>
      <w:r w:rsidRPr="005D0BC5">
        <w:rPr>
          <w:sz w:val="24"/>
          <w:szCs w:val="24"/>
        </w:rPr>
        <w:t>conforme condições que estipulam a seguir:</w:t>
      </w:r>
      <w:bookmarkStart w:id="1" w:name="_Hlk131068657"/>
      <w:bookmarkEnd w:id="0"/>
    </w:p>
    <w:bookmarkEnd w:id="1"/>
    <w:p w14:paraId="2D6CEFE1" w14:textId="77777777" w:rsidR="002A663A" w:rsidRPr="005D0BC5" w:rsidRDefault="002A663A" w:rsidP="002A663A">
      <w:pPr>
        <w:jc w:val="both"/>
        <w:rPr>
          <w:sz w:val="24"/>
          <w:szCs w:val="24"/>
        </w:rPr>
      </w:pPr>
    </w:p>
    <w:p w14:paraId="473B4DF3" w14:textId="77777777" w:rsidR="002A663A" w:rsidRPr="005D0BC5" w:rsidRDefault="002A663A" w:rsidP="002A663A">
      <w:pPr>
        <w:jc w:val="both"/>
        <w:rPr>
          <w:b/>
          <w:sz w:val="24"/>
          <w:szCs w:val="24"/>
        </w:rPr>
      </w:pPr>
      <w:r w:rsidRPr="005D0BC5">
        <w:rPr>
          <w:b/>
          <w:sz w:val="24"/>
          <w:szCs w:val="24"/>
        </w:rPr>
        <w:t>CLÁUSULA PRIMEIRA - DO OBJETO</w:t>
      </w:r>
    </w:p>
    <w:p w14:paraId="492A3A7E" w14:textId="43D81684" w:rsidR="002A663A" w:rsidRPr="005D0BC5" w:rsidRDefault="002A663A" w:rsidP="002C2EBB">
      <w:pPr>
        <w:numPr>
          <w:ilvl w:val="1"/>
          <w:numId w:val="7"/>
        </w:numPr>
        <w:tabs>
          <w:tab w:val="left" w:pos="426"/>
        </w:tabs>
        <w:ind w:left="11" w:hanging="11"/>
        <w:jc w:val="both"/>
        <w:rPr>
          <w:sz w:val="24"/>
          <w:szCs w:val="24"/>
        </w:rPr>
      </w:pPr>
      <w:r w:rsidRPr="005D0BC5">
        <w:rPr>
          <w:sz w:val="24"/>
          <w:szCs w:val="24"/>
        </w:rPr>
        <w:t xml:space="preserve">O objeto do presente Contrato é </w:t>
      </w:r>
      <w:r w:rsidRPr="00FD06DC">
        <w:rPr>
          <w:sz w:val="24"/>
          <w:szCs w:val="24"/>
        </w:rPr>
        <w:fldChar w:fldCharType="begin">
          <w:ffData>
            <w:name w:val="Texto1"/>
            <w:enabled/>
            <w:calcOnExit w:val="0"/>
            <w:textInput/>
          </w:ffData>
        </w:fldChar>
      </w:r>
      <w:r w:rsidRPr="00FD06DC">
        <w:rPr>
          <w:sz w:val="24"/>
          <w:szCs w:val="24"/>
        </w:rPr>
        <w:instrText xml:space="preserve"> FORMTEXT </w:instrText>
      </w:r>
      <w:r w:rsidRPr="00FD06DC">
        <w:rPr>
          <w:sz w:val="24"/>
          <w:szCs w:val="24"/>
        </w:rPr>
      </w:r>
      <w:r w:rsidRPr="00FD06DC">
        <w:rPr>
          <w:sz w:val="24"/>
          <w:szCs w:val="24"/>
        </w:rPr>
        <w:fldChar w:fldCharType="separate"/>
      </w:r>
      <w:r w:rsidRPr="00FD06DC">
        <w:rPr>
          <w:noProof/>
          <w:sz w:val="24"/>
          <w:szCs w:val="24"/>
        </w:rPr>
        <w:t> </w:t>
      </w:r>
      <w:r w:rsidRPr="00FD06DC">
        <w:rPr>
          <w:noProof/>
          <w:sz w:val="24"/>
          <w:szCs w:val="24"/>
        </w:rPr>
        <w:t> </w:t>
      </w:r>
      <w:r w:rsidRPr="00FD06DC">
        <w:rPr>
          <w:noProof/>
          <w:sz w:val="24"/>
          <w:szCs w:val="24"/>
        </w:rPr>
        <w:t> </w:t>
      </w:r>
      <w:r w:rsidRPr="00FD06DC">
        <w:rPr>
          <w:noProof/>
          <w:sz w:val="24"/>
          <w:szCs w:val="24"/>
        </w:rPr>
        <w:t> </w:t>
      </w:r>
      <w:r w:rsidRPr="00FD06DC">
        <w:rPr>
          <w:noProof/>
          <w:sz w:val="24"/>
          <w:szCs w:val="24"/>
        </w:rPr>
        <w:t> </w:t>
      </w:r>
      <w:r w:rsidRPr="00FD06DC">
        <w:rPr>
          <w:sz w:val="24"/>
          <w:szCs w:val="24"/>
        </w:rPr>
        <w:fldChar w:fldCharType="end"/>
      </w:r>
      <w:r w:rsidR="00594792">
        <w:rPr>
          <w:sz w:val="24"/>
          <w:szCs w:val="24"/>
        </w:rPr>
        <w:t xml:space="preserve"> - lote 1</w:t>
      </w:r>
      <w:r w:rsidRPr="00FD06DC">
        <w:rPr>
          <w:bCs/>
          <w:sz w:val="24"/>
          <w:szCs w:val="24"/>
        </w:rPr>
        <w:t>,</w:t>
      </w:r>
      <w:r w:rsidRPr="005D0BC5">
        <w:rPr>
          <w:sz w:val="24"/>
          <w:szCs w:val="24"/>
        </w:rPr>
        <w:t xml:space="preserve"> sob regime de empreitada por preço global, tipo menor preço, em consonância com o cronograma físico-financeiro, os projetos, especificações técnicas e demais peças e documentos da</w:t>
      </w:r>
      <w:r w:rsidRPr="005D0BC5">
        <w:rPr>
          <w:iCs/>
          <w:sz w:val="24"/>
          <w:szCs w:val="24"/>
        </w:rPr>
        <w:t xml:space="preserve"> CONCORRÊNCIA</w:t>
      </w:r>
      <w:r w:rsidRPr="005D0BC5">
        <w:rPr>
          <w:sz w:val="24"/>
          <w:szCs w:val="24"/>
        </w:rPr>
        <w:t xml:space="preserve"> ELETR</w:t>
      </w:r>
      <w:r w:rsidR="00DA587F">
        <w:rPr>
          <w:sz w:val="24"/>
          <w:szCs w:val="24"/>
        </w:rPr>
        <w:t>Ô</w:t>
      </w:r>
      <w:r w:rsidRPr="005D0BC5">
        <w:rPr>
          <w:sz w:val="24"/>
          <w:szCs w:val="24"/>
        </w:rPr>
        <w:t xml:space="preserve">NICA n. º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w:t>
      </w:r>
    </w:p>
    <w:p w14:paraId="7412DE18" w14:textId="24365946" w:rsidR="002A663A" w:rsidRPr="00F57AA8" w:rsidRDefault="00116ACD" w:rsidP="00F57AA8">
      <w:pPr>
        <w:jc w:val="both"/>
        <w:rPr>
          <w:sz w:val="24"/>
          <w:szCs w:val="24"/>
        </w:rPr>
      </w:pPr>
      <w:r w:rsidRPr="005649BE">
        <w:rPr>
          <w:rFonts w:eastAsia="Arial Unicode MS"/>
          <w:b/>
          <w:bCs/>
          <w:sz w:val="24"/>
          <w:szCs w:val="24"/>
        </w:rPr>
        <w:t xml:space="preserve">1.2. </w:t>
      </w:r>
      <w:r w:rsidRPr="005649BE">
        <w:rPr>
          <w:rFonts w:eastAsia="Arial Unicode MS"/>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sidR="002A663A" w:rsidRPr="00F57AA8">
        <w:rPr>
          <w:sz w:val="24"/>
          <w:szCs w:val="24"/>
        </w:rPr>
        <w:t xml:space="preserve"> </w:t>
      </w:r>
    </w:p>
    <w:p w14:paraId="12DF3542" w14:textId="354358B3" w:rsidR="002A663A" w:rsidRPr="00F57AA8" w:rsidRDefault="001D7FE1" w:rsidP="00F57AA8">
      <w:pPr>
        <w:jc w:val="both"/>
        <w:rPr>
          <w:sz w:val="24"/>
          <w:szCs w:val="24"/>
        </w:rPr>
      </w:pPr>
      <w:bookmarkStart w:id="2" w:name="_Hlk199830956"/>
      <w:r w:rsidRPr="0078741A">
        <w:rPr>
          <w:b/>
          <w:bCs/>
          <w:sz w:val="24"/>
          <w:szCs w:val="24"/>
        </w:rPr>
        <w:t>1.2.1</w:t>
      </w:r>
      <w:r w:rsidRPr="0078741A">
        <w:rPr>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2"/>
    </w:p>
    <w:p w14:paraId="180AE63E" w14:textId="77777777" w:rsidR="002A663A" w:rsidRPr="005D0BC5" w:rsidRDefault="002A663A" w:rsidP="002A663A">
      <w:pPr>
        <w:jc w:val="both"/>
        <w:rPr>
          <w:sz w:val="24"/>
          <w:szCs w:val="24"/>
        </w:rPr>
      </w:pPr>
    </w:p>
    <w:p w14:paraId="752F9403" w14:textId="77777777" w:rsidR="002A663A" w:rsidRPr="005D0BC5" w:rsidRDefault="002A663A" w:rsidP="002A663A">
      <w:pPr>
        <w:jc w:val="both"/>
        <w:rPr>
          <w:b/>
          <w:sz w:val="24"/>
          <w:szCs w:val="24"/>
        </w:rPr>
      </w:pPr>
      <w:r w:rsidRPr="005D0BC5">
        <w:rPr>
          <w:b/>
          <w:sz w:val="24"/>
          <w:szCs w:val="24"/>
        </w:rPr>
        <w:t>CLÁUSULA SEGUNDA - DO VALOR</w:t>
      </w:r>
    </w:p>
    <w:p w14:paraId="3D4E3FD6" w14:textId="77777777" w:rsidR="002A663A" w:rsidRPr="008720A2" w:rsidRDefault="002A663A" w:rsidP="002A663A">
      <w:pPr>
        <w:jc w:val="both"/>
        <w:rPr>
          <w:sz w:val="24"/>
          <w:szCs w:val="24"/>
        </w:rPr>
      </w:pPr>
      <w:r w:rsidRPr="005D0BC5">
        <w:rPr>
          <w:b/>
          <w:bCs/>
          <w:sz w:val="24"/>
          <w:szCs w:val="24"/>
        </w:rPr>
        <w:t>2.1</w:t>
      </w:r>
      <w:r w:rsidRPr="005D0BC5">
        <w:rPr>
          <w:sz w:val="24"/>
          <w:szCs w:val="24"/>
        </w:rPr>
        <w:t xml:space="preserve"> O preço global para a execução do objeto deste Contrato</w:t>
      </w:r>
      <w:r w:rsidRPr="008720A2">
        <w:rPr>
          <w:sz w:val="24"/>
          <w:szCs w:val="24"/>
        </w:rPr>
        <w:t xml:space="preserve"> é de R$ </w:t>
      </w:r>
      <w:r w:rsidRPr="008720A2">
        <w:rPr>
          <w:sz w:val="24"/>
          <w:szCs w:val="24"/>
        </w:rPr>
        <w:fldChar w:fldCharType="begin">
          <w:ffData>
            <w:name w:val="Texto1"/>
            <w:enabled/>
            <w:calcOnExit w:val="0"/>
            <w:textInput/>
          </w:ffData>
        </w:fldChar>
      </w:r>
      <w:r w:rsidRPr="008720A2">
        <w:rPr>
          <w:sz w:val="24"/>
          <w:szCs w:val="24"/>
        </w:rPr>
        <w:instrText xml:space="preserve"> FORMTEXT </w:instrText>
      </w:r>
      <w:r w:rsidRPr="008720A2">
        <w:rPr>
          <w:sz w:val="24"/>
          <w:szCs w:val="24"/>
        </w:rPr>
      </w:r>
      <w:r w:rsidRPr="008720A2">
        <w:rPr>
          <w:sz w:val="24"/>
          <w:szCs w:val="24"/>
        </w:rPr>
        <w:fldChar w:fldCharType="separate"/>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sz w:val="24"/>
          <w:szCs w:val="24"/>
        </w:rPr>
        <w:fldChar w:fldCharType="end"/>
      </w:r>
      <w:r w:rsidRPr="008720A2">
        <w:rPr>
          <w:sz w:val="24"/>
          <w:szCs w:val="24"/>
        </w:rPr>
        <w:t xml:space="preserve"> </w:t>
      </w:r>
      <w:r w:rsidRPr="008720A2">
        <w:rPr>
          <w:i/>
          <w:iCs/>
          <w:sz w:val="24"/>
          <w:szCs w:val="24"/>
        </w:rPr>
        <w:t>(</w:t>
      </w:r>
      <w:r w:rsidRPr="008720A2">
        <w:rPr>
          <w:sz w:val="24"/>
          <w:szCs w:val="24"/>
        </w:rPr>
        <w:fldChar w:fldCharType="begin">
          <w:ffData>
            <w:name w:val="Texto1"/>
            <w:enabled/>
            <w:calcOnExit w:val="0"/>
            <w:textInput/>
          </w:ffData>
        </w:fldChar>
      </w:r>
      <w:r w:rsidRPr="008720A2">
        <w:rPr>
          <w:sz w:val="24"/>
          <w:szCs w:val="24"/>
        </w:rPr>
        <w:instrText xml:space="preserve"> FORMTEXT </w:instrText>
      </w:r>
      <w:r w:rsidRPr="008720A2">
        <w:rPr>
          <w:sz w:val="24"/>
          <w:szCs w:val="24"/>
        </w:rPr>
      </w:r>
      <w:r w:rsidRPr="008720A2">
        <w:rPr>
          <w:sz w:val="24"/>
          <w:szCs w:val="24"/>
        </w:rPr>
        <w:fldChar w:fldCharType="separate"/>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noProof/>
          <w:sz w:val="24"/>
          <w:szCs w:val="24"/>
        </w:rPr>
        <w:t> </w:t>
      </w:r>
      <w:r w:rsidRPr="008720A2">
        <w:rPr>
          <w:sz w:val="24"/>
          <w:szCs w:val="24"/>
        </w:rPr>
        <w:fldChar w:fldCharType="end"/>
      </w:r>
      <w:r w:rsidRPr="008720A2">
        <w:rPr>
          <w:i/>
          <w:iCs/>
          <w:sz w:val="24"/>
          <w:szCs w:val="24"/>
        </w:rPr>
        <w:t>)</w:t>
      </w:r>
      <w:r w:rsidRPr="008720A2">
        <w:rPr>
          <w:sz w:val="24"/>
          <w:szCs w:val="24"/>
        </w:rPr>
        <w:t>,</w:t>
      </w:r>
      <w:r>
        <w:rPr>
          <w:sz w:val="24"/>
          <w:szCs w:val="24"/>
        </w:rPr>
        <w:t xml:space="preserve"> </w:t>
      </w:r>
      <w:r w:rsidRPr="008720A2">
        <w:rPr>
          <w:sz w:val="24"/>
          <w:szCs w:val="24"/>
        </w:rPr>
        <w:t>daqui por diante denominado “VALOR CONTRATUAL”.</w:t>
      </w:r>
    </w:p>
    <w:p w14:paraId="7DF3BB3F" w14:textId="77777777" w:rsidR="002A663A" w:rsidRPr="005D0BC5" w:rsidRDefault="002A663A" w:rsidP="002A663A">
      <w:pPr>
        <w:jc w:val="both"/>
        <w:rPr>
          <w:sz w:val="24"/>
          <w:szCs w:val="24"/>
        </w:rPr>
      </w:pPr>
    </w:p>
    <w:p w14:paraId="10C9CC7B" w14:textId="77777777" w:rsidR="00DF5FC6" w:rsidRPr="005D0BC5" w:rsidRDefault="00DF5FC6" w:rsidP="00DF5FC6">
      <w:pPr>
        <w:jc w:val="both"/>
        <w:rPr>
          <w:b/>
          <w:sz w:val="24"/>
          <w:szCs w:val="24"/>
        </w:rPr>
      </w:pPr>
      <w:bookmarkStart w:id="3" w:name="_Hlk183079977"/>
      <w:r w:rsidRPr="005D0BC5">
        <w:rPr>
          <w:b/>
          <w:sz w:val="24"/>
          <w:szCs w:val="24"/>
        </w:rPr>
        <w:t>CLÁUSULA TERCEIRA - DOS RECURSOS</w:t>
      </w:r>
    </w:p>
    <w:p w14:paraId="333AD833" w14:textId="53B9BB72" w:rsidR="002A663A" w:rsidRPr="005D0BC5" w:rsidRDefault="007D548B" w:rsidP="003345FA">
      <w:pPr>
        <w:suppressAutoHyphens w:val="0"/>
        <w:spacing w:after="160" w:line="259" w:lineRule="auto"/>
        <w:jc w:val="both"/>
        <w:rPr>
          <w:sz w:val="24"/>
          <w:szCs w:val="24"/>
        </w:rPr>
      </w:pPr>
      <w:bookmarkStart w:id="4" w:name="_Hlk183160583"/>
      <w:bookmarkEnd w:id="3"/>
      <w:r w:rsidRPr="00012E59">
        <w:rPr>
          <w:b/>
          <w:bCs/>
          <w:sz w:val="24"/>
          <w:szCs w:val="24"/>
        </w:rPr>
        <w:t>3.1</w:t>
      </w:r>
      <w:r w:rsidRPr="00012E59">
        <w:rPr>
          <w:sz w:val="24"/>
          <w:szCs w:val="24"/>
        </w:rPr>
        <w:t xml:space="preserve"> </w:t>
      </w:r>
      <w:bookmarkStart w:id="5" w:name="_Hlk49349416"/>
      <w:bookmarkStart w:id="6" w:name="_Hlk88221498"/>
      <w:r w:rsidRPr="00012E59">
        <w:rPr>
          <w:sz w:val="24"/>
          <w:szCs w:val="24"/>
        </w:rPr>
        <w:t xml:space="preserve">As despesas com a execução do objeto deste contrato correrão à conta dos recursos advindos da dotação orçamentária </w:t>
      </w:r>
      <w:r w:rsidRPr="00012E59">
        <w:rPr>
          <w:sz w:val="24"/>
          <w:szCs w:val="24"/>
        </w:rPr>
        <w:fldChar w:fldCharType="begin">
          <w:ffData>
            <w:name w:val="Texto93"/>
            <w:enabled/>
            <w:calcOnExit w:val="0"/>
            <w:textInput/>
          </w:ffData>
        </w:fldChar>
      </w:r>
      <w:bookmarkStart w:id="7" w:name="Texto93"/>
      <w:r w:rsidRPr="00012E59">
        <w:rPr>
          <w:sz w:val="24"/>
          <w:szCs w:val="24"/>
        </w:rPr>
        <w:instrText xml:space="preserve"> FORMTEXT </w:instrText>
      </w:r>
      <w:r w:rsidRPr="00012E59">
        <w:rPr>
          <w:sz w:val="24"/>
          <w:szCs w:val="24"/>
        </w:rPr>
      </w:r>
      <w:r w:rsidRPr="00012E59">
        <w:rPr>
          <w:sz w:val="24"/>
          <w:szCs w:val="24"/>
        </w:rPr>
        <w:fldChar w:fldCharType="separate"/>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t> </w:t>
      </w:r>
      <w:r w:rsidRPr="00012E59">
        <w:rPr>
          <w:sz w:val="24"/>
          <w:szCs w:val="24"/>
        </w:rPr>
        <w:fldChar w:fldCharType="end"/>
      </w:r>
      <w:bookmarkEnd w:id="7"/>
      <w:r w:rsidRPr="00012E59">
        <w:rPr>
          <w:sz w:val="24"/>
          <w:szCs w:val="24"/>
        </w:rPr>
        <w:t>.</w:t>
      </w:r>
      <w:bookmarkEnd w:id="5"/>
      <w:bookmarkEnd w:id="6"/>
      <w:bookmarkEnd w:id="4"/>
    </w:p>
    <w:p w14:paraId="5FAEBEEB" w14:textId="77777777" w:rsidR="00F71CC8" w:rsidRPr="00DF6B10" w:rsidRDefault="00F71CC8" w:rsidP="00F71CC8">
      <w:pPr>
        <w:jc w:val="both"/>
        <w:rPr>
          <w:b/>
          <w:sz w:val="24"/>
          <w:szCs w:val="24"/>
        </w:rPr>
      </w:pPr>
      <w:bookmarkStart w:id="8" w:name="_Hlk195175874"/>
      <w:r w:rsidRPr="00DF6B10">
        <w:rPr>
          <w:b/>
          <w:sz w:val="24"/>
          <w:szCs w:val="24"/>
        </w:rPr>
        <w:t>CLÁUSULA QUARTA – DO PRAZO DE EXECUÇÃO, DO INÍCIO DOS SERVIÇOS E PRORROGAÇÃO</w:t>
      </w:r>
    </w:p>
    <w:p w14:paraId="4DDF2E70" w14:textId="77777777" w:rsidR="00F71CC8" w:rsidRPr="00DF6B10" w:rsidRDefault="00F71CC8" w:rsidP="00F71CC8">
      <w:pPr>
        <w:jc w:val="both"/>
        <w:rPr>
          <w:sz w:val="24"/>
          <w:szCs w:val="24"/>
        </w:rPr>
      </w:pPr>
      <w:bookmarkStart w:id="9" w:name="_Hlk195175540"/>
      <w:r w:rsidRPr="00DF6B10">
        <w:rPr>
          <w:b/>
          <w:bCs/>
          <w:sz w:val="24"/>
          <w:szCs w:val="24"/>
        </w:rPr>
        <w:t>4.1</w:t>
      </w:r>
      <w:r w:rsidRPr="00DF6B10">
        <w:rPr>
          <w:sz w:val="24"/>
          <w:szCs w:val="24"/>
        </w:rPr>
        <w:t xml:space="preserve"> A CONTRATADA obriga-se a entregar ao CONTRATANTE o objeto deste Contrato, inteiramente concluído, em condições de aceitação e de utilização, em até 240 (duzentos e quarenta)</w:t>
      </w:r>
      <w:r>
        <w:rPr>
          <w:sz w:val="24"/>
          <w:szCs w:val="24"/>
        </w:rPr>
        <w:t xml:space="preserve"> </w:t>
      </w:r>
      <w:r w:rsidRPr="00DF6B10">
        <w:rPr>
          <w:sz w:val="24"/>
          <w:szCs w:val="24"/>
        </w:rPr>
        <w:t xml:space="preserve">dias contados a partir da data da assinatura citada no extrato do contrato publicado no PNCP ou no Diário Oficial para aqueles municípios com até 20.000 habitantes que assim </w:t>
      </w:r>
      <w:r w:rsidRPr="00DF6B10">
        <w:rPr>
          <w:sz w:val="24"/>
          <w:szCs w:val="24"/>
        </w:rPr>
        <w:lastRenderedPageBreak/>
        <w:t>optarem, em conformidade com o prazo estabelecido no parágrafo único do art. 176 da Lei Federal 14.133/21.</w:t>
      </w:r>
    </w:p>
    <w:p w14:paraId="06055C34" w14:textId="77777777" w:rsidR="00F71CC8" w:rsidRPr="00DF6B10" w:rsidRDefault="00F71CC8" w:rsidP="00F71CC8">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8"/>
    <w:bookmarkEnd w:id="9"/>
    <w:p w14:paraId="6D63D477" w14:textId="77777777" w:rsidR="002A663A" w:rsidRPr="005D0BC5" w:rsidRDefault="002A663A" w:rsidP="002A663A">
      <w:pPr>
        <w:jc w:val="both"/>
        <w:rPr>
          <w:sz w:val="24"/>
          <w:szCs w:val="24"/>
        </w:rPr>
      </w:pPr>
      <w:r w:rsidRPr="005D0BC5">
        <w:rPr>
          <w:b/>
          <w:bCs/>
          <w:sz w:val="24"/>
          <w:szCs w:val="24"/>
        </w:rPr>
        <w:t>4.2</w:t>
      </w:r>
      <w:r w:rsidRPr="005D0BC5">
        <w:rPr>
          <w:sz w:val="24"/>
          <w:szCs w:val="24"/>
        </w:rPr>
        <w:t xml:space="preserve"> Somente será admitida a alteração do prazo de execução diante: </w:t>
      </w:r>
    </w:p>
    <w:p w14:paraId="29DAD04B" w14:textId="77777777" w:rsidR="002A663A" w:rsidRPr="005D0BC5" w:rsidRDefault="002A663A" w:rsidP="002A663A">
      <w:pPr>
        <w:tabs>
          <w:tab w:val="left" w:pos="-1843"/>
        </w:tabs>
        <w:ind w:firstLine="851"/>
        <w:jc w:val="both"/>
        <w:rPr>
          <w:sz w:val="24"/>
          <w:szCs w:val="24"/>
        </w:rPr>
      </w:pPr>
      <w:r w:rsidRPr="005D0BC5">
        <w:rPr>
          <w:sz w:val="24"/>
          <w:szCs w:val="24"/>
        </w:rPr>
        <w:t>a) da alteração do projeto e/ou de especificações técnicas pelo CONTRATANTE;</w:t>
      </w:r>
    </w:p>
    <w:p w14:paraId="4A7598D9" w14:textId="77777777" w:rsidR="002A663A" w:rsidRPr="005D0BC5" w:rsidRDefault="002A663A" w:rsidP="002A663A">
      <w:pPr>
        <w:ind w:firstLine="851"/>
        <w:jc w:val="both"/>
        <w:rPr>
          <w:sz w:val="24"/>
          <w:szCs w:val="24"/>
        </w:rPr>
      </w:pPr>
      <w:r w:rsidRPr="005D0BC5">
        <w:rPr>
          <w:sz w:val="24"/>
          <w:szCs w:val="24"/>
        </w:rPr>
        <w:t>b)  do aumento, por ato do CONTRATANTE, das quantidades inicialmente previstas, obedecidos os limites fixados na lei;</w:t>
      </w:r>
    </w:p>
    <w:p w14:paraId="1C75A13D" w14:textId="77777777" w:rsidR="002A663A" w:rsidRPr="005D0BC5" w:rsidRDefault="002A663A" w:rsidP="002A663A">
      <w:pPr>
        <w:ind w:firstLine="851"/>
        <w:jc w:val="both"/>
        <w:rPr>
          <w:sz w:val="24"/>
          <w:szCs w:val="24"/>
        </w:rPr>
      </w:pPr>
      <w:r w:rsidRPr="005D0BC5">
        <w:rPr>
          <w:sz w:val="24"/>
          <w:szCs w:val="24"/>
        </w:rPr>
        <w:t>c) do atraso no fornecimento de dados informativos, materiais e qualquer subsídio concernente ao objeto contratado, que estejam sob responsabilidade expressa do CONTRATANTE;</w:t>
      </w:r>
    </w:p>
    <w:p w14:paraId="67B763EB" w14:textId="77777777" w:rsidR="002A663A" w:rsidRPr="005D0BC5" w:rsidRDefault="002A663A" w:rsidP="002A663A">
      <w:pPr>
        <w:ind w:firstLine="851"/>
        <w:jc w:val="both"/>
        <w:rPr>
          <w:sz w:val="24"/>
          <w:szCs w:val="24"/>
        </w:rPr>
      </w:pPr>
      <w:r w:rsidRPr="005D0BC5">
        <w:rPr>
          <w:sz w:val="24"/>
          <w:szCs w:val="24"/>
        </w:rPr>
        <w:t>d) da interrupção da execução do contrato ou diminuição do ritmo de trabalho por ordem e no interesse do CONTRATANTE;</w:t>
      </w:r>
    </w:p>
    <w:p w14:paraId="01812882" w14:textId="77777777" w:rsidR="002A663A" w:rsidRPr="005D0BC5" w:rsidRDefault="002A663A" w:rsidP="002A663A">
      <w:pPr>
        <w:ind w:firstLine="851"/>
        <w:jc w:val="both"/>
        <w:rPr>
          <w:sz w:val="24"/>
          <w:szCs w:val="24"/>
        </w:rPr>
      </w:pPr>
      <w:r w:rsidRPr="005D0BC5">
        <w:rPr>
          <w:sz w:val="24"/>
          <w:szCs w:val="24"/>
        </w:rPr>
        <w:t>e) de impedimento de execução do contrato por fato ou ato de terceiro reconhecido pelo CONTRATANTE em documento contemporâneo à sua ocorrência;</w:t>
      </w:r>
    </w:p>
    <w:p w14:paraId="52FBB98C" w14:textId="77777777" w:rsidR="002A663A" w:rsidRPr="005D0BC5" w:rsidRDefault="002A663A" w:rsidP="002A663A">
      <w:pPr>
        <w:ind w:firstLine="851"/>
        <w:jc w:val="both"/>
        <w:rPr>
          <w:sz w:val="24"/>
          <w:szCs w:val="24"/>
        </w:rPr>
      </w:pPr>
      <w:r w:rsidRPr="005D0BC5">
        <w:rPr>
          <w:sz w:val="24"/>
          <w:szCs w:val="24"/>
        </w:rPr>
        <w:t>f) da superveniência de fato excepcional ou imprevisível, estranho à vontade das partes, que altere fundamentalmente as condições de execução do contrato;</w:t>
      </w:r>
    </w:p>
    <w:p w14:paraId="1E0A2427" w14:textId="77777777" w:rsidR="002A663A" w:rsidRPr="005D0BC5" w:rsidRDefault="002A663A" w:rsidP="002A663A">
      <w:pPr>
        <w:ind w:firstLine="851"/>
        <w:jc w:val="both"/>
        <w:rPr>
          <w:sz w:val="24"/>
          <w:szCs w:val="24"/>
        </w:rPr>
      </w:pPr>
      <w:r w:rsidRPr="005D0BC5">
        <w:rPr>
          <w:sz w:val="24"/>
          <w:szCs w:val="24"/>
        </w:rPr>
        <w:t>g) de outros casos previstos em lei.</w:t>
      </w:r>
    </w:p>
    <w:p w14:paraId="0619A784" w14:textId="77777777" w:rsidR="002A663A" w:rsidRPr="00451CDB" w:rsidRDefault="002A663A" w:rsidP="002A663A">
      <w:pPr>
        <w:jc w:val="both"/>
        <w:rPr>
          <w:sz w:val="24"/>
          <w:szCs w:val="24"/>
        </w:rPr>
      </w:pPr>
      <w:r w:rsidRPr="005D0BC5">
        <w:rPr>
          <w:b/>
          <w:bCs/>
          <w:sz w:val="24"/>
          <w:szCs w:val="24"/>
        </w:rPr>
        <w:t>4.3</w:t>
      </w:r>
      <w:r w:rsidRPr="005D0BC5">
        <w:rPr>
          <w:sz w:val="24"/>
          <w:szCs w:val="24"/>
        </w:rPr>
        <w:t xml:space="preserve"> Salvo exceções legais, as paralisações da execução do contrato somente podem ser determinadas pelo CONTRATANTE no seu interesse, e </w:t>
      </w:r>
      <w:r w:rsidRPr="00451CDB">
        <w:rPr>
          <w:sz w:val="24"/>
          <w:szCs w:val="24"/>
        </w:rPr>
        <w:t xml:space="preserve">os documentos que as formalizam servirão como fundamento para a readequação/alteração dos prazos pactuados. </w:t>
      </w:r>
    </w:p>
    <w:p w14:paraId="213C2109" w14:textId="77777777" w:rsidR="002A663A" w:rsidRPr="00451CDB" w:rsidRDefault="002A663A" w:rsidP="002A663A">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10" w:name="art115§6"/>
      <w:bookmarkEnd w:id="10"/>
    </w:p>
    <w:p w14:paraId="1ACC24F2" w14:textId="77777777" w:rsidR="002A663A" w:rsidRDefault="002A663A" w:rsidP="002A663A">
      <w:pPr>
        <w:jc w:val="both"/>
        <w:rPr>
          <w:color w:val="000000"/>
          <w:sz w:val="24"/>
          <w:szCs w:val="24"/>
          <w:lang w:eastAsia="pt-BR"/>
        </w:rPr>
      </w:pPr>
      <w:r w:rsidRPr="00451CDB">
        <w:rPr>
          <w:b/>
          <w:bCs/>
          <w:sz w:val="24"/>
          <w:szCs w:val="24"/>
        </w:rPr>
        <w:t>4.4.1.</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24B2271E" w14:textId="77777777" w:rsidR="002A663A" w:rsidRPr="00F57AA8" w:rsidRDefault="002A663A" w:rsidP="00F57AA8">
      <w:pPr>
        <w:jc w:val="both"/>
        <w:rPr>
          <w:sz w:val="24"/>
          <w:szCs w:val="24"/>
        </w:rPr>
      </w:pPr>
      <w:r w:rsidRPr="00F57AA8">
        <w:rPr>
          <w:rFonts w:eastAsia="Arial Unicode MS"/>
          <w:b/>
          <w:bCs/>
          <w:sz w:val="24"/>
          <w:szCs w:val="24"/>
        </w:rPr>
        <w:t>4.5</w:t>
      </w:r>
      <w:r w:rsidRPr="00F57AA8">
        <w:rPr>
          <w:rFonts w:eastAsia="Arial Unicode MS"/>
          <w:sz w:val="24"/>
          <w:szCs w:val="24"/>
        </w:rPr>
        <w:t xml:space="preserve"> A solicitação de aditivo de prazo de execução, suspensão do contrato, assim como de acréscimos ou supressões do objeto deverá ser realizada no prazo de vigência do contrato. </w:t>
      </w:r>
    </w:p>
    <w:p w14:paraId="61935D26" w14:textId="77777777" w:rsidR="002A663A" w:rsidRPr="00F57AA8" w:rsidRDefault="002A663A" w:rsidP="00F57AA8">
      <w:pPr>
        <w:jc w:val="both"/>
        <w:rPr>
          <w:sz w:val="24"/>
          <w:szCs w:val="24"/>
        </w:rPr>
      </w:pPr>
      <w:r w:rsidRPr="00F57AA8">
        <w:rPr>
          <w:b/>
          <w:bCs/>
          <w:sz w:val="24"/>
          <w:szCs w:val="24"/>
        </w:rPr>
        <w:t>4.5.1.</w:t>
      </w:r>
      <w:r w:rsidRPr="00F57AA8">
        <w:rPr>
          <w:sz w:val="24"/>
          <w:szCs w:val="24"/>
        </w:rPr>
        <w:t xml:space="preserve"> As solicitações de aditivos submetidas as Paranacidade devem vir acompanhadas de parecer técnico emitido pela fiscalização e analisadas pelo gestor do contrato, parecer jurídico, cronograma e anuência do CONTRATANTE.</w:t>
      </w:r>
    </w:p>
    <w:p w14:paraId="6D695DEF" w14:textId="77777777" w:rsidR="002A663A" w:rsidRPr="00F57AA8" w:rsidRDefault="002A663A" w:rsidP="00F57AA8">
      <w:pPr>
        <w:jc w:val="both"/>
        <w:rPr>
          <w:sz w:val="24"/>
          <w:szCs w:val="24"/>
        </w:rPr>
      </w:pPr>
      <w:r w:rsidRPr="00F57AA8">
        <w:rPr>
          <w:b/>
          <w:bCs/>
          <w:sz w:val="24"/>
          <w:szCs w:val="24"/>
        </w:rPr>
        <w:t>4.5.2.</w:t>
      </w:r>
      <w:r w:rsidRPr="00F57AA8">
        <w:rPr>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E457F93" w14:textId="77777777" w:rsidR="002A663A" w:rsidRPr="006810E5" w:rsidRDefault="002A663A" w:rsidP="002A663A">
      <w:pPr>
        <w:jc w:val="both"/>
        <w:rPr>
          <w:sz w:val="24"/>
          <w:szCs w:val="24"/>
        </w:rPr>
      </w:pPr>
      <w:r w:rsidRPr="006810E5">
        <w:rPr>
          <w:b/>
          <w:bCs/>
          <w:sz w:val="24"/>
          <w:szCs w:val="24"/>
        </w:rPr>
        <w:t>4.6</w:t>
      </w:r>
      <w:r w:rsidRPr="006810E5">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sidRPr="006810E5">
        <w:rPr>
          <w:sz w:val="24"/>
          <w:szCs w:val="24"/>
        </w:rPr>
        <w:tab/>
      </w:r>
    </w:p>
    <w:p w14:paraId="4B3C1E04" w14:textId="77777777" w:rsidR="002A663A" w:rsidRPr="006810E5" w:rsidRDefault="002A663A" w:rsidP="002A663A">
      <w:pPr>
        <w:jc w:val="both"/>
        <w:rPr>
          <w:sz w:val="24"/>
          <w:szCs w:val="24"/>
        </w:rPr>
      </w:pPr>
      <w:r w:rsidRPr="006810E5">
        <w:rPr>
          <w:b/>
          <w:bCs/>
          <w:sz w:val="24"/>
          <w:szCs w:val="24"/>
        </w:rPr>
        <w:t>4.7</w:t>
      </w:r>
      <w:r w:rsidRPr="006810E5">
        <w:rPr>
          <w:sz w:val="24"/>
          <w:szCs w:val="24"/>
        </w:rPr>
        <w:t xml:space="preserve"> O CONTRATANTE se reserva o direito de contratar a execução da obra com outra empresa, desde que rescindido o presente contrato e respeitadas as condições da licitação, </w:t>
      </w:r>
      <w:r w:rsidRPr="006810E5">
        <w:rPr>
          <w:sz w:val="24"/>
          <w:szCs w:val="24"/>
        </w:rPr>
        <w:lastRenderedPageBreak/>
        <w:t>não cabendo direito à CONTRATADA de formular qualquer reivindicação, pleito ou reclamação.</w:t>
      </w:r>
    </w:p>
    <w:p w14:paraId="5C5863C8" w14:textId="77777777" w:rsidR="002A663A" w:rsidRDefault="002A663A" w:rsidP="002A663A">
      <w:pPr>
        <w:jc w:val="both"/>
        <w:rPr>
          <w:b/>
          <w:sz w:val="24"/>
          <w:szCs w:val="24"/>
        </w:rPr>
      </w:pPr>
    </w:p>
    <w:p w14:paraId="5E8501C6" w14:textId="0305A672" w:rsidR="00B82146" w:rsidRPr="006810E5" w:rsidRDefault="009F391B" w:rsidP="002A663A">
      <w:pPr>
        <w:jc w:val="both"/>
        <w:rPr>
          <w:b/>
          <w:sz w:val="24"/>
          <w:szCs w:val="24"/>
        </w:rPr>
      </w:pPr>
      <w:r w:rsidRPr="009F391B">
        <w:rPr>
          <w:b/>
          <w:sz w:val="24"/>
          <w:szCs w:val="24"/>
        </w:rPr>
        <w:t>CLÁUSULA QUINTA - DA VIGÊNCIA</w:t>
      </w:r>
    </w:p>
    <w:p w14:paraId="61ECB502" w14:textId="77777777" w:rsidR="00F71CC8" w:rsidRPr="00326ADB" w:rsidRDefault="00F71CC8" w:rsidP="00F71CC8">
      <w:pPr>
        <w:spacing w:line="259" w:lineRule="auto"/>
        <w:jc w:val="both"/>
      </w:pPr>
      <w:bookmarkStart w:id="11" w:name="_Hlk195177695"/>
      <w:r w:rsidRPr="006F60C1">
        <w:rPr>
          <w:b/>
          <w:bCs/>
          <w:sz w:val="24"/>
          <w:szCs w:val="24"/>
        </w:rPr>
        <w:t>5.1</w:t>
      </w:r>
      <w:r w:rsidRPr="006F60C1">
        <w:rPr>
          <w:sz w:val="24"/>
          <w:szCs w:val="24"/>
        </w:rPr>
        <w:t xml:space="preserve"> O prazo de vigência do presente Contrato é de 480 (quatrocentos e oitenta) dias,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bookmarkEnd w:id="11"/>
    </w:p>
    <w:p w14:paraId="14366E75" w14:textId="77777777" w:rsidR="002A663A" w:rsidRPr="005D0BC5" w:rsidRDefault="002A663A" w:rsidP="002A663A">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5.2.</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07382997" w14:textId="77777777" w:rsidR="002A663A" w:rsidRPr="005D0BC5" w:rsidRDefault="002A663A" w:rsidP="002A663A">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5.3</w:t>
      </w:r>
      <w:r w:rsidRPr="005D0BC5">
        <w:rPr>
          <w:rFonts w:ascii="Times New Roman" w:hAnsi="Times New Roman" w:cs="Times New Roman"/>
          <w:color w:val="000000"/>
          <w:sz w:val="24"/>
          <w:szCs w:val="24"/>
        </w:rPr>
        <w:t xml:space="preserve"> Quando a não conclusão decorrer de culpa do contratado:</w:t>
      </w:r>
    </w:p>
    <w:p w14:paraId="10A04A58" w14:textId="77777777" w:rsidR="002A663A" w:rsidRPr="00D50FF3" w:rsidRDefault="002A663A" w:rsidP="002A663A">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7050C631" w14:textId="77777777" w:rsidR="002A663A" w:rsidRPr="005D0BC5" w:rsidRDefault="002A663A" w:rsidP="002A663A">
      <w:pPr>
        <w:pStyle w:val="Textbody"/>
        <w:spacing w:after="0" w:line="240" w:lineRule="auto"/>
        <w:jc w:val="both"/>
        <w:rPr>
          <w:rFonts w:ascii="Times New Roman" w:hAnsi="Times New Roman"/>
          <w:sz w:val="24"/>
          <w:szCs w:val="24"/>
        </w:rPr>
      </w:pPr>
      <w:bookmarkStart w:id="12" w:name="art111pii11"/>
      <w:bookmarkEnd w:id="12"/>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65D036CA" w14:textId="77777777" w:rsidR="002A663A" w:rsidRPr="005D0BC5" w:rsidRDefault="002A663A" w:rsidP="002A663A">
      <w:pPr>
        <w:jc w:val="both"/>
        <w:rPr>
          <w:b/>
          <w:sz w:val="24"/>
          <w:szCs w:val="24"/>
        </w:rPr>
      </w:pPr>
    </w:p>
    <w:p w14:paraId="55E462E2" w14:textId="77777777" w:rsidR="0019732D" w:rsidRPr="0019732D" w:rsidRDefault="0019732D" w:rsidP="0019732D">
      <w:pPr>
        <w:jc w:val="both"/>
        <w:rPr>
          <w:b/>
          <w:sz w:val="24"/>
          <w:szCs w:val="24"/>
        </w:rPr>
      </w:pPr>
      <w:r w:rsidRPr="0019732D">
        <w:rPr>
          <w:b/>
          <w:sz w:val="24"/>
          <w:szCs w:val="24"/>
        </w:rPr>
        <w:t>CLÁUSULA SEXTA - DAS OBRIGAÇÕES DA CONTRATADA</w:t>
      </w:r>
    </w:p>
    <w:p w14:paraId="35B2492D" w14:textId="77777777" w:rsidR="0019732D" w:rsidRPr="0019732D" w:rsidRDefault="0019732D" w:rsidP="0019732D">
      <w:pPr>
        <w:jc w:val="both"/>
        <w:rPr>
          <w:sz w:val="24"/>
          <w:szCs w:val="24"/>
        </w:rPr>
      </w:pPr>
      <w:r w:rsidRPr="0019732D">
        <w:rPr>
          <w:b/>
          <w:bCs/>
          <w:sz w:val="24"/>
          <w:szCs w:val="24"/>
        </w:rPr>
        <w:t>6.1</w:t>
      </w:r>
      <w:r w:rsidRPr="0019732D">
        <w:rPr>
          <w:sz w:val="24"/>
          <w:szCs w:val="24"/>
        </w:rPr>
        <w:t xml:space="preserve"> A CONTRATADA se obriga a: </w:t>
      </w:r>
    </w:p>
    <w:p w14:paraId="13AE0B5B"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confecção e colocação de placas de obra, conforme modelo disponibilizado;</w:t>
      </w:r>
    </w:p>
    <w:p w14:paraId="16F66AE4" w14:textId="77777777" w:rsidR="0019732D" w:rsidRPr="0019732D" w:rsidRDefault="0019732D" w:rsidP="0019732D">
      <w:pPr>
        <w:numPr>
          <w:ilvl w:val="0"/>
          <w:numId w:val="3"/>
        </w:numPr>
        <w:ind w:left="0" w:firstLine="0"/>
        <w:jc w:val="both"/>
        <w:rPr>
          <w:sz w:val="24"/>
          <w:szCs w:val="24"/>
        </w:rPr>
      </w:pPr>
      <w:bookmarkStart w:id="13" w:name="_Hlk12624185"/>
      <w:r w:rsidRPr="0019732D">
        <w:rPr>
          <w:sz w:val="24"/>
          <w:szCs w:val="24"/>
        </w:rPr>
        <w:t xml:space="preserve"> </w:t>
      </w:r>
      <w:bookmarkStart w:id="14" w:name="_Hlk12889813"/>
      <w:r w:rsidRPr="0019732D">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14"/>
      <w:r w:rsidRPr="0019732D">
        <w:rPr>
          <w:sz w:val="24"/>
          <w:szCs w:val="24"/>
        </w:rPr>
        <w:t>;</w:t>
      </w:r>
    </w:p>
    <w:bookmarkEnd w:id="13"/>
    <w:p w14:paraId="066F7596"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assegurar a execução do objeto deste Contrato, a proteção e a conservação dos serviços executados bem como, respeitar rigorosamente as recomendações da ABNT;</w:t>
      </w:r>
    </w:p>
    <w:p w14:paraId="7CFEBD47"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notificar a fiscalização, no mínimo, com 48 (</w:t>
      </w:r>
      <w:r w:rsidRPr="0019732D">
        <w:rPr>
          <w:i/>
          <w:sz w:val="24"/>
          <w:szCs w:val="24"/>
        </w:rPr>
        <w:t>quarenta e oito</w:t>
      </w:r>
      <w:r w:rsidRPr="0019732D">
        <w:rPr>
          <w:sz w:val="24"/>
          <w:szCs w:val="24"/>
        </w:rPr>
        <w:t>) horas de antecedência, da concretagem dos elementos armados da estrutura, da remoção de qualquer forma de concreto e, quando for o caso, do início dos testes de operação das instalações elétricas e hidráulicas;</w:t>
      </w:r>
    </w:p>
    <w:p w14:paraId="53B03910"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manter, em todos os locais de serviços, um seguro sistema de sinalização e segurança, principalmente em vias públicas, de acordo com as normas de segurança do trabalho;</w:t>
      </w:r>
    </w:p>
    <w:p w14:paraId="2A8A06C9"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dar ciência à fiscalização da ocorrência de qualquer fato ou condição que possa atrasar ou impedir a conclusão do objeto deste Contrato;</w:t>
      </w:r>
    </w:p>
    <w:p w14:paraId="0C331D0C"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manter no local da execução do objeto deste Contrato, devidamente atualizado, Livro Diário de Ocorrência;</w:t>
      </w:r>
    </w:p>
    <w:p w14:paraId="1FEE088A"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providenciar a matrícula do objeto deste Contrato no INSS;</w:t>
      </w:r>
    </w:p>
    <w:p w14:paraId="09CA4BEF"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30CFD356"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2FEB56F8"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fornecer em tempo hábil os materiais, veículos, máquinas e equipamentos;</w:t>
      </w:r>
    </w:p>
    <w:p w14:paraId="727441EE" w14:textId="77777777" w:rsidR="0019732D" w:rsidRPr="0019732D" w:rsidRDefault="0019732D" w:rsidP="0019732D">
      <w:pPr>
        <w:numPr>
          <w:ilvl w:val="0"/>
          <w:numId w:val="3"/>
        </w:numPr>
        <w:ind w:left="0" w:firstLine="0"/>
        <w:jc w:val="both"/>
        <w:rPr>
          <w:sz w:val="24"/>
          <w:szCs w:val="24"/>
        </w:rPr>
      </w:pPr>
      <w:r w:rsidRPr="0019732D">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1123F7E" w14:textId="77777777" w:rsidR="0019732D" w:rsidRPr="0019732D" w:rsidRDefault="0019732D" w:rsidP="0019732D">
      <w:pPr>
        <w:jc w:val="both"/>
        <w:rPr>
          <w:sz w:val="24"/>
          <w:szCs w:val="24"/>
        </w:rPr>
      </w:pPr>
      <w:r w:rsidRPr="0019732D">
        <w:rPr>
          <w:sz w:val="24"/>
          <w:szCs w:val="24"/>
        </w:rPr>
        <w:t xml:space="preserve">m) respeitar rigorosamente as normas estabelecidas nas especificações técnicas que integram o Edital, bem como garantir a qualidade de todos os materiais e serviços executados, em conformidade com as normas e especificações do DNIT/DER-PR, conforme o caso, por </w:t>
      </w:r>
      <w:r w:rsidRPr="0019732D">
        <w:rPr>
          <w:sz w:val="24"/>
          <w:szCs w:val="24"/>
        </w:rPr>
        <w:lastRenderedPageBreak/>
        <w:t>meio da relação de ensaios necessários, já previstos no Plano de Amostragem proposto no projeto e aprovado na reunião de partida, firmando a respectiva Declaração de Realização de Ensaios emitida pela CONTRATANTE;</w:t>
      </w:r>
    </w:p>
    <w:p w14:paraId="641AC4AD" w14:textId="77777777" w:rsidR="0019732D" w:rsidRPr="0019732D" w:rsidRDefault="0019732D" w:rsidP="0019732D">
      <w:pPr>
        <w:jc w:val="both"/>
        <w:rPr>
          <w:sz w:val="24"/>
          <w:szCs w:val="24"/>
        </w:rPr>
      </w:pPr>
      <w:r w:rsidRPr="0019732D">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71F7FD15" w14:textId="77777777" w:rsidR="0019732D" w:rsidRPr="0019732D" w:rsidRDefault="0019732D" w:rsidP="0019732D">
      <w:pPr>
        <w:jc w:val="both"/>
        <w:rPr>
          <w:sz w:val="24"/>
          <w:szCs w:val="24"/>
        </w:rPr>
      </w:pPr>
      <w:r w:rsidRPr="0019732D">
        <w:rPr>
          <w:sz w:val="24"/>
          <w:szCs w:val="24"/>
        </w:rPr>
        <w:t>o) participar e firmar a ata da reunião de partida, conforme estabelece o item 1.2 da Cláusula Primeira;</w:t>
      </w:r>
    </w:p>
    <w:p w14:paraId="51B4FF78" w14:textId="7B99591B" w:rsidR="0019732D" w:rsidRPr="0019732D" w:rsidRDefault="003D0200" w:rsidP="0019732D">
      <w:pPr>
        <w:jc w:val="both"/>
        <w:rPr>
          <w:sz w:val="24"/>
          <w:szCs w:val="24"/>
        </w:rPr>
      </w:pPr>
      <w:bookmarkStart w:id="15" w:name="_Hlk198626006"/>
      <w:bookmarkStart w:id="16" w:name="_Hlk196212506"/>
      <w:r w:rsidRPr="00F65E6C">
        <w:rPr>
          <w:sz w:val="24"/>
          <w:szCs w:val="24"/>
        </w:rPr>
        <w:t>p) se julgar necessário, poderá elaborar e apresentar um novo cronograma físico de execução ou um novo plano de amostragem (tendo como base o plano de amostragem proposto no projeto), para aprovação na reunião de partida</w:t>
      </w:r>
      <w:r>
        <w:rPr>
          <w:sz w:val="24"/>
          <w:szCs w:val="24"/>
        </w:rPr>
        <w:t>;</w:t>
      </w:r>
      <w:bookmarkEnd w:id="15"/>
      <w:r w:rsidR="0019732D" w:rsidRPr="0019732D">
        <w:rPr>
          <w:sz w:val="24"/>
          <w:szCs w:val="24"/>
        </w:rPr>
        <w:t xml:space="preserve"> </w:t>
      </w:r>
    </w:p>
    <w:bookmarkEnd w:id="16"/>
    <w:p w14:paraId="27B98DB7" w14:textId="77777777" w:rsidR="0019732D" w:rsidRPr="0019732D" w:rsidRDefault="0019732D" w:rsidP="0019732D">
      <w:pPr>
        <w:jc w:val="both"/>
        <w:rPr>
          <w:sz w:val="24"/>
          <w:szCs w:val="24"/>
        </w:rPr>
      </w:pPr>
      <w:r w:rsidRPr="0019732D">
        <w:rPr>
          <w:sz w:val="24"/>
          <w:szCs w:val="24"/>
        </w:rPr>
        <w:t>q) providenciar a imediata baixa da ART ou RRT, em caso de extinção contratual;</w:t>
      </w:r>
    </w:p>
    <w:p w14:paraId="147E6745" w14:textId="77777777" w:rsidR="0019732D" w:rsidRDefault="0019732D" w:rsidP="0019732D">
      <w:pPr>
        <w:jc w:val="both"/>
        <w:rPr>
          <w:sz w:val="24"/>
          <w:szCs w:val="24"/>
          <w:shd w:val="clear" w:color="auto" w:fill="FFFFFF"/>
        </w:rPr>
      </w:pPr>
      <w:r w:rsidRPr="0019732D">
        <w:rPr>
          <w:sz w:val="24"/>
          <w:szCs w:val="24"/>
        </w:rPr>
        <w:t xml:space="preserve">r) </w:t>
      </w:r>
      <w:r w:rsidRPr="0019732D">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578C7906" w14:textId="77777777" w:rsidR="003D0200" w:rsidRPr="0019732D" w:rsidRDefault="003D0200" w:rsidP="0019732D">
      <w:pPr>
        <w:jc w:val="both"/>
        <w:rPr>
          <w:sz w:val="24"/>
          <w:szCs w:val="24"/>
        </w:rPr>
      </w:pPr>
    </w:p>
    <w:p w14:paraId="504C87F9" w14:textId="77777777" w:rsidR="0019732D" w:rsidRPr="0019732D" w:rsidRDefault="0019732D" w:rsidP="0019732D">
      <w:pPr>
        <w:jc w:val="both"/>
        <w:rPr>
          <w:sz w:val="24"/>
          <w:szCs w:val="24"/>
        </w:rPr>
      </w:pPr>
      <w:r w:rsidRPr="0019732D">
        <w:rPr>
          <w:b/>
          <w:bCs/>
          <w:sz w:val="24"/>
          <w:szCs w:val="24"/>
        </w:rPr>
        <w:t>6.2</w:t>
      </w:r>
      <w:r w:rsidRPr="0019732D">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2309475B" w14:textId="77777777" w:rsidR="0019732D" w:rsidRPr="0019732D" w:rsidRDefault="0019732D" w:rsidP="0019732D">
      <w:pPr>
        <w:jc w:val="both"/>
        <w:rPr>
          <w:sz w:val="24"/>
          <w:szCs w:val="24"/>
        </w:rPr>
      </w:pPr>
      <w:r w:rsidRPr="0019732D">
        <w:rPr>
          <w:b/>
          <w:bCs/>
          <w:sz w:val="24"/>
          <w:szCs w:val="24"/>
        </w:rPr>
        <w:t>6.3</w:t>
      </w:r>
      <w:r w:rsidRPr="0019732D">
        <w:rPr>
          <w:sz w:val="24"/>
          <w:szCs w:val="24"/>
        </w:rPr>
        <w:t xml:space="preserve"> A CONTRATADA é responsável pelos encargos trabalhistas, previdenciários, fiscais e comerciais resultantes da execução do contrato. </w:t>
      </w:r>
    </w:p>
    <w:p w14:paraId="3603371D" w14:textId="77777777" w:rsidR="0019732D" w:rsidRPr="0019732D" w:rsidRDefault="0019732D" w:rsidP="0019732D">
      <w:pPr>
        <w:jc w:val="both"/>
        <w:rPr>
          <w:i/>
          <w:sz w:val="24"/>
          <w:szCs w:val="24"/>
        </w:rPr>
      </w:pPr>
      <w:r w:rsidRPr="0019732D">
        <w:rPr>
          <w:b/>
          <w:bCs/>
          <w:sz w:val="24"/>
          <w:szCs w:val="24"/>
        </w:rPr>
        <w:t>6.3.1</w:t>
      </w:r>
      <w:r w:rsidRPr="0019732D">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19732D">
        <w:rPr>
          <w:i/>
          <w:sz w:val="24"/>
          <w:szCs w:val="24"/>
        </w:rPr>
        <w:t>.</w:t>
      </w:r>
    </w:p>
    <w:p w14:paraId="34663132" w14:textId="77777777" w:rsidR="0019732D" w:rsidRPr="0019732D" w:rsidRDefault="0019732D" w:rsidP="0019732D">
      <w:pPr>
        <w:jc w:val="both"/>
        <w:rPr>
          <w:sz w:val="24"/>
          <w:szCs w:val="24"/>
        </w:rPr>
      </w:pPr>
      <w:r w:rsidRPr="0019732D">
        <w:rPr>
          <w:b/>
          <w:bCs/>
          <w:sz w:val="24"/>
          <w:szCs w:val="24"/>
        </w:rPr>
        <w:t>6.4</w:t>
      </w:r>
      <w:r w:rsidRPr="0019732D">
        <w:rPr>
          <w:sz w:val="24"/>
          <w:szCs w:val="24"/>
        </w:rPr>
        <w:t xml:space="preserve"> As notificações referidas nesta cláusula deverão ser realizadas por escrito e direcionadas ao gestor, fiscal e supervisor (PARANACIDADE) do contrato. </w:t>
      </w:r>
    </w:p>
    <w:p w14:paraId="4F7A26F3" w14:textId="77777777" w:rsidR="0019732D" w:rsidRPr="0019732D" w:rsidRDefault="0019732D" w:rsidP="0019732D">
      <w:pPr>
        <w:jc w:val="both"/>
        <w:rPr>
          <w:sz w:val="24"/>
          <w:szCs w:val="24"/>
        </w:rPr>
      </w:pPr>
      <w:r w:rsidRPr="0019732D">
        <w:rPr>
          <w:b/>
          <w:bCs/>
          <w:sz w:val="24"/>
          <w:szCs w:val="24"/>
        </w:rPr>
        <w:t>6.5</w:t>
      </w:r>
      <w:r w:rsidRPr="0019732D">
        <w:rPr>
          <w:sz w:val="24"/>
          <w:szCs w:val="24"/>
        </w:rPr>
        <w:t xml:space="preserve"> As despesas referentes ao consumo de água e energia, durante a execução do objeto, são de inteira responsabilidade da contratada.</w:t>
      </w:r>
    </w:p>
    <w:p w14:paraId="1C3525AD" w14:textId="77777777" w:rsidR="0019732D" w:rsidRPr="0019732D" w:rsidRDefault="0019732D" w:rsidP="0019732D">
      <w:pPr>
        <w:jc w:val="both"/>
        <w:rPr>
          <w:sz w:val="24"/>
          <w:szCs w:val="24"/>
        </w:rPr>
      </w:pPr>
      <w:r w:rsidRPr="0019732D">
        <w:rPr>
          <w:b/>
          <w:bCs/>
          <w:sz w:val="24"/>
          <w:szCs w:val="24"/>
        </w:rPr>
        <w:t>6.6</w:t>
      </w:r>
      <w:r w:rsidRPr="0019732D">
        <w:rPr>
          <w:sz w:val="24"/>
          <w:szCs w:val="24"/>
        </w:rPr>
        <w:t xml:space="preserve"> A CONTRATADA é obrigada a efetuar e entregar no prazo o resultado dos ensaios solicitados pelo CONTRATANTE. </w:t>
      </w:r>
    </w:p>
    <w:p w14:paraId="3DF318D1" w14:textId="77777777" w:rsidR="0019732D" w:rsidRPr="0019732D" w:rsidRDefault="0019732D" w:rsidP="0019732D">
      <w:pPr>
        <w:jc w:val="both"/>
        <w:rPr>
          <w:sz w:val="24"/>
          <w:szCs w:val="24"/>
        </w:rPr>
      </w:pPr>
      <w:r w:rsidRPr="0019732D">
        <w:rPr>
          <w:b/>
          <w:bCs/>
          <w:sz w:val="24"/>
          <w:szCs w:val="24"/>
        </w:rPr>
        <w:t>6.7</w:t>
      </w:r>
      <w:r w:rsidRPr="0019732D">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320BE1E5" w14:textId="77777777" w:rsidR="0019732D" w:rsidRPr="0019732D" w:rsidRDefault="0019732D" w:rsidP="0019732D">
      <w:pPr>
        <w:jc w:val="both"/>
        <w:rPr>
          <w:sz w:val="24"/>
          <w:szCs w:val="24"/>
        </w:rPr>
      </w:pPr>
      <w:r w:rsidRPr="0019732D">
        <w:rPr>
          <w:b/>
          <w:bCs/>
          <w:sz w:val="24"/>
          <w:szCs w:val="24"/>
        </w:rPr>
        <w:t>6.8</w:t>
      </w:r>
      <w:r w:rsidRPr="0019732D">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567F42FC" w14:textId="0CE5CB1D" w:rsidR="002A663A" w:rsidRPr="005D0BC5" w:rsidRDefault="0019732D" w:rsidP="0019732D">
      <w:pPr>
        <w:jc w:val="both"/>
        <w:rPr>
          <w:sz w:val="24"/>
          <w:szCs w:val="24"/>
        </w:rPr>
      </w:pPr>
      <w:r w:rsidRPr="0019732D">
        <w:rPr>
          <w:b/>
          <w:bCs/>
          <w:sz w:val="24"/>
          <w:szCs w:val="24"/>
        </w:rPr>
        <w:t xml:space="preserve">6.8.1 </w:t>
      </w:r>
      <w:r w:rsidRPr="0019732D">
        <w:rPr>
          <w:sz w:val="24"/>
          <w:szCs w:val="24"/>
        </w:rPr>
        <w:t>Consumos acima dos quantitativos contratados não serão pagos.</w:t>
      </w:r>
    </w:p>
    <w:p w14:paraId="6B39A2B3" w14:textId="77777777" w:rsidR="002A663A" w:rsidRPr="005D0BC5" w:rsidRDefault="002A663A" w:rsidP="002A663A">
      <w:pPr>
        <w:jc w:val="both"/>
        <w:rPr>
          <w:b/>
          <w:sz w:val="24"/>
          <w:szCs w:val="24"/>
        </w:rPr>
      </w:pPr>
    </w:p>
    <w:p w14:paraId="1D238F1C" w14:textId="77777777" w:rsidR="002A663A" w:rsidRPr="005D0BC5" w:rsidRDefault="002A663A" w:rsidP="002A663A">
      <w:pPr>
        <w:jc w:val="both"/>
        <w:rPr>
          <w:b/>
          <w:sz w:val="24"/>
          <w:szCs w:val="24"/>
        </w:rPr>
      </w:pPr>
      <w:r w:rsidRPr="005D0BC5">
        <w:rPr>
          <w:b/>
          <w:sz w:val="24"/>
          <w:szCs w:val="24"/>
        </w:rPr>
        <w:t>CLÁUSULA SÉTIMA - DAS OBRIGAÇÕES DO CONTRATANTE</w:t>
      </w:r>
    </w:p>
    <w:p w14:paraId="7835F62B" w14:textId="77777777" w:rsidR="002A663A" w:rsidRPr="005D0BC5" w:rsidRDefault="002A663A" w:rsidP="002A663A">
      <w:pPr>
        <w:jc w:val="both"/>
        <w:rPr>
          <w:sz w:val="24"/>
          <w:szCs w:val="24"/>
        </w:rPr>
      </w:pPr>
      <w:r w:rsidRPr="005D0BC5">
        <w:rPr>
          <w:b/>
          <w:bCs/>
          <w:sz w:val="24"/>
          <w:szCs w:val="24"/>
        </w:rPr>
        <w:t>7.1</w:t>
      </w:r>
      <w:r w:rsidRPr="005D0BC5">
        <w:rPr>
          <w:sz w:val="24"/>
          <w:szCs w:val="24"/>
        </w:rPr>
        <w:t xml:space="preserve"> O CONTRATANTE se obriga a:</w:t>
      </w:r>
    </w:p>
    <w:p w14:paraId="4931B706" w14:textId="77777777" w:rsidR="002A663A" w:rsidRPr="005D0BC5" w:rsidRDefault="002A663A" w:rsidP="002A663A">
      <w:pPr>
        <w:jc w:val="both"/>
        <w:rPr>
          <w:sz w:val="24"/>
          <w:szCs w:val="24"/>
        </w:rPr>
      </w:pPr>
      <w:r w:rsidRPr="005D0BC5">
        <w:rPr>
          <w:sz w:val="24"/>
          <w:szCs w:val="24"/>
        </w:rPr>
        <w:t>a) fornecer todos os documentos e informações necessárias para a total e completa execução do objeto do presente Contrato;</w:t>
      </w:r>
    </w:p>
    <w:p w14:paraId="13472E22" w14:textId="77777777" w:rsidR="002A663A" w:rsidRPr="005D0BC5" w:rsidRDefault="002A663A" w:rsidP="002A663A">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2CC196BC" w14:textId="77777777" w:rsidR="002A663A" w:rsidRPr="005D0BC5" w:rsidRDefault="002A663A" w:rsidP="002A663A">
      <w:pPr>
        <w:jc w:val="both"/>
        <w:rPr>
          <w:sz w:val="24"/>
          <w:szCs w:val="24"/>
        </w:rPr>
      </w:pPr>
      <w:r w:rsidRPr="005D0BC5">
        <w:rPr>
          <w:sz w:val="24"/>
          <w:szCs w:val="24"/>
        </w:rPr>
        <w:lastRenderedPageBreak/>
        <w:t xml:space="preserve">c) emitir, a cada ensaio, a respectiva Declaração de Realização de Ensaios; </w:t>
      </w:r>
    </w:p>
    <w:p w14:paraId="19C06F9C" w14:textId="77777777" w:rsidR="002A663A" w:rsidRPr="005D0BC5" w:rsidRDefault="002A663A" w:rsidP="002A663A">
      <w:pPr>
        <w:jc w:val="both"/>
        <w:rPr>
          <w:sz w:val="24"/>
          <w:szCs w:val="24"/>
        </w:rPr>
      </w:pPr>
      <w:r w:rsidRPr="005D0BC5">
        <w:rPr>
          <w:sz w:val="24"/>
          <w:szCs w:val="24"/>
        </w:rPr>
        <w:t>d) efetuar os pagamentos devidos à CONTRATADA, na forma estabelecida neste Contrato;</w:t>
      </w:r>
    </w:p>
    <w:p w14:paraId="068667D3" w14:textId="77777777" w:rsidR="002A663A" w:rsidRPr="005D0BC5" w:rsidRDefault="002A663A" w:rsidP="002A663A">
      <w:pPr>
        <w:jc w:val="both"/>
        <w:rPr>
          <w:sz w:val="24"/>
          <w:szCs w:val="24"/>
        </w:rPr>
      </w:pPr>
      <w:r w:rsidRPr="005D0BC5">
        <w:rPr>
          <w:sz w:val="24"/>
          <w:szCs w:val="24"/>
        </w:rPr>
        <w:t xml:space="preserve">e) garantir à CONTRATADA o acesso à documentação técnica necessária para a execução do objeto do presente Contrato; </w:t>
      </w:r>
    </w:p>
    <w:p w14:paraId="6D49CD4F" w14:textId="77777777" w:rsidR="002A663A" w:rsidRPr="005D0BC5" w:rsidRDefault="002A663A" w:rsidP="002A663A">
      <w:pPr>
        <w:jc w:val="both"/>
        <w:rPr>
          <w:sz w:val="24"/>
          <w:szCs w:val="24"/>
        </w:rPr>
      </w:pPr>
      <w:r w:rsidRPr="005D0BC5">
        <w:rPr>
          <w:sz w:val="24"/>
          <w:szCs w:val="24"/>
        </w:rPr>
        <w:t>f) garantir à CONTRATADA o acesso às suas instalações</w:t>
      </w:r>
      <w:r>
        <w:rPr>
          <w:sz w:val="24"/>
          <w:szCs w:val="24"/>
        </w:rPr>
        <w:t>;</w:t>
      </w:r>
      <w:r w:rsidRPr="005D0BC5">
        <w:rPr>
          <w:sz w:val="24"/>
          <w:szCs w:val="24"/>
        </w:rPr>
        <w:t xml:space="preserve"> </w:t>
      </w:r>
    </w:p>
    <w:p w14:paraId="435650BA" w14:textId="77777777" w:rsidR="002A663A" w:rsidRPr="005D0BC5" w:rsidRDefault="002A663A" w:rsidP="002A663A">
      <w:pPr>
        <w:jc w:val="both"/>
        <w:rPr>
          <w:sz w:val="24"/>
          <w:szCs w:val="24"/>
        </w:rPr>
      </w:pPr>
      <w:r w:rsidRPr="005D0BC5">
        <w:rPr>
          <w:sz w:val="24"/>
          <w:szCs w:val="24"/>
        </w:rPr>
        <w:t>g) organizar e participar de reunião de partida</w:t>
      </w:r>
      <w:r>
        <w:rPr>
          <w:sz w:val="24"/>
          <w:szCs w:val="24"/>
        </w:rPr>
        <w:t>,</w:t>
      </w:r>
      <w:r w:rsidRPr="005D0BC5">
        <w:rPr>
          <w:sz w:val="24"/>
          <w:szCs w:val="24"/>
        </w:rPr>
        <w:t xml:space="preserve"> firmando a respectiva ata</w:t>
      </w:r>
      <w:r>
        <w:rPr>
          <w:sz w:val="24"/>
          <w:szCs w:val="24"/>
        </w:rPr>
        <w:t>;</w:t>
      </w:r>
    </w:p>
    <w:p w14:paraId="6163C151" w14:textId="77777777" w:rsidR="002A663A" w:rsidRPr="005D0BC5" w:rsidRDefault="002A663A" w:rsidP="002A663A">
      <w:pPr>
        <w:jc w:val="both"/>
        <w:rPr>
          <w:sz w:val="24"/>
          <w:szCs w:val="24"/>
        </w:rPr>
      </w:pPr>
      <w:r w:rsidRPr="005D0BC5">
        <w:rPr>
          <w:sz w:val="24"/>
          <w:szCs w:val="24"/>
        </w:rPr>
        <w:t>h) providenciar, no caso de extinção do contrato, o termo de compatibilidade físico financeiro</w:t>
      </w:r>
      <w:r>
        <w:rPr>
          <w:sz w:val="24"/>
          <w:szCs w:val="24"/>
        </w:rPr>
        <w:t>;</w:t>
      </w:r>
    </w:p>
    <w:p w14:paraId="4AFC20C9" w14:textId="77777777" w:rsidR="002A663A" w:rsidRPr="005D0BC5" w:rsidRDefault="002A663A" w:rsidP="002A663A">
      <w:pPr>
        <w:jc w:val="both"/>
        <w:rPr>
          <w:sz w:val="24"/>
          <w:szCs w:val="24"/>
        </w:rPr>
      </w:pPr>
      <w:r w:rsidRPr="005D0BC5">
        <w:rPr>
          <w:sz w:val="24"/>
          <w:szCs w:val="24"/>
        </w:rPr>
        <w:t xml:space="preserve">i) </w:t>
      </w:r>
      <w:r w:rsidRPr="005D0BC5">
        <w:rPr>
          <w:sz w:val="24"/>
          <w:szCs w:val="24"/>
          <w:lang w:eastAsia="pt-BR"/>
        </w:rPr>
        <w:t xml:space="preserve">verificar minuciosamente, no prazo fixado, a conformidade do objeto recebido provisoriamente com as especificações constantes no </w:t>
      </w:r>
      <w:r w:rsidRPr="005D0BC5">
        <w:rPr>
          <w:sz w:val="24"/>
          <w:szCs w:val="24"/>
        </w:rPr>
        <w:t>Edital</w:t>
      </w:r>
      <w:r w:rsidRPr="005D0BC5">
        <w:rPr>
          <w:sz w:val="24"/>
          <w:szCs w:val="24"/>
          <w:lang w:eastAsia="pt-BR"/>
        </w:rPr>
        <w:t xml:space="preserve"> de licitação e seus anexos, bem com</w:t>
      </w:r>
      <w:r>
        <w:rPr>
          <w:sz w:val="24"/>
          <w:szCs w:val="24"/>
          <w:lang w:eastAsia="pt-BR"/>
        </w:rPr>
        <w:t>o com a</w:t>
      </w:r>
      <w:r w:rsidRPr="005D0BC5">
        <w:rPr>
          <w:sz w:val="24"/>
          <w:szCs w:val="24"/>
          <w:lang w:eastAsia="pt-BR"/>
        </w:rPr>
        <w:t xml:space="preserve"> proposta, para fins de aceitação e, após, para o recebimento definitivo;</w:t>
      </w:r>
    </w:p>
    <w:p w14:paraId="45828920" w14:textId="77777777" w:rsidR="002A663A" w:rsidRPr="005D0BC5" w:rsidRDefault="002A663A" w:rsidP="002A663A">
      <w:pPr>
        <w:jc w:val="both"/>
        <w:rPr>
          <w:sz w:val="24"/>
          <w:szCs w:val="24"/>
        </w:rPr>
      </w:pPr>
      <w:r w:rsidRPr="005D0BC5">
        <w:rPr>
          <w:sz w:val="24"/>
          <w:szCs w:val="24"/>
        </w:rPr>
        <w:t xml:space="preserve">j) </w:t>
      </w:r>
      <w:r w:rsidRPr="005D0BC5">
        <w:rPr>
          <w:sz w:val="24"/>
          <w:szCs w:val="24"/>
          <w:lang w:eastAsia="pt-BR"/>
        </w:rPr>
        <w:t>comunicar ao contratado, por escrito, as imperfeições, falhas ou irregularidades verificadas, fixando prazo para a sua correção;</w:t>
      </w:r>
    </w:p>
    <w:p w14:paraId="3BD35CC1" w14:textId="77777777" w:rsidR="002A663A" w:rsidRPr="005D0BC5" w:rsidRDefault="002A663A" w:rsidP="002A663A">
      <w:pPr>
        <w:jc w:val="both"/>
        <w:rPr>
          <w:sz w:val="24"/>
          <w:szCs w:val="24"/>
        </w:rPr>
      </w:pPr>
      <w:r w:rsidRPr="005D0BC5">
        <w:rPr>
          <w:sz w:val="24"/>
          <w:szCs w:val="24"/>
        </w:rPr>
        <w:t xml:space="preserve">k) </w:t>
      </w:r>
      <w:r w:rsidRPr="005D0BC5">
        <w:rPr>
          <w:sz w:val="24"/>
          <w:szCs w:val="24"/>
          <w:lang w:eastAsia="pt-BR"/>
        </w:rPr>
        <w:t>efetuar as retenções tributárias devidas sobre o valor da nota fiscal e fatura fornecidas pelo contratado, no que couber;</w:t>
      </w:r>
    </w:p>
    <w:p w14:paraId="369A2092" w14:textId="77777777" w:rsidR="002A663A" w:rsidRPr="005D0BC5" w:rsidRDefault="002A663A" w:rsidP="002A663A">
      <w:pPr>
        <w:jc w:val="both"/>
        <w:rPr>
          <w:sz w:val="24"/>
          <w:szCs w:val="24"/>
        </w:rPr>
      </w:pPr>
      <w:r w:rsidRPr="005D0BC5">
        <w:rPr>
          <w:sz w:val="24"/>
          <w:szCs w:val="24"/>
        </w:rPr>
        <w:t xml:space="preserve">l) </w:t>
      </w:r>
      <w:r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51E04D51" w14:textId="77777777" w:rsidR="002A663A" w:rsidRPr="005D0BC5" w:rsidRDefault="002A663A" w:rsidP="002A663A">
      <w:pPr>
        <w:jc w:val="both"/>
        <w:rPr>
          <w:sz w:val="24"/>
          <w:szCs w:val="24"/>
        </w:rPr>
      </w:pPr>
      <w:r w:rsidRPr="005D0BC5">
        <w:rPr>
          <w:sz w:val="24"/>
          <w:szCs w:val="24"/>
        </w:rPr>
        <w:t xml:space="preserve">m) </w:t>
      </w:r>
      <w:r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502F2D2" w14:textId="77777777" w:rsidR="002A663A" w:rsidRPr="005D0BC5" w:rsidRDefault="002A663A" w:rsidP="002A663A">
      <w:pPr>
        <w:jc w:val="both"/>
        <w:rPr>
          <w:sz w:val="24"/>
          <w:szCs w:val="24"/>
        </w:rPr>
      </w:pPr>
      <w:r w:rsidRPr="005D0BC5">
        <w:rPr>
          <w:sz w:val="24"/>
          <w:szCs w:val="24"/>
        </w:rPr>
        <w:t xml:space="preserve">n) </w:t>
      </w:r>
      <w:r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Pr>
          <w:sz w:val="24"/>
          <w:szCs w:val="24"/>
          <w:lang w:eastAsia="pt-BR"/>
        </w:rPr>
        <w:t>.</w:t>
      </w:r>
    </w:p>
    <w:p w14:paraId="7D2A2652" w14:textId="77777777" w:rsidR="002A663A" w:rsidRPr="005D0BC5" w:rsidRDefault="002A663A" w:rsidP="002A663A">
      <w:pPr>
        <w:jc w:val="both"/>
        <w:rPr>
          <w:sz w:val="24"/>
          <w:szCs w:val="24"/>
        </w:rPr>
      </w:pPr>
    </w:p>
    <w:p w14:paraId="550D154B" w14:textId="77777777" w:rsidR="002A663A" w:rsidRPr="005D0BC5" w:rsidRDefault="002A663A" w:rsidP="002A663A">
      <w:pPr>
        <w:jc w:val="both"/>
        <w:rPr>
          <w:b/>
          <w:sz w:val="24"/>
          <w:szCs w:val="24"/>
        </w:rPr>
      </w:pPr>
      <w:r w:rsidRPr="00273517">
        <w:rPr>
          <w:b/>
          <w:sz w:val="24"/>
          <w:szCs w:val="24"/>
        </w:rPr>
        <w:t>CLÁUSULA OITAVA - DO PAGAMENTO</w:t>
      </w:r>
    </w:p>
    <w:p w14:paraId="71F6C1AC" w14:textId="77777777" w:rsidR="002A663A" w:rsidRPr="00F57AA8" w:rsidRDefault="002A663A" w:rsidP="00F57AA8">
      <w:pPr>
        <w:jc w:val="both"/>
        <w:rPr>
          <w:sz w:val="24"/>
          <w:szCs w:val="24"/>
        </w:rPr>
      </w:pPr>
      <w:bookmarkStart w:id="17" w:name="_Hlk135228187"/>
      <w:r w:rsidRPr="00F57AA8">
        <w:rPr>
          <w:b/>
          <w:bCs/>
          <w:sz w:val="24"/>
          <w:szCs w:val="24"/>
        </w:rPr>
        <w:t>8.1</w:t>
      </w:r>
      <w:r w:rsidRPr="00F57AA8">
        <w:rPr>
          <w:sz w:val="24"/>
          <w:szCs w:val="24"/>
        </w:rPr>
        <w:t xml:space="preserve"> </w:t>
      </w:r>
      <w:bookmarkStart w:id="18" w:name="_Hlk136955113"/>
      <w:r w:rsidRPr="00F57AA8">
        <w:rPr>
          <w:sz w:val="24"/>
          <w:szCs w:val="24"/>
        </w:rPr>
        <w:t>O pagamento dos serviços será efetuado em moeda brasileira corrente, até 05 (cinco)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17"/>
      <w:bookmarkEnd w:id="18"/>
    </w:p>
    <w:p w14:paraId="2270E51D" w14:textId="77777777" w:rsidR="002A663A" w:rsidRPr="00F57AA8" w:rsidRDefault="002A663A" w:rsidP="00F57AA8">
      <w:pPr>
        <w:jc w:val="both"/>
        <w:rPr>
          <w:sz w:val="24"/>
          <w:szCs w:val="24"/>
        </w:rPr>
      </w:pPr>
      <w:r w:rsidRPr="00F57AA8">
        <w:rPr>
          <w:b/>
          <w:bCs/>
          <w:sz w:val="24"/>
          <w:szCs w:val="24"/>
        </w:rPr>
        <w:t>8.2</w:t>
      </w:r>
      <w:r w:rsidRPr="00F57AA8">
        <w:rPr>
          <w:sz w:val="24"/>
          <w:szCs w:val="24"/>
        </w:rPr>
        <w:t xml:space="preserve"> </w:t>
      </w:r>
      <w:bookmarkStart w:id="19" w:name="_Hlk136955153"/>
      <w:r w:rsidRPr="00F57AA8">
        <w:rPr>
          <w:sz w:val="24"/>
          <w:szCs w:val="24"/>
        </w:rPr>
        <w:t>O faturamento deverá ser protocolado, em 01 (uma) via, no protocolo geral na sede do licitador e deverá ser apresentado, conforme segue, de modo a padronizar condições e forma de apresentação:</w:t>
      </w:r>
      <w:bookmarkEnd w:id="19"/>
    </w:p>
    <w:p w14:paraId="6012464D" w14:textId="77777777" w:rsidR="002A663A" w:rsidRPr="00F57AA8" w:rsidRDefault="002A663A" w:rsidP="00F57AA8">
      <w:pPr>
        <w:jc w:val="both"/>
        <w:rPr>
          <w:sz w:val="24"/>
          <w:szCs w:val="24"/>
        </w:rPr>
      </w:pPr>
      <w:r w:rsidRPr="00F57AA8">
        <w:rPr>
          <w:b/>
          <w:bCs/>
          <w:sz w:val="24"/>
          <w:szCs w:val="24"/>
        </w:rPr>
        <w:t>a)</w:t>
      </w:r>
      <w:r w:rsidRPr="00F57AA8">
        <w:rPr>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2FF2DB08" w14:textId="77777777" w:rsidR="00034374" w:rsidRPr="008B54AB" w:rsidRDefault="00034374" w:rsidP="00034374">
      <w:pPr>
        <w:tabs>
          <w:tab w:val="left" w:pos="0"/>
        </w:tabs>
        <w:jc w:val="both"/>
        <w:rPr>
          <w:sz w:val="24"/>
          <w:szCs w:val="24"/>
        </w:rPr>
      </w:pPr>
      <w:r w:rsidRPr="002C7CE8">
        <w:rPr>
          <w:b/>
          <w:bCs/>
          <w:sz w:val="24"/>
          <w:szCs w:val="24"/>
        </w:rPr>
        <w:t>b)</w:t>
      </w:r>
      <w:r w:rsidRPr="008B54AB">
        <w:rPr>
          <w:sz w:val="24"/>
          <w:szCs w:val="24"/>
        </w:rPr>
        <w:t xml:space="preserve"> comprovantes do Recolhimento Previdenciário, quais sejam: recibo(s) da </w:t>
      </w:r>
      <w:proofErr w:type="spellStart"/>
      <w:r w:rsidRPr="008B54AB">
        <w:rPr>
          <w:sz w:val="24"/>
          <w:szCs w:val="24"/>
        </w:rPr>
        <w:t>DCTFweb</w:t>
      </w:r>
      <w:proofErr w:type="spellEnd"/>
      <w:r w:rsidRPr="008B54AB">
        <w:rPr>
          <w:sz w:val="24"/>
          <w:szCs w:val="24"/>
        </w:rPr>
        <w:t xml:space="preserve"> transmitida para a Receita Federal e seu relatório detalhado do(s) mês(es) de execução do objeto contratual sendo que, caso na </w:t>
      </w:r>
      <w:proofErr w:type="spellStart"/>
      <w:r w:rsidRPr="008B54AB">
        <w:rPr>
          <w:sz w:val="24"/>
          <w:szCs w:val="24"/>
        </w:rPr>
        <w:t>DCTFweb</w:t>
      </w:r>
      <w:proofErr w:type="spellEnd"/>
      <w:r w:rsidRPr="008B54AB">
        <w:rPr>
          <w:sz w:val="24"/>
          <w:szCs w:val="24"/>
        </w:rPr>
        <w:t xml:space="preserve">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8B54AB">
        <w:rPr>
          <w:sz w:val="24"/>
          <w:szCs w:val="24"/>
        </w:rPr>
        <w:t>eSocial</w:t>
      </w:r>
      <w:proofErr w:type="spellEnd"/>
      <w:r w:rsidRPr="008B54AB">
        <w:rPr>
          <w:sz w:val="24"/>
          <w:szCs w:val="24"/>
        </w:rPr>
        <w:t>”.</w:t>
      </w:r>
    </w:p>
    <w:p w14:paraId="12C997A1" w14:textId="77777777" w:rsidR="00034374" w:rsidRPr="008B54AB" w:rsidRDefault="00034374" w:rsidP="00034374">
      <w:pPr>
        <w:tabs>
          <w:tab w:val="left" w:pos="142"/>
        </w:tabs>
        <w:ind w:left="851"/>
        <w:jc w:val="both"/>
        <w:rPr>
          <w:sz w:val="24"/>
          <w:szCs w:val="24"/>
        </w:rPr>
      </w:pPr>
      <w:r w:rsidRPr="002C7CE8">
        <w:rPr>
          <w:b/>
          <w:bCs/>
          <w:sz w:val="24"/>
          <w:szCs w:val="24"/>
        </w:rPr>
        <w:t>b</w:t>
      </w:r>
      <w:r w:rsidRPr="008B54AB">
        <w:rPr>
          <w:sz w:val="24"/>
          <w:szCs w:val="24"/>
        </w:rPr>
        <w:t xml:space="preserve">.1) deverão ser apresentados os comprovantes de recolhimento de INSS e FGTS da obra contratada, devidos em todos os meses, contados entre a data de assinatura </w:t>
      </w:r>
      <w:r w:rsidRPr="008B54AB">
        <w:rPr>
          <w:sz w:val="24"/>
          <w:szCs w:val="24"/>
        </w:rPr>
        <w:lastRenderedPageBreak/>
        <w:t>do contrato e o primeiro pagamento e entre um pagamento e outro, e não apenas o comprovante do último recolhimento realizado.</w:t>
      </w:r>
    </w:p>
    <w:p w14:paraId="5ACAA72C" w14:textId="77777777" w:rsidR="00034374" w:rsidRPr="008B54AB" w:rsidRDefault="00034374" w:rsidP="00034374">
      <w:pPr>
        <w:tabs>
          <w:tab w:val="left" w:pos="142"/>
        </w:tabs>
        <w:ind w:left="851"/>
        <w:jc w:val="both"/>
        <w:rPr>
          <w:sz w:val="24"/>
          <w:szCs w:val="24"/>
        </w:rPr>
      </w:pPr>
      <w:r w:rsidRPr="002C7CE8">
        <w:rPr>
          <w:b/>
          <w:bCs/>
          <w:sz w:val="24"/>
          <w:szCs w:val="24"/>
        </w:rPr>
        <w:t>b</w:t>
      </w:r>
      <w:r w:rsidRPr="008B54AB">
        <w:rPr>
          <w:sz w:val="24"/>
          <w:szCs w:val="24"/>
        </w:rPr>
        <w:t>.2) deverá, a CONTRATADA, comprovar o recolhimento dos encargos em todos os períodos de execução contratual, não ficando restrita ao período em que ocorrerem as medições.</w:t>
      </w:r>
    </w:p>
    <w:p w14:paraId="2B7C18DB" w14:textId="77777777" w:rsidR="00034374" w:rsidRPr="008B54AB" w:rsidRDefault="00034374" w:rsidP="00034374">
      <w:pPr>
        <w:tabs>
          <w:tab w:val="left" w:pos="142"/>
        </w:tabs>
        <w:ind w:left="851"/>
        <w:jc w:val="both"/>
        <w:rPr>
          <w:sz w:val="24"/>
          <w:szCs w:val="24"/>
        </w:rPr>
      </w:pPr>
      <w:r w:rsidRPr="002C7CE8">
        <w:rPr>
          <w:b/>
          <w:bCs/>
          <w:sz w:val="24"/>
          <w:szCs w:val="24"/>
        </w:rPr>
        <w:t>b</w:t>
      </w:r>
      <w:r w:rsidRPr="008B54AB">
        <w:rPr>
          <w:sz w:val="24"/>
          <w:szCs w:val="24"/>
        </w:rPr>
        <w:t>.3) deverá, a CONTRATANTE, receber, guardar e acompanhar o recolhimento dos encargos trabalhistas (INSS / FGTS) incidentes sobre o pessoal alocado na obra.</w:t>
      </w:r>
    </w:p>
    <w:p w14:paraId="7CA29DCC" w14:textId="77777777" w:rsidR="002A663A" w:rsidRPr="005D0BC5" w:rsidRDefault="002A663A" w:rsidP="002A663A">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058CA4E8" w14:textId="77777777" w:rsidR="002A663A" w:rsidRPr="005D0BC5" w:rsidRDefault="002A663A" w:rsidP="002A663A">
      <w:pPr>
        <w:jc w:val="both"/>
        <w:rPr>
          <w:rFonts w:eastAsia="Arial Unicode MS"/>
          <w:sz w:val="24"/>
          <w:szCs w:val="24"/>
        </w:rPr>
      </w:pPr>
      <w:r w:rsidRPr="005D0BC5">
        <w:rPr>
          <w:b/>
          <w:bCs/>
          <w:sz w:val="24"/>
          <w:szCs w:val="24"/>
        </w:rPr>
        <w:t>d)</w:t>
      </w:r>
      <w:r w:rsidRPr="005D0BC5">
        <w:rPr>
          <w:sz w:val="24"/>
          <w:szCs w:val="24"/>
        </w:rPr>
        <w:t xml:space="preserve"> </w:t>
      </w:r>
      <w:bookmarkStart w:id="20" w:name="_Hlk136955869"/>
      <w:r w:rsidRPr="005D0BC5">
        <w:rPr>
          <w:sz w:val="24"/>
          <w:szCs w:val="24"/>
        </w:rPr>
        <w:t>cópia da folha de pagamento dos empregados da obra contratada</w:t>
      </w:r>
      <w:bookmarkEnd w:id="20"/>
      <w:r w:rsidRPr="005D0BC5">
        <w:rPr>
          <w:sz w:val="24"/>
          <w:szCs w:val="24"/>
        </w:rPr>
        <w:t>;</w:t>
      </w:r>
    </w:p>
    <w:p w14:paraId="7F9F0D41" w14:textId="77777777" w:rsidR="002A663A" w:rsidRPr="005D0BC5" w:rsidRDefault="002A663A" w:rsidP="002A663A">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Pr="005D0BC5">
        <w:rPr>
          <w:rFonts w:ascii="Times New Roman" w:hAnsi="Times New Roman"/>
          <w:sz w:val="24"/>
          <w:szCs w:val="24"/>
        </w:rPr>
        <w:t xml:space="preserve"> Planilha de Medição – </w:t>
      </w:r>
      <w:r w:rsidRPr="005D0BC5">
        <w:rPr>
          <w:rFonts w:ascii="Times New Roman" w:eastAsia="SimSun" w:hAnsi="Times New Roman"/>
          <w:sz w:val="24"/>
          <w:szCs w:val="24"/>
          <w:lang w:bidi="hi-IN"/>
        </w:rPr>
        <w:t>Elaborada</w:t>
      </w:r>
      <w:r w:rsidRPr="005D0BC5">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22A14829" w14:textId="77777777" w:rsidR="002A663A" w:rsidRPr="00F57AA8" w:rsidRDefault="002A663A" w:rsidP="00F57AA8">
      <w:pPr>
        <w:jc w:val="both"/>
        <w:rPr>
          <w:sz w:val="24"/>
          <w:szCs w:val="24"/>
        </w:rPr>
      </w:pPr>
      <w:r w:rsidRPr="00F57AA8">
        <w:rPr>
          <w:b/>
          <w:bCs/>
          <w:sz w:val="24"/>
          <w:szCs w:val="24"/>
        </w:rPr>
        <w:t>8.2.1.</w:t>
      </w:r>
      <w:r w:rsidRPr="00F57AA8">
        <w:rPr>
          <w:sz w:val="24"/>
          <w:szCs w:val="24"/>
        </w:rPr>
        <w:t xml:space="preserve"> A liberação da primeira parcela fica condicionada à apresentação de:</w:t>
      </w:r>
    </w:p>
    <w:p w14:paraId="205A0A30" w14:textId="77777777" w:rsidR="002A663A" w:rsidRPr="00F57AA8" w:rsidRDefault="002A663A" w:rsidP="00F57AA8">
      <w:pPr>
        <w:jc w:val="both"/>
        <w:rPr>
          <w:rFonts w:eastAsia="Arial Unicode MS"/>
          <w:sz w:val="24"/>
          <w:szCs w:val="24"/>
        </w:rPr>
      </w:pPr>
      <w:r w:rsidRPr="00F57AA8">
        <w:rPr>
          <w:rFonts w:eastAsia="Arial Unicode MS"/>
          <w:b/>
          <w:bCs/>
          <w:sz w:val="24"/>
          <w:szCs w:val="24"/>
        </w:rPr>
        <w:t>a)</w:t>
      </w:r>
      <w:r w:rsidRPr="00F57AA8">
        <w:rPr>
          <w:rFonts w:eastAsia="Arial Unicode MS"/>
          <w:sz w:val="24"/>
          <w:szCs w:val="24"/>
        </w:rPr>
        <w:t xml:space="preserve"> Anotação de Responsabilidade Técnica – ART pela contratada;</w:t>
      </w:r>
    </w:p>
    <w:p w14:paraId="39459D3E" w14:textId="77777777" w:rsidR="002A663A" w:rsidRPr="00F57AA8" w:rsidRDefault="002A663A" w:rsidP="00F57AA8">
      <w:pPr>
        <w:jc w:val="both"/>
        <w:rPr>
          <w:rFonts w:eastAsia="Arial Unicode MS"/>
          <w:sz w:val="24"/>
          <w:szCs w:val="24"/>
        </w:rPr>
      </w:pPr>
      <w:r w:rsidRPr="00F57AA8">
        <w:rPr>
          <w:rFonts w:eastAsia="Arial Unicode MS"/>
          <w:b/>
          <w:bCs/>
          <w:sz w:val="24"/>
          <w:szCs w:val="24"/>
        </w:rPr>
        <w:t>b)</w:t>
      </w:r>
      <w:r w:rsidRPr="00F57AA8">
        <w:rPr>
          <w:rFonts w:eastAsia="Arial Unicode MS"/>
          <w:sz w:val="24"/>
          <w:szCs w:val="24"/>
        </w:rPr>
        <w:t xml:space="preserve"> </w:t>
      </w:r>
      <w:r w:rsidRPr="00F57AA8">
        <w:rPr>
          <w:sz w:val="24"/>
          <w:szCs w:val="24"/>
        </w:rPr>
        <w:t>comprovação de abertura da matrícula CEI/CNO junto à Receita Federal, com os dados conforme contrato</w:t>
      </w:r>
      <w:r w:rsidRPr="00F57AA8">
        <w:rPr>
          <w:rFonts w:eastAsia="Arial Unicode MS"/>
          <w:sz w:val="24"/>
          <w:szCs w:val="24"/>
        </w:rPr>
        <w:t>;</w:t>
      </w:r>
    </w:p>
    <w:p w14:paraId="3EAE2A24" w14:textId="77777777" w:rsidR="002A663A" w:rsidRPr="00F57AA8" w:rsidRDefault="002A663A" w:rsidP="00F57AA8">
      <w:pPr>
        <w:jc w:val="both"/>
        <w:rPr>
          <w:sz w:val="24"/>
          <w:szCs w:val="24"/>
        </w:rPr>
      </w:pPr>
      <w:r w:rsidRPr="00F57AA8">
        <w:rPr>
          <w:rFonts w:eastAsia="Arial Unicode MS"/>
          <w:b/>
          <w:bCs/>
          <w:sz w:val="24"/>
          <w:szCs w:val="24"/>
        </w:rPr>
        <w:t>c)</w:t>
      </w:r>
      <w:r w:rsidRPr="00F57AA8">
        <w:rPr>
          <w:rFonts w:eastAsia="Arial Unicode MS"/>
          <w:sz w:val="24"/>
          <w:szCs w:val="24"/>
        </w:rPr>
        <w:t xml:space="preserve"> </w:t>
      </w:r>
      <w:r w:rsidRPr="00F57AA8">
        <w:rPr>
          <w:sz w:val="24"/>
          <w:szCs w:val="24"/>
        </w:rPr>
        <w:t>da quitação junto ao FGTS/CEF, por meio do CRS.</w:t>
      </w:r>
    </w:p>
    <w:p w14:paraId="3A938005" w14:textId="77777777" w:rsidR="002A663A" w:rsidRPr="00F57AA8" w:rsidRDefault="002A663A" w:rsidP="00F57AA8">
      <w:pPr>
        <w:jc w:val="both"/>
        <w:rPr>
          <w:sz w:val="24"/>
          <w:szCs w:val="24"/>
        </w:rPr>
      </w:pPr>
      <w:r w:rsidRPr="00F57AA8">
        <w:rPr>
          <w:b/>
          <w:bCs/>
          <w:sz w:val="24"/>
          <w:szCs w:val="24"/>
        </w:rPr>
        <w:t>8.2.2.</w:t>
      </w:r>
      <w:r w:rsidRPr="00F57AA8">
        <w:rPr>
          <w:sz w:val="24"/>
          <w:szCs w:val="24"/>
        </w:rPr>
        <w:t xml:space="preserve"> A liberação da última parcela fica condicionada à apresentação de:</w:t>
      </w:r>
    </w:p>
    <w:p w14:paraId="47A30A98" w14:textId="77777777" w:rsidR="002A663A" w:rsidRPr="00F57AA8" w:rsidRDefault="002A663A" w:rsidP="00F57AA8">
      <w:pPr>
        <w:jc w:val="both"/>
        <w:rPr>
          <w:rFonts w:eastAsia="Arial Unicode MS"/>
          <w:sz w:val="24"/>
          <w:szCs w:val="24"/>
        </w:rPr>
      </w:pPr>
      <w:r w:rsidRPr="00F57AA8">
        <w:rPr>
          <w:rFonts w:eastAsia="Arial Unicode MS"/>
          <w:b/>
          <w:bCs/>
          <w:sz w:val="24"/>
          <w:szCs w:val="24"/>
        </w:rPr>
        <w:t>a)</w:t>
      </w:r>
      <w:r w:rsidRPr="00F57AA8">
        <w:rPr>
          <w:rFonts w:eastAsia="Arial Unicode MS"/>
          <w:sz w:val="24"/>
          <w:szCs w:val="24"/>
        </w:rPr>
        <w:t xml:space="preserve"> </w:t>
      </w:r>
      <w:r w:rsidRPr="00F57AA8">
        <w:rPr>
          <w:sz w:val="24"/>
          <w:szCs w:val="24"/>
        </w:rPr>
        <w:t>comprovante, nos casos previstos, de ligações definitivas de água e energia elétrica. As despesas referentes ao consumo de água e energia, durante a execução do objeto, são de inteira responsabilidade da CONTRATADA;</w:t>
      </w:r>
    </w:p>
    <w:p w14:paraId="54DA4DB2" w14:textId="77777777" w:rsidR="002A663A" w:rsidRPr="00F57AA8" w:rsidRDefault="002A663A" w:rsidP="00F57AA8">
      <w:pPr>
        <w:jc w:val="both"/>
        <w:rPr>
          <w:rFonts w:eastAsia="Arial Unicode MS"/>
          <w:sz w:val="24"/>
          <w:szCs w:val="24"/>
        </w:rPr>
      </w:pPr>
      <w:r w:rsidRPr="00F57AA8">
        <w:rPr>
          <w:rFonts w:eastAsia="Arial Unicode MS"/>
          <w:b/>
          <w:bCs/>
          <w:sz w:val="24"/>
          <w:szCs w:val="24"/>
        </w:rPr>
        <w:t>b)</w:t>
      </w:r>
      <w:r w:rsidRPr="00F57AA8">
        <w:rPr>
          <w:rFonts w:eastAsia="Arial Unicode MS"/>
          <w:sz w:val="24"/>
          <w:szCs w:val="24"/>
        </w:rPr>
        <w:t xml:space="preserve"> Termo de Recebimento Provisório;</w:t>
      </w:r>
    </w:p>
    <w:p w14:paraId="55E395C1" w14:textId="77777777" w:rsidR="002A663A" w:rsidRPr="00F57AA8" w:rsidRDefault="002A663A" w:rsidP="00F57AA8">
      <w:pPr>
        <w:jc w:val="both"/>
        <w:rPr>
          <w:rFonts w:eastAsia="Arial Unicode MS"/>
          <w:sz w:val="24"/>
          <w:szCs w:val="24"/>
        </w:rPr>
      </w:pPr>
      <w:r w:rsidRPr="00F57AA8">
        <w:rPr>
          <w:rFonts w:eastAsia="Arial Unicode MS"/>
          <w:b/>
          <w:bCs/>
          <w:sz w:val="24"/>
          <w:szCs w:val="24"/>
        </w:rPr>
        <w:t>c)</w:t>
      </w:r>
      <w:r w:rsidRPr="00F57AA8">
        <w:rPr>
          <w:rFonts w:eastAsia="Arial Unicode MS"/>
          <w:sz w:val="24"/>
          <w:szCs w:val="24"/>
        </w:rPr>
        <w:t xml:space="preserve"> C</w:t>
      </w:r>
      <w:r w:rsidRPr="00F57AA8">
        <w:rPr>
          <w:sz w:val="24"/>
          <w:szCs w:val="24"/>
        </w:rPr>
        <w:t>ertidão negativa de débitos, expedida pela Receita Federal, referente ao objeto contratado concluído (em caso de obra civil a CND deverá conter a metragem da obra conforme projeto/área de reforma/área de acréscimo/área nova)</w:t>
      </w:r>
      <w:r w:rsidRPr="00F57AA8">
        <w:rPr>
          <w:rFonts w:eastAsia="Arial Unicode MS"/>
          <w:sz w:val="24"/>
          <w:szCs w:val="24"/>
        </w:rPr>
        <w:t>;</w:t>
      </w:r>
    </w:p>
    <w:p w14:paraId="16F50321" w14:textId="77777777" w:rsidR="002A663A" w:rsidRPr="00F57AA8" w:rsidRDefault="002A663A" w:rsidP="00F57AA8">
      <w:pPr>
        <w:jc w:val="both"/>
        <w:rPr>
          <w:rFonts w:eastAsia="Arial Unicode MS"/>
          <w:sz w:val="24"/>
          <w:szCs w:val="24"/>
        </w:rPr>
      </w:pPr>
      <w:r w:rsidRPr="00F57AA8">
        <w:rPr>
          <w:rFonts w:eastAsia="Arial Unicode MS"/>
          <w:b/>
          <w:bCs/>
          <w:sz w:val="24"/>
          <w:szCs w:val="24"/>
        </w:rPr>
        <w:t>d)</w:t>
      </w:r>
      <w:r w:rsidRPr="00F57AA8">
        <w:rPr>
          <w:rFonts w:eastAsia="Arial Unicode MS"/>
          <w:sz w:val="24"/>
          <w:szCs w:val="24"/>
        </w:rPr>
        <w:t xml:space="preserve"> </w:t>
      </w:r>
      <w:r w:rsidRPr="00F57AA8">
        <w:rPr>
          <w:sz w:val="24"/>
          <w:szCs w:val="24"/>
        </w:rPr>
        <w:t>quando necessário, do AS BUILT da obra.</w:t>
      </w:r>
    </w:p>
    <w:p w14:paraId="5085BFAF" w14:textId="77777777" w:rsidR="002A663A" w:rsidRPr="00F57AA8" w:rsidRDefault="002A663A" w:rsidP="00F57AA8">
      <w:pPr>
        <w:jc w:val="both"/>
        <w:rPr>
          <w:sz w:val="24"/>
          <w:szCs w:val="24"/>
        </w:rPr>
      </w:pPr>
      <w:r w:rsidRPr="00F57AA8">
        <w:rPr>
          <w:b/>
          <w:bCs/>
          <w:sz w:val="24"/>
          <w:szCs w:val="24"/>
        </w:rPr>
        <w:t>8.2.3</w:t>
      </w:r>
      <w:r w:rsidRPr="00F57AA8">
        <w:rPr>
          <w:sz w:val="24"/>
          <w:szCs w:val="24"/>
        </w:rPr>
        <w:t xml:space="preserve"> A última parcela, e respectivo pagamento, deverá corresponder, no mínimo, à 10% (dez por cento) do valor total do contrato, para tanto a penúltima medição deverá ser realizada de maneira a reservar o percentual mínimo para a última medição.</w:t>
      </w:r>
    </w:p>
    <w:p w14:paraId="36178D58" w14:textId="77777777" w:rsidR="002A663A" w:rsidRPr="005D0BC5" w:rsidRDefault="002A663A" w:rsidP="002A663A">
      <w:pPr>
        <w:jc w:val="both"/>
        <w:rPr>
          <w:sz w:val="24"/>
          <w:szCs w:val="24"/>
        </w:rPr>
      </w:pPr>
      <w:r w:rsidRPr="005D0BC5">
        <w:rPr>
          <w:b/>
          <w:bCs/>
          <w:sz w:val="24"/>
          <w:szCs w:val="24"/>
          <w:shd w:val="clear" w:color="auto" w:fill="FFFFFF"/>
        </w:rPr>
        <w:t>8.</w:t>
      </w:r>
      <w:r>
        <w:rPr>
          <w:b/>
          <w:bCs/>
          <w:sz w:val="24"/>
          <w:szCs w:val="24"/>
          <w:shd w:val="clear" w:color="auto" w:fill="FFFFFF"/>
        </w:rPr>
        <w:t>3</w:t>
      </w:r>
      <w:r w:rsidRPr="005D0BC5">
        <w:rPr>
          <w:b/>
          <w:bCs/>
          <w:color w:val="FF0000"/>
          <w:sz w:val="24"/>
          <w:szCs w:val="24"/>
          <w:shd w:val="clear" w:color="auto" w:fill="FFFFFF"/>
        </w:rPr>
        <w:t xml:space="preserve"> </w:t>
      </w:r>
      <w:bookmarkStart w:id="21" w:name="_Hlk68877889"/>
      <w:r w:rsidRPr="005D0BC5">
        <w:rPr>
          <w:sz w:val="24"/>
          <w:szCs w:val="24"/>
        </w:rPr>
        <w:t xml:space="preserve">O faturamento deverá ser efetuado em nome do Município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D0BC5">
        <w:rPr>
          <w:sz w:val="24"/>
          <w:szCs w:val="24"/>
        </w:rPr>
        <w:t xml:space="preserve"> – CNPJ n. º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bookmarkEnd w:id="21"/>
    </w:p>
    <w:p w14:paraId="40962A9B" w14:textId="77777777" w:rsidR="002A663A" w:rsidRPr="00F57AA8" w:rsidRDefault="002A663A" w:rsidP="00F57AA8">
      <w:pPr>
        <w:jc w:val="both"/>
        <w:rPr>
          <w:sz w:val="24"/>
          <w:szCs w:val="24"/>
        </w:rPr>
      </w:pPr>
      <w:r w:rsidRPr="00F57AA8">
        <w:rPr>
          <w:b/>
          <w:bCs/>
          <w:sz w:val="24"/>
          <w:szCs w:val="24"/>
        </w:rPr>
        <w:t>8.3.1.</w:t>
      </w:r>
      <w:r w:rsidRPr="00F57AA8">
        <w:rPr>
          <w:sz w:val="24"/>
          <w:szCs w:val="24"/>
        </w:rPr>
        <w:t xml:space="preserve"> No prazo de 30 (trinta) dias após a recepção do recurso pelo MUNICÍPIO, caso não ocorra o pagamento ao CONTRATADO, incidirá sobre o valor faturado, atualização monetária, conforme índice estipulado no presente contrato, proporcional aos </w:t>
      </w:r>
      <w:r w:rsidRPr="00F57AA8">
        <w:rPr>
          <w:b/>
          <w:bCs/>
          <w:sz w:val="24"/>
          <w:szCs w:val="24"/>
        </w:rPr>
        <w:t>dias em atraso</w:t>
      </w:r>
      <w:r w:rsidRPr="00F57AA8">
        <w:rPr>
          <w:sz w:val="24"/>
          <w:szCs w:val="24"/>
        </w:rPr>
        <w:t>.</w:t>
      </w:r>
    </w:p>
    <w:p w14:paraId="5BED5AA4" w14:textId="77777777" w:rsidR="002A663A" w:rsidRPr="00F57AA8" w:rsidRDefault="002A663A" w:rsidP="00F57AA8">
      <w:pPr>
        <w:jc w:val="both"/>
        <w:rPr>
          <w:sz w:val="24"/>
          <w:szCs w:val="24"/>
        </w:rPr>
      </w:pPr>
      <w:r w:rsidRPr="00F57AA8">
        <w:rPr>
          <w:b/>
          <w:bCs/>
          <w:sz w:val="24"/>
          <w:szCs w:val="24"/>
        </w:rPr>
        <w:t>8.3.1.1.</w:t>
      </w:r>
      <w:r w:rsidRPr="00F57AA8">
        <w:rPr>
          <w:sz w:val="24"/>
          <w:szCs w:val="24"/>
        </w:rPr>
        <w:t xml:space="preserve"> Caso a liberação do pagamento não ocorra em até 15 (quinze) dias após a recepção do recurso pelo CONTRATANTE, este incorrerá em multa, no montante de 0,5 % (zero vírgula cinco por cento) ao mês do valor da fatura, limitado a 90 (noventa) dias.</w:t>
      </w:r>
    </w:p>
    <w:p w14:paraId="3BBB39B8" w14:textId="77777777" w:rsidR="002A663A" w:rsidRPr="00F57AA8" w:rsidRDefault="002A663A" w:rsidP="00F57AA8">
      <w:pPr>
        <w:jc w:val="both"/>
        <w:rPr>
          <w:sz w:val="24"/>
          <w:szCs w:val="24"/>
        </w:rPr>
      </w:pPr>
      <w:r w:rsidRPr="00F57AA8">
        <w:rPr>
          <w:b/>
          <w:bCs/>
          <w:sz w:val="24"/>
          <w:szCs w:val="24"/>
        </w:rPr>
        <w:t>8.4</w:t>
      </w:r>
      <w:r w:rsidRPr="00F57AA8">
        <w:rPr>
          <w:sz w:val="24"/>
          <w:szCs w:val="24"/>
        </w:rPr>
        <w:t xml:space="preserve"> A comprovada infringência de disposição de contrato implicará retenção de pagamentos, até final solução, sem prejuízo de outras penalidades cabíveis.</w:t>
      </w:r>
    </w:p>
    <w:p w14:paraId="18A21027" w14:textId="77777777" w:rsidR="002A663A" w:rsidRPr="00F57AA8" w:rsidRDefault="002A663A" w:rsidP="00F57AA8">
      <w:pPr>
        <w:jc w:val="both"/>
        <w:rPr>
          <w:sz w:val="24"/>
          <w:szCs w:val="24"/>
        </w:rPr>
      </w:pPr>
      <w:r w:rsidRPr="00F57AA8">
        <w:rPr>
          <w:b/>
          <w:bCs/>
          <w:sz w:val="24"/>
          <w:szCs w:val="24"/>
        </w:rPr>
        <w:t>8.5</w:t>
      </w:r>
      <w:r w:rsidRPr="00F57AA8">
        <w:rPr>
          <w:sz w:val="24"/>
          <w:szCs w:val="24"/>
        </w:rPr>
        <w:t xml:space="preserve"> Nenhum pagamento será efetuado ao CONTRATADO que tenha sido multado, antes de paga ou relevada a multa. Reserva-se ao CONTRATANTE o direito de descontar das faturas ou da garantia quaisquer débitos do CONTRATADO.</w:t>
      </w:r>
    </w:p>
    <w:p w14:paraId="1C526683" w14:textId="77777777" w:rsidR="002A663A" w:rsidRPr="005D0BC5" w:rsidRDefault="002A663A" w:rsidP="002A663A">
      <w:pPr>
        <w:jc w:val="both"/>
        <w:rPr>
          <w:sz w:val="24"/>
          <w:szCs w:val="24"/>
        </w:rPr>
      </w:pPr>
      <w:r w:rsidRPr="005D0BC5">
        <w:rPr>
          <w:b/>
          <w:bCs/>
          <w:sz w:val="24"/>
          <w:szCs w:val="24"/>
        </w:rPr>
        <w:t>8.</w:t>
      </w:r>
      <w:r>
        <w:rPr>
          <w:b/>
          <w:bCs/>
          <w:sz w:val="24"/>
          <w:szCs w:val="24"/>
        </w:rPr>
        <w:t>6</w:t>
      </w:r>
      <w:r w:rsidRPr="005D0BC5">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203367DD" w14:textId="77777777" w:rsidR="002A663A" w:rsidRPr="005D0BC5" w:rsidRDefault="002A663A" w:rsidP="002A663A">
      <w:pPr>
        <w:jc w:val="both"/>
        <w:rPr>
          <w:sz w:val="24"/>
          <w:szCs w:val="24"/>
        </w:rPr>
      </w:pPr>
      <w:r w:rsidRPr="005D0BC5">
        <w:rPr>
          <w:b/>
          <w:bCs/>
          <w:sz w:val="24"/>
          <w:szCs w:val="24"/>
        </w:rPr>
        <w:t>8.</w:t>
      </w:r>
      <w:r>
        <w:rPr>
          <w:b/>
          <w:bCs/>
          <w:sz w:val="24"/>
          <w:szCs w:val="24"/>
        </w:rPr>
        <w:t>6</w:t>
      </w:r>
      <w:r w:rsidRPr="005D0BC5">
        <w:rPr>
          <w:b/>
          <w:bCs/>
          <w:sz w:val="24"/>
          <w:szCs w:val="24"/>
        </w:rPr>
        <w:t>.1</w:t>
      </w:r>
      <w:r w:rsidRPr="005D0BC5">
        <w:rPr>
          <w:sz w:val="24"/>
          <w:szCs w:val="24"/>
        </w:rPr>
        <w:t>) original(</w:t>
      </w:r>
      <w:proofErr w:type="spellStart"/>
      <w:r w:rsidRPr="005D0BC5">
        <w:rPr>
          <w:i/>
          <w:sz w:val="24"/>
          <w:szCs w:val="24"/>
        </w:rPr>
        <w:t>is</w:t>
      </w:r>
      <w:proofErr w:type="spellEnd"/>
      <w:r w:rsidRPr="005D0BC5">
        <w:rPr>
          <w:sz w:val="24"/>
          <w:szCs w:val="24"/>
        </w:rPr>
        <w:t>) ou cópia(</w:t>
      </w:r>
      <w:r w:rsidRPr="005D0BC5">
        <w:rPr>
          <w:i/>
          <w:sz w:val="24"/>
          <w:szCs w:val="24"/>
        </w:rPr>
        <w:t>s</w:t>
      </w:r>
      <w:r w:rsidRPr="005D0BC5">
        <w:rPr>
          <w:sz w:val="24"/>
          <w:szCs w:val="24"/>
        </w:rPr>
        <w:t>) autêntica(</w:t>
      </w:r>
      <w:r w:rsidRPr="005D0BC5">
        <w:rPr>
          <w:i/>
          <w:sz w:val="24"/>
          <w:szCs w:val="24"/>
        </w:rPr>
        <w:t>s</w:t>
      </w:r>
      <w:r w:rsidRPr="005D0BC5">
        <w:rPr>
          <w:sz w:val="24"/>
          <w:szCs w:val="24"/>
        </w:rPr>
        <w:t>) da(</w:t>
      </w:r>
      <w:r w:rsidRPr="005D0BC5">
        <w:rPr>
          <w:i/>
          <w:sz w:val="24"/>
          <w:szCs w:val="24"/>
        </w:rPr>
        <w:t>s</w:t>
      </w:r>
      <w:r w:rsidRPr="005D0BC5">
        <w:rPr>
          <w:sz w:val="24"/>
          <w:szCs w:val="24"/>
        </w:rPr>
        <w:t>) Nota(</w:t>
      </w:r>
      <w:r w:rsidRPr="005D0BC5">
        <w:rPr>
          <w:i/>
          <w:sz w:val="24"/>
          <w:szCs w:val="24"/>
        </w:rPr>
        <w:t>s</w:t>
      </w:r>
      <w:r w:rsidRPr="005D0BC5">
        <w:rPr>
          <w:sz w:val="24"/>
          <w:szCs w:val="24"/>
        </w:rPr>
        <w:t>) Fiscal(</w:t>
      </w:r>
      <w:proofErr w:type="spellStart"/>
      <w:r w:rsidRPr="005D0BC5">
        <w:rPr>
          <w:i/>
          <w:sz w:val="24"/>
          <w:szCs w:val="24"/>
        </w:rPr>
        <w:t>is</w:t>
      </w:r>
      <w:proofErr w:type="spellEnd"/>
      <w:r w:rsidRPr="005D0BC5">
        <w:rPr>
          <w:sz w:val="24"/>
          <w:szCs w:val="24"/>
        </w:rPr>
        <w:t>) de aquisição dos referidos materiais;</w:t>
      </w:r>
    </w:p>
    <w:p w14:paraId="6F244C91" w14:textId="77777777" w:rsidR="002A663A" w:rsidRPr="005D0BC5" w:rsidRDefault="002A663A" w:rsidP="002A663A">
      <w:pPr>
        <w:jc w:val="both"/>
        <w:rPr>
          <w:sz w:val="24"/>
          <w:szCs w:val="24"/>
        </w:rPr>
      </w:pPr>
      <w:r w:rsidRPr="005D0BC5">
        <w:rPr>
          <w:b/>
          <w:bCs/>
          <w:sz w:val="24"/>
          <w:szCs w:val="24"/>
        </w:rPr>
        <w:lastRenderedPageBreak/>
        <w:t>8.</w:t>
      </w:r>
      <w:r>
        <w:rPr>
          <w:b/>
          <w:bCs/>
          <w:sz w:val="24"/>
          <w:szCs w:val="24"/>
        </w:rPr>
        <w:t>6.</w:t>
      </w:r>
      <w:r w:rsidRPr="005D0BC5">
        <w:rPr>
          <w:b/>
          <w:bCs/>
          <w:sz w:val="24"/>
          <w:szCs w:val="24"/>
        </w:rPr>
        <w:t>2</w:t>
      </w:r>
      <w:r w:rsidRPr="005D0BC5">
        <w:rPr>
          <w:sz w:val="24"/>
          <w:szCs w:val="24"/>
        </w:rPr>
        <w:t>) declaração de fornecimento de produtos e subprodutos de madeira de origem exótica ou de origem nativa de procedência legal em anexo;</w:t>
      </w:r>
    </w:p>
    <w:p w14:paraId="5E9A5B39" w14:textId="77777777" w:rsidR="002A663A" w:rsidRPr="005D0BC5" w:rsidRDefault="002A663A" w:rsidP="002A663A">
      <w:pPr>
        <w:jc w:val="both"/>
        <w:rPr>
          <w:sz w:val="24"/>
          <w:szCs w:val="24"/>
        </w:rPr>
      </w:pPr>
      <w:r w:rsidRPr="005D0BC5">
        <w:rPr>
          <w:b/>
          <w:bCs/>
          <w:sz w:val="24"/>
          <w:szCs w:val="24"/>
        </w:rPr>
        <w:t>8.</w:t>
      </w:r>
      <w:r>
        <w:rPr>
          <w:b/>
          <w:bCs/>
          <w:sz w:val="24"/>
          <w:szCs w:val="24"/>
        </w:rPr>
        <w:t>6</w:t>
      </w:r>
      <w:r w:rsidRPr="005D0BC5">
        <w:rPr>
          <w:b/>
          <w:bCs/>
          <w:sz w:val="24"/>
          <w:szCs w:val="24"/>
        </w:rPr>
        <w:t>.3</w:t>
      </w:r>
      <w:r w:rsidRPr="005D0BC5">
        <w:rPr>
          <w:sz w:val="24"/>
          <w:szCs w:val="24"/>
        </w:rPr>
        <w:t>) original da primeira via da ATPF – Autorização de Transporte de Produtos Florestais, expedida pelo Instituto Brasileiro de Meio Ambiente e dos Recursos Naturais Renováveis – IBAMA;</w:t>
      </w:r>
    </w:p>
    <w:p w14:paraId="62AA7FFB" w14:textId="77777777" w:rsidR="002A663A" w:rsidRPr="005D0BC5" w:rsidRDefault="002A663A" w:rsidP="002A663A">
      <w:pPr>
        <w:jc w:val="both"/>
        <w:rPr>
          <w:sz w:val="24"/>
          <w:szCs w:val="24"/>
        </w:rPr>
      </w:pPr>
      <w:r w:rsidRPr="005D0BC5">
        <w:rPr>
          <w:b/>
          <w:bCs/>
          <w:sz w:val="24"/>
          <w:szCs w:val="24"/>
        </w:rPr>
        <w:t>8.</w:t>
      </w:r>
      <w:r>
        <w:rPr>
          <w:b/>
          <w:bCs/>
          <w:sz w:val="24"/>
          <w:szCs w:val="24"/>
        </w:rPr>
        <w:t>6</w:t>
      </w:r>
      <w:r w:rsidRPr="005D0BC5">
        <w:rPr>
          <w:b/>
          <w:bCs/>
          <w:sz w:val="24"/>
          <w:szCs w:val="24"/>
        </w:rPr>
        <w:t>.4</w:t>
      </w:r>
      <w:r w:rsidRPr="005D0BC5">
        <w:rPr>
          <w:sz w:val="24"/>
          <w:szCs w:val="24"/>
        </w:rPr>
        <w:t xml:space="preserve">) comprovante do Cadastro Técnico Federal do Instituto Brasileiro de Meio Ambiente e dos Recursos Naturais Renováveis – IBAMA, do fornecedor de produtos ou subprodutos de madeira de origem nativa. </w:t>
      </w:r>
    </w:p>
    <w:p w14:paraId="41FCBE10" w14:textId="77777777" w:rsidR="002A663A" w:rsidRPr="005D0BC5" w:rsidRDefault="002A663A" w:rsidP="002A663A">
      <w:pPr>
        <w:jc w:val="both"/>
        <w:rPr>
          <w:b/>
          <w:bCs/>
          <w:sz w:val="24"/>
          <w:szCs w:val="24"/>
        </w:rPr>
      </w:pPr>
    </w:p>
    <w:p w14:paraId="60A0D48F" w14:textId="77777777" w:rsidR="00214399" w:rsidRPr="005E30BA" w:rsidRDefault="00214399" w:rsidP="00214399">
      <w:pPr>
        <w:jc w:val="both"/>
        <w:rPr>
          <w:b/>
          <w:sz w:val="24"/>
          <w:szCs w:val="24"/>
        </w:rPr>
      </w:pPr>
      <w:bookmarkStart w:id="22" w:name="_Hlk165375284"/>
      <w:r w:rsidRPr="005E30BA">
        <w:rPr>
          <w:b/>
          <w:sz w:val="24"/>
          <w:szCs w:val="24"/>
        </w:rPr>
        <w:t>CLÁUSULA NONA – DO REAJUSTAMENTO DE PREÇOS</w:t>
      </w:r>
    </w:p>
    <w:p w14:paraId="150751C9" w14:textId="77777777" w:rsidR="00214399" w:rsidRPr="00F57AA8" w:rsidRDefault="00214399" w:rsidP="00F57AA8">
      <w:pPr>
        <w:jc w:val="both"/>
        <w:rPr>
          <w:sz w:val="24"/>
          <w:szCs w:val="24"/>
        </w:rPr>
      </w:pPr>
      <w:r w:rsidRPr="00F57AA8">
        <w:rPr>
          <w:b/>
          <w:bCs/>
          <w:sz w:val="24"/>
          <w:szCs w:val="24"/>
        </w:rPr>
        <w:t>9.1</w:t>
      </w:r>
      <w:r w:rsidRPr="00F57AA8">
        <w:rPr>
          <w:sz w:val="24"/>
          <w:szCs w:val="24"/>
        </w:rPr>
        <w:t xml:space="preserve"> Os preços contratuais do objeto licitado poderão ser reajustados, em Reais, de acordo com o inciso LVIII do art. 6º da Lei Federal nº 14.133, de 2021 e com a Lei Federal nº 10.192, de 2001. </w:t>
      </w:r>
    </w:p>
    <w:p w14:paraId="54D94BB5" w14:textId="77777777" w:rsidR="00214399" w:rsidRPr="00F57AA8" w:rsidRDefault="00214399" w:rsidP="00F57AA8">
      <w:pPr>
        <w:jc w:val="both"/>
        <w:rPr>
          <w:sz w:val="24"/>
          <w:szCs w:val="24"/>
        </w:rPr>
      </w:pPr>
      <w:r w:rsidRPr="00F57AA8">
        <w:rPr>
          <w:b/>
          <w:bCs/>
          <w:sz w:val="24"/>
          <w:szCs w:val="24"/>
        </w:rPr>
        <w:t>9.2</w:t>
      </w:r>
      <w:r w:rsidRPr="00F57AA8">
        <w:rPr>
          <w:sz w:val="24"/>
          <w:szCs w:val="24"/>
        </w:rPr>
        <w:t xml:space="preserve"> O reajustamento dos preços será concedido, quando e se for o caso, dentro do prazo de vigência do contrato, quando transcorrer o prazo de 12 (doze) meses da data da apresentação do orçamento prevista em </w:t>
      </w:r>
      <w:r w:rsidRPr="00F57AA8">
        <w:rPr>
          <w:sz w:val="24"/>
          <w:szCs w:val="24"/>
        </w:rPr>
        <w:fldChar w:fldCharType="begin">
          <w:ffData>
            <w:name w:val="Texto1"/>
            <w:enabled/>
            <w:calcOnExit w:val="0"/>
            <w:textInput/>
          </w:ffData>
        </w:fldChar>
      </w:r>
      <w:r w:rsidRPr="00F57AA8">
        <w:rPr>
          <w:sz w:val="24"/>
          <w:szCs w:val="24"/>
        </w:rPr>
        <w:instrText xml:space="preserve"> FORMTEXT </w:instrText>
      </w:r>
      <w:r w:rsidRPr="00F57AA8">
        <w:rPr>
          <w:sz w:val="24"/>
          <w:szCs w:val="24"/>
        </w:rPr>
      </w:r>
      <w:r w:rsidRPr="00F57AA8">
        <w:rPr>
          <w:sz w:val="24"/>
          <w:szCs w:val="24"/>
        </w:rPr>
        <w:fldChar w:fldCharType="separate"/>
      </w:r>
      <w:r w:rsidRPr="00F57AA8">
        <w:rPr>
          <w:sz w:val="24"/>
          <w:szCs w:val="24"/>
        </w:rPr>
        <w:t> </w:t>
      </w:r>
      <w:r w:rsidRPr="00F57AA8">
        <w:rPr>
          <w:sz w:val="24"/>
          <w:szCs w:val="24"/>
        </w:rPr>
        <w:t> </w:t>
      </w:r>
      <w:r w:rsidRPr="00F57AA8">
        <w:rPr>
          <w:sz w:val="24"/>
          <w:szCs w:val="24"/>
        </w:rPr>
        <w:t> </w:t>
      </w:r>
      <w:r w:rsidRPr="00F57AA8">
        <w:rPr>
          <w:sz w:val="24"/>
          <w:szCs w:val="24"/>
        </w:rPr>
        <w:t> </w:t>
      </w:r>
      <w:r w:rsidRPr="00F57AA8">
        <w:rPr>
          <w:sz w:val="24"/>
          <w:szCs w:val="24"/>
        </w:rPr>
        <w:t> </w:t>
      </w:r>
      <w:r w:rsidRPr="00F57AA8">
        <w:rPr>
          <w:sz w:val="24"/>
          <w:szCs w:val="24"/>
        </w:rPr>
        <w:fldChar w:fldCharType="end"/>
      </w:r>
      <w:r w:rsidRPr="00F57AA8">
        <w:rPr>
          <w:sz w:val="24"/>
          <w:szCs w:val="24"/>
        </w:rPr>
        <w:t>, até a data do efetivo adimplemento da obrigação, calculada pelo índice definido neste Contrato;</w:t>
      </w:r>
    </w:p>
    <w:p w14:paraId="2F3A47BB" w14:textId="77777777" w:rsidR="00214399" w:rsidRPr="00F57AA8" w:rsidRDefault="00214399" w:rsidP="00F57AA8">
      <w:pPr>
        <w:jc w:val="both"/>
        <w:rPr>
          <w:sz w:val="24"/>
          <w:szCs w:val="24"/>
        </w:rPr>
      </w:pPr>
      <w:r w:rsidRPr="00F57AA8">
        <w:rPr>
          <w:b/>
          <w:bCs/>
          <w:sz w:val="24"/>
          <w:szCs w:val="24"/>
        </w:rPr>
        <w:t>9.2.1</w:t>
      </w:r>
      <w:r w:rsidRPr="00F57AA8">
        <w:rPr>
          <w:sz w:val="24"/>
          <w:szCs w:val="24"/>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69DE96C4" w14:textId="77777777" w:rsidR="00214399" w:rsidRPr="00F57AA8" w:rsidRDefault="00214399" w:rsidP="00F57AA8">
      <w:pPr>
        <w:jc w:val="both"/>
        <w:rPr>
          <w:sz w:val="24"/>
          <w:szCs w:val="24"/>
        </w:rPr>
      </w:pPr>
      <w:r w:rsidRPr="00F57AA8">
        <w:rPr>
          <w:b/>
          <w:bCs/>
          <w:sz w:val="24"/>
          <w:szCs w:val="24"/>
        </w:rPr>
        <w:t>9.2.2</w:t>
      </w:r>
      <w:r w:rsidRPr="00F57AA8">
        <w:rPr>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1B4AC222" w14:textId="77777777" w:rsidR="00214399" w:rsidRPr="00F57AA8" w:rsidRDefault="00214399" w:rsidP="00F57AA8">
      <w:pPr>
        <w:jc w:val="both"/>
        <w:rPr>
          <w:sz w:val="24"/>
          <w:szCs w:val="24"/>
        </w:rPr>
      </w:pPr>
      <w:r w:rsidRPr="00F57AA8">
        <w:rPr>
          <w:b/>
          <w:bCs/>
          <w:sz w:val="24"/>
          <w:szCs w:val="24"/>
        </w:rPr>
        <w:t>9.2.3</w:t>
      </w:r>
      <w:r w:rsidRPr="00F57AA8">
        <w:rPr>
          <w:sz w:val="24"/>
          <w:szCs w:val="24"/>
        </w:rPr>
        <w:t xml:space="preserve"> Se o CONTRATADO antecipar o cronograma de execução, o reajustamento será aplicado com índice correspondente somente pelo período de execução efetiva do objeto contratado, conforme previstos na planilha de medição;</w:t>
      </w:r>
    </w:p>
    <w:p w14:paraId="1E065F88" w14:textId="77777777" w:rsidR="00214399" w:rsidRPr="005E30BA" w:rsidRDefault="00214399" w:rsidP="00214399">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758B9B53" w14:textId="77777777" w:rsidR="00214399" w:rsidRPr="00F57AA8" w:rsidRDefault="00214399" w:rsidP="00F57AA8">
      <w:pPr>
        <w:jc w:val="both"/>
        <w:rPr>
          <w:sz w:val="24"/>
          <w:szCs w:val="24"/>
        </w:rPr>
      </w:pPr>
      <w:r w:rsidRPr="00F57AA8">
        <w:rPr>
          <w:b/>
          <w:bCs/>
          <w:sz w:val="24"/>
          <w:szCs w:val="24"/>
        </w:rPr>
        <w:t>9.2.5</w:t>
      </w:r>
      <w:r w:rsidRPr="00F57AA8">
        <w:rPr>
          <w:sz w:val="24"/>
          <w:szCs w:val="24"/>
        </w:rPr>
        <w:t xml:space="preserve"> Em nenhuma hipótese será concedido o reajuste de preços sobre itens já executados pelo Contratado;</w:t>
      </w:r>
    </w:p>
    <w:p w14:paraId="07D2C4D4" w14:textId="29424041" w:rsidR="00214399" w:rsidRPr="00F57AA8" w:rsidRDefault="003E1365" w:rsidP="00F57AA8">
      <w:pPr>
        <w:jc w:val="both"/>
        <w:rPr>
          <w:sz w:val="24"/>
          <w:szCs w:val="24"/>
        </w:rPr>
      </w:pPr>
      <w:bookmarkStart w:id="23" w:name="_Hlk201752890"/>
      <w:r w:rsidRPr="00A23C82">
        <w:rPr>
          <w:b/>
          <w:bCs/>
          <w:color w:val="000000"/>
          <w:sz w:val="24"/>
          <w:szCs w:val="24"/>
          <w:lang w:eastAsia="zh-CN"/>
        </w:rPr>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23"/>
    </w:p>
    <w:p w14:paraId="3BD5AE4A" w14:textId="77777777" w:rsidR="00214399" w:rsidRPr="00F57AA8" w:rsidRDefault="00214399" w:rsidP="00F57AA8">
      <w:pPr>
        <w:jc w:val="both"/>
        <w:rPr>
          <w:sz w:val="24"/>
          <w:szCs w:val="24"/>
        </w:rPr>
      </w:pPr>
      <w:r w:rsidRPr="00F57AA8">
        <w:rPr>
          <w:b/>
          <w:bCs/>
          <w:sz w:val="24"/>
          <w:szCs w:val="24"/>
        </w:rPr>
        <w:t>9.3</w:t>
      </w:r>
      <w:r w:rsidRPr="00F57AA8">
        <w:rPr>
          <w:sz w:val="24"/>
          <w:szCs w:val="24"/>
        </w:rPr>
        <w:t xml:space="preserve"> Para o reajustamento será utilizado o “Índice Nacional de Custo da Construção – Disponibilidade Interna – INCC-DI”, elaborado pela Fundação Getúlio Vargas – FGV, devendo ser aplicada a fórmula a seguir:</w:t>
      </w:r>
    </w:p>
    <w:p w14:paraId="0F8C2C58" w14:textId="77777777" w:rsidR="00214399" w:rsidRPr="00F57AA8" w:rsidRDefault="00214399" w:rsidP="00F57AA8">
      <w:pPr>
        <w:jc w:val="both"/>
        <w:rPr>
          <w:sz w:val="24"/>
          <w:szCs w:val="24"/>
        </w:rPr>
      </w:pPr>
    </w:p>
    <w:p w14:paraId="0F8DEF2F" w14:textId="77777777" w:rsidR="00214399" w:rsidRPr="005E30BA" w:rsidRDefault="00214399" w:rsidP="00214399">
      <w:pPr>
        <w:rPr>
          <w:sz w:val="24"/>
          <w:szCs w:val="24"/>
          <w:lang w:eastAsia="en-US"/>
        </w:rPr>
      </w:pPr>
      <w:r w:rsidRPr="005E30BA">
        <w:rPr>
          <w:sz w:val="24"/>
          <w:szCs w:val="24"/>
        </w:rPr>
        <w:t>SR = S (I12/I0)</w:t>
      </w:r>
    </w:p>
    <w:p w14:paraId="531D8EED" w14:textId="77777777" w:rsidR="00214399" w:rsidRPr="005E30BA" w:rsidRDefault="00214399" w:rsidP="00214399">
      <w:pPr>
        <w:rPr>
          <w:sz w:val="24"/>
          <w:szCs w:val="24"/>
        </w:rPr>
      </w:pPr>
    </w:p>
    <w:p w14:paraId="3001046C" w14:textId="77777777" w:rsidR="00214399" w:rsidRPr="005E30BA" w:rsidRDefault="00214399" w:rsidP="00214399">
      <w:pPr>
        <w:rPr>
          <w:sz w:val="24"/>
          <w:szCs w:val="24"/>
        </w:rPr>
      </w:pPr>
      <w:r w:rsidRPr="005E30BA">
        <w:rPr>
          <w:sz w:val="24"/>
          <w:szCs w:val="24"/>
        </w:rPr>
        <w:t>R = SR – S</w:t>
      </w:r>
    </w:p>
    <w:p w14:paraId="32137369" w14:textId="77777777" w:rsidR="00214399" w:rsidRPr="005E30BA" w:rsidRDefault="00214399" w:rsidP="00214399">
      <w:pPr>
        <w:rPr>
          <w:sz w:val="24"/>
          <w:szCs w:val="24"/>
        </w:rPr>
      </w:pPr>
    </w:p>
    <w:p w14:paraId="2F3F4442" w14:textId="77777777" w:rsidR="00214399" w:rsidRPr="005E30BA" w:rsidRDefault="00214399" w:rsidP="00214399">
      <w:pPr>
        <w:rPr>
          <w:sz w:val="24"/>
          <w:szCs w:val="24"/>
        </w:rPr>
      </w:pPr>
      <w:r w:rsidRPr="005E30BA">
        <w:rPr>
          <w:sz w:val="24"/>
          <w:szCs w:val="24"/>
        </w:rPr>
        <w:t>I12 = índice INCC-DI/FGV do 12º mês do orçamento</w:t>
      </w:r>
    </w:p>
    <w:p w14:paraId="292A6BE6" w14:textId="77777777" w:rsidR="00214399" w:rsidRPr="005E30BA" w:rsidRDefault="00214399" w:rsidP="00214399">
      <w:pPr>
        <w:rPr>
          <w:sz w:val="24"/>
          <w:szCs w:val="24"/>
        </w:rPr>
      </w:pPr>
    </w:p>
    <w:p w14:paraId="5B7A1AD0" w14:textId="77777777" w:rsidR="00214399" w:rsidRPr="005E30BA" w:rsidRDefault="00214399" w:rsidP="00214399">
      <w:pPr>
        <w:rPr>
          <w:sz w:val="24"/>
          <w:szCs w:val="24"/>
        </w:rPr>
      </w:pPr>
      <w:r w:rsidRPr="005E30BA">
        <w:rPr>
          <w:sz w:val="24"/>
          <w:szCs w:val="24"/>
        </w:rPr>
        <w:t>I0 = índice INCC-DI/FGV do mês do orçamento</w:t>
      </w:r>
    </w:p>
    <w:p w14:paraId="7663899B" w14:textId="77777777" w:rsidR="00214399" w:rsidRPr="005E30BA" w:rsidRDefault="00214399" w:rsidP="00214399">
      <w:pPr>
        <w:rPr>
          <w:sz w:val="24"/>
          <w:szCs w:val="24"/>
        </w:rPr>
      </w:pPr>
    </w:p>
    <w:p w14:paraId="63A2FCA9" w14:textId="77777777" w:rsidR="00214399" w:rsidRPr="005E30BA" w:rsidRDefault="00214399" w:rsidP="00214399">
      <w:pPr>
        <w:rPr>
          <w:sz w:val="24"/>
          <w:szCs w:val="24"/>
        </w:rPr>
      </w:pPr>
      <w:r w:rsidRPr="005E30BA">
        <w:rPr>
          <w:sz w:val="24"/>
          <w:szCs w:val="24"/>
        </w:rPr>
        <w:t>S = saldo de contrato após medição referente ao 12º mês do orçamento</w:t>
      </w:r>
    </w:p>
    <w:p w14:paraId="7EC3DB3F" w14:textId="77777777" w:rsidR="00214399" w:rsidRPr="005E30BA" w:rsidRDefault="00214399" w:rsidP="00214399">
      <w:pPr>
        <w:rPr>
          <w:sz w:val="24"/>
          <w:szCs w:val="24"/>
        </w:rPr>
      </w:pPr>
    </w:p>
    <w:p w14:paraId="3ABF09C1" w14:textId="77777777" w:rsidR="00214399" w:rsidRPr="005E30BA" w:rsidRDefault="00214399" w:rsidP="00214399">
      <w:pPr>
        <w:rPr>
          <w:sz w:val="24"/>
          <w:szCs w:val="24"/>
        </w:rPr>
      </w:pPr>
      <w:r w:rsidRPr="005E30BA">
        <w:rPr>
          <w:sz w:val="24"/>
          <w:szCs w:val="24"/>
        </w:rPr>
        <w:t>SR = saldo reajustado</w:t>
      </w:r>
    </w:p>
    <w:p w14:paraId="4DE61358" w14:textId="77777777" w:rsidR="00214399" w:rsidRPr="005E30BA" w:rsidRDefault="00214399" w:rsidP="00214399">
      <w:pPr>
        <w:rPr>
          <w:sz w:val="24"/>
          <w:szCs w:val="24"/>
        </w:rPr>
      </w:pPr>
    </w:p>
    <w:p w14:paraId="0E80F5D5" w14:textId="77777777" w:rsidR="00214399" w:rsidRPr="005E30BA" w:rsidRDefault="00214399" w:rsidP="00214399">
      <w:pPr>
        <w:rPr>
          <w:sz w:val="24"/>
          <w:szCs w:val="24"/>
        </w:rPr>
      </w:pPr>
      <w:r w:rsidRPr="005E30BA">
        <w:rPr>
          <w:sz w:val="24"/>
          <w:szCs w:val="24"/>
        </w:rPr>
        <w:t>R = valor do reajuste</w:t>
      </w:r>
    </w:p>
    <w:p w14:paraId="04639E36" w14:textId="77777777" w:rsidR="00214399" w:rsidRPr="005E30BA" w:rsidRDefault="00214399" w:rsidP="00214399">
      <w:pPr>
        <w:rPr>
          <w:sz w:val="24"/>
          <w:szCs w:val="24"/>
        </w:rPr>
      </w:pPr>
    </w:p>
    <w:p w14:paraId="7CB92912" w14:textId="77777777" w:rsidR="00214399" w:rsidRPr="005E30BA" w:rsidRDefault="00214399" w:rsidP="00214399">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6669A53A" w14:textId="77777777" w:rsidR="00214399" w:rsidRPr="005E30BA" w:rsidRDefault="00214399" w:rsidP="00214399">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22"/>
    <w:p w14:paraId="7DF48E7D" w14:textId="77777777" w:rsidR="00214399" w:rsidRPr="005E30BA" w:rsidRDefault="00214399" w:rsidP="00214399">
      <w:pPr>
        <w:rPr>
          <w:color w:val="000000"/>
          <w:sz w:val="24"/>
          <w:szCs w:val="24"/>
        </w:rPr>
      </w:pPr>
    </w:p>
    <w:p w14:paraId="79FE7FE3" w14:textId="77777777" w:rsidR="00607482" w:rsidRPr="00B225B5" w:rsidRDefault="00607482" w:rsidP="00607482">
      <w:pPr>
        <w:jc w:val="both"/>
        <w:rPr>
          <w:b/>
          <w:sz w:val="24"/>
          <w:szCs w:val="24"/>
        </w:rPr>
      </w:pPr>
      <w:r w:rsidRPr="00B225B5">
        <w:rPr>
          <w:b/>
          <w:sz w:val="24"/>
          <w:szCs w:val="24"/>
        </w:rPr>
        <w:t>CLÁUSULA DÉCIMA - DA GARANTIA DE EXECUÇÃO E GARANTIA ADICIONAL</w:t>
      </w:r>
    </w:p>
    <w:p w14:paraId="337D2738" w14:textId="77777777" w:rsidR="00607482" w:rsidRPr="00B225B5" w:rsidRDefault="00607482" w:rsidP="00607482">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63565DA4" w14:textId="77777777" w:rsidR="00607482" w:rsidRPr="00B225B5" w:rsidRDefault="00607482" w:rsidP="00607482">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035355AB" w14:textId="77777777" w:rsidR="00607482" w:rsidRPr="00BC29D3" w:rsidRDefault="00607482" w:rsidP="00607482">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2F0A229E" w14:textId="77777777" w:rsidR="00607482" w:rsidRPr="004E727C" w:rsidRDefault="00607482" w:rsidP="00607482">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14:paraId="32DEC24C" w14:textId="77777777" w:rsidR="00607482" w:rsidRPr="004E727C" w:rsidRDefault="00607482" w:rsidP="00607482">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26D09F40" w14:textId="77777777" w:rsidR="00607482" w:rsidRPr="00B225B5" w:rsidRDefault="00607482" w:rsidP="00607482">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2C7A1239" w14:textId="77777777" w:rsidR="00607482" w:rsidRPr="00B225B5" w:rsidRDefault="00607482" w:rsidP="00607482">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6219E27B" w14:textId="77777777" w:rsidR="00607482" w:rsidRPr="00B225B5" w:rsidRDefault="00607482" w:rsidP="00607482">
      <w:pPr>
        <w:ind w:left="142"/>
        <w:jc w:val="both"/>
        <w:rPr>
          <w:sz w:val="24"/>
          <w:szCs w:val="24"/>
        </w:rPr>
      </w:pPr>
      <w:r w:rsidRPr="00B225B5">
        <w:rPr>
          <w:sz w:val="24"/>
          <w:szCs w:val="24"/>
        </w:rPr>
        <w:t>a) aceitação pelo CONTRATANTE do objeto contratado e o termo de recebimento definitivo;</w:t>
      </w:r>
    </w:p>
    <w:p w14:paraId="1612775B" w14:textId="77777777" w:rsidR="00607482" w:rsidRPr="00B225B5" w:rsidRDefault="00607482" w:rsidP="00607482">
      <w:pPr>
        <w:ind w:left="142"/>
        <w:jc w:val="both"/>
        <w:rPr>
          <w:sz w:val="24"/>
          <w:szCs w:val="24"/>
        </w:rPr>
      </w:pPr>
      <w:r w:rsidRPr="00B225B5">
        <w:rPr>
          <w:sz w:val="24"/>
          <w:szCs w:val="24"/>
        </w:rPr>
        <w:t>b) certidão negativa de débitos, expedida pela Receita Federal, referente ao objeto contratado concluído;</w:t>
      </w:r>
    </w:p>
    <w:p w14:paraId="5D799C66" w14:textId="77777777" w:rsidR="00607482" w:rsidRPr="00B225B5" w:rsidRDefault="00607482" w:rsidP="00607482">
      <w:pPr>
        <w:ind w:left="142"/>
        <w:jc w:val="both"/>
        <w:rPr>
          <w:sz w:val="24"/>
          <w:szCs w:val="24"/>
        </w:rPr>
      </w:pPr>
      <w:r w:rsidRPr="00B225B5">
        <w:rPr>
          <w:sz w:val="24"/>
          <w:szCs w:val="24"/>
        </w:rPr>
        <w:t xml:space="preserve">c) comprovantes, nos casos previstos, de ligações definitivas de água e/ou energia elétrica. </w:t>
      </w:r>
    </w:p>
    <w:p w14:paraId="1D71D3B1" w14:textId="77777777" w:rsidR="00607482" w:rsidRPr="005D0BC5" w:rsidRDefault="00607482" w:rsidP="00607482">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32D2F096" w14:textId="77777777" w:rsidR="00607482" w:rsidRDefault="00607482" w:rsidP="00607482">
      <w:pPr>
        <w:jc w:val="both"/>
        <w:rPr>
          <w:b/>
          <w:sz w:val="24"/>
          <w:szCs w:val="24"/>
        </w:rPr>
      </w:pPr>
    </w:p>
    <w:p w14:paraId="616488AD" w14:textId="77777777" w:rsidR="00607482" w:rsidRPr="00CD1437" w:rsidRDefault="00607482" w:rsidP="00607482">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8DC3B0C" w14:textId="77777777" w:rsidR="00607482" w:rsidRPr="00CD1437" w:rsidRDefault="00607482" w:rsidP="00607482">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63D23245" w14:textId="77777777" w:rsidR="00607482" w:rsidRPr="00CD1437" w:rsidRDefault="00607482" w:rsidP="00607482">
      <w:pPr>
        <w:jc w:val="both"/>
        <w:rPr>
          <w:b/>
          <w:sz w:val="24"/>
          <w:szCs w:val="24"/>
        </w:rPr>
      </w:pPr>
      <w:r w:rsidRPr="00CD1437">
        <w:rPr>
          <w:b/>
          <w:sz w:val="24"/>
          <w:szCs w:val="24"/>
        </w:rPr>
        <w:lastRenderedPageBreak/>
        <w:t xml:space="preserve">11.2.  </w:t>
      </w:r>
      <w:r w:rsidRPr="00CD1437">
        <w:rPr>
          <w:bCs/>
          <w:sz w:val="24"/>
          <w:szCs w:val="24"/>
        </w:rPr>
        <w:t>O pedido deverá ser acompanhado de toda a documentação comprobatória pertinente que justifique o desequilíbrio alegado e a necessidade de restabelecimento.</w:t>
      </w:r>
    </w:p>
    <w:p w14:paraId="0F89452E" w14:textId="77777777" w:rsidR="005577E8" w:rsidRPr="00B1359E" w:rsidRDefault="005577E8" w:rsidP="005577E8">
      <w:pPr>
        <w:jc w:val="both"/>
        <w:rPr>
          <w:sz w:val="24"/>
          <w:szCs w:val="24"/>
        </w:rPr>
      </w:pPr>
      <w:bookmarkStart w:id="24" w:name="_Hlk210831564"/>
      <w:r w:rsidRPr="00CD1437">
        <w:rPr>
          <w:b/>
          <w:sz w:val="24"/>
          <w:szCs w:val="24"/>
        </w:rPr>
        <w:t>11.3.</w:t>
      </w:r>
      <w:r w:rsidRPr="00CD1437">
        <w:rPr>
          <w:bCs/>
          <w:sz w:val="24"/>
          <w:szCs w:val="24"/>
        </w:rPr>
        <w:t xml:space="preserve">  A parte Contratante </w:t>
      </w:r>
      <w:bookmarkEnd w:id="24"/>
      <w:r w:rsidRPr="00CD1437">
        <w:rPr>
          <w:bCs/>
          <w:sz w:val="24"/>
          <w:szCs w:val="24"/>
        </w:rPr>
        <w:t>deverá responder ao pedido de restabelecimento do equilíbrio econômico-financeiro no prazo máximo de</w:t>
      </w:r>
      <w:r>
        <w:rPr>
          <w:bCs/>
          <w:sz w:val="24"/>
          <w:szCs w:val="24"/>
        </w:rPr>
        <w:t xml:space="preserv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Pr>
          <w:sz w:val="24"/>
          <w:szCs w:val="24"/>
        </w:rPr>
        <w:t xml:space="preserve"> </w:t>
      </w:r>
      <w:r w:rsidRPr="00CD1437">
        <w:rPr>
          <w:bCs/>
          <w:sz w:val="24"/>
          <w:szCs w:val="24"/>
        </w:rPr>
        <w:t>dias corridos, contados a partir do recebimento do pedido formal e da documentação completa.</w:t>
      </w:r>
    </w:p>
    <w:p w14:paraId="4233567F" w14:textId="77777777" w:rsidR="00607482" w:rsidRPr="00952856" w:rsidRDefault="00607482" w:rsidP="00607482">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468A0C45" w14:textId="77777777" w:rsidR="00607482" w:rsidRPr="00952856" w:rsidRDefault="00607482" w:rsidP="00607482">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39058D81" w14:textId="77777777" w:rsidR="00607482" w:rsidRDefault="00607482" w:rsidP="00607482">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251270EC" w14:textId="77777777" w:rsidR="00607482" w:rsidRPr="005D0BC5" w:rsidRDefault="00607482" w:rsidP="00607482">
      <w:pPr>
        <w:jc w:val="both"/>
        <w:rPr>
          <w:b/>
          <w:sz w:val="24"/>
          <w:szCs w:val="24"/>
        </w:rPr>
      </w:pPr>
    </w:p>
    <w:p w14:paraId="4F82C628" w14:textId="77777777" w:rsidR="00607482" w:rsidRPr="005D0BC5" w:rsidRDefault="00607482" w:rsidP="00607482">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66F8BDC0" w14:textId="77777777" w:rsidR="00607482" w:rsidRPr="005D0BC5" w:rsidRDefault="00607482" w:rsidP="00607482">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6F946B0E" w14:textId="77777777" w:rsidR="00607482" w:rsidRPr="005D0BC5" w:rsidRDefault="00607482" w:rsidP="00607482">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Pr>
          <w:noProof/>
          <w:sz w:val="24"/>
          <w:szCs w:val="24"/>
          <w:lang w:eastAsia="pt-BR"/>
        </w:rPr>
        <w:t>(inserir o nome do gestor)</w:t>
      </w:r>
      <w:r w:rsidRPr="005D0BC5">
        <w:rPr>
          <w:sz w:val="24"/>
          <w:szCs w:val="24"/>
          <w:lang w:eastAsia="pt-BR"/>
        </w:rPr>
        <w:fldChar w:fldCharType="end"/>
      </w:r>
      <w:r w:rsidRPr="005D0BC5">
        <w:rPr>
          <w:sz w:val="24"/>
          <w:szCs w:val="24"/>
        </w:rPr>
        <w:t>, a quem compete as ações necessárias ao fiel cumprimento das condições estipuladas neste contrato e ainda:</w:t>
      </w:r>
    </w:p>
    <w:p w14:paraId="2BDBDF0A" w14:textId="77777777" w:rsidR="00607482" w:rsidRPr="005D0BC5" w:rsidRDefault="00607482" w:rsidP="00607482">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D084C4A" w14:textId="77777777" w:rsidR="00607482" w:rsidRPr="005D0BC5" w:rsidRDefault="00607482" w:rsidP="00607482">
      <w:pPr>
        <w:jc w:val="both"/>
        <w:rPr>
          <w:sz w:val="24"/>
          <w:szCs w:val="24"/>
        </w:rPr>
      </w:pPr>
      <w:r w:rsidRPr="005D0BC5">
        <w:rPr>
          <w:sz w:val="24"/>
          <w:szCs w:val="24"/>
        </w:rPr>
        <w:t>b) receber do fiscal as informações e documentos pertinentes à execução do objeto contratado;</w:t>
      </w:r>
    </w:p>
    <w:p w14:paraId="32637B90" w14:textId="77777777" w:rsidR="00607482" w:rsidRPr="005D0BC5" w:rsidRDefault="00607482" w:rsidP="00607482">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2D88247F" w14:textId="77777777" w:rsidR="00607482" w:rsidRPr="005D0BC5" w:rsidRDefault="00607482" w:rsidP="00607482">
      <w:pPr>
        <w:jc w:val="both"/>
        <w:rPr>
          <w:sz w:val="24"/>
          <w:szCs w:val="24"/>
        </w:rPr>
      </w:pPr>
      <w:r w:rsidRPr="005D0BC5">
        <w:rPr>
          <w:sz w:val="24"/>
          <w:szCs w:val="24"/>
        </w:rPr>
        <w:t>d) propor medidas que melhorem a execução do contrato.</w:t>
      </w:r>
    </w:p>
    <w:p w14:paraId="5AECE62A" w14:textId="77777777" w:rsidR="00607482" w:rsidRPr="005D0BC5" w:rsidRDefault="00607482" w:rsidP="00607482">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(não poderá ser o mesmo que o Gestor)</w:t>
      </w:r>
      <w:r w:rsidRPr="005D0BC5">
        <w:rPr>
          <w:sz w:val="24"/>
          <w:szCs w:val="24"/>
        </w:rPr>
        <w:fldChar w:fldCharType="end"/>
      </w:r>
      <w:r w:rsidRPr="005D0BC5">
        <w:rPr>
          <w:sz w:val="24"/>
          <w:szCs w:val="24"/>
        </w:rPr>
        <w:t xml:space="preserve">, e ao fiscal substituto Sr. (a)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Pr>
          <w:sz w:val="24"/>
          <w:szCs w:val="24"/>
        </w:rPr>
        <w:t>(</w:t>
      </w:r>
      <w:r>
        <w:rPr>
          <w:noProof/>
          <w:sz w:val="24"/>
          <w:szCs w:val="24"/>
        </w:rPr>
        <w:t>inserir o nome do fiscal substituto)</w:t>
      </w:r>
      <w:r w:rsidRPr="005D0BC5">
        <w:rPr>
          <w:sz w:val="24"/>
          <w:szCs w:val="24"/>
        </w:rPr>
        <w:fldChar w:fldCharType="end"/>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4D46C4C8" w14:textId="77777777" w:rsidR="00607482" w:rsidRPr="00D50FF3" w:rsidRDefault="00607482" w:rsidP="00607482">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2EF7F93C" w14:textId="77777777" w:rsidR="00607482" w:rsidRPr="004E727C" w:rsidRDefault="00607482" w:rsidP="00607482">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7A213EB2" w14:textId="77777777" w:rsidR="00607482" w:rsidRPr="004E727C" w:rsidRDefault="00607482" w:rsidP="00607482">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686F32F0" w14:textId="77777777" w:rsidR="00607482" w:rsidRPr="004E727C" w:rsidRDefault="00607482" w:rsidP="00607482">
      <w:pPr>
        <w:rPr>
          <w:rFonts w:eastAsia="Arial Unicode MS"/>
          <w:sz w:val="24"/>
          <w:szCs w:val="24"/>
        </w:rPr>
      </w:pPr>
      <w:r w:rsidRPr="004E727C">
        <w:rPr>
          <w:rFonts w:eastAsia="Arial Unicode MS"/>
          <w:b/>
          <w:bCs/>
          <w:sz w:val="24"/>
          <w:szCs w:val="24"/>
        </w:rPr>
        <w:lastRenderedPageBreak/>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0D022032" w14:textId="77777777" w:rsidR="00607482" w:rsidRDefault="00607482" w:rsidP="00607482">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2599CD12" w14:textId="77777777" w:rsidR="00607482" w:rsidRPr="008111C0" w:rsidRDefault="00607482" w:rsidP="00607482">
      <w:pPr>
        <w:jc w:val="both"/>
        <w:rPr>
          <w:rFonts w:eastAsia="Arial Unicode MS"/>
          <w:sz w:val="24"/>
          <w:szCs w:val="24"/>
        </w:rPr>
      </w:pPr>
      <w:bookmarkStart w:id="25"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185CFA24" w14:textId="77777777" w:rsidR="00607482" w:rsidRPr="008111C0" w:rsidRDefault="00607482" w:rsidP="00607482">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41F4FF4F" w14:textId="77777777" w:rsidR="00607482" w:rsidRPr="008111C0" w:rsidRDefault="00607482" w:rsidP="00607482">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25"/>
    </w:p>
    <w:p w14:paraId="6EF3576F" w14:textId="77777777" w:rsidR="00607482" w:rsidRPr="00A5585A" w:rsidRDefault="00607482" w:rsidP="00607482">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086E2015" w14:textId="77777777" w:rsidR="00607482" w:rsidRPr="00A5585A" w:rsidRDefault="00607482" w:rsidP="00607482">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03D188B2" w14:textId="77777777" w:rsidR="00607482" w:rsidRPr="00A5585A" w:rsidRDefault="00607482" w:rsidP="00607482">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1875B795" w14:textId="77777777" w:rsidR="00607482" w:rsidRPr="00A5585A" w:rsidRDefault="00607482" w:rsidP="00607482">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77109B54" w14:textId="77777777" w:rsidR="00607482" w:rsidRPr="00A5585A" w:rsidRDefault="00607482" w:rsidP="00607482">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5323DB4D" w14:textId="77777777" w:rsidR="00607482" w:rsidRPr="005D0BC5" w:rsidRDefault="00607482" w:rsidP="00607482">
      <w:pPr>
        <w:jc w:val="both"/>
        <w:rPr>
          <w:sz w:val="24"/>
          <w:szCs w:val="24"/>
        </w:rPr>
      </w:pPr>
      <w:r w:rsidRPr="005D0BC5">
        <w:rPr>
          <w:b/>
          <w:bCs/>
          <w:sz w:val="24"/>
          <w:szCs w:val="24"/>
        </w:rPr>
        <w:t>1</w:t>
      </w:r>
      <w:r>
        <w:rPr>
          <w:b/>
          <w:bCs/>
          <w:sz w:val="24"/>
          <w:szCs w:val="24"/>
        </w:rPr>
        <w:t>2</w:t>
      </w:r>
      <w:r w:rsidRPr="005D0BC5">
        <w:rPr>
          <w:b/>
          <w:bCs/>
          <w:sz w:val="24"/>
          <w:szCs w:val="24"/>
        </w:rPr>
        <w:t>.4</w:t>
      </w:r>
      <w:r w:rsidRPr="005D0BC5">
        <w:rPr>
          <w:sz w:val="24"/>
          <w:szCs w:val="24"/>
        </w:rPr>
        <w:t xml:space="preserve"> Ao PARANACIDADE caberá a supervisão do contrato, podendo adotar ações necessárias ao fiel cumprimento das condições estipuladas, inclusive notificar o fiscal e/ou gestor, nos seguintes casos:</w:t>
      </w:r>
    </w:p>
    <w:p w14:paraId="21A1077E" w14:textId="77777777" w:rsidR="00607482" w:rsidRPr="005D0BC5" w:rsidRDefault="00607482" w:rsidP="00607482">
      <w:pPr>
        <w:jc w:val="both"/>
        <w:rPr>
          <w:sz w:val="24"/>
          <w:szCs w:val="24"/>
        </w:rPr>
      </w:pPr>
      <w:r w:rsidRPr="005D0BC5">
        <w:rPr>
          <w:sz w:val="24"/>
          <w:szCs w:val="24"/>
        </w:rPr>
        <w:t>a) quando houver omissão no cumprimento de suas obrigações;</w:t>
      </w:r>
    </w:p>
    <w:p w14:paraId="39A9438B" w14:textId="77777777" w:rsidR="00607482" w:rsidRPr="005D0BC5" w:rsidRDefault="00607482" w:rsidP="00607482">
      <w:pPr>
        <w:jc w:val="both"/>
        <w:rPr>
          <w:sz w:val="24"/>
          <w:szCs w:val="24"/>
        </w:rPr>
      </w:pPr>
      <w:r w:rsidRPr="005D0BC5">
        <w:rPr>
          <w:sz w:val="24"/>
          <w:szCs w:val="24"/>
        </w:rPr>
        <w:t xml:space="preserve">b) quando verificar problemas na execução do objeto contratado, sem que a fiscalização e/ou gestão tenham tomado providências; </w:t>
      </w:r>
    </w:p>
    <w:p w14:paraId="2D90EC03" w14:textId="77777777" w:rsidR="00607482" w:rsidRPr="005D0BC5" w:rsidRDefault="00607482" w:rsidP="00607482">
      <w:pPr>
        <w:jc w:val="both"/>
        <w:rPr>
          <w:sz w:val="24"/>
          <w:szCs w:val="24"/>
        </w:rPr>
      </w:pPr>
      <w:r w:rsidRPr="005D0BC5">
        <w:rPr>
          <w:sz w:val="24"/>
          <w:szCs w:val="24"/>
        </w:rPr>
        <w:t>c) quando houver alteração pela CONTRATADA do projeto executivo, sem consulta prévia e anuência da Supervisão do PARANACIDADE.</w:t>
      </w:r>
    </w:p>
    <w:p w14:paraId="2BBAF1A1" w14:textId="77777777" w:rsidR="00607482" w:rsidRPr="005D0BC5" w:rsidRDefault="00607482" w:rsidP="00607482">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3DD46C5B" w14:textId="77777777" w:rsidR="00607482" w:rsidRPr="005D0BC5" w:rsidRDefault="00607482" w:rsidP="00607482">
      <w:pPr>
        <w:jc w:val="both"/>
        <w:rPr>
          <w:sz w:val="24"/>
          <w:szCs w:val="24"/>
        </w:rPr>
      </w:pPr>
      <w:r w:rsidRPr="005D0BC5">
        <w:rPr>
          <w:sz w:val="24"/>
          <w:szCs w:val="24"/>
        </w:rPr>
        <w:t>a) inspecionem a qualquer tempo a execução do objeto contratado;</w:t>
      </w:r>
    </w:p>
    <w:p w14:paraId="194DA1BF" w14:textId="77777777" w:rsidR="00607482" w:rsidRPr="005D0BC5" w:rsidRDefault="00607482" w:rsidP="00607482">
      <w:pPr>
        <w:jc w:val="both"/>
        <w:rPr>
          <w:sz w:val="24"/>
          <w:szCs w:val="24"/>
        </w:rPr>
      </w:pPr>
      <w:r w:rsidRPr="005D0BC5">
        <w:rPr>
          <w:sz w:val="24"/>
          <w:szCs w:val="24"/>
        </w:rPr>
        <w:t>b) examinem os registros e documentos que considerarem necessários conferir.</w:t>
      </w:r>
    </w:p>
    <w:p w14:paraId="5242E930" w14:textId="77777777" w:rsidR="00607482" w:rsidRPr="005D0BC5" w:rsidRDefault="00607482" w:rsidP="00607482">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6BF8B73E" w14:textId="77777777" w:rsidR="00607482" w:rsidRPr="005D0BC5" w:rsidRDefault="00607482" w:rsidP="00607482">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3F9AB970" w14:textId="77777777" w:rsidR="00607482" w:rsidRPr="005D0BC5" w:rsidRDefault="00607482" w:rsidP="00607482">
      <w:pPr>
        <w:jc w:val="both"/>
        <w:rPr>
          <w:sz w:val="24"/>
          <w:szCs w:val="24"/>
        </w:rPr>
      </w:pPr>
      <w:r w:rsidRPr="005D0BC5">
        <w:rPr>
          <w:b/>
          <w:sz w:val="24"/>
          <w:szCs w:val="24"/>
        </w:rPr>
        <w:lastRenderedPageBreak/>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2DC8D787" w14:textId="77777777" w:rsidR="00607482" w:rsidRPr="005D0BC5" w:rsidRDefault="00607482" w:rsidP="00607482">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0D0127B8" w14:textId="77777777" w:rsidR="00607482" w:rsidRPr="005D0BC5" w:rsidRDefault="00607482" w:rsidP="00607482">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05D70E0" w14:textId="77777777" w:rsidR="00607482" w:rsidRPr="005D0BC5" w:rsidRDefault="00607482" w:rsidP="00607482">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1BBFE93D" w14:textId="77777777" w:rsidR="00607482" w:rsidRPr="005D0BC5" w:rsidRDefault="00607482" w:rsidP="00607482">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2C6394EA" w14:textId="77777777" w:rsidR="00607482" w:rsidRPr="005D0BC5" w:rsidRDefault="00607482" w:rsidP="00607482">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0354AF60" w14:textId="77777777" w:rsidR="00607482" w:rsidRPr="005D0BC5" w:rsidRDefault="00607482" w:rsidP="00607482">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62D8AB99" w14:textId="77777777" w:rsidR="00607482" w:rsidRPr="005D0BC5" w:rsidRDefault="00607482" w:rsidP="00607482">
      <w:pPr>
        <w:jc w:val="both"/>
        <w:rPr>
          <w:sz w:val="24"/>
          <w:szCs w:val="24"/>
        </w:rPr>
      </w:pPr>
    </w:p>
    <w:p w14:paraId="2D3BEF7E" w14:textId="77777777" w:rsidR="00607482" w:rsidRPr="005D0BC5" w:rsidRDefault="00607482" w:rsidP="00607482">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6F5F7642" w14:textId="77777777" w:rsidR="00607482" w:rsidRPr="005D0BC5" w:rsidRDefault="00607482" w:rsidP="00607482">
      <w:pPr>
        <w:jc w:val="both"/>
        <w:rPr>
          <w:sz w:val="24"/>
          <w:szCs w:val="24"/>
        </w:rPr>
      </w:pPr>
      <w:r>
        <w:rPr>
          <w:b/>
          <w:bCs/>
          <w:sz w:val="24"/>
          <w:szCs w:val="24"/>
        </w:rPr>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3C48B8BD" w14:textId="77777777" w:rsidR="00607482" w:rsidRPr="005D0BC5" w:rsidRDefault="00607482" w:rsidP="00607482">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4CE400C1" w14:textId="77777777" w:rsidR="00607482" w:rsidRPr="005D0BC5" w:rsidRDefault="00607482" w:rsidP="00607482">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61FDBAA3" w14:textId="77777777" w:rsidR="00607482" w:rsidRPr="005D0BC5" w:rsidRDefault="00607482" w:rsidP="00607482">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5DEDE6D7" w14:textId="77777777" w:rsidR="00607482" w:rsidRPr="005D0BC5" w:rsidRDefault="00607482" w:rsidP="00607482">
      <w:pPr>
        <w:jc w:val="both"/>
        <w:rPr>
          <w:sz w:val="24"/>
          <w:szCs w:val="24"/>
        </w:rPr>
      </w:pPr>
      <w:r>
        <w:rPr>
          <w:b/>
          <w:bCs/>
          <w:sz w:val="24"/>
          <w:szCs w:val="24"/>
        </w:rPr>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0ABDA7F7" w14:textId="77777777" w:rsidR="00607482" w:rsidRPr="005D0BC5" w:rsidRDefault="00607482" w:rsidP="00607482">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28E16AC0" w14:textId="77777777" w:rsidR="00607482" w:rsidRPr="005D0BC5" w:rsidRDefault="00607482" w:rsidP="00607482">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AC90E2E" w14:textId="77777777" w:rsidR="00607482" w:rsidRPr="005D0BC5" w:rsidRDefault="00607482" w:rsidP="00607482">
      <w:pPr>
        <w:jc w:val="both"/>
        <w:rPr>
          <w:b/>
          <w:sz w:val="24"/>
          <w:szCs w:val="24"/>
        </w:rPr>
      </w:pPr>
    </w:p>
    <w:p w14:paraId="3E31F106" w14:textId="77777777" w:rsidR="00607482" w:rsidRPr="005D0BC5" w:rsidRDefault="00607482" w:rsidP="00607482">
      <w:pPr>
        <w:jc w:val="both"/>
        <w:rPr>
          <w:b/>
          <w:sz w:val="24"/>
          <w:szCs w:val="24"/>
        </w:rPr>
      </w:pPr>
      <w:r w:rsidRPr="005D0BC5">
        <w:rPr>
          <w:b/>
          <w:sz w:val="24"/>
          <w:szCs w:val="24"/>
        </w:rPr>
        <w:t>CLÁUSULA DÉCIMA QUARTA - DOS MATERIAIS, VEÍCULOS, MÁQUINAS E EQUIPAMENTOS</w:t>
      </w:r>
    </w:p>
    <w:p w14:paraId="1CF845D4" w14:textId="77777777" w:rsidR="00607482" w:rsidRPr="005D0BC5" w:rsidRDefault="00607482" w:rsidP="00607482">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B9B96E6" w14:textId="77777777" w:rsidR="00607482" w:rsidRPr="005D0BC5" w:rsidRDefault="00607482" w:rsidP="00607482">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AF9014C" w14:textId="77777777" w:rsidR="00607482" w:rsidRPr="005D0BC5" w:rsidRDefault="00607482" w:rsidP="00607482">
      <w:pPr>
        <w:jc w:val="both"/>
        <w:rPr>
          <w:sz w:val="24"/>
          <w:szCs w:val="24"/>
        </w:rPr>
      </w:pPr>
    </w:p>
    <w:p w14:paraId="5DB3914E" w14:textId="77777777" w:rsidR="00607482" w:rsidRPr="005D0BC5" w:rsidRDefault="00607482" w:rsidP="00607482">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4CDA4F3A" w14:textId="77777777" w:rsidR="00607482" w:rsidRPr="005D0BC5" w:rsidRDefault="00607482" w:rsidP="00607482">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6E1E4181" w14:textId="77777777" w:rsidR="00607482" w:rsidRPr="005D0BC5" w:rsidRDefault="00607482" w:rsidP="00607482">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19C3DF1D" w14:textId="77777777" w:rsidR="00607482" w:rsidRPr="005D0BC5" w:rsidRDefault="00607482" w:rsidP="00607482">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0A5308B8" w14:textId="77777777" w:rsidR="00607482" w:rsidRPr="005D0BC5" w:rsidRDefault="00607482" w:rsidP="00607482">
      <w:pPr>
        <w:jc w:val="both"/>
        <w:rPr>
          <w:sz w:val="24"/>
          <w:szCs w:val="24"/>
        </w:rPr>
      </w:pPr>
      <w:r>
        <w:rPr>
          <w:b/>
          <w:bCs/>
          <w:sz w:val="24"/>
          <w:szCs w:val="24"/>
        </w:rPr>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E8242A0" w14:textId="77777777" w:rsidR="00607482" w:rsidRPr="005D0BC5" w:rsidRDefault="00607482" w:rsidP="00607482">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642CE6A" w14:textId="77777777" w:rsidR="00607482" w:rsidRPr="005D0BC5" w:rsidRDefault="00607482" w:rsidP="00607482">
      <w:pPr>
        <w:jc w:val="both"/>
        <w:rPr>
          <w:sz w:val="24"/>
          <w:szCs w:val="24"/>
        </w:rPr>
      </w:pPr>
      <w:r>
        <w:rPr>
          <w:b/>
          <w:bCs/>
          <w:sz w:val="24"/>
          <w:szCs w:val="24"/>
        </w:rPr>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5BF58DA0" w14:textId="77777777" w:rsidR="00607482" w:rsidRPr="005D0BC5" w:rsidRDefault="00607482" w:rsidP="00607482">
      <w:pPr>
        <w:jc w:val="both"/>
        <w:rPr>
          <w:b/>
          <w:sz w:val="24"/>
          <w:szCs w:val="24"/>
        </w:rPr>
      </w:pPr>
    </w:p>
    <w:p w14:paraId="76471A26" w14:textId="77777777" w:rsidR="00607482" w:rsidRPr="005D0BC5" w:rsidRDefault="00607482" w:rsidP="00607482">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20C31AA5" w14:textId="77777777" w:rsidR="00607482" w:rsidRPr="005D0BC5" w:rsidRDefault="00607482" w:rsidP="00607482">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7E1E2B6" w14:textId="77777777" w:rsidR="00607482" w:rsidRPr="005D0BC5" w:rsidRDefault="00607482" w:rsidP="00607482">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2FC357DB" w14:textId="77777777" w:rsidR="00607482" w:rsidRPr="005D0BC5" w:rsidRDefault="00607482" w:rsidP="00607482">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w:t>
      </w:r>
      <w:r w:rsidRPr="005D0BC5">
        <w:rPr>
          <w:sz w:val="24"/>
          <w:szCs w:val="24"/>
        </w:rPr>
        <w:lastRenderedPageBreak/>
        <w:t xml:space="preserve">CONTRATANTE de todas as reclamações que possam surgir com relação ao presente Contrato. </w:t>
      </w:r>
      <w:r w:rsidRPr="005D0BC5">
        <w:rPr>
          <w:sz w:val="24"/>
          <w:szCs w:val="24"/>
        </w:rPr>
        <w:tab/>
      </w:r>
      <w:r w:rsidRPr="005D0BC5">
        <w:rPr>
          <w:sz w:val="24"/>
          <w:szCs w:val="24"/>
        </w:rPr>
        <w:tab/>
      </w:r>
    </w:p>
    <w:p w14:paraId="740E2A39" w14:textId="77777777" w:rsidR="00607482" w:rsidRPr="005D0BC5" w:rsidRDefault="00607482" w:rsidP="00607482">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E76B95A" w14:textId="77777777" w:rsidR="00607482" w:rsidRPr="005D0BC5" w:rsidRDefault="00607482" w:rsidP="00607482">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0BB19A39" w14:textId="77777777" w:rsidR="00607482" w:rsidRPr="005D0BC5" w:rsidRDefault="00607482" w:rsidP="00607482">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37763F18" w14:textId="77777777" w:rsidR="00607482" w:rsidRPr="005D0BC5" w:rsidRDefault="00607482" w:rsidP="00607482">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4E5F5302" w14:textId="77777777" w:rsidR="00607482" w:rsidRPr="005D0BC5" w:rsidRDefault="00607482" w:rsidP="00607482">
      <w:pPr>
        <w:jc w:val="both"/>
        <w:rPr>
          <w:sz w:val="24"/>
          <w:szCs w:val="24"/>
        </w:rPr>
      </w:pPr>
    </w:p>
    <w:p w14:paraId="3A006505" w14:textId="77777777" w:rsidR="00607482" w:rsidRPr="005D0BC5" w:rsidRDefault="00607482" w:rsidP="00607482">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14:paraId="3C303CDF" w14:textId="77777777" w:rsidR="00607482" w:rsidRPr="005D0BC5" w:rsidRDefault="00607482" w:rsidP="00607482">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219BF880" w14:textId="77777777" w:rsidR="00607482" w:rsidRPr="005D0BC5" w:rsidRDefault="00607482" w:rsidP="00607482">
      <w:pPr>
        <w:jc w:val="both"/>
        <w:rPr>
          <w:sz w:val="24"/>
          <w:szCs w:val="24"/>
        </w:rPr>
      </w:pPr>
      <w:r w:rsidRPr="005D0BC5">
        <w:rPr>
          <w:b/>
          <w:bCs/>
          <w:sz w:val="24"/>
          <w:szCs w:val="24"/>
        </w:rPr>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proofErr w:type="spellStart"/>
      <w:r w:rsidRPr="005D0BC5">
        <w:rPr>
          <w:i/>
          <w:sz w:val="24"/>
          <w:szCs w:val="24"/>
        </w:rPr>
        <w:t>ão</w:t>
      </w:r>
      <w:proofErr w:type="spellEnd"/>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779916E5" w14:textId="77777777" w:rsidR="00607482" w:rsidRPr="005D0BC5" w:rsidRDefault="00607482" w:rsidP="00607482">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47104B92" w14:textId="77777777" w:rsidR="00607482" w:rsidRPr="005D0BC5" w:rsidRDefault="00607482" w:rsidP="00607482">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57300DF5" w14:textId="77777777" w:rsidR="00607482" w:rsidRPr="005D0BC5" w:rsidRDefault="00607482" w:rsidP="00607482">
      <w:pPr>
        <w:jc w:val="both"/>
        <w:rPr>
          <w:sz w:val="24"/>
          <w:szCs w:val="24"/>
        </w:rPr>
      </w:pPr>
    </w:p>
    <w:p w14:paraId="69945BC0" w14:textId="77777777" w:rsidR="00607482" w:rsidRDefault="00607482" w:rsidP="00607482">
      <w:pPr>
        <w:pStyle w:val="NormalWeb"/>
        <w:spacing w:before="0" w:after="0"/>
        <w:rPr>
          <w:lang w:eastAsia="pt-BR"/>
        </w:rPr>
      </w:pPr>
      <w:bookmarkStart w:id="26" w:name="_Hlk162341242"/>
      <w:bookmarkStart w:id="27" w:name="_Hlk162339201"/>
      <w:r>
        <w:rPr>
          <w:b/>
          <w:bCs/>
          <w:color w:val="000000"/>
        </w:rPr>
        <w:t>CLÁUSULA DÉCIMA OITAVA – DA SUBCONTRATAÇÃO</w:t>
      </w:r>
    </w:p>
    <w:p w14:paraId="7B90B63A" w14:textId="77777777" w:rsidR="00607482" w:rsidRDefault="00607482" w:rsidP="00607482">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79ABDB55" w14:textId="77777777" w:rsidR="00607482" w:rsidRDefault="00607482" w:rsidP="00607482">
      <w:pPr>
        <w:pStyle w:val="NormalWeb"/>
        <w:spacing w:before="0" w:after="0"/>
        <w:jc w:val="both"/>
      </w:pPr>
      <w:r>
        <w:rPr>
          <w:b/>
          <w:bCs/>
          <w:color w:val="000000"/>
        </w:rPr>
        <w:t>18.1.1</w:t>
      </w:r>
      <w:r>
        <w:rPr>
          <w:color w:val="000000"/>
        </w:rPr>
        <w:t> É vedada a subcontratação total do objeto licitado.</w:t>
      </w:r>
    </w:p>
    <w:p w14:paraId="510A4D48" w14:textId="77777777" w:rsidR="00607482" w:rsidRDefault="00607482" w:rsidP="00607482">
      <w:pPr>
        <w:pStyle w:val="NormalWeb"/>
        <w:spacing w:before="0" w:after="0"/>
        <w:jc w:val="both"/>
      </w:pPr>
      <w:r>
        <w:rPr>
          <w:b/>
          <w:bCs/>
          <w:color w:val="000000"/>
        </w:rPr>
        <w:t xml:space="preserve">18.2 </w:t>
      </w:r>
      <w:r>
        <w:rPr>
          <w:color w:val="000000"/>
        </w:rPr>
        <w:t xml:space="preserve">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Pr="005D0BC5">
        <w:rPr>
          <w:noProof/>
        </w:rPr>
        <w:t> </w:t>
      </w:r>
      <w:r w:rsidRPr="005D0BC5">
        <w:rPr>
          <w:noProof/>
        </w:rPr>
        <w:t> </w:t>
      </w:r>
      <w:r w:rsidRPr="005D0BC5">
        <w:rPr>
          <w:noProof/>
        </w:rPr>
        <w:t> </w:t>
      </w:r>
      <w:r w:rsidRPr="005D0BC5">
        <w:rPr>
          <w:noProof/>
        </w:rPr>
        <w:t> </w:t>
      </w:r>
      <w:r w:rsidRPr="005D0BC5">
        <w:rPr>
          <w:noProof/>
        </w:rPr>
        <w:t> </w:t>
      </w:r>
      <w:r w:rsidRPr="005D0BC5">
        <w:fldChar w:fldCharType="end"/>
      </w:r>
      <w:r>
        <w:rPr>
          <w:color w:val="000000"/>
        </w:rPr>
        <w:t>) do valor total do contrato, respeitando o limite máximo constante no Edital de licitação, nas seguintes condições:</w:t>
      </w:r>
    </w:p>
    <w:p w14:paraId="1343914F" w14:textId="77777777" w:rsidR="00607482" w:rsidRDefault="00607482" w:rsidP="00607482">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222A487C" w14:textId="77777777" w:rsidR="00607482" w:rsidRPr="00CD5586" w:rsidRDefault="00607482" w:rsidP="00607482">
      <w:pPr>
        <w:jc w:val="both"/>
        <w:rPr>
          <w:sz w:val="24"/>
          <w:szCs w:val="24"/>
        </w:rPr>
      </w:pPr>
      <w:r w:rsidRPr="00CD5586">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4B2B8D25" w14:textId="77777777" w:rsidR="00607482" w:rsidRDefault="00607482" w:rsidP="00607482">
      <w:pPr>
        <w:jc w:val="both"/>
        <w:rPr>
          <w:color w:val="000000"/>
          <w:sz w:val="24"/>
          <w:szCs w:val="24"/>
        </w:rPr>
      </w:pPr>
      <w:r w:rsidRPr="00386A03">
        <w:rPr>
          <w:b/>
          <w:bCs/>
          <w:color w:val="000000"/>
          <w:sz w:val="24"/>
          <w:szCs w:val="24"/>
        </w:rPr>
        <w:t>18.3</w:t>
      </w:r>
      <w:r>
        <w:rPr>
          <w:color w:val="000000"/>
          <w:sz w:val="24"/>
          <w:szCs w:val="24"/>
        </w:rPr>
        <w:t xml:space="preserve"> A relação que se estabelece na assinatura do contrato é exclusivamente entre o Município e a contratada, não havendo qualquer vínculo ou relação de nenhuma espécie </w:t>
      </w:r>
      <w:r>
        <w:rPr>
          <w:color w:val="000000"/>
          <w:sz w:val="24"/>
          <w:szCs w:val="24"/>
        </w:rPr>
        <w:lastRenderedPageBreak/>
        <w:t>entre a contratante e a subcontratada, inclusive no que diz respeito aos pagamentos, que permanecem os mesmos.</w:t>
      </w:r>
    </w:p>
    <w:p w14:paraId="60D2A4F3" w14:textId="77777777" w:rsidR="00607482" w:rsidRPr="00BE6D68" w:rsidRDefault="00607482" w:rsidP="00607482">
      <w:pPr>
        <w:pStyle w:val="NormalWeb"/>
        <w:spacing w:before="0" w:after="0"/>
        <w:jc w:val="both"/>
        <w:rPr>
          <w:rFonts w:ascii="Calibri" w:eastAsia="Calibri" w:hAnsi="Calibri" w:cs="Calibri"/>
          <w:sz w:val="22"/>
          <w:szCs w:val="22"/>
        </w:rPr>
      </w:pPr>
      <w:r>
        <w:rPr>
          <w:b/>
          <w:bCs/>
          <w:color w:val="000000"/>
        </w:rPr>
        <w:t xml:space="preserve">18.4 </w:t>
      </w:r>
      <w:r>
        <w:rPr>
          <w:color w:val="000000"/>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0C0ED652" w14:textId="77777777" w:rsidR="00607482" w:rsidRDefault="00607482" w:rsidP="00607482">
      <w:pPr>
        <w:pStyle w:val="elementtoproof"/>
        <w:jc w:val="both"/>
      </w:pPr>
      <w:r w:rsidRPr="00386A03">
        <w:rPr>
          <w:rFonts w:ascii="Times New Roman" w:hAnsi="Times New Roman" w:cs="Times New Roman"/>
          <w:b/>
          <w:bCs/>
          <w:color w:val="000000"/>
          <w:sz w:val="24"/>
          <w:szCs w:val="24"/>
        </w:rPr>
        <w:t xml:space="preserve">18.5 </w:t>
      </w:r>
      <w:r w:rsidRPr="00386A03">
        <w:rPr>
          <w:rFonts w:ascii="Times New Roman" w:hAnsi="Times New Roman" w:cs="Times New Roman"/>
          <w:color w:val="000000"/>
          <w:sz w:val="24"/>
          <w:szCs w:val="24"/>
        </w:rPr>
        <w:t>Se a</w:t>
      </w:r>
      <w:r>
        <w:rPr>
          <w:rFonts w:ascii="Times New Roman" w:hAnsi="Times New Roman" w:cs="Times New Roman"/>
          <w:color w:val="000000"/>
          <w:sz w:val="24"/>
          <w:szCs w:val="24"/>
        </w:rPr>
        <w:t xml:space="preserve">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bookmarkEnd w:id="26"/>
    <w:bookmarkEnd w:id="27"/>
    <w:p w14:paraId="3040CBAD" w14:textId="77777777" w:rsidR="00607482" w:rsidRPr="005D0BC5" w:rsidRDefault="00607482" w:rsidP="00607482">
      <w:pPr>
        <w:jc w:val="both"/>
        <w:rPr>
          <w:b/>
          <w:sz w:val="24"/>
          <w:szCs w:val="24"/>
        </w:rPr>
      </w:pPr>
    </w:p>
    <w:p w14:paraId="40D2750E" w14:textId="77777777" w:rsidR="00607482" w:rsidRPr="00DA587F" w:rsidRDefault="00607482" w:rsidP="00607482">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64E15F51" w14:textId="77777777" w:rsidR="00607482" w:rsidRPr="005D0BC5" w:rsidRDefault="00607482" w:rsidP="00607482">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3512A056" w14:textId="77777777" w:rsidR="00607482" w:rsidRPr="005D0BC5" w:rsidRDefault="00607482" w:rsidP="00607482">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269DCB06" w14:textId="77777777" w:rsidR="00607482" w:rsidRPr="005D0BC5" w:rsidRDefault="00607482" w:rsidP="00607482">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0E827F79" w14:textId="77777777" w:rsidR="00607482" w:rsidRPr="005D0BC5" w:rsidRDefault="00607482" w:rsidP="00607482">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3F60F3B6" w14:textId="77777777" w:rsidR="00607482" w:rsidRPr="005D0BC5" w:rsidRDefault="00607482" w:rsidP="00607482">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05727426" w14:textId="77777777" w:rsidR="00607482" w:rsidRPr="005D0BC5" w:rsidRDefault="00607482" w:rsidP="00607482">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12DE7FEB" w14:textId="77777777" w:rsidR="00607482" w:rsidRPr="005D0BC5" w:rsidRDefault="00607482" w:rsidP="00607482">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CDE10FE" w14:textId="77777777" w:rsidR="00607482" w:rsidRPr="005225D8" w:rsidRDefault="00607482" w:rsidP="00607482">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6E3ECA12" w14:textId="77777777" w:rsidR="00607482" w:rsidRPr="005225D8" w:rsidRDefault="00607482" w:rsidP="00145918">
      <w:pPr>
        <w:jc w:val="both"/>
        <w:rPr>
          <w:sz w:val="24"/>
          <w:szCs w:val="24"/>
        </w:rPr>
      </w:pPr>
      <w:r w:rsidRPr="005225D8">
        <w:rPr>
          <w:b/>
          <w:bCs/>
          <w:sz w:val="24"/>
          <w:szCs w:val="24"/>
        </w:rPr>
        <w:t>19.5</w:t>
      </w:r>
      <w:r w:rsidRPr="005225D8">
        <w:rPr>
          <w:sz w:val="24"/>
          <w:szCs w:val="24"/>
        </w:rPr>
        <w:t xml:space="preserve"> A documentação da rescisão deverá ser inserida no Portal para análise do PARANACIDADE.</w:t>
      </w:r>
    </w:p>
    <w:p w14:paraId="79DB00A8" w14:textId="77777777" w:rsidR="00607482" w:rsidRPr="005225D8" w:rsidRDefault="00607482" w:rsidP="00607482">
      <w:pPr>
        <w:rPr>
          <w:sz w:val="24"/>
          <w:szCs w:val="24"/>
        </w:rPr>
      </w:pPr>
    </w:p>
    <w:p w14:paraId="77E16A28" w14:textId="77777777" w:rsidR="001846A3" w:rsidRPr="005225D8" w:rsidRDefault="001846A3" w:rsidP="001846A3">
      <w:pPr>
        <w:jc w:val="both"/>
        <w:rPr>
          <w:b/>
          <w:bCs/>
          <w:sz w:val="24"/>
          <w:szCs w:val="24"/>
        </w:rPr>
      </w:pPr>
      <w:r w:rsidRPr="005225D8">
        <w:rPr>
          <w:b/>
          <w:bCs/>
          <w:sz w:val="24"/>
          <w:szCs w:val="24"/>
        </w:rPr>
        <w:t>PENALIDADES</w:t>
      </w:r>
    </w:p>
    <w:p w14:paraId="1DB26FCD" w14:textId="77777777" w:rsidR="001846A3" w:rsidRPr="005225D8" w:rsidRDefault="001846A3" w:rsidP="0045736A">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6177DB45" w14:textId="77777777" w:rsidR="001846A3" w:rsidRPr="00F42698" w:rsidRDefault="001846A3" w:rsidP="0045736A">
      <w:pPr>
        <w:numPr>
          <w:ilvl w:val="2"/>
          <w:numId w:val="13"/>
        </w:numPr>
        <w:tabs>
          <w:tab w:val="left" w:pos="426"/>
        </w:tabs>
        <w:ind w:left="426" w:hanging="284"/>
        <w:jc w:val="both"/>
        <w:rPr>
          <w:rFonts w:eastAsia="Arial"/>
          <w:sz w:val="24"/>
          <w:szCs w:val="24"/>
        </w:rPr>
      </w:pPr>
      <w:r w:rsidRPr="00F42698">
        <w:rPr>
          <w:rFonts w:eastAsia="Arial"/>
          <w:sz w:val="24"/>
          <w:szCs w:val="24"/>
        </w:rPr>
        <w:t>der causa à inexecução parcial do contrato;</w:t>
      </w:r>
    </w:p>
    <w:p w14:paraId="4E23D110"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4F183B56"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der causa à inexecução total do contrato;</w:t>
      </w:r>
    </w:p>
    <w:p w14:paraId="6FA93AFD"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deixar de entregar a documentação exigida para o certame;</w:t>
      </w:r>
    </w:p>
    <w:p w14:paraId="4A48F991"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6C9AFAAD"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108FB83C" w14:textId="77777777" w:rsidR="001846A3" w:rsidRPr="00F42698" w:rsidRDefault="001846A3" w:rsidP="0045736A">
      <w:pPr>
        <w:numPr>
          <w:ilvl w:val="2"/>
          <w:numId w:val="13"/>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749B9329" w14:textId="77777777" w:rsidR="001846A3" w:rsidRPr="005D0BC5" w:rsidRDefault="001846A3" w:rsidP="0045736A">
      <w:pPr>
        <w:numPr>
          <w:ilvl w:val="2"/>
          <w:numId w:val="13"/>
        </w:numPr>
        <w:ind w:left="426" w:hanging="284"/>
        <w:jc w:val="both"/>
        <w:rPr>
          <w:rFonts w:eastAsia="Arial"/>
          <w:sz w:val="24"/>
          <w:szCs w:val="24"/>
        </w:rPr>
      </w:pPr>
      <w:r w:rsidRPr="00F42698">
        <w:rPr>
          <w:rFonts w:eastAsia="Arial"/>
          <w:sz w:val="24"/>
          <w:szCs w:val="24"/>
        </w:rPr>
        <w:lastRenderedPageBreak/>
        <w:t>apresentar declaração ou documentação falsa exigida para o certame ou prestar declaração falsa durante a licitação ou a execução do</w:t>
      </w:r>
      <w:r w:rsidRPr="005D0BC5">
        <w:rPr>
          <w:rFonts w:eastAsia="Arial"/>
          <w:sz w:val="24"/>
          <w:szCs w:val="24"/>
        </w:rPr>
        <w:t xml:space="preserve"> contrato;</w:t>
      </w:r>
    </w:p>
    <w:p w14:paraId="0F698309" w14:textId="77777777" w:rsidR="001846A3" w:rsidRPr="005D0BC5" w:rsidRDefault="001846A3" w:rsidP="0045736A">
      <w:pPr>
        <w:numPr>
          <w:ilvl w:val="2"/>
          <w:numId w:val="13"/>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5DD49C8D" w14:textId="77777777" w:rsidR="001846A3" w:rsidRDefault="001846A3" w:rsidP="0045736A">
      <w:pPr>
        <w:numPr>
          <w:ilvl w:val="2"/>
          <w:numId w:val="13"/>
        </w:numPr>
        <w:ind w:left="426" w:hanging="284"/>
        <w:jc w:val="both"/>
        <w:rPr>
          <w:rFonts w:eastAsia="Arial"/>
          <w:sz w:val="24"/>
          <w:szCs w:val="24"/>
        </w:rPr>
      </w:pPr>
      <w:r w:rsidRPr="005D0BC5">
        <w:rPr>
          <w:rFonts w:eastAsia="Arial"/>
          <w:sz w:val="24"/>
          <w:szCs w:val="24"/>
        </w:rPr>
        <w:t>comportar-se de modo inidôneo ou cometer fraude de qualquer natureza;</w:t>
      </w:r>
    </w:p>
    <w:p w14:paraId="4086B479" w14:textId="77777777" w:rsidR="001846A3" w:rsidRPr="005D0BC5" w:rsidRDefault="001846A3" w:rsidP="0045736A">
      <w:pPr>
        <w:numPr>
          <w:ilvl w:val="2"/>
          <w:numId w:val="13"/>
        </w:numPr>
        <w:ind w:left="426" w:hanging="284"/>
        <w:jc w:val="both"/>
        <w:rPr>
          <w:rFonts w:eastAsia="Arial"/>
          <w:sz w:val="24"/>
          <w:szCs w:val="24"/>
        </w:rPr>
      </w:pPr>
      <w:r>
        <w:rPr>
          <w:rFonts w:eastAsia="Arial"/>
          <w:sz w:val="24"/>
          <w:szCs w:val="24"/>
        </w:rPr>
        <w:t>praticar atos ilícitos com vistas a frustrar os objetivos da licitação;</w:t>
      </w:r>
    </w:p>
    <w:p w14:paraId="0AC66B57" w14:textId="77777777" w:rsidR="001846A3" w:rsidRDefault="001846A3" w:rsidP="0045736A">
      <w:pPr>
        <w:numPr>
          <w:ilvl w:val="2"/>
          <w:numId w:val="13"/>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791092DD" w14:textId="77777777" w:rsidR="001846A3" w:rsidRPr="00CD5586" w:rsidRDefault="001846A3" w:rsidP="001846A3">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 poderão ser aplicadas pelo CONTRATANTE as seguintes sanções:</w:t>
      </w:r>
    </w:p>
    <w:p w14:paraId="0BDF1336" w14:textId="77777777" w:rsidR="001846A3" w:rsidRPr="00CD5586" w:rsidRDefault="001846A3" w:rsidP="001846A3">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07F0B9E4" w14:textId="77777777" w:rsidR="001846A3" w:rsidRPr="00CD5586" w:rsidRDefault="001846A3" w:rsidP="001846A3">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391806F1" w14:textId="77777777" w:rsidR="001846A3" w:rsidRPr="00CD5586" w:rsidRDefault="001846A3" w:rsidP="001846A3">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69CF1E58" w14:textId="77777777" w:rsidR="001846A3" w:rsidRPr="00CD5586" w:rsidRDefault="001846A3" w:rsidP="001846A3">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9CC0B28" w14:textId="77777777" w:rsidR="001846A3" w:rsidRPr="005D0BC5" w:rsidRDefault="001846A3" w:rsidP="001846A3">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33D4DAAB" w14:textId="77777777" w:rsidR="001846A3" w:rsidRPr="005D0BC5" w:rsidRDefault="001846A3" w:rsidP="001846A3">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07D5A37F" w14:textId="77777777" w:rsidR="001846A3" w:rsidRPr="005D0BC5" w:rsidRDefault="001846A3" w:rsidP="001846A3">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29EDFCA8" w14:textId="77777777" w:rsidR="001846A3" w:rsidRDefault="001846A3" w:rsidP="001846A3">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2A027161" w14:textId="77777777" w:rsidR="001846A3" w:rsidRPr="005D0BC5" w:rsidRDefault="001846A3" w:rsidP="001846A3">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711650E" w14:textId="2FE0C5E7" w:rsidR="00607482" w:rsidRPr="001846A3" w:rsidRDefault="001846A3" w:rsidP="001846A3">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O procedimento para aplicação das sanções seguirá o disposto nos artigos 156 e seguintes da Lei 14.133/2021, garantido o exercício de contraditório e ampla defesa.</w:t>
      </w:r>
    </w:p>
    <w:p w14:paraId="015EB0F7" w14:textId="77777777" w:rsidR="00607482" w:rsidRPr="005D0BC5" w:rsidRDefault="00607482" w:rsidP="00607482">
      <w:pPr>
        <w:jc w:val="both"/>
        <w:rPr>
          <w:sz w:val="24"/>
          <w:szCs w:val="24"/>
        </w:rPr>
      </w:pPr>
    </w:p>
    <w:p w14:paraId="28B7B645" w14:textId="77777777" w:rsidR="00607482" w:rsidRPr="005D0BC5" w:rsidRDefault="00607482" w:rsidP="00607482">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2AD833EF" w14:textId="77777777" w:rsidR="00607482" w:rsidRPr="005D0BC5" w:rsidRDefault="00607482" w:rsidP="00607482">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34D2603" w14:textId="77777777" w:rsidR="00607482" w:rsidRPr="005D0BC5" w:rsidRDefault="00607482" w:rsidP="00607482">
      <w:pPr>
        <w:jc w:val="both"/>
        <w:rPr>
          <w:b/>
          <w:bCs/>
          <w:sz w:val="24"/>
          <w:szCs w:val="24"/>
        </w:rPr>
      </w:pPr>
    </w:p>
    <w:p w14:paraId="01B81C8B" w14:textId="77777777" w:rsidR="00607482" w:rsidRPr="007F5DEF" w:rsidRDefault="00607482" w:rsidP="00607482">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0F2BBB65" w14:textId="77777777" w:rsidR="00607482" w:rsidRPr="00CD5586" w:rsidRDefault="00607482" w:rsidP="00607482">
      <w:pPr>
        <w:jc w:val="both"/>
        <w:rPr>
          <w:sz w:val="24"/>
          <w:szCs w:val="24"/>
        </w:rPr>
      </w:pPr>
      <w:bookmarkStart w:id="28"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28"/>
      <w:r w:rsidRPr="00CD5586">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1BC0BC55" w14:textId="77777777" w:rsidR="00607482" w:rsidRPr="005D0BC5" w:rsidRDefault="00607482" w:rsidP="00607482">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4C05BA8E" w14:textId="77777777" w:rsidR="00607482" w:rsidRPr="005D0BC5" w:rsidRDefault="00607482" w:rsidP="00607482">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12D2C3D6" w14:textId="77777777" w:rsidR="00607482" w:rsidRDefault="00607482" w:rsidP="00607482">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AAFB1F3" w14:textId="77777777" w:rsidR="00607482" w:rsidRPr="005D0BC5" w:rsidRDefault="00607482" w:rsidP="00607482">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014A7C84" w14:textId="77777777" w:rsidR="00607482" w:rsidRPr="005D0BC5" w:rsidRDefault="00607482" w:rsidP="00607482">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21978123" w14:textId="77777777" w:rsidR="00607482" w:rsidRPr="005D0BC5" w:rsidRDefault="00607482" w:rsidP="00607482">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4C41E37F" w14:textId="77777777" w:rsidR="00607482" w:rsidRPr="005D0BC5" w:rsidRDefault="00607482" w:rsidP="00607482">
      <w:pPr>
        <w:jc w:val="both"/>
        <w:rPr>
          <w:sz w:val="24"/>
          <w:szCs w:val="24"/>
        </w:rPr>
      </w:pPr>
    </w:p>
    <w:p w14:paraId="16C164EE" w14:textId="77777777" w:rsidR="00607482" w:rsidRPr="005D0BC5" w:rsidRDefault="00607482" w:rsidP="00607482">
      <w:pPr>
        <w:jc w:val="both"/>
        <w:rPr>
          <w:b/>
          <w:bCs/>
          <w:sz w:val="24"/>
          <w:szCs w:val="24"/>
        </w:rPr>
      </w:pPr>
      <w:bookmarkStart w:id="29" w:name="_Hlk86321849"/>
      <w:r w:rsidRPr="005D0BC5">
        <w:rPr>
          <w:b/>
          <w:bCs/>
          <w:sz w:val="24"/>
          <w:szCs w:val="24"/>
        </w:rPr>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1449BBE8" w14:textId="77777777" w:rsidR="00607482" w:rsidRPr="005D0BC5" w:rsidRDefault="00607482" w:rsidP="00607482">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BBA64A8" w14:textId="77777777" w:rsidR="00607482" w:rsidRPr="005D0BC5" w:rsidRDefault="00607482" w:rsidP="00607482">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68B475C4" w14:textId="77777777" w:rsidR="00607482" w:rsidRPr="005D0BC5" w:rsidRDefault="00607482" w:rsidP="00607482">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Contrato, poderá implicar extinção do contrato, com amparo no art. 137, I da Lei Federal 14.133, de 2021, c/c a aplicação das penalidades previstas nos mesmos Diplomas Legais e neste Contrato.</w:t>
      </w:r>
    </w:p>
    <w:p w14:paraId="6E16E067" w14:textId="77777777" w:rsidR="00607482" w:rsidRPr="005D0BC5" w:rsidRDefault="00607482" w:rsidP="00607482">
      <w:pPr>
        <w:jc w:val="both"/>
        <w:rPr>
          <w:sz w:val="24"/>
          <w:szCs w:val="24"/>
        </w:rPr>
      </w:pPr>
    </w:p>
    <w:p w14:paraId="7EABC773" w14:textId="77777777" w:rsidR="00607482" w:rsidRPr="005D0BC5" w:rsidRDefault="00607482" w:rsidP="00607482">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29"/>
    </w:p>
    <w:p w14:paraId="1F0F86AF" w14:textId="2904D4AF" w:rsidR="00607482" w:rsidRPr="005D0BC5" w:rsidRDefault="00607482" w:rsidP="00607482">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Estado do Paraná, para dirimir quaisquer dúvidas oriundas do presente Contrato, renunciando a qualquer outro, por mais privilegiado que seja.</w:t>
      </w:r>
    </w:p>
    <w:p w14:paraId="31AE9D73" w14:textId="77777777" w:rsidR="00607482" w:rsidRPr="00555B65" w:rsidRDefault="00607482" w:rsidP="00607482">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12DB0F42" w14:textId="77777777" w:rsidR="00607482" w:rsidRPr="005D0BC5" w:rsidRDefault="00607482" w:rsidP="00607482">
      <w:pPr>
        <w:jc w:val="both"/>
        <w:rPr>
          <w:sz w:val="24"/>
          <w:szCs w:val="24"/>
        </w:rPr>
      </w:pPr>
      <w:r w:rsidRPr="005D0BC5">
        <w:rPr>
          <w:sz w:val="24"/>
          <w:szCs w:val="24"/>
        </w:rPr>
        <w:t>E assim, por estarem justos e contratados assinam o presente em duas vias de igual teor e forma, na presença das testemunhas abaixo.</w:t>
      </w:r>
    </w:p>
    <w:p w14:paraId="17001C5E" w14:textId="77777777" w:rsidR="002A663A" w:rsidRPr="005D0BC5" w:rsidRDefault="002A663A" w:rsidP="002A663A">
      <w:pPr>
        <w:jc w:val="both"/>
        <w:rPr>
          <w:b/>
          <w:sz w:val="24"/>
          <w:szCs w:val="24"/>
        </w:rPr>
      </w:pPr>
    </w:p>
    <w:p w14:paraId="7A4D06DB" w14:textId="77777777" w:rsidR="002A663A" w:rsidRPr="005D0BC5" w:rsidRDefault="002A663A" w:rsidP="002A663A">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Pr="005D0BC5">
        <w:rPr>
          <w:sz w:val="24"/>
          <w:szCs w:val="24"/>
        </w:rPr>
        <w:t>,</w:t>
      </w:r>
      <w:r w:rsidRPr="005D0BC5">
        <w:rPr>
          <w:sz w:val="24"/>
          <w:szCs w:val="24"/>
          <w:lang w:eastAsia="pt-BR"/>
        </w:rPr>
        <w:t xml:space="preserv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r w:rsidRPr="005D0BC5">
        <w:rPr>
          <w:sz w:val="24"/>
          <w:szCs w:val="24"/>
        </w:rPr>
        <w:t xml:space="preserve">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 xml:space="preserve"> </w:t>
      </w:r>
      <w:proofErr w:type="spellStart"/>
      <w:r w:rsidRPr="005D0BC5">
        <w:rPr>
          <w:sz w:val="24"/>
          <w:szCs w:val="24"/>
        </w:rPr>
        <w:t>de</w:t>
      </w:r>
      <w:proofErr w:type="spellEnd"/>
      <w:r w:rsidRPr="005D0BC5">
        <w:rPr>
          <w:sz w:val="24"/>
          <w:szCs w:val="24"/>
        </w:rPr>
        <w:t xml:space="preserve"> 20</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rPr>
        <w:t>.</w:t>
      </w:r>
    </w:p>
    <w:p w14:paraId="780CEF0C" w14:textId="77777777" w:rsidR="002A663A" w:rsidRPr="005D0BC5" w:rsidRDefault="002A663A" w:rsidP="002A663A">
      <w:pPr>
        <w:jc w:val="center"/>
        <w:rPr>
          <w:sz w:val="24"/>
          <w:szCs w:val="24"/>
        </w:rPr>
      </w:pPr>
    </w:p>
    <w:p w14:paraId="233BAA5A" w14:textId="77777777" w:rsidR="002A663A" w:rsidRPr="005D0BC5" w:rsidRDefault="002A663A" w:rsidP="002A663A">
      <w:pPr>
        <w:jc w:val="center"/>
        <w:rPr>
          <w:sz w:val="24"/>
          <w:szCs w:val="24"/>
        </w:rPr>
      </w:pPr>
      <w:r w:rsidRPr="005D0BC5">
        <w:rPr>
          <w:sz w:val="24"/>
          <w:szCs w:val="24"/>
        </w:rPr>
        <w:t>CONTRATANTE                                                    CONTRATADA</w:t>
      </w:r>
    </w:p>
    <w:p w14:paraId="43031670" w14:textId="77777777" w:rsidR="002A663A" w:rsidRPr="005D0BC5" w:rsidRDefault="002A663A" w:rsidP="002A663A">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6880950F" w14:textId="77777777" w:rsidR="002A663A" w:rsidRPr="005D0BC5" w:rsidRDefault="002A663A" w:rsidP="002A663A">
      <w:pPr>
        <w:rPr>
          <w:sz w:val="24"/>
          <w:szCs w:val="24"/>
        </w:rPr>
      </w:pPr>
    </w:p>
    <w:p w14:paraId="27E36081" w14:textId="77777777" w:rsidR="002A663A" w:rsidRDefault="002A663A" w:rsidP="002A663A">
      <w:pPr>
        <w:rPr>
          <w:sz w:val="24"/>
          <w:szCs w:val="24"/>
        </w:rPr>
      </w:pPr>
      <w:r w:rsidRPr="005D0BC5">
        <w:rPr>
          <w:sz w:val="24"/>
          <w:szCs w:val="24"/>
        </w:rPr>
        <w:t>Testemunhas:</w:t>
      </w:r>
    </w:p>
    <w:p w14:paraId="58F9F899" w14:textId="77777777" w:rsidR="002A663A" w:rsidRPr="005D0BC5" w:rsidRDefault="002A663A" w:rsidP="002A663A">
      <w:pPr>
        <w:rPr>
          <w:sz w:val="24"/>
          <w:szCs w:val="24"/>
        </w:rPr>
      </w:pPr>
      <w:r w:rsidRPr="005D0BC5">
        <w:rPr>
          <w:sz w:val="24"/>
          <w:szCs w:val="24"/>
        </w:rPr>
        <w:t>__________________________</w:t>
      </w:r>
    </w:p>
    <w:p w14:paraId="08C2E738" w14:textId="77777777" w:rsidR="002A663A" w:rsidRPr="005D0BC5" w:rsidRDefault="002A663A" w:rsidP="002A663A">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82CF675" w14:textId="77777777" w:rsidR="002A663A" w:rsidRDefault="002A663A" w:rsidP="002A663A">
      <w:pPr>
        <w:rPr>
          <w:sz w:val="24"/>
          <w:szCs w:val="24"/>
        </w:rPr>
      </w:pPr>
    </w:p>
    <w:p w14:paraId="2FF7B94D" w14:textId="77777777" w:rsidR="002A663A" w:rsidRPr="005D0BC5" w:rsidRDefault="002A663A" w:rsidP="002A663A">
      <w:pPr>
        <w:rPr>
          <w:sz w:val="24"/>
          <w:szCs w:val="24"/>
        </w:rPr>
      </w:pPr>
      <w:r w:rsidRPr="005D0BC5">
        <w:rPr>
          <w:sz w:val="24"/>
          <w:szCs w:val="24"/>
        </w:rPr>
        <w:t>________________________</w:t>
      </w:r>
    </w:p>
    <w:p w14:paraId="4D8C8DCC" w14:textId="77777777" w:rsidR="002A663A" w:rsidRPr="005D0BC5" w:rsidRDefault="002A663A" w:rsidP="002A663A">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30" w:name="_Hlk69972961"/>
    </w:p>
    <w:p w14:paraId="7C560462" w14:textId="77777777" w:rsidR="005D77F3" w:rsidRDefault="002A663A" w:rsidP="00174463">
      <w:pPr>
        <w:ind w:left="360"/>
        <w:jc w:val="center"/>
        <w:rPr>
          <w:b/>
          <w:bCs/>
          <w:sz w:val="24"/>
          <w:szCs w:val="24"/>
        </w:rPr>
      </w:pPr>
      <w:r w:rsidRPr="005D0BC5">
        <w:rPr>
          <w:b/>
          <w:bCs/>
          <w:sz w:val="24"/>
          <w:szCs w:val="24"/>
        </w:rPr>
        <w:br w:type="page"/>
      </w:r>
      <w:bookmarkStart w:id="31" w:name="_Hlk17726986"/>
    </w:p>
    <w:p w14:paraId="2A448385" w14:textId="2176471B" w:rsidR="005D77F3" w:rsidRDefault="005D77F3" w:rsidP="00174463">
      <w:pPr>
        <w:ind w:left="360"/>
        <w:jc w:val="center"/>
        <w:rPr>
          <w:rFonts w:ascii="Arial" w:hAnsi="Arial" w:cs="Arial"/>
          <w:b/>
          <w:bCs/>
          <w:sz w:val="24"/>
          <w:szCs w:val="24"/>
        </w:rPr>
      </w:pPr>
      <w:bookmarkStart w:id="32" w:name="_Hlk199491191"/>
      <w:r w:rsidRPr="003D132D">
        <w:rPr>
          <w:rFonts w:ascii="Arial" w:hAnsi="Arial" w:cs="Arial"/>
          <w:b/>
          <w:bCs/>
          <w:sz w:val="24"/>
          <w:szCs w:val="24"/>
        </w:rPr>
        <w:lastRenderedPageBreak/>
        <w:t>RELAÇÃO DE ENSAIOS NECESSÁRIOS E MODELO DE DECLARAÇÃO</w:t>
      </w:r>
      <w:bookmarkEnd w:id="32"/>
    </w:p>
    <w:p w14:paraId="5779711F" w14:textId="77777777" w:rsidR="005D77F3" w:rsidRDefault="005D77F3" w:rsidP="00174463">
      <w:pPr>
        <w:ind w:left="360"/>
        <w:jc w:val="center"/>
        <w:rPr>
          <w:b/>
          <w:bCs/>
          <w:sz w:val="24"/>
          <w:szCs w:val="24"/>
        </w:rPr>
      </w:pPr>
    </w:p>
    <w:p w14:paraId="461E94E8" w14:textId="0AF3139F" w:rsidR="00174463" w:rsidRDefault="00174463" w:rsidP="00174463">
      <w:pPr>
        <w:ind w:left="360"/>
        <w:jc w:val="center"/>
        <w:rPr>
          <w:rFonts w:ascii="Arial" w:hAnsi="Arial" w:cs="Arial"/>
          <w:b/>
          <w:bCs/>
          <w:sz w:val="22"/>
          <w:szCs w:val="22"/>
        </w:rPr>
      </w:pPr>
      <w:r w:rsidRPr="00270DE3">
        <w:rPr>
          <w:rFonts w:ascii="Arial" w:hAnsi="Arial" w:cs="Arial"/>
          <w:b/>
          <w:bCs/>
          <w:sz w:val="22"/>
          <w:szCs w:val="22"/>
        </w:rPr>
        <w:t>PAVIMENTAÇÕES E</w:t>
      </w:r>
      <w:r>
        <w:rPr>
          <w:rFonts w:ascii="Arial" w:hAnsi="Arial" w:cs="Arial"/>
          <w:b/>
          <w:bCs/>
          <w:sz w:val="22"/>
          <w:szCs w:val="22"/>
        </w:rPr>
        <w:t>M CBUQ – PMF – TRATAMENTOS (TST)</w:t>
      </w:r>
    </w:p>
    <w:p w14:paraId="1E436053" w14:textId="77777777" w:rsidR="00174463" w:rsidRDefault="00174463" w:rsidP="00174463">
      <w:pPr>
        <w:ind w:left="360"/>
        <w:jc w:val="center"/>
        <w:rPr>
          <w:rFonts w:ascii="Arial" w:hAnsi="Arial" w:cs="Arial"/>
          <w:b/>
          <w:bCs/>
          <w:sz w:val="22"/>
          <w:szCs w:val="22"/>
        </w:rPr>
      </w:pPr>
    </w:p>
    <w:p w14:paraId="19D3140A" w14:textId="77777777" w:rsidR="00174463" w:rsidRDefault="00174463" w:rsidP="00174463">
      <w:pPr>
        <w:ind w:left="360"/>
        <w:jc w:val="center"/>
        <w:rPr>
          <w:rFonts w:ascii="Arial" w:hAnsi="Arial" w:cs="Arial"/>
          <w:b/>
          <w:bCs/>
          <w:sz w:val="22"/>
          <w:szCs w:val="22"/>
        </w:rPr>
      </w:pPr>
    </w:p>
    <w:p w14:paraId="51B48CD6" w14:textId="77777777" w:rsidR="00174463" w:rsidRPr="0063485A" w:rsidRDefault="00174463" w:rsidP="00174463">
      <w:pPr>
        <w:numPr>
          <w:ilvl w:val="0"/>
          <w:numId w:val="2"/>
        </w:numPr>
        <w:tabs>
          <w:tab w:val="clear" w:pos="720"/>
          <w:tab w:val="num" w:pos="643"/>
        </w:tabs>
        <w:suppressAutoHyphens w:val="0"/>
        <w:ind w:left="643"/>
        <w:jc w:val="both"/>
        <w:rPr>
          <w:rFonts w:ascii="Arial" w:hAnsi="Arial" w:cs="Arial"/>
          <w:sz w:val="22"/>
          <w:szCs w:val="22"/>
        </w:rPr>
      </w:pPr>
      <w:r w:rsidRPr="0063485A">
        <w:rPr>
          <w:rFonts w:ascii="Arial" w:hAnsi="Arial" w:cs="Arial"/>
          <w:b/>
          <w:bCs/>
          <w:sz w:val="22"/>
          <w:szCs w:val="22"/>
        </w:rPr>
        <w:t xml:space="preserve">PLANO DE AMOSTRAGEM – CONTROLE TECNOLÓGICO </w:t>
      </w:r>
      <w:r w:rsidRPr="0063485A">
        <w:rPr>
          <w:rFonts w:ascii="Arial" w:hAnsi="Arial" w:cs="Arial"/>
          <w:sz w:val="22"/>
          <w:szCs w:val="22"/>
        </w:rPr>
        <w:t>- DNER-PRO 277/97.</w:t>
      </w:r>
    </w:p>
    <w:p w14:paraId="168BD958" w14:textId="77777777" w:rsidR="00174463" w:rsidRDefault="00174463" w:rsidP="00174463">
      <w:pPr>
        <w:ind w:left="360"/>
        <w:rPr>
          <w:rFonts w:ascii="Arial" w:hAnsi="Arial" w:cs="Arial"/>
          <w:b/>
          <w:bCs/>
          <w:sz w:val="22"/>
          <w:szCs w:val="22"/>
        </w:rPr>
      </w:pPr>
    </w:p>
    <w:p w14:paraId="0E1DB227" w14:textId="77777777" w:rsidR="00174463" w:rsidRDefault="00174463" w:rsidP="00174463">
      <w:pPr>
        <w:ind w:left="360"/>
        <w:rPr>
          <w:rFonts w:ascii="Arial" w:hAnsi="Arial" w:cs="Arial"/>
          <w:b/>
          <w:bCs/>
          <w:sz w:val="22"/>
          <w:szCs w:val="22"/>
        </w:rPr>
      </w:pPr>
    </w:p>
    <w:p w14:paraId="244849F4" w14:textId="77777777" w:rsidR="00174463" w:rsidRPr="005E7E5F" w:rsidRDefault="00174463" w:rsidP="00174463">
      <w:pPr>
        <w:ind w:left="360"/>
        <w:jc w:val="both"/>
        <w:rPr>
          <w:rFonts w:ascii="Arial" w:hAnsi="Arial" w:cs="Arial"/>
          <w:bCs/>
          <w:color w:val="156082"/>
          <w:sz w:val="18"/>
          <w:szCs w:val="18"/>
        </w:rPr>
      </w:pPr>
      <w:r w:rsidRPr="005E7E5F">
        <w:rPr>
          <w:rFonts w:ascii="Arial" w:hAnsi="Arial" w:cs="Arial"/>
          <w:b/>
          <w:sz w:val="22"/>
          <w:szCs w:val="22"/>
          <w:u w:val="single"/>
        </w:rPr>
        <w:t>Relação de ensaios utilizados para obras de pavimentação, conforme Referencial de Ensaios - DER-PR</w:t>
      </w:r>
      <w:r w:rsidRPr="005E7E5F">
        <w:rPr>
          <w:rFonts w:ascii="Arial" w:hAnsi="Arial" w:cs="Arial"/>
          <w:bCs/>
          <w:sz w:val="22"/>
          <w:szCs w:val="22"/>
        </w:rPr>
        <w:t>. (</w:t>
      </w:r>
      <w:r w:rsidRPr="005E7E5F">
        <w:rPr>
          <w:rFonts w:ascii="Arial" w:hAnsi="Arial" w:cs="Arial"/>
          <w:bCs/>
          <w:color w:val="156082"/>
          <w:sz w:val="18"/>
          <w:szCs w:val="18"/>
        </w:rPr>
        <w:t>www.der.pr.gov.br/Pagina/Especificacoes-de-Materiais-e-Ensaios-Tecnologicos-para-Servicos-Rodoviarios)</w:t>
      </w:r>
    </w:p>
    <w:p w14:paraId="0449C992" w14:textId="77777777" w:rsidR="00174463" w:rsidRPr="005E7E5F" w:rsidRDefault="00174463" w:rsidP="00174463">
      <w:pPr>
        <w:ind w:left="360"/>
        <w:jc w:val="both"/>
        <w:rPr>
          <w:rFonts w:ascii="Arial" w:hAnsi="Arial" w:cs="Arial"/>
          <w:b/>
          <w:sz w:val="22"/>
          <w:szCs w:val="22"/>
          <w:u w:val="single"/>
        </w:rPr>
      </w:pPr>
    </w:p>
    <w:p w14:paraId="1DC694CC" w14:textId="77777777" w:rsidR="00174463" w:rsidRPr="005E7E5F" w:rsidRDefault="00174463" w:rsidP="00174463">
      <w:pPr>
        <w:ind w:left="360"/>
        <w:jc w:val="both"/>
        <w:rPr>
          <w:rFonts w:ascii="Arial" w:hAnsi="Arial" w:cs="Arial"/>
          <w:b/>
          <w:sz w:val="22"/>
          <w:szCs w:val="22"/>
          <w:u w:val="single"/>
        </w:rPr>
      </w:pPr>
      <w:r w:rsidRPr="001F6EBC">
        <w:rPr>
          <w:rFonts w:ascii="Arial" w:hAnsi="Arial" w:cs="Arial"/>
          <w:b/>
          <w:sz w:val="22"/>
          <w:szCs w:val="22"/>
          <w:u w:val="single"/>
        </w:rPr>
        <w:t>Devem ser aplicados apenas aqueles específicos para o projeto em análise.</w:t>
      </w:r>
      <w:r w:rsidRPr="005E7E5F">
        <w:rPr>
          <w:rFonts w:ascii="Arial" w:hAnsi="Arial" w:cs="Arial"/>
          <w:b/>
          <w:sz w:val="22"/>
          <w:szCs w:val="22"/>
          <w:u w:val="single"/>
        </w:rPr>
        <w:t xml:space="preserve"> </w:t>
      </w:r>
    </w:p>
    <w:p w14:paraId="664716C5" w14:textId="77777777" w:rsidR="00174463" w:rsidRPr="005E7E5F" w:rsidRDefault="00174463" w:rsidP="00174463">
      <w:pPr>
        <w:ind w:left="360"/>
        <w:rPr>
          <w:rFonts w:ascii="Arial" w:hAnsi="Arial" w:cs="Arial"/>
          <w:b/>
          <w:sz w:val="22"/>
          <w:szCs w:val="22"/>
          <w:u w:val="single"/>
        </w:rPr>
      </w:pPr>
    </w:p>
    <w:p w14:paraId="50417A67" w14:textId="77777777" w:rsidR="00174463" w:rsidRPr="005E7E5F" w:rsidRDefault="00174463" w:rsidP="00174463">
      <w:pPr>
        <w:numPr>
          <w:ilvl w:val="0"/>
          <w:numId w:val="2"/>
        </w:numPr>
        <w:tabs>
          <w:tab w:val="clear" w:pos="720"/>
          <w:tab w:val="num" w:pos="643"/>
        </w:tabs>
        <w:suppressAutoHyphens w:val="0"/>
        <w:ind w:left="643"/>
        <w:rPr>
          <w:rFonts w:ascii="Arial" w:hAnsi="Arial" w:cs="Arial"/>
          <w:b/>
          <w:sz w:val="22"/>
          <w:szCs w:val="22"/>
        </w:rPr>
      </w:pPr>
      <w:r w:rsidRPr="005E7E5F">
        <w:rPr>
          <w:rFonts w:ascii="Arial" w:hAnsi="Arial" w:cs="Arial"/>
          <w:b/>
          <w:sz w:val="22"/>
          <w:szCs w:val="22"/>
        </w:rPr>
        <w:t>Serviços de pavimentação</w:t>
      </w:r>
    </w:p>
    <w:p w14:paraId="7B019E67" w14:textId="77777777" w:rsidR="00174463" w:rsidRPr="005E7E5F" w:rsidRDefault="00174463" w:rsidP="00174463">
      <w:pPr>
        <w:ind w:left="360"/>
        <w:rPr>
          <w:rFonts w:ascii="Arial" w:hAnsi="Arial" w:cs="Arial"/>
          <w:bCs/>
          <w:sz w:val="22"/>
          <w:szCs w:val="22"/>
        </w:rPr>
      </w:pPr>
    </w:p>
    <w:p w14:paraId="0826BF38"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DER-ES-PA-01-23 Regularização do Subleito</w:t>
      </w:r>
    </w:p>
    <w:p w14:paraId="51828D1A"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DER-ES-PA-03-23 Macadame Seco</w:t>
      </w:r>
    </w:p>
    <w:p w14:paraId="186BFC68"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DER-ES-PA-05-23 Brita Graduada</w:t>
      </w:r>
    </w:p>
    <w:p w14:paraId="01BEF315"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DER-ES-PA-06-23 Brita Corrida</w:t>
      </w:r>
    </w:p>
    <w:p w14:paraId="1580232E"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 xml:space="preserve">DER-ES-PA-07-23 Camadas Estabilizadas </w:t>
      </w:r>
      <w:proofErr w:type="spellStart"/>
      <w:r w:rsidRPr="005E7E5F">
        <w:rPr>
          <w:rFonts w:ascii="Arial" w:hAnsi="Arial" w:cs="Arial"/>
          <w:bCs/>
          <w:sz w:val="22"/>
          <w:szCs w:val="22"/>
        </w:rPr>
        <w:t>Granulometricamente</w:t>
      </w:r>
      <w:proofErr w:type="spellEnd"/>
    </w:p>
    <w:p w14:paraId="6FD2582E"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DER-ES-PA-11-23 Solo-Cimento e Solo Tratado com Cimento</w:t>
      </w:r>
    </w:p>
    <w:p w14:paraId="738DBD97"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DER-ES-PA-16-23 Brita Graduada Tratada com Cimento</w:t>
      </w:r>
    </w:p>
    <w:p w14:paraId="1FAF44D1"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DER-ES-PA-17-23 Pinturas Asfálticas</w:t>
      </w:r>
    </w:p>
    <w:p w14:paraId="21EFBC40"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DER-ES-PA-19-23 Capa Selante</w:t>
      </w:r>
    </w:p>
    <w:p w14:paraId="0515B12E"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DER-ES-PA-21-23 Concreto Asfáltico, Usinado à Quente</w:t>
      </w:r>
    </w:p>
    <w:p w14:paraId="2C3AE197"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 xml:space="preserve">DER-ES-PA-23-23 </w:t>
      </w:r>
      <w:proofErr w:type="spellStart"/>
      <w:r w:rsidRPr="005E7E5F">
        <w:rPr>
          <w:rFonts w:ascii="Arial" w:hAnsi="Arial" w:cs="Arial"/>
          <w:bCs/>
          <w:sz w:val="22"/>
          <w:szCs w:val="22"/>
        </w:rPr>
        <w:t>Pré</w:t>
      </w:r>
      <w:proofErr w:type="spellEnd"/>
      <w:r w:rsidRPr="005E7E5F">
        <w:rPr>
          <w:rFonts w:ascii="Arial" w:hAnsi="Arial" w:cs="Arial"/>
          <w:bCs/>
          <w:sz w:val="22"/>
          <w:szCs w:val="22"/>
        </w:rPr>
        <w:t>-Misturado à Frio</w:t>
      </w:r>
    </w:p>
    <w:p w14:paraId="69ED3A51" w14:textId="77777777" w:rsidR="00174463" w:rsidRPr="005E7E5F" w:rsidRDefault="00174463" w:rsidP="00174463">
      <w:pPr>
        <w:ind w:left="360"/>
        <w:jc w:val="both"/>
        <w:rPr>
          <w:rFonts w:ascii="Arial" w:hAnsi="Arial" w:cs="Arial"/>
          <w:bCs/>
          <w:sz w:val="22"/>
          <w:szCs w:val="22"/>
        </w:rPr>
      </w:pPr>
      <w:r w:rsidRPr="005E7E5F">
        <w:rPr>
          <w:rFonts w:ascii="Arial" w:hAnsi="Arial" w:cs="Arial"/>
          <w:bCs/>
          <w:sz w:val="22"/>
          <w:szCs w:val="22"/>
        </w:rPr>
        <w:t>DER-ES-PA-36-23 Tratamentos Superficiais – Ligantes Convencionais e Modificados</w:t>
      </w:r>
    </w:p>
    <w:p w14:paraId="4CE314CF" w14:textId="77777777" w:rsidR="00174463" w:rsidRPr="005E7E5F" w:rsidRDefault="00174463" w:rsidP="00174463">
      <w:pPr>
        <w:ind w:left="360"/>
        <w:rPr>
          <w:rFonts w:ascii="Arial" w:hAnsi="Arial" w:cs="Arial"/>
          <w:bCs/>
          <w:sz w:val="22"/>
          <w:szCs w:val="22"/>
        </w:rPr>
      </w:pPr>
    </w:p>
    <w:p w14:paraId="3EA22BCE" w14:textId="77777777" w:rsidR="00174463" w:rsidRPr="005E7E5F" w:rsidRDefault="00174463" w:rsidP="00174463">
      <w:pPr>
        <w:numPr>
          <w:ilvl w:val="0"/>
          <w:numId w:val="2"/>
        </w:numPr>
        <w:tabs>
          <w:tab w:val="clear" w:pos="720"/>
          <w:tab w:val="num" w:pos="643"/>
        </w:tabs>
        <w:suppressAutoHyphens w:val="0"/>
        <w:ind w:left="643"/>
        <w:rPr>
          <w:rFonts w:ascii="Arial" w:hAnsi="Arial" w:cs="Arial"/>
          <w:b/>
          <w:sz w:val="22"/>
          <w:szCs w:val="22"/>
        </w:rPr>
      </w:pPr>
      <w:r w:rsidRPr="005E7E5F">
        <w:rPr>
          <w:rFonts w:ascii="Arial" w:hAnsi="Arial" w:cs="Arial"/>
          <w:b/>
          <w:sz w:val="22"/>
          <w:szCs w:val="22"/>
        </w:rPr>
        <w:t>Serviços de terraplenagem</w:t>
      </w:r>
    </w:p>
    <w:p w14:paraId="6E77592C" w14:textId="77777777" w:rsidR="00174463" w:rsidRPr="005E7E5F" w:rsidRDefault="00174463" w:rsidP="00174463">
      <w:pPr>
        <w:ind w:left="720"/>
        <w:rPr>
          <w:rFonts w:ascii="Arial" w:hAnsi="Arial" w:cs="Arial"/>
          <w:b/>
          <w:sz w:val="22"/>
          <w:szCs w:val="22"/>
        </w:rPr>
      </w:pPr>
    </w:p>
    <w:p w14:paraId="73A4D6EE"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DER-ES-TE-01-23 Serviços Preliminares</w:t>
      </w:r>
    </w:p>
    <w:p w14:paraId="15D662AC"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DER-ES-TE-02-23 Cortes</w:t>
      </w:r>
    </w:p>
    <w:p w14:paraId="5C941DD9"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DER-ES-TE-03-23 Empréstimos</w:t>
      </w:r>
    </w:p>
    <w:p w14:paraId="394A04F8"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DER-ES-TE-04-23 Remoção de Solos Moles</w:t>
      </w:r>
    </w:p>
    <w:p w14:paraId="67AD7096"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DER-ES-TE-05-23 Colchão Drenante de Areia para Fundação de Aterro</w:t>
      </w:r>
    </w:p>
    <w:p w14:paraId="03C52A2D" w14:textId="77777777" w:rsidR="00174463" w:rsidRPr="005E7E5F" w:rsidRDefault="00174463" w:rsidP="00174463">
      <w:pPr>
        <w:ind w:left="360"/>
        <w:rPr>
          <w:rFonts w:ascii="Arial" w:hAnsi="Arial" w:cs="Arial"/>
          <w:bCs/>
          <w:sz w:val="22"/>
          <w:szCs w:val="22"/>
        </w:rPr>
      </w:pPr>
      <w:r w:rsidRPr="005E7E5F">
        <w:rPr>
          <w:rFonts w:ascii="Arial" w:hAnsi="Arial" w:cs="Arial"/>
          <w:bCs/>
          <w:sz w:val="22"/>
          <w:szCs w:val="22"/>
        </w:rPr>
        <w:t>DER-ES-TE-06-23 Aterros</w:t>
      </w:r>
    </w:p>
    <w:p w14:paraId="3DEFA13E" w14:textId="77777777" w:rsidR="00174463" w:rsidRPr="005E7E5F" w:rsidRDefault="00174463" w:rsidP="00174463">
      <w:pPr>
        <w:ind w:left="360"/>
        <w:rPr>
          <w:rFonts w:ascii="Arial" w:hAnsi="Arial" w:cs="Arial"/>
          <w:bCs/>
          <w:sz w:val="22"/>
          <w:szCs w:val="22"/>
        </w:rPr>
      </w:pPr>
    </w:p>
    <w:p w14:paraId="2D099766" w14:textId="77777777" w:rsidR="00174463" w:rsidRPr="005E7E5F" w:rsidRDefault="00174463" w:rsidP="00174463">
      <w:pPr>
        <w:ind w:left="360"/>
        <w:rPr>
          <w:rFonts w:ascii="Arial" w:hAnsi="Arial" w:cs="Arial"/>
          <w:b/>
          <w:sz w:val="22"/>
          <w:szCs w:val="22"/>
        </w:rPr>
      </w:pPr>
      <w:hyperlink r:id="rId7" w:history="1">
        <w:r w:rsidRPr="005E7E5F">
          <w:rPr>
            <w:rStyle w:val="Hyperlink"/>
            <w:rFonts w:ascii="Arial" w:hAnsi="Arial" w:cs="Arial"/>
            <w:b/>
            <w:color w:val="auto"/>
            <w:sz w:val="22"/>
            <w:szCs w:val="22"/>
          </w:rPr>
          <w:t>Especificação de Serviço - ES — Departamento Nacional de Infraestrutura de Transportes</w:t>
        </w:r>
      </w:hyperlink>
    </w:p>
    <w:p w14:paraId="6401EFA8" w14:textId="77777777" w:rsidR="00174463" w:rsidRPr="005E7E5F" w:rsidRDefault="00174463" w:rsidP="00174463">
      <w:pPr>
        <w:ind w:left="360"/>
        <w:jc w:val="center"/>
        <w:rPr>
          <w:rFonts w:ascii="Arial" w:hAnsi="Arial" w:cs="Arial"/>
          <w:b/>
          <w:sz w:val="22"/>
          <w:szCs w:val="22"/>
        </w:rPr>
      </w:pPr>
    </w:p>
    <w:p w14:paraId="3953E470" w14:textId="77777777" w:rsidR="00174463" w:rsidRPr="005E7E5F" w:rsidRDefault="00174463" w:rsidP="00174463">
      <w:pPr>
        <w:ind w:left="360"/>
        <w:jc w:val="both"/>
        <w:rPr>
          <w:rFonts w:ascii="Arial" w:hAnsi="Arial" w:cs="Arial"/>
          <w:bCs/>
          <w:sz w:val="22"/>
          <w:szCs w:val="22"/>
        </w:rPr>
      </w:pPr>
      <w:hyperlink r:id="rId8" w:tgtFrame="_self" w:history="1">
        <w:r w:rsidRPr="005E7E5F">
          <w:rPr>
            <w:rStyle w:val="Hyperlink"/>
            <w:rFonts w:ascii="Arial" w:hAnsi="Arial" w:cs="Arial"/>
            <w:bCs/>
            <w:color w:val="auto"/>
            <w:sz w:val="22"/>
            <w:szCs w:val="22"/>
          </w:rPr>
          <w:t>DNIT 031/2024-ES – Pavimentação – Concreto asfáltico – Especificação de serviço</w:t>
        </w:r>
      </w:hyperlink>
    </w:p>
    <w:p w14:paraId="626F5F72" w14:textId="77777777" w:rsidR="00174463" w:rsidRPr="005E7E5F" w:rsidRDefault="00174463" w:rsidP="00174463">
      <w:pPr>
        <w:ind w:left="360"/>
        <w:jc w:val="both"/>
        <w:rPr>
          <w:rFonts w:ascii="Arial" w:hAnsi="Arial" w:cs="Arial"/>
          <w:bCs/>
          <w:sz w:val="22"/>
          <w:szCs w:val="22"/>
        </w:rPr>
      </w:pPr>
      <w:hyperlink r:id="rId9" w:tgtFrame="_self" w:history="1">
        <w:r w:rsidRPr="005E7E5F">
          <w:rPr>
            <w:rStyle w:val="Hyperlink"/>
            <w:rFonts w:ascii="Arial" w:hAnsi="Arial" w:cs="Arial"/>
            <w:bCs/>
            <w:color w:val="auto"/>
            <w:sz w:val="22"/>
            <w:szCs w:val="22"/>
          </w:rPr>
          <w:t>DNIT 104/2009-ES - Terraplenagem - Serviços preliminares - Especificação de serviço</w:t>
        </w:r>
      </w:hyperlink>
    </w:p>
    <w:p w14:paraId="65AD928C" w14:textId="77777777" w:rsidR="00174463" w:rsidRPr="005E7E5F" w:rsidRDefault="00174463" w:rsidP="00174463">
      <w:pPr>
        <w:ind w:left="360"/>
        <w:jc w:val="both"/>
        <w:rPr>
          <w:rFonts w:ascii="Arial" w:hAnsi="Arial" w:cs="Arial"/>
          <w:bCs/>
          <w:sz w:val="22"/>
          <w:szCs w:val="22"/>
        </w:rPr>
      </w:pPr>
      <w:hyperlink r:id="rId10" w:tgtFrame="_self" w:history="1">
        <w:r w:rsidRPr="005E7E5F">
          <w:rPr>
            <w:rStyle w:val="Hyperlink"/>
            <w:rFonts w:ascii="Arial" w:hAnsi="Arial" w:cs="Arial"/>
            <w:bCs/>
            <w:color w:val="auto"/>
            <w:sz w:val="22"/>
            <w:szCs w:val="22"/>
          </w:rPr>
          <w:t>DNIT 106/2009-ES - Terraplenagem - Cortes - Especificação de serviço</w:t>
        </w:r>
      </w:hyperlink>
    </w:p>
    <w:p w14:paraId="4EDBE18C" w14:textId="77777777" w:rsidR="00174463" w:rsidRPr="005E7E5F" w:rsidRDefault="00174463" w:rsidP="00174463">
      <w:pPr>
        <w:ind w:left="360"/>
        <w:jc w:val="both"/>
        <w:rPr>
          <w:rFonts w:ascii="Arial" w:hAnsi="Arial" w:cs="Arial"/>
          <w:bCs/>
          <w:sz w:val="22"/>
          <w:szCs w:val="22"/>
        </w:rPr>
      </w:pPr>
      <w:hyperlink r:id="rId11" w:tgtFrame="_self" w:history="1">
        <w:r w:rsidRPr="005E7E5F">
          <w:rPr>
            <w:rStyle w:val="Hyperlink"/>
            <w:rFonts w:ascii="Arial" w:hAnsi="Arial" w:cs="Arial"/>
            <w:bCs/>
            <w:color w:val="auto"/>
            <w:sz w:val="22"/>
            <w:szCs w:val="22"/>
          </w:rPr>
          <w:t>DNIT 107/2009-ES - Terraplenagem - Empréstimos - Especificação de serviço</w:t>
        </w:r>
      </w:hyperlink>
    </w:p>
    <w:p w14:paraId="646885C8" w14:textId="77777777" w:rsidR="00174463" w:rsidRPr="005E7E5F" w:rsidRDefault="00174463" w:rsidP="00174463">
      <w:pPr>
        <w:ind w:left="360"/>
        <w:jc w:val="both"/>
        <w:rPr>
          <w:rFonts w:ascii="Arial" w:hAnsi="Arial" w:cs="Arial"/>
          <w:bCs/>
          <w:sz w:val="22"/>
          <w:szCs w:val="22"/>
        </w:rPr>
      </w:pPr>
      <w:hyperlink r:id="rId12" w:tgtFrame="_self" w:history="1">
        <w:r w:rsidRPr="005E7E5F">
          <w:rPr>
            <w:rStyle w:val="Hyperlink"/>
            <w:rFonts w:ascii="Arial" w:hAnsi="Arial" w:cs="Arial"/>
            <w:bCs/>
            <w:color w:val="auto"/>
            <w:sz w:val="22"/>
            <w:szCs w:val="22"/>
          </w:rPr>
          <w:t>DNIT 108/2009-ES - Terraplenagem - Aterros - Especificação de serviço</w:t>
        </w:r>
      </w:hyperlink>
    </w:p>
    <w:p w14:paraId="18E14644" w14:textId="77777777" w:rsidR="00174463" w:rsidRPr="005E7E5F" w:rsidRDefault="00174463" w:rsidP="00174463">
      <w:pPr>
        <w:ind w:left="360"/>
        <w:jc w:val="both"/>
        <w:rPr>
          <w:rFonts w:ascii="Arial" w:hAnsi="Arial" w:cs="Arial"/>
          <w:bCs/>
          <w:sz w:val="22"/>
          <w:szCs w:val="22"/>
        </w:rPr>
      </w:pPr>
      <w:hyperlink r:id="rId13" w:tgtFrame="_self" w:history="1">
        <w:r w:rsidRPr="005E7E5F">
          <w:rPr>
            <w:rStyle w:val="Hyperlink"/>
            <w:rFonts w:ascii="Arial" w:hAnsi="Arial" w:cs="Arial"/>
            <w:bCs/>
            <w:color w:val="auto"/>
            <w:sz w:val="22"/>
            <w:szCs w:val="22"/>
          </w:rPr>
          <w:t>DNIT 137/2010-ES: Pavimentação - Regularização do subleito - Especificação de serviço</w:t>
        </w:r>
      </w:hyperlink>
    </w:p>
    <w:p w14:paraId="155154CE" w14:textId="77777777" w:rsidR="00174463" w:rsidRPr="005E7E5F" w:rsidRDefault="00174463" w:rsidP="00174463">
      <w:pPr>
        <w:ind w:left="360"/>
        <w:jc w:val="both"/>
        <w:rPr>
          <w:rFonts w:ascii="Arial" w:hAnsi="Arial" w:cs="Arial"/>
          <w:bCs/>
          <w:sz w:val="22"/>
          <w:szCs w:val="22"/>
        </w:rPr>
      </w:pPr>
      <w:hyperlink r:id="rId14" w:tgtFrame="_self" w:history="1">
        <w:r w:rsidRPr="005E7E5F">
          <w:rPr>
            <w:rStyle w:val="Hyperlink"/>
            <w:rFonts w:ascii="Arial" w:hAnsi="Arial" w:cs="Arial"/>
            <w:bCs/>
            <w:color w:val="auto"/>
            <w:sz w:val="22"/>
            <w:szCs w:val="22"/>
          </w:rPr>
          <w:t>DNIT 138/2010-ES: Pavimentação - Reforço do subleito - Especificação de serviço</w:t>
        </w:r>
      </w:hyperlink>
    </w:p>
    <w:p w14:paraId="6C2F1BDB" w14:textId="77777777" w:rsidR="00174463" w:rsidRPr="005E7E5F" w:rsidRDefault="00174463" w:rsidP="00174463">
      <w:pPr>
        <w:ind w:left="360"/>
        <w:jc w:val="both"/>
        <w:rPr>
          <w:rFonts w:ascii="Arial" w:hAnsi="Arial" w:cs="Arial"/>
          <w:bCs/>
          <w:sz w:val="22"/>
          <w:szCs w:val="22"/>
        </w:rPr>
      </w:pPr>
      <w:hyperlink r:id="rId15" w:tgtFrame="_self" w:history="1">
        <w:r w:rsidRPr="005E7E5F">
          <w:rPr>
            <w:rStyle w:val="Hyperlink"/>
            <w:rFonts w:ascii="Arial" w:hAnsi="Arial" w:cs="Arial"/>
            <w:bCs/>
            <w:color w:val="auto"/>
            <w:sz w:val="22"/>
            <w:szCs w:val="22"/>
          </w:rPr>
          <w:t xml:space="preserve">DNIT 139/2010-ES: Pavimentação - Sub-base estabilizada </w:t>
        </w:r>
        <w:proofErr w:type="spellStart"/>
        <w:r w:rsidRPr="005E7E5F">
          <w:rPr>
            <w:rStyle w:val="Hyperlink"/>
            <w:rFonts w:ascii="Arial" w:hAnsi="Arial" w:cs="Arial"/>
            <w:bCs/>
            <w:color w:val="auto"/>
            <w:sz w:val="22"/>
            <w:szCs w:val="22"/>
          </w:rPr>
          <w:t>granulometricamente</w:t>
        </w:r>
        <w:proofErr w:type="spellEnd"/>
        <w:r w:rsidRPr="005E7E5F">
          <w:rPr>
            <w:rStyle w:val="Hyperlink"/>
            <w:rFonts w:ascii="Arial" w:hAnsi="Arial" w:cs="Arial"/>
            <w:bCs/>
            <w:color w:val="auto"/>
            <w:sz w:val="22"/>
            <w:szCs w:val="22"/>
          </w:rPr>
          <w:t> - Especificação de serviço</w:t>
        </w:r>
      </w:hyperlink>
    </w:p>
    <w:p w14:paraId="664C832A" w14:textId="77777777" w:rsidR="00174463" w:rsidRPr="005E7E5F" w:rsidRDefault="00174463" w:rsidP="00174463">
      <w:pPr>
        <w:ind w:left="360"/>
        <w:jc w:val="both"/>
        <w:rPr>
          <w:rFonts w:ascii="Arial" w:hAnsi="Arial" w:cs="Arial"/>
          <w:bCs/>
          <w:sz w:val="22"/>
          <w:szCs w:val="22"/>
        </w:rPr>
      </w:pPr>
      <w:hyperlink r:id="rId16" w:tgtFrame="_self" w:history="1">
        <w:r w:rsidRPr="005E7E5F">
          <w:rPr>
            <w:rStyle w:val="Hyperlink"/>
            <w:rFonts w:ascii="Arial" w:hAnsi="Arial" w:cs="Arial"/>
            <w:bCs/>
            <w:color w:val="auto"/>
            <w:sz w:val="22"/>
            <w:szCs w:val="22"/>
          </w:rPr>
          <w:t xml:space="preserve">DNIT 141/2022-ES: Pavimentação - Base estabilizada </w:t>
        </w:r>
        <w:proofErr w:type="spellStart"/>
        <w:r w:rsidRPr="005E7E5F">
          <w:rPr>
            <w:rStyle w:val="Hyperlink"/>
            <w:rFonts w:ascii="Arial" w:hAnsi="Arial" w:cs="Arial"/>
            <w:bCs/>
            <w:color w:val="auto"/>
            <w:sz w:val="22"/>
            <w:szCs w:val="22"/>
          </w:rPr>
          <w:t>granulometricamente</w:t>
        </w:r>
        <w:proofErr w:type="spellEnd"/>
        <w:r w:rsidRPr="005E7E5F">
          <w:rPr>
            <w:rStyle w:val="Hyperlink"/>
            <w:rFonts w:ascii="Arial" w:hAnsi="Arial" w:cs="Arial"/>
            <w:bCs/>
            <w:color w:val="auto"/>
            <w:sz w:val="22"/>
            <w:szCs w:val="22"/>
          </w:rPr>
          <w:t> - Especificação de serviço</w:t>
        </w:r>
      </w:hyperlink>
    </w:p>
    <w:p w14:paraId="2050BD99" w14:textId="77777777" w:rsidR="00174463" w:rsidRPr="005E7E5F" w:rsidRDefault="00174463" w:rsidP="00174463">
      <w:pPr>
        <w:ind w:left="360"/>
        <w:jc w:val="both"/>
        <w:rPr>
          <w:rFonts w:ascii="Arial" w:hAnsi="Arial" w:cs="Arial"/>
          <w:bCs/>
          <w:sz w:val="22"/>
          <w:szCs w:val="22"/>
        </w:rPr>
      </w:pPr>
      <w:hyperlink r:id="rId17" w:tgtFrame="_self" w:history="1">
        <w:r w:rsidRPr="005E7E5F">
          <w:rPr>
            <w:rStyle w:val="Hyperlink"/>
            <w:rFonts w:ascii="Arial" w:hAnsi="Arial" w:cs="Arial"/>
            <w:bCs/>
            <w:color w:val="auto"/>
            <w:sz w:val="22"/>
            <w:szCs w:val="22"/>
          </w:rPr>
          <w:t>DNIT 142/2022-ES: Pavimentação - Base de solo melhorado com cimento - Especificação de serviço</w:t>
        </w:r>
      </w:hyperlink>
    </w:p>
    <w:p w14:paraId="54865A2B" w14:textId="77777777" w:rsidR="00174463" w:rsidRPr="005E7E5F" w:rsidRDefault="00174463" w:rsidP="00174463">
      <w:pPr>
        <w:ind w:left="360"/>
        <w:jc w:val="both"/>
        <w:rPr>
          <w:rFonts w:ascii="Arial" w:hAnsi="Arial" w:cs="Arial"/>
          <w:bCs/>
          <w:sz w:val="22"/>
          <w:szCs w:val="22"/>
        </w:rPr>
      </w:pPr>
      <w:hyperlink r:id="rId18" w:tgtFrame="_self" w:history="1">
        <w:r w:rsidRPr="005E7E5F">
          <w:rPr>
            <w:rStyle w:val="Hyperlink"/>
            <w:rFonts w:ascii="Arial" w:hAnsi="Arial" w:cs="Arial"/>
            <w:bCs/>
            <w:color w:val="auto"/>
            <w:sz w:val="22"/>
            <w:szCs w:val="22"/>
          </w:rPr>
          <w:t>DNIT 143/2022-ES: Pavimentação - Base de solo-cimento - Especificação de serviço</w:t>
        </w:r>
      </w:hyperlink>
    </w:p>
    <w:p w14:paraId="413DF751" w14:textId="77777777" w:rsidR="00174463" w:rsidRPr="005E7E5F" w:rsidRDefault="00174463" w:rsidP="00174463">
      <w:pPr>
        <w:ind w:left="360"/>
        <w:jc w:val="both"/>
        <w:rPr>
          <w:rFonts w:ascii="Arial" w:hAnsi="Arial" w:cs="Arial"/>
          <w:bCs/>
          <w:sz w:val="22"/>
          <w:szCs w:val="22"/>
        </w:rPr>
      </w:pPr>
      <w:hyperlink r:id="rId19" w:tgtFrame="_self" w:history="1">
        <w:r w:rsidRPr="005E7E5F">
          <w:rPr>
            <w:rStyle w:val="Hyperlink"/>
            <w:rFonts w:ascii="Arial" w:hAnsi="Arial" w:cs="Arial"/>
            <w:bCs/>
            <w:color w:val="auto"/>
            <w:sz w:val="22"/>
            <w:szCs w:val="22"/>
          </w:rPr>
          <w:t>DNIT 144/2014-ES: Pavimentação – Imprimação com ligante asfáltico - Especificação de serviço</w:t>
        </w:r>
      </w:hyperlink>
    </w:p>
    <w:p w14:paraId="0145B426" w14:textId="77777777" w:rsidR="00174463" w:rsidRPr="005E7E5F" w:rsidRDefault="00174463" w:rsidP="00174463">
      <w:pPr>
        <w:ind w:left="360"/>
        <w:jc w:val="both"/>
        <w:rPr>
          <w:rFonts w:ascii="Arial" w:hAnsi="Arial" w:cs="Arial"/>
          <w:bCs/>
          <w:sz w:val="22"/>
          <w:szCs w:val="22"/>
        </w:rPr>
      </w:pPr>
      <w:hyperlink r:id="rId20" w:tgtFrame="_self" w:history="1">
        <w:r w:rsidRPr="005E7E5F">
          <w:rPr>
            <w:rStyle w:val="Hyperlink"/>
            <w:rFonts w:ascii="Arial" w:hAnsi="Arial" w:cs="Arial"/>
            <w:bCs/>
            <w:color w:val="auto"/>
            <w:sz w:val="22"/>
            <w:szCs w:val="22"/>
          </w:rPr>
          <w:t>DNIT 145/2012-ES: Pavimentação - Pintura de ligação com ligante asfáltico - Especificação de serviço</w:t>
        </w:r>
      </w:hyperlink>
    </w:p>
    <w:p w14:paraId="6A1CC17C" w14:textId="77777777" w:rsidR="00174463" w:rsidRPr="005E7E5F" w:rsidRDefault="00174463" w:rsidP="00174463">
      <w:pPr>
        <w:ind w:left="360"/>
        <w:jc w:val="both"/>
        <w:rPr>
          <w:rFonts w:ascii="Arial" w:hAnsi="Arial" w:cs="Arial"/>
          <w:bCs/>
          <w:sz w:val="22"/>
          <w:szCs w:val="22"/>
        </w:rPr>
      </w:pPr>
      <w:hyperlink r:id="rId21" w:tgtFrame="_self" w:history="1">
        <w:r w:rsidRPr="005E7E5F">
          <w:rPr>
            <w:rStyle w:val="Hyperlink"/>
            <w:rFonts w:ascii="Arial" w:hAnsi="Arial" w:cs="Arial"/>
            <w:bCs/>
            <w:color w:val="auto"/>
            <w:sz w:val="22"/>
            <w:szCs w:val="22"/>
          </w:rPr>
          <w:t>DNIT 146/2012-ES: Pavimentação asfáltica - Tratamento superficial simples - Especificação de serviço</w:t>
        </w:r>
      </w:hyperlink>
    </w:p>
    <w:p w14:paraId="6C37AE47" w14:textId="77777777" w:rsidR="00174463" w:rsidRPr="005E7E5F" w:rsidRDefault="00174463" w:rsidP="00174463">
      <w:pPr>
        <w:ind w:left="360"/>
        <w:jc w:val="both"/>
        <w:rPr>
          <w:rFonts w:ascii="Arial" w:hAnsi="Arial" w:cs="Arial"/>
          <w:bCs/>
          <w:sz w:val="22"/>
          <w:szCs w:val="22"/>
        </w:rPr>
      </w:pPr>
      <w:hyperlink r:id="rId22" w:tgtFrame="_self" w:history="1">
        <w:r w:rsidRPr="005E7E5F">
          <w:rPr>
            <w:rStyle w:val="Hyperlink"/>
            <w:rFonts w:ascii="Arial" w:hAnsi="Arial" w:cs="Arial"/>
            <w:bCs/>
            <w:color w:val="auto"/>
            <w:sz w:val="22"/>
            <w:szCs w:val="22"/>
          </w:rPr>
          <w:t>DNIT 147/2012-ES: Pavimentação asfáltica - Tratamento superficial duplo - Especificação de serviço</w:t>
        </w:r>
      </w:hyperlink>
    </w:p>
    <w:p w14:paraId="2F25C53E" w14:textId="77777777" w:rsidR="00174463" w:rsidRPr="005E7E5F" w:rsidRDefault="00174463" w:rsidP="00174463">
      <w:pPr>
        <w:ind w:left="360"/>
        <w:jc w:val="both"/>
        <w:rPr>
          <w:rFonts w:ascii="Arial" w:hAnsi="Arial" w:cs="Arial"/>
          <w:bCs/>
          <w:sz w:val="22"/>
          <w:szCs w:val="22"/>
        </w:rPr>
      </w:pPr>
      <w:hyperlink r:id="rId23" w:tgtFrame="_self" w:history="1">
        <w:r w:rsidRPr="005E7E5F">
          <w:rPr>
            <w:rStyle w:val="Hyperlink"/>
            <w:rFonts w:ascii="Arial" w:hAnsi="Arial" w:cs="Arial"/>
            <w:bCs/>
            <w:color w:val="auto"/>
            <w:sz w:val="22"/>
            <w:szCs w:val="22"/>
          </w:rPr>
          <w:t>DNIT 148/2012-ES: Pavimentação asfáltica - Tratamento superficial triplo - Especificação de serviço </w:t>
        </w:r>
      </w:hyperlink>
    </w:p>
    <w:p w14:paraId="570CA148" w14:textId="77777777" w:rsidR="00174463" w:rsidRPr="005E7E5F" w:rsidRDefault="00174463" w:rsidP="00174463">
      <w:pPr>
        <w:ind w:left="360"/>
        <w:jc w:val="both"/>
        <w:rPr>
          <w:rFonts w:ascii="Arial" w:hAnsi="Arial" w:cs="Arial"/>
          <w:bCs/>
          <w:sz w:val="22"/>
          <w:szCs w:val="22"/>
        </w:rPr>
      </w:pPr>
      <w:hyperlink r:id="rId24" w:tgtFrame="_self" w:history="1">
        <w:r w:rsidRPr="005E7E5F">
          <w:rPr>
            <w:rStyle w:val="Hyperlink"/>
            <w:rFonts w:ascii="Arial" w:hAnsi="Arial" w:cs="Arial"/>
            <w:bCs/>
            <w:color w:val="auto"/>
            <w:sz w:val="22"/>
            <w:szCs w:val="22"/>
          </w:rPr>
          <w:t xml:space="preserve">DNIT 153/2010-ES: Pavimentação asfáltica - </w:t>
        </w:r>
        <w:proofErr w:type="spellStart"/>
        <w:r w:rsidRPr="005E7E5F">
          <w:rPr>
            <w:rStyle w:val="Hyperlink"/>
            <w:rFonts w:ascii="Arial" w:hAnsi="Arial" w:cs="Arial"/>
            <w:bCs/>
            <w:color w:val="auto"/>
            <w:sz w:val="22"/>
            <w:szCs w:val="22"/>
          </w:rPr>
          <w:t>Pré</w:t>
        </w:r>
        <w:proofErr w:type="spellEnd"/>
        <w:r w:rsidRPr="005E7E5F">
          <w:rPr>
            <w:rStyle w:val="Hyperlink"/>
            <w:rFonts w:ascii="Arial" w:hAnsi="Arial" w:cs="Arial"/>
            <w:bCs/>
            <w:color w:val="auto"/>
            <w:sz w:val="22"/>
            <w:szCs w:val="22"/>
          </w:rPr>
          <w:t xml:space="preserve"> - misturado a frio com emulsão catiônica convencional - Especificação de serviço</w:t>
        </w:r>
      </w:hyperlink>
    </w:p>
    <w:p w14:paraId="1A94251E" w14:textId="77777777" w:rsidR="00174463" w:rsidRPr="005E7E5F" w:rsidRDefault="00174463" w:rsidP="00174463">
      <w:pPr>
        <w:ind w:left="360"/>
        <w:jc w:val="center"/>
        <w:rPr>
          <w:rFonts w:ascii="Arial" w:hAnsi="Arial" w:cs="Arial"/>
          <w:b/>
          <w:sz w:val="22"/>
          <w:szCs w:val="22"/>
        </w:rPr>
      </w:pPr>
    </w:p>
    <w:p w14:paraId="4060C132" w14:textId="77777777" w:rsidR="00174463" w:rsidRPr="005E7E5F" w:rsidRDefault="00174463" w:rsidP="00174463">
      <w:pPr>
        <w:ind w:left="360"/>
        <w:jc w:val="center"/>
        <w:rPr>
          <w:rFonts w:ascii="Arial" w:hAnsi="Arial" w:cs="Arial"/>
          <w:b/>
          <w:sz w:val="22"/>
          <w:szCs w:val="22"/>
        </w:rPr>
      </w:pPr>
    </w:p>
    <w:p w14:paraId="5AE07813" w14:textId="77777777" w:rsidR="00174463" w:rsidRPr="005E7E5F" w:rsidRDefault="00174463" w:rsidP="00174463">
      <w:pPr>
        <w:rPr>
          <w:rFonts w:ascii="Arial" w:hAnsi="Arial" w:cs="Arial"/>
          <w:b/>
          <w:bCs/>
          <w:sz w:val="22"/>
          <w:szCs w:val="22"/>
          <w:u w:val="single"/>
        </w:rPr>
      </w:pPr>
      <w:r w:rsidRPr="005E7E5F">
        <w:rPr>
          <w:rFonts w:ascii="Arial" w:hAnsi="Arial" w:cs="Arial"/>
          <w:b/>
          <w:bCs/>
          <w:sz w:val="22"/>
          <w:szCs w:val="22"/>
        </w:rPr>
        <w:t xml:space="preserve">      </w:t>
      </w:r>
      <w:r w:rsidRPr="005E7E5F">
        <w:rPr>
          <w:rFonts w:ascii="Arial" w:hAnsi="Arial" w:cs="Arial"/>
          <w:b/>
          <w:bCs/>
          <w:sz w:val="22"/>
          <w:szCs w:val="22"/>
          <w:u w:val="single"/>
        </w:rPr>
        <w:t>Especificação de Material (EM) - DNIT</w:t>
      </w:r>
    </w:p>
    <w:p w14:paraId="706B53BB" w14:textId="77777777" w:rsidR="00174463" w:rsidRPr="005E7E5F" w:rsidRDefault="00174463" w:rsidP="00174463">
      <w:pPr>
        <w:ind w:left="360"/>
        <w:jc w:val="both"/>
        <w:rPr>
          <w:rStyle w:val="Hyperlink"/>
          <w:rFonts w:ascii="Arial" w:hAnsi="Arial" w:cs="Arial"/>
          <w:bCs/>
          <w:color w:val="auto"/>
          <w:sz w:val="22"/>
          <w:szCs w:val="22"/>
        </w:rPr>
      </w:pPr>
    </w:p>
    <w:p w14:paraId="60781D2D" w14:textId="77777777" w:rsidR="00174463" w:rsidRPr="005E7E5F" w:rsidRDefault="00174463" w:rsidP="00174463">
      <w:pPr>
        <w:ind w:left="360"/>
        <w:jc w:val="both"/>
        <w:rPr>
          <w:rStyle w:val="Hyperlink"/>
          <w:rFonts w:ascii="Arial" w:hAnsi="Arial" w:cs="Arial"/>
          <w:bCs/>
          <w:color w:val="auto"/>
          <w:sz w:val="22"/>
          <w:szCs w:val="22"/>
        </w:rPr>
      </w:pPr>
    </w:p>
    <w:p w14:paraId="7B042514"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DNER-EM 362/97 - Asfaltos diluídos tipo cura rápida</w:t>
      </w:r>
    </w:p>
    <w:p w14:paraId="690F7962"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DNER-EM 363/97 - Asfaltos diluídos tipo cura média</w:t>
      </w:r>
    </w:p>
    <w:p w14:paraId="11B08E07"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DNER-EM 367/97 - Material de enchimento para misturas betuminosas</w:t>
      </w:r>
    </w:p>
    <w:p w14:paraId="3D456BD3"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095/2006 – EM – Cimentos asfálticos de petróleo – Especificação de Material</w:t>
      </w:r>
    </w:p>
    <w:p w14:paraId="2B4649DB"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165/2013 – EM – Emulsões asfálticas para pavimentação – Especificação de Material</w:t>
      </w:r>
    </w:p>
    <w:p w14:paraId="428C25FC"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053/94 - Misturas betuminosas - percentagem de betume</w:t>
      </w:r>
    </w:p>
    <w:p w14:paraId="1599FCB5"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117/94 - Mistura betuminosa – determinação da densidade aparente</w:t>
      </w:r>
    </w:p>
    <w:p w14:paraId="4F805C28"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083/98 - Agregados - análise granulométrica</w:t>
      </w:r>
    </w:p>
    <w:p w14:paraId="0A5C5169"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DNER-ME 092/94 – Solo – determinação da massa específica aparente “in situ”, com emprego do frasco de areia</w:t>
      </w:r>
    </w:p>
    <w:p w14:paraId="12ABEBAF"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 xml:space="preserve">DNER-ME 193/96 - Materiais betuminosos líquidos e </w:t>
      </w:r>
      <w:proofErr w:type="spellStart"/>
      <w:proofErr w:type="gramStart"/>
      <w:r w:rsidRPr="005E7E5F">
        <w:rPr>
          <w:rStyle w:val="Hyperlink"/>
          <w:rFonts w:ascii="Arial" w:hAnsi="Arial" w:cs="Arial"/>
          <w:bCs/>
          <w:color w:val="auto"/>
          <w:sz w:val="22"/>
          <w:szCs w:val="22"/>
        </w:rPr>
        <w:t>semi-sólidos</w:t>
      </w:r>
      <w:proofErr w:type="spellEnd"/>
      <w:proofErr w:type="gramEnd"/>
      <w:r w:rsidRPr="005E7E5F">
        <w:rPr>
          <w:rStyle w:val="Hyperlink"/>
          <w:rFonts w:ascii="Arial" w:hAnsi="Arial" w:cs="Arial"/>
          <w:bCs/>
          <w:color w:val="auto"/>
          <w:sz w:val="22"/>
          <w:szCs w:val="22"/>
        </w:rPr>
        <w:t xml:space="preserve"> - Determinação da densidade e da massa específica</w:t>
      </w:r>
    </w:p>
    <w:p w14:paraId="687D5770"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136/2018-ME: Pavimentação asfáltica – Misturas asfálticas – Determinação da resistência à tração por compressão diametral - Método de ensaio</w:t>
      </w:r>
    </w:p>
    <w:p w14:paraId="2B904CBD"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164/2013-ME: Solos – Compactação utilizando amostras não trabalhadas – Método de Ensaio</w:t>
      </w:r>
    </w:p>
    <w:p w14:paraId="59DCBB76"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427/2020-ME - Pavimentação – Misturas asfálticas – Determinação da densidade relativa máxima medida e da massa específica máxima medida em amostras não compactadas - Método de ensaio</w:t>
      </w:r>
    </w:p>
    <w:p w14:paraId="04107EAE"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428/2022-ME - Pavimentação – Misturas asfálticas – Determinação da densidade relativa aparente e da massa específica aparente de corpos de prova compactados - Método de ensaio</w:t>
      </w:r>
    </w:p>
    <w:p w14:paraId="07D88067"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446/2024 – ME – Avaliação da durabilidade pelo emprego de soluções de sulfato de sódio ou magnésio – Método de ensaio</w:t>
      </w:r>
    </w:p>
    <w:p w14:paraId="17C2A2D2"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447/2024 – ME – Misturas asfálticas – Ensaio de estabilidade e fluência Marshall – Método de ensaio</w:t>
      </w:r>
    </w:p>
    <w:p w14:paraId="20ED1CFF"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450/2024 – ME – Equivalente de areia – Método de ensaio</w:t>
      </w:r>
    </w:p>
    <w:p w14:paraId="437E19C9" w14:textId="77777777" w:rsidR="00174463" w:rsidRPr="005E7E5F"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 xml:space="preserve">DNIT 451/2024 – ME – Agregados – Determinação do desgaste por abrasão e impacto no equipamento “Los Angeles” – Método de ensaio </w:t>
      </w:r>
    </w:p>
    <w:p w14:paraId="57B001DE" w14:textId="77777777" w:rsidR="00174463" w:rsidRDefault="00174463" w:rsidP="00174463">
      <w:pPr>
        <w:ind w:left="360"/>
        <w:jc w:val="both"/>
        <w:rPr>
          <w:rStyle w:val="Hyperlink"/>
          <w:rFonts w:ascii="Arial" w:hAnsi="Arial" w:cs="Arial"/>
          <w:bCs/>
          <w:color w:val="auto"/>
          <w:sz w:val="22"/>
          <w:szCs w:val="22"/>
        </w:rPr>
      </w:pPr>
      <w:r w:rsidRPr="005E7E5F">
        <w:rPr>
          <w:rStyle w:val="Hyperlink"/>
          <w:rFonts w:ascii="Arial" w:hAnsi="Arial" w:cs="Arial"/>
          <w:bCs/>
          <w:color w:val="auto"/>
          <w:sz w:val="22"/>
          <w:szCs w:val="22"/>
        </w:rPr>
        <w:t>DNIT 452/2024 – ME – Agregado graúdo – Adesividade ao ligante asfáltico – Método de ensaio</w:t>
      </w:r>
    </w:p>
    <w:p w14:paraId="1644974A" w14:textId="77777777" w:rsidR="00174463" w:rsidRDefault="00174463" w:rsidP="00174463">
      <w:pPr>
        <w:ind w:left="360"/>
        <w:jc w:val="both"/>
        <w:rPr>
          <w:rStyle w:val="Hyperlink"/>
          <w:rFonts w:ascii="Arial" w:hAnsi="Arial" w:cs="Arial"/>
          <w:bCs/>
          <w:color w:val="auto"/>
          <w:sz w:val="22"/>
          <w:szCs w:val="22"/>
        </w:rPr>
      </w:pPr>
    </w:p>
    <w:p w14:paraId="606CAC1A" w14:textId="77777777" w:rsidR="00174463" w:rsidRDefault="00174463" w:rsidP="00174463">
      <w:pPr>
        <w:ind w:left="360"/>
        <w:jc w:val="both"/>
        <w:rPr>
          <w:rStyle w:val="Hyperlink"/>
          <w:rFonts w:ascii="Arial" w:hAnsi="Arial" w:cs="Arial"/>
          <w:bCs/>
          <w:color w:val="auto"/>
          <w:sz w:val="22"/>
          <w:szCs w:val="22"/>
        </w:rPr>
      </w:pPr>
    </w:p>
    <w:p w14:paraId="44134074" w14:textId="77777777" w:rsidR="00174463" w:rsidRPr="00160016" w:rsidRDefault="00174463" w:rsidP="00174463">
      <w:pPr>
        <w:jc w:val="both"/>
        <w:rPr>
          <w:rStyle w:val="Hyperlink"/>
          <w:rFonts w:ascii="Arial" w:hAnsi="Arial" w:cs="Arial"/>
          <w:bCs/>
          <w:color w:val="auto"/>
          <w:sz w:val="22"/>
          <w:szCs w:val="22"/>
        </w:rPr>
      </w:pPr>
    </w:p>
    <w:p w14:paraId="319C8845" w14:textId="77777777" w:rsidR="00174463" w:rsidRDefault="00174463" w:rsidP="00174463">
      <w:pPr>
        <w:ind w:left="709"/>
        <w:jc w:val="both"/>
        <w:rPr>
          <w:rFonts w:ascii="Arial" w:hAnsi="Arial" w:cs="Arial"/>
          <w:sz w:val="22"/>
          <w:szCs w:val="22"/>
        </w:rPr>
      </w:pPr>
    </w:p>
    <w:p w14:paraId="5D2488A5" w14:textId="77777777" w:rsidR="00174463" w:rsidRDefault="00174463" w:rsidP="00174463">
      <w:pPr>
        <w:ind w:left="709"/>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4"/>
        <w:gridCol w:w="2976"/>
        <w:gridCol w:w="585"/>
      </w:tblGrid>
      <w:tr w:rsidR="00174463" w:rsidRPr="007043FE" w14:paraId="1FDC20C2" w14:textId="77777777" w:rsidTr="00C34054">
        <w:trPr>
          <w:trHeight w:val="858"/>
        </w:trPr>
        <w:tc>
          <w:tcPr>
            <w:tcW w:w="9355" w:type="dxa"/>
            <w:gridSpan w:val="3"/>
            <w:tcBorders>
              <w:top w:val="single" w:sz="12" w:space="0" w:color="auto"/>
              <w:left w:val="single" w:sz="12" w:space="0" w:color="auto"/>
              <w:right w:val="single" w:sz="12" w:space="0" w:color="auto"/>
            </w:tcBorders>
            <w:vAlign w:val="center"/>
          </w:tcPr>
          <w:p w14:paraId="5D9B0A04" w14:textId="77777777" w:rsidR="00174463" w:rsidRPr="007043FE" w:rsidRDefault="00174463" w:rsidP="00C34054">
            <w:pPr>
              <w:autoSpaceDE w:val="0"/>
              <w:autoSpaceDN w:val="0"/>
              <w:adjustRightInd w:val="0"/>
              <w:jc w:val="center"/>
              <w:rPr>
                <w:rFonts w:ascii="Arial" w:hAnsi="Arial" w:cs="Arial"/>
                <w:color w:val="000000"/>
                <w:sz w:val="28"/>
                <w:szCs w:val="28"/>
              </w:rPr>
            </w:pPr>
            <w:r w:rsidRPr="007043FE">
              <w:rPr>
                <w:rFonts w:ascii="Arial" w:hAnsi="Arial" w:cs="Arial"/>
                <w:b/>
                <w:bCs/>
                <w:color w:val="000000"/>
                <w:sz w:val="28"/>
                <w:szCs w:val="28"/>
              </w:rPr>
              <w:lastRenderedPageBreak/>
              <w:t xml:space="preserve">PREFEITURA MUNICIPAL DE </w:t>
            </w:r>
            <w:r w:rsidRPr="007043FE">
              <w:rPr>
                <w:rFonts w:ascii="Arial" w:hAnsi="Arial" w:cs="Arial"/>
                <w:b/>
                <w:sz w:val="28"/>
                <w:szCs w:val="28"/>
              </w:rPr>
              <w:fldChar w:fldCharType="begin">
                <w:ffData>
                  <w:name w:val="Texto3"/>
                  <w:enabled/>
                  <w:calcOnExit w:val="0"/>
                  <w:textInput/>
                </w:ffData>
              </w:fldChar>
            </w:r>
            <w:r w:rsidRPr="007043FE">
              <w:rPr>
                <w:rFonts w:ascii="Arial" w:hAnsi="Arial" w:cs="Arial"/>
                <w:b/>
                <w:sz w:val="28"/>
                <w:szCs w:val="28"/>
              </w:rPr>
              <w:instrText xml:space="preserve"> FORMTEXT </w:instrText>
            </w:r>
            <w:r w:rsidRPr="007043FE">
              <w:rPr>
                <w:rFonts w:ascii="Arial" w:hAnsi="Arial" w:cs="Arial"/>
                <w:b/>
                <w:sz w:val="28"/>
                <w:szCs w:val="28"/>
              </w:rPr>
            </w:r>
            <w:r w:rsidRPr="007043FE">
              <w:rPr>
                <w:rFonts w:ascii="Arial" w:hAnsi="Arial" w:cs="Arial"/>
                <w:b/>
                <w:sz w:val="28"/>
                <w:szCs w:val="28"/>
              </w:rPr>
              <w:fldChar w:fldCharType="separate"/>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noProof/>
                <w:sz w:val="28"/>
                <w:szCs w:val="28"/>
              </w:rPr>
              <w:t> </w:t>
            </w:r>
            <w:r w:rsidRPr="007043FE">
              <w:rPr>
                <w:rFonts w:ascii="Arial" w:hAnsi="Arial" w:cs="Arial"/>
                <w:b/>
                <w:sz w:val="28"/>
                <w:szCs w:val="28"/>
              </w:rPr>
              <w:fldChar w:fldCharType="end"/>
            </w:r>
          </w:p>
        </w:tc>
      </w:tr>
      <w:tr w:rsidR="00174463" w:rsidRPr="00F810E0" w14:paraId="6F892D16" w14:textId="77777777" w:rsidTr="00C34054">
        <w:trPr>
          <w:trHeight w:val="216"/>
        </w:trPr>
        <w:tc>
          <w:tcPr>
            <w:tcW w:w="9355" w:type="dxa"/>
            <w:gridSpan w:val="3"/>
            <w:tcBorders>
              <w:top w:val="single" w:sz="12" w:space="0" w:color="auto"/>
              <w:left w:val="single" w:sz="12" w:space="0" w:color="auto"/>
              <w:bottom w:val="nil"/>
              <w:right w:val="single" w:sz="12" w:space="0" w:color="auto"/>
            </w:tcBorders>
            <w:vAlign w:val="center"/>
          </w:tcPr>
          <w:p w14:paraId="5AE17C21" w14:textId="77777777" w:rsidR="00174463" w:rsidRPr="00F810E0" w:rsidRDefault="00174463" w:rsidP="00C34054">
            <w:pPr>
              <w:autoSpaceDE w:val="0"/>
              <w:autoSpaceDN w:val="0"/>
              <w:adjustRightInd w:val="0"/>
              <w:jc w:val="center"/>
              <w:rPr>
                <w:rFonts w:ascii="Arial" w:hAnsi="Arial" w:cs="Arial"/>
                <w:b/>
                <w:bCs/>
                <w:color w:val="000000"/>
                <w:sz w:val="28"/>
                <w:szCs w:val="28"/>
              </w:rPr>
            </w:pPr>
            <w:r w:rsidRPr="00F810E0">
              <w:rPr>
                <w:rFonts w:ascii="Arial" w:hAnsi="Arial" w:cs="Arial"/>
                <w:b/>
                <w:bCs/>
                <w:color w:val="000000"/>
                <w:sz w:val="28"/>
                <w:szCs w:val="28"/>
              </w:rPr>
              <w:t>Declaração de Realização de Ensaios Tecnológicos</w:t>
            </w:r>
          </w:p>
          <w:p w14:paraId="1763ED09" w14:textId="77777777" w:rsidR="00174463" w:rsidRPr="00F810E0" w:rsidRDefault="00174463" w:rsidP="00C34054">
            <w:pPr>
              <w:autoSpaceDE w:val="0"/>
              <w:autoSpaceDN w:val="0"/>
              <w:adjustRightInd w:val="0"/>
              <w:jc w:val="center"/>
              <w:rPr>
                <w:rFonts w:ascii="Arial" w:hAnsi="Arial" w:cs="Arial"/>
                <w:b/>
                <w:bCs/>
                <w:color w:val="000000"/>
                <w:sz w:val="28"/>
                <w:szCs w:val="28"/>
              </w:rPr>
            </w:pPr>
          </w:p>
        </w:tc>
      </w:tr>
      <w:tr w:rsidR="00174463" w:rsidRPr="000569D3" w14:paraId="66714AA9" w14:textId="77777777" w:rsidTr="00C34054">
        <w:trPr>
          <w:trHeight w:val="944"/>
        </w:trPr>
        <w:tc>
          <w:tcPr>
            <w:tcW w:w="9355" w:type="dxa"/>
            <w:gridSpan w:val="3"/>
            <w:tcBorders>
              <w:top w:val="nil"/>
              <w:left w:val="single" w:sz="12" w:space="0" w:color="auto"/>
              <w:right w:val="single" w:sz="12" w:space="0" w:color="auto"/>
            </w:tcBorders>
          </w:tcPr>
          <w:p w14:paraId="7C939562" w14:textId="77777777" w:rsidR="00174463" w:rsidRPr="000569D3" w:rsidRDefault="00174463" w:rsidP="00C34054">
            <w:pPr>
              <w:autoSpaceDE w:val="0"/>
              <w:autoSpaceDN w:val="0"/>
              <w:adjustRightInd w:val="0"/>
              <w:rPr>
                <w:rFonts w:ascii="Arial" w:hAnsi="Arial" w:cs="Arial"/>
                <w:color w:val="000000"/>
                <w:sz w:val="22"/>
                <w:szCs w:val="22"/>
              </w:rPr>
            </w:pPr>
            <w:r w:rsidRPr="007043FE">
              <w:rPr>
                <w:rFonts w:ascii="Arial" w:hAnsi="Arial" w:cs="Arial"/>
                <w:color w:val="000000"/>
                <w:sz w:val="22"/>
                <w:szCs w:val="22"/>
              </w:rPr>
              <w:t>Programa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44D6BC20"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SAM</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Lote</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Medição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CFBE446"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SIT nº</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r>
      <w:tr w:rsidR="00174463" w:rsidRPr="000569D3" w14:paraId="2E1A851F" w14:textId="77777777" w:rsidTr="00C34054">
        <w:trPr>
          <w:trHeight w:val="675"/>
        </w:trPr>
        <w:tc>
          <w:tcPr>
            <w:tcW w:w="9355" w:type="dxa"/>
            <w:gridSpan w:val="3"/>
            <w:tcBorders>
              <w:top w:val="nil"/>
              <w:left w:val="single" w:sz="12" w:space="0" w:color="auto"/>
              <w:right w:val="single" w:sz="12" w:space="0" w:color="auto"/>
            </w:tcBorders>
          </w:tcPr>
          <w:p w14:paraId="234A31B4"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Empresa Contratada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706186FA"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CNPJ</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0569D3">
              <w:rPr>
                <w:rFonts w:ascii="Arial" w:hAnsi="Arial" w:cs="Arial"/>
                <w:color w:val="000000"/>
                <w:sz w:val="22"/>
                <w:szCs w:val="22"/>
              </w:rPr>
              <w:t>Nº Contrato Empreitada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88414B0" w14:textId="77777777" w:rsidR="00174463" w:rsidRPr="000569D3" w:rsidRDefault="00174463" w:rsidP="00C34054">
            <w:pPr>
              <w:autoSpaceDE w:val="0"/>
              <w:autoSpaceDN w:val="0"/>
              <w:adjustRightInd w:val="0"/>
              <w:rPr>
                <w:rFonts w:ascii="Arial" w:hAnsi="Arial" w:cs="Arial"/>
                <w:color w:val="000000"/>
                <w:sz w:val="22"/>
                <w:szCs w:val="22"/>
              </w:rPr>
            </w:pPr>
          </w:p>
        </w:tc>
      </w:tr>
      <w:tr w:rsidR="00174463" w:rsidRPr="000569D3" w14:paraId="31AD2D6F" w14:textId="77777777" w:rsidTr="00C34054">
        <w:trPr>
          <w:trHeight w:val="686"/>
        </w:trPr>
        <w:tc>
          <w:tcPr>
            <w:tcW w:w="9355" w:type="dxa"/>
            <w:gridSpan w:val="3"/>
            <w:tcBorders>
              <w:top w:val="nil"/>
              <w:left w:val="single" w:sz="12" w:space="0" w:color="auto"/>
              <w:bottom w:val="single" w:sz="6" w:space="0" w:color="auto"/>
              <w:right w:val="single" w:sz="12" w:space="0" w:color="auto"/>
            </w:tcBorders>
          </w:tcPr>
          <w:p w14:paraId="4A71C04A"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do Contrato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08EAC269" w14:textId="77777777" w:rsidR="00174463" w:rsidRPr="000569D3" w:rsidRDefault="00174463" w:rsidP="00C34054">
            <w:pPr>
              <w:autoSpaceDE w:val="0"/>
              <w:autoSpaceDN w:val="0"/>
              <w:adjustRightInd w:val="0"/>
              <w:rPr>
                <w:rFonts w:ascii="Arial" w:hAnsi="Arial" w:cs="Arial"/>
                <w:color w:val="000000"/>
                <w:sz w:val="22"/>
                <w:szCs w:val="22"/>
              </w:rPr>
            </w:pPr>
            <w:r w:rsidRPr="000569D3">
              <w:rPr>
                <w:rFonts w:ascii="Arial" w:hAnsi="Arial" w:cs="Arial"/>
                <w:color w:val="000000"/>
                <w:sz w:val="22"/>
                <w:szCs w:val="22"/>
              </w:rPr>
              <w:t>Valor Medido Acumulado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3130DC5C" w14:textId="77777777" w:rsidR="00174463" w:rsidRDefault="00174463" w:rsidP="00C34054">
            <w:pPr>
              <w:autoSpaceDE w:val="0"/>
              <w:autoSpaceDN w:val="0"/>
              <w:adjustRightInd w:val="0"/>
              <w:rPr>
                <w:rFonts w:ascii="Arial" w:hAnsi="Arial" w:cs="Arial"/>
                <w:b/>
              </w:rPr>
            </w:pPr>
            <w:r w:rsidRPr="000569D3">
              <w:rPr>
                <w:rFonts w:ascii="Arial" w:hAnsi="Arial" w:cs="Arial"/>
                <w:color w:val="000000"/>
                <w:sz w:val="22"/>
                <w:szCs w:val="22"/>
              </w:rPr>
              <w:t>Percentual Executado</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3A828153" w14:textId="77777777" w:rsidR="00174463" w:rsidRDefault="00174463" w:rsidP="00C34054">
            <w:pPr>
              <w:autoSpaceDE w:val="0"/>
              <w:autoSpaceDN w:val="0"/>
              <w:adjustRightInd w:val="0"/>
              <w:rPr>
                <w:rFonts w:ascii="Arial" w:hAnsi="Arial" w:cs="Arial"/>
                <w:b/>
              </w:rPr>
            </w:pPr>
          </w:p>
          <w:p w14:paraId="3BA82711" w14:textId="77777777" w:rsidR="00174463" w:rsidRPr="003212FA" w:rsidRDefault="00174463"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Nº da ART específica dos laudos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r w:rsidRPr="003212FA">
              <w:rPr>
                <w:rFonts w:ascii="Arial" w:hAnsi="Arial" w:cs="Arial"/>
                <w:b/>
              </w:rPr>
              <w:t xml:space="preserve"> </w:t>
            </w:r>
            <w:r w:rsidRPr="003212FA">
              <w:rPr>
                <w:rFonts w:ascii="Arial" w:hAnsi="Arial" w:cs="Arial"/>
                <w:color w:val="000000"/>
                <w:sz w:val="22"/>
                <w:szCs w:val="22"/>
              </w:rPr>
              <w:t xml:space="preserve">Data de recolhimento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3CEF8FD1" w14:textId="77777777" w:rsidR="00174463" w:rsidRPr="003212FA" w:rsidRDefault="00174463"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 xml:space="preserve">Profissional responsável </w:t>
            </w:r>
            <w:r w:rsidRPr="003212FA">
              <w:rPr>
                <w:rFonts w:ascii="Arial" w:hAnsi="Arial" w:cs="Arial"/>
                <w:b/>
              </w:rPr>
              <w:fldChar w:fldCharType="begin">
                <w:ffData>
                  <w:name w:val="Texto3"/>
                  <w:enabled/>
                  <w:calcOnExit w:val="0"/>
                  <w:textInput/>
                </w:ffData>
              </w:fldChar>
            </w:r>
            <w:r w:rsidRPr="003212FA">
              <w:rPr>
                <w:rFonts w:ascii="Arial" w:hAnsi="Arial" w:cs="Arial"/>
                <w:b/>
              </w:rPr>
              <w:instrText xml:space="preserve"> FORMTEXT </w:instrText>
            </w:r>
            <w:r w:rsidRPr="003212FA">
              <w:rPr>
                <w:rFonts w:ascii="Arial" w:hAnsi="Arial" w:cs="Arial"/>
                <w:b/>
              </w:rPr>
            </w:r>
            <w:r w:rsidRPr="003212FA">
              <w:rPr>
                <w:rFonts w:ascii="Arial" w:hAnsi="Arial" w:cs="Arial"/>
                <w:b/>
              </w:rPr>
              <w:fldChar w:fldCharType="separate"/>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noProof/>
              </w:rPr>
              <w:t> </w:t>
            </w:r>
            <w:r w:rsidRPr="003212FA">
              <w:rPr>
                <w:rFonts w:ascii="Arial" w:hAnsi="Arial" w:cs="Arial"/>
                <w:b/>
              </w:rPr>
              <w:fldChar w:fldCharType="end"/>
            </w:r>
          </w:p>
          <w:p w14:paraId="4D6D1A32" w14:textId="77777777" w:rsidR="00174463" w:rsidRPr="000569D3" w:rsidRDefault="00174463" w:rsidP="00C34054">
            <w:pPr>
              <w:autoSpaceDE w:val="0"/>
              <w:autoSpaceDN w:val="0"/>
              <w:adjustRightInd w:val="0"/>
              <w:rPr>
                <w:rFonts w:ascii="Arial" w:hAnsi="Arial" w:cs="Arial"/>
                <w:color w:val="000000"/>
                <w:sz w:val="22"/>
                <w:szCs w:val="22"/>
              </w:rPr>
            </w:pPr>
            <w:r w:rsidRPr="003212FA">
              <w:rPr>
                <w:rFonts w:ascii="Arial" w:hAnsi="Arial" w:cs="Arial"/>
                <w:color w:val="000000"/>
                <w:sz w:val="22"/>
                <w:szCs w:val="22"/>
              </w:rPr>
              <w:t>CREA</w:t>
            </w:r>
            <w:r>
              <w:rPr>
                <w:rFonts w:ascii="Arial" w:hAnsi="Arial" w:cs="Arial"/>
                <w:color w:val="000000"/>
                <w:sz w:val="22"/>
                <w:szCs w:val="22"/>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6D92BEC3" w14:textId="77777777" w:rsidR="00174463" w:rsidRPr="000569D3" w:rsidRDefault="00174463" w:rsidP="00C34054">
            <w:pPr>
              <w:autoSpaceDE w:val="0"/>
              <w:autoSpaceDN w:val="0"/>
              <w:adjustRightInd w:val="0"/>
              <w:rPr>
                <w:rFonts w:ascii="Arial" w:hAnsi="Arial" w:cs="Arial"/>
                <w:color w:val="000000"/>
                <w:sz w:val="22"/>
                <w:szCs w:val="22"/>
              </w:rPr>
            </w:pPr>
          </w:p>
        </w:tc>
      </w:tr>
      <w:tr w:rsidR="00174463" w14:paraId="43A5FB2D" w14:textId="77777777" w:rsidTr="00C34054">
        <w:trPr>
          <w:trHeight w:val="20"/>
        </w:trPr>
        <w:tc>
          <w:tcPr>
            <w:tcW w:w="5794" w:type="dxa"/>
            <w:tcBorders>
              <w:top w:val="single" w:sz="6" w:space="0" w:color="auto"/>
              <w:left w:val="single" w:sz="12" w:space="0" w:color="auto"/>
              <w:bottom w:val="nil"/>
              <w:right w:val="nil"/>
            </w:tcBorders>
            <w:vAlign w:val="center"/>
          </w:tcPr>
          <w:p w14:paraId="5BB4D90F" w14:textId="77777777" w:rsidR="00174463" w:rsidRDefault="00174463" w:rsidP="00C34054">
            <w:pPr>
              <w:autoSpaceDE w:val="0"/>
              <w:autoSpaceDN w:val="0"/>
              <w:adjustRightInd w:val="0"/>
              <w:rPr>
                <w:rFonts w:ascii="Arial" w:hAnsi="Arial" w:cs="Arial"/>
                <w:color w:val="000000"/>
              </w:rPr>
            </w:pPr>
            <w:r>
              <w:rPr>
                <w:rFonts w:ascii="Arial" w:hAnsi="Arial" w:cs="Arial"/>
                <w:color w:val="000000"/>
              </w:rPr>
              <w:t>Serviços:</w:t>
            </w:r>
          </w:p>
          <w:p w14:paraId="43F7F734" w14:textId="77777777" w:rsidR="00174463" w:rsidRDefault="00174463" w:rsidP="00C34054">
            <w:pPr>
              <w:autoSpaceDE w:val="0"/>
              <w:autoSpaceDN w:val="0"/>
              <w:adjustRightInd w:val="0"/>
              <w:rPr>
                <w:rFonts w:ascii="Arial" w:hAnsi="Arial" w:cs="Arial"/>
                <w:color w:val="000000"/>
              </w:rPr>
            </w:pPr>
          </w:p>
        </w:tc>
        <w:tc>
          <w:tcPr>
            <w:tcW w:w="2976" w:type="dxa"/>
            <w:tcBorders>
              <w:top w:val="single" w:sz="6" w:space="0" w:color="auto"/>
              <w:left w:val="nil"/>
              <w:bottom w:val="nil"/>
              <w:right w:val="nil"/>
            </w:tcBorders>
          </w:tcPr>
          <w:p w14:paraId="1AD36F2B" w14:textId="77777777" w:rsidR="00174463" w:rsidRDefault="00174463" w:rsidP="00C34054">
            <w:pPr>
              <w:autoSpaceDE w:val="0"/>
              <w:autoSpaceDN w:val="0"/>
              <w:adjustRightInd w:val="0"/>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auto"/>
              <w:left w:val="nil"/>
              <w:right w:val="single" w:sz="12" w:space="0" w:color="auto"/>
            </w:tcBorders>
          </w:tcPr>
          <w:p w14:paraId="3C5C7FF7" w14:textId="77777777" w:rsidR="00174463" w:rsidRDefault="00174463" w:rsidP="00C34054">
            <w:pPr>
              <w:autoSpaceDE w:val="0"/>
              <w:autoSpaceDN w:val="0"/>
              <w:adjustRightInd w:val="0"/>
              <w:ind w:right="-66"/>
              <w:jc w:val="right"/>
              <w:rPr>
                <w:rFonts w:ascii="Arial" w:hAnsi="Arial" w:cs="Arial"/>
                <w:color w:val="000000"/>
              </w:rPr>
            </w:pPr>
          </w:p>
        </w:tc>
      </w:tr>
      <w:tr w:rsidR="00174463" w14:paraId="5318F153" w14:textId="77777777" w:rsidTr="00C34054">
        <w:trPr>
          <w:trHeight w:val="216"/>
        </w:trPr>
        <w:tc>
          <w:tcPr>
            <w:tcW w:w="5794" w:type="dxa"/>
            <w:tcBorders>
              <w:top w:val="nil"/>
              <w:left w:val="single" w:sz="12" w:space="0" w:color="auto"/>
              <w:bottom w:val="nil"/>
              <w:right w:val="nil"/>
            </w:tcBorders>
          </w:tcPr>
          <w:p w14:paraId="51A1BC06"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Terraplanagem:</w:t>
            </w:r>
          </w:p>
        </w:tc>
        <w:tc>
          <w:tcPr>
            <w:tcW w:w="2976" w:type="dxa"/>
            <w:tcBorders>
              <w:top w:val="nil"/>
              <w:left w:val="nil"/>
              <w:bottom w:val="nil"/>
              <w:right w:val="nil"/>
            </w:tcBorders>
          </w:tcPr>
          <w:p w14:paraId="44B70161"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BBCBFDA" w14:textId="77777777" w:rsidR="00174463" w:rsidRDefault="00174463" w:rsidP="00C34054">
            <w:pPr>
              <w:autoSpaceDE w:val="0"/>
              <w:autoSpaceDN w:val="0"/>
              <w:adjustRightInd w:val="0"/>
              <w:jc w:val="right"/>
              <w:rPr>
                <w:rFonts w:ascii="Arial" w:hAnsi="Arial" w:cs="Arial"/>
                <w:color w:val="000000"/>
              </w:rPr>
            </w:pPr>
          </w:p>
        </w:tc>
      </w:tr>
      <w:tr w:rsidR="00174463" w14:paraId="10908EAD" w14:textId="77777777" w:rsidTr="00C34054">
        <w:trPr>
          <w:trHeight w:val="216"/>
        </w:trPr>
        <w:tc>
          <w:tcPr>
            <w:tcW w:w="5794" w:type="dxa"/>
            <w:tcBorders>
              <w:top w:val="nil"/>
              <w:left w:val="single" w:sz="12" w:space="0" w:color="auto"/>
              <w:bottom w:val="nil"/>
              <w:right w:val="nil"/>
            </w:tcBorders>
          </w:tcPr>
          <w:p w14:paraId="7EEEE2E7"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Reforço do Subleito:</w:t>
            </w:r>
          </w:p>
        </w:tc>
        <w:tc>
          <w:tcPr>
            <w:tcW w:w="2976" w:type="dxa"/>
            <w:tcBorders>
              <w:top w:val="nil"/>
              <w:left w:val="nil"/>
              <w:bottom w:val="nil"/>
              <w:right w:val="nil"/>
            </w:tcBorders>
          </w:tcPr>
          <w:p w14:paraId="2D83AB62"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2F52A4FF" w14:textId="77777777" w:rsidR="00174463" w:rsidRDefault="00174463" w:rsidP="00C34054">
            <w:pPr>
              <w:autoSpaceDE w:val="0"/>
              <w:autoSpaceDN w:val="0"/>
              <w:adjustRightInd w:val="0"/>
              <w:jc w:val="right"/>
              <w:rPr>
                <w:rFonts w:ascii="Arial" w:hAnsi="Arial" w:cs="Arial"/>
                <w:color w:val="000000"/>
              </w:rPr>
            </w:pPr>
          </w:p>
        </w:tc>
      </w:tr>
      <w:tr w:rsidR="00174463" w14:paraId="0C02DBED" w14:textId="77777777" w:rsidTr="00C34054">
        <w:trPr>
          <w:trHeight w:val="216"/>
        </w:trPr>
        <w:tc>
          <w:tcPr>
            <w:tcW w:w="5794" w:type="dxa"/>
            <w:tcBorders>
              <w:top w:val="nil"/>
              <w:left w:val="single" w:sz="12" w:space="0" w:color="auto"/>
              <w:bottom w:val="nil"/>
              <w:right w:val="nil"/>
            </w:tcBorders>
          </w:tcPr>
          <w:p w14:paraId="14BE33A1"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Regularização e compactação do subleito:</w:t>
            </w:r>
          </w:p>
        </w:tc>
        <w:tc>
          <w:tcPr>
            <w:tcW w:w="2976" w:type="dxa"/>
            <w:tcBorders>
              <w:top w:val="nil"/>
              <w:left w:val="nil"/>
              <w:bottom w:val="nil"/>
              <w:right w:val="nil"/>
            </w:tcBorders>
          </w:tcPr>
          <w:p w14:paraId="5FCF647A"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324E96FB" w14:textId="77777777" w:rsidR="00174463" w:rsidRDefault="00174463" w:rsidP="00C34054">
            <w:pPr>
              <w:autoSpaceDE w:val="0"/>
              <w:autoSpaceDN w:val="0"/>
              <w:adjustRightInd w:val="0"/>
              <w:jc w:val="right"/>
              <w:rPr>
                <w:rFonts w:ascii="Arial" w:hAnsi="Arial" w:cs="Arial"/>
                <w:color w:val="000000"/>
              </w:rPr>
            </w:pPr>
          </w:p>
        </w:tc>
      </w:tr>
      <w:tr w:rsidR="00174463" w14:paraId="2699EDFC" w14:textId="77777777" w:rsidTr="00C34054">
        <w:trPr>
          <w:trHeight w:val="216"/>
        </w:trPr>
        <w:tc>
          <w:tcPr>
            <w:tcW w:w="5794" w:type="dxa"/>
            <w:tcBorders>
              <w:top w:val="nil"/>
              <w:left w:val="single" w:sz="12" w:space="0" w:color="auto"/>
              <w:bottom w:val="nil"/>
              <w:right w:val="nil"/>
            </w:tcBorders>
          </w:tcPr>
          <w:p w14:paraId="64BBC42C"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Sub-base:</w:t>
            </w:r>
          </w:p>
        </w:tc>
        <w:tc>
          <w:tcPr>
            <w:tcW w:w="2976" w:type="dxa"/>
            <w:tcBorders>
              <w:top w:val="nil"/>
              <w:left w:val="nil"/>
              <w:bottom w:val="nil"/>
              <w:right w:val="nil"/>
            </w:tcBorders>
          </w:tcPr>
          <w:p w14:paraId="1261CB37"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4CBDC0CA" w14:textId="77777777" w:rsidR="00174463" w:rsidRDefault="00174463" w:rsidP="00C34054">
            <w:pPr>
              <w:autoSpaceDE w:val="0"/>
              <w:autoSpaceDN w:val="0"/>
              <w:adjustRightInd w:val="0"/>
              <w:jc w:val="right"/>
              <w:rPr>
                <w:rFonts w:ascii="Arial" w:hAnsi="Arial" w:cs="Arial"/>
                <w:color w:val="000000"/>
              </w:rPr>
            </w:pPr>
          </w:p>
        </w:tc>
      </w:tr>
      <w:tr w:rsidR="00174463" w14:paraId="022EF6AC" w14:textId="77777777" w:rsidTr="00C34054">
        <w:trPr>
          <w:trHeight w:val="216"/>
        </w:trPr>
        <w:tc>
          <w:tcPr>
            <w:tcW w:w="5794" w:type="dxa"/>
            <w:tcBorders>
              <w:top w:val="nil"/>
              <w:left w:val="single" w:sz="12" w:space="0" w:color="auto"/>
              <w:bottom w:val="nil"/>
              <w:right w:val="nil"/>
            </w:tcBorders>
          </w:tcPr>
          <w:p w14:paraId="7A4BA5E6"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Base:</w:t>
            </w:r>
          </w:p>
        </w:tc>
        <w:tc>
          <w:tcPr>
            <w:tcW w:w="2976" w:type="dxa"/>
            <w:tcBorders>
              <w:top w:val="nil"/>
              <w:left w:val="nil"/>
              <w:bottom w:val="nil"/>
              <w:right w:val="nil"/>
            </w:tcBorders>
          </w:tcPr>
          <w:p w14:paraId="43286217"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7F47D7CE" w14:textId="77777777" w:rsidR="00174463" w:rsidRDefault="00174463" w:rsidP="00C34054">
            <w:pPr>
              <w:autoSpaceDE w:val="0"/>
              <w:autoSpaceDN w:val="0"/>
              <w:adjustRightInd w:val="0"/>
              <w:jc w:val="right"/>
              <w:rPr>
                <w:rFonts w:ascii="Arial" w:hAnsi="Arial" w:cs="Arial"/>
                <w:color w:val="000000"/>
              </w:rPr>
            </w:pPr>
          </w:p>
        </w:tc>
      </w:tr>
      <w:tr w:rsidR="00174463" w14:paraId="654DB3F5" w14:textId="77777777" w:rsidTr="00C34054">
        <w:trPr>
          <w:trHeight w:val="216"/>
        </w:trPr>
        <w:tc>
          <w:tcPr>
            <w:tcW w:w="5794" w:type="dxa"/>
            <w:tcBorders>
              <w:top w:val="nil"/>
              <w:left w:val="single" w:sz="12" w:space="0" w:color="auto"/>
              <w:bottom w:val="nil"/>
              <w:right w:val="nil"/>
            </w:tcBorders>
          </w:tcPr>
          <w:p w14:paraId="5EB9C946" w14:textId="77777777" w:rsidR="00174463" w:rsidRDefault="00174463" w:rsidP="00C34054">
            <w:pPr>
              <w:autoSpaceDE w:val="0"/>
              <w:autoSpaceDN w:val="0"/>
              <w:adjustRightInd w:val="0"/>
              <w:rPr>
                <w:rFonts w:ascii="Arial" w:hAnsi="Arial" w:cs="Arial"/>
                <w:color w:val="0000FF"/>
              </w:rPr>
            </w:pPr>
            <w:r>
              <w:rPr>
                <w:rFonts w:ascii="Arial" w:hAnsi="Arial" w:cs="Arial"/>
                <w:color w:val="000000"/>
              </w:rPr>
              <w:t>Revestimento:</w:t>
            </w:r>
          </w:p>
        </w:tc>
        <w:tc>
          <w:tcPr>
            <w:tcW w:w="2976" w:type="dxa"/>
            <w:tcBorders>
              <w:top w:val="nil"/>
              <w:left w:val="nil"/>
              <w:bottom w:val="nil"/>
              <w:right w:val="nil"/>
            </w:tcBorders>
          </w:tcPr>
          <w:p w14:paraId="186B6364" w14:textId="77777777" w:rsidR="00174463" w:rsidRDefault="00174463" w:rsidP="00C34054">
            <w:pPr>
              <w:autoSpaceDE w:val="0"/>
              <w:autoSpaceDN w:val="0"/>
              <w:adjustRightInd w:val="0"/>
              <w:jc w:val="center"/>
              <w:rPr>
                <w:rFonts w:ascii="Arial" w:hAnsi="Arial" w:cs="Arial"/>
                <w:color w:val="000000"/>
              </w:rPr>
            </w:pP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tc>
        <w:tc>
          <w:tcPr>
            <w:tcW w:w="585" w:type="dxa"/>
            <w:vMerge/>
            <w:tcBorders>
              <w:left w:val="nil"/>
              <w:right w:val="single" w:sz="12" w:space="0" w:color="auto"/>
            </w:tcBorders>
          </w:tcPr>
          <w:p w14:paraId="6AD0BF74" w14:textId="77777777" w:rsidR="00174463" w:rsidRDefault="00174463" w:rsidP="00C34054">
            <w:pPr>
              <w:autoSpaceDE w:val="0"/>
              <w:autoSpaceDN w:val="0"/>
              <w:adjustRightInd w:val="0"/>
              <w:jc w:val="right"/>
              <w:rPr>
                <w:rFonts w:ascii="Arial" w:hAnsi="Arial" w:cs="Arial"/>
                <w:color w:val="000000"/>
              </w:rPr>
            </w:pPr>
          </w:p>
        </w:tc>
      </w:tr>
      <w:tr w:rsidR="00174463" w14:paraId="37C7B5E1" w14:textId="77777777" w:rsidTr="00C34054">
        <w:trPr>
          <w:trHeight w:val="226"/>
        </w:trPr>
        <w:tc>
          <w:tcPr>
            <w:tcW w:w="5794" w:type="dxa"/>
            <w:tcBorders>
              <w:top w:val="nil"/>
              <w:left w:val="single" w:sz="12" w:space="0" w:color="auto"/>
              <w:right w:val="nil"/>
            </w:tcBorders>
          </w:tcPr>
          <w:p w14:paraId="70FDB0B7" w14:textId="77777777" w:rsidR="00174463" w:rsidRDefault="00174463" w:rsidP="00C34054">
            <w:pPr>
              <w:autoSpaceDE w:val="0"/>
              <w:autoSpaceDN w:val="0"/>
              <w:adjustRightInd w:val="0"/>
              <w:jc w:val="center"/>
              <w:rPr>
                <w:rFonts w:ascii="Arial" w:hAnsi="Arial" w:cs="Arial"/>
                <w:color w:val="000000"/>
              </w:rPr>
            </w:pPr>
          </w:p>
        </w:tc>
        <w:tc>
          <w:tcPr>
            <w:tcW w:w="2976" w:type="dxa"/>
            <w:tcBorders>
              <w:top w:val="nil"/>
              <w:left w:val="nil"/>
              <w:right w:val="nil"/>
            </w:tcBorders>
          </w:tcPr>
          <w:p w14:paraId="4F716034" w14:textId="77777777" w:rsidR="00174463" w:rsidRDefault="00174463" w:rsidP="00C34054">
            <w:pPr>
              <w:autoSpaceDE w:val="0"/>
              <w:autoSpaceDN w:val="0"/>
              <w:adjustRightInd w:val="0"/>
              <w:jc w:val="right"/>
              <w:rPr>
                <w:rFonts w:ascii="Arial" w:hAnsi="Arial" w:cs="Arial"/>
                <w:color w:val="000000"/>
              </w:rPr>
            </w:pPr>
          </w:p>
        </w:tc>
        <w:tc>
          <w:tcPr>
            <w:tcW w:w="585" w:type="dxa"/>
            <w:vMerge/>
            <w:tcBorders>
              <w:left w:val="nil"/>
              <w:right w:val="single" w:sz="12" w:space="0" w:color="auto"/>
            </w:tcBorders>
          </w:tcPr>
          <w:p w14:paraId="4B849151" w14:textId="77777777" w:rsidR="00174463" w:rsidRDefault="00174463" w:rsidP="00C34054">
            <w:pPr>
              <w:autoSpaceDE w:val="0"/>
              <w:autoSpaceDN w:val="0"/>
              <w:adjustRightInd w:val="0"/>
              <w:jc w:val="right"/>
              <w:rPr>
                <w:rFonts w:ascii="Arial" w:hAnsi="Arial" w:cs="Arial"/>
                <w:color w:val="000000"/>
              </w:rPr>
            </w:pPr>
          </w:p>
        </w:tc>
      </w:tr>
      <w:tr w:rsidR="00B175B5" w14:paraId="03940093" w14:textId="77777777" w:rsidTr="00C34054">
        <w:trPr>
          <w:trHeight w:val="286"/>
        </w:trPr>
        <w:tc>
          <w:tcPr>
            <w:tcW w:w="9355" w:type="dxa"/>
            <w:gridSpan w:val="3"/>
            <w:tcBorders>
              <w:top w:val="nil"/>
              <w:left w:val="single" w:sz="12" w:space="0" w:color="auto"/>
              <w:bottom w:val="nil"/>
              <w:right w:val="single" w:sz="12" w:space="0" w:color="auto"/>
            </w:tcBorders>
          </w:tcPr>
          <w:p w14:paraId="47C57248" w14:textId="77777777" w:rsidR="00B175B5" w:rsidRDefault="00B175B5" w:rsidP="00B175B5">
            <w:pPr>
              <w:pBdr>
                <w:top w:val="single" w:sz="4" w:space="1" w:color="auto"/>
              </w:pBdr>
              <w:autoSpaceDE w:val="0"/>
              <w:autoSpaceDN w:val="0"/>
              <w:adjustRightInd w:val="0"/>
              <w:jc w:val="both"/>
              <w:rPr>
                <w:rFonts w:ascii="Arial" w:hAnsi="Arial" w:cs="Arial"/>
                <w:color w:val="000000"/>
              </w:rPr>
            </w:pPr>
          </w:p>
          <w:p w14:paraId="7CBE1A5B" w14:textId="77777777" w:rsidR="00B175B5" w:rsidRDefault="00B175B5" w:rsidP="00B175B5">
            <w:pPr>
              <w:pBdr>
                <w:top w:val="single" w:sz="4" w:space="1" w:color="auto"/>
              </w:pBdr>
              <w:autoSpaceDE w:val="0"/>
              <w:autoSpaceDN w:val="0"/>
              <w:adjustRightInd w:val="0"/>
              <w:jc w:val="both"/>
              <w:rPr>
                <w:rFonts w:ascii="Arial" w:hAnsi="Arial" w:cs="Arial"/>
                <w:color w:val="000000"/>
              </w:rPr>
            </w:pPr>
            <w:r w:rsidRPr="003212FA">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r w:rsidRPr="000569D3">
              <w:rPr>
                <w:rFonts w:ascii="Arial" w:hAnsi="Arial" w:cs="Arial"/>
                <w:color w:val="000000"/>
              </w:rPr>
              <w:t>.</w:t>
            </w:r>
          </w:p>
          <w:p w14:paraId="24060BF9" w14:textId="77777777" w:rsidR="00B175B5" w:rsidRPr="000569D3" w:rsidRDefault="00B175B5" w:rsidP="00B175B5">
            <w:pPr>
              <w:autoSpaceDE w:val="0"/>
              <w:autoSpaceDN w:val="0"/>
              <w:adjustRightInd w:val="0"/>
              <w:jc w:val="both"/>
              <w:rPr>
                <w:rFonts w:ascii="Arial" w:hAnsi="Arial" w:cs="Arial"/>
                <w:color w:val="000000"/>
              </w:rPr>
            </w:pPr>
          </w:p>
          <w:p w14:paraId="7661089A" w14:textId="17060D20" w:rsidR="00B175B5" w:rsidRDefault="00B175B5" w:rsidP="00B175B5">
            <w:pPr>
              <w:autoSpaceDE w:val="0"/>
              <w:autoSpaceDN w:val="0"/>
              <w:adjustRightInd w:val="0"/>
              <w:jc w:val="both"/>
              <w:rPr>
                <w:rFonts w:ascii="Arial" w:hAnsi="Arial" w:cs="Arial"/>
                <w:color w:val="000000"/>
              </w:rPr>
            </w:pPr>
            <w:r w:rsidRPr="000569D3">
              <w:rPr>
                <w:rFonts w:ascii="Arial" w:hAnsi="Arial" w:cs="Arial"/>
                <w:color w:val="000000"/>
              </w:rPr>
              <w:t>Declaro a veracidade desta informação prestada</w:t>
            </w:r>
            <w:r>
              <w:rPr>
                <w:rFonts w:ascii="Arial" w:hAnsi="Arial" w:cs="Arial"/>
                <w:color w:val="000000"/>
              </w:rPr>
              <w:t>.</w:t>
            </w:r>
          </w:p>
        </w:tc>
      </w:tr>
      <w:tr w:rsidR="00B175B5" w14:paraId="2EC7BC00" w14:textId="77777777" w:rsidTr="00C34054">
        <w:trPr>
          <w:trHeight w:val="1109"/>
        </w:trPr>
        <w:tc>
          <w:tcPr>
            <w:tcW w:w="9355" w:type="dxa"/>
            <w:gridSpan w:val="3"/>
            <w:tcBorders>
              <w:top w:val="nil"/>
              <w:left w:val="single" w:sz="12" w:space="0" w:color="auto"/>
              <w:right w:val="single" w:sz="12" w:space="0" w:color="auto"/>
            </w:tcBorders>
          </w:tcPr>
          <w:p w14:paraId="5FE6A7FF" w14:textId="77777777" w:rsidR="00B175B5" w:rsidRDefault="00B175B5" w:rsidP="00B175B5">
            <w:pPr>
              <w:autoSpaceDE w:val="0"/>
              <w:autoSpaceDN w:val="0"/>
              <w:adjustRightInd w:val="0"/>
              <w:rPr>
                <w:rFonts w:ascii="Calibri" w:hAnsi="Calibri" w:cs="Calibri"/>
                <w:color w:val="000000"/>
                <w:sz w:val="22"/>
                <w:szCs w:val="22"/>
              </w:rPr>
            </w:pPr>
          </w:p>
        </w:tc>
      </w:tr>
      <w:tr w:rsidR="00B175B5" w14:paraId="787856E1" w14:textId="77777777" w:rsidTr="00C34054">
        <w:trPr>
          <w:trHeight w:val="286"/>
        </w:trPr>
        <w:tc>
          <w:tcPr>
            <w:tcW w:w="9355" w:type="dxa"/>
            <w:gridSpan w:val="3"/>
            <w:tcBorders>
              <w:top w:val="nil"/>
              <w:left w:val="single" w:sz="12" w:space="0" w:color="auto"/>
              <w:bottom w:val="nil"/>
              <w:right w:val="single" w:sz="12" w:space="0" w:color="auto"/>
            </w:tcBorders>
          </w:tcPr>
          <w:p w14:paraId="4A708EA8" w14:textId="77777777" w:rsidR="00B175B5" w:rsidRDefault="00B175B5" w:rsidP="00B175B5">
            <w:pPr>
              <w:autoSpaceDE w:val="0"/>
              <w:autoSpaceDN w:val="0"/>
              <w:adjustRightInd w:val="0"/>
              <w:rPr>
                <w:rFonts w:ascii="Arial" w:hAnsi="Arial" w:cs="Arial"/>
                <w:color w:val="0000FF"/>
              </w:rPr>
            </w:pPr>
            <w:r w:rsidRPr="009B4BB2">
              <w:rPr>
                <w:rFonts w:ascii="Arial" w:hAnsi="Arial" w:cs="Arial"/>
              </w:rPr>
              <w:t xml:space="preserve">Local </w:t>
            </w:r>
            <w:r>
              <w:rPr>
                <w:rFonts w:ascii="Arial" w:hAnsi="Arial" w:cs="Arial"/>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r>
              <w:rPr>
                <w:rFonts w:ascii="Arial" w:hAnsi="Arial" w:cs="Arial"/>
                <w:b/>
              </w:rPr>
              <w:t xml:space="preserve">                   </w:t>
            </w:r>
            <w:r w:rsidRPr="009B4BB2">
              <w:rPr>
                <w:rFonts w:ascii="Arial" w:hAnsi="Arial" w:cs="Arial"/>
              </w:rPr>
              <w:t>data</w:t>
            </w:r>
            <w:r>
              <w:rPr>
                <w:rFonts w:ascii="Arial" w:hAnsi="Arial" w:cs="Arial"/>
                <w:color w:val="0000FF"/>
              </w:rPr>
              <w:t xml:space="preserve">. </w:t>
            </w:r>
            <w:r w:rsidRPr="007043FE">
              <w:rPr>
                <w:rFonts w:ascii="Arial" w:hAnsi="Arial" w:cs="Arial"/>
                <w:b/>
              </w:rPr>
              <w:fldChar w:fldCharType="begin">
                <w:ffData>
                  <w:name w:val="Texto3"/>
                  <w:enabled/>
                  <w:calcOnExit w:val="0"/>
                  <w:textInput/>
                </w:ffData>
              </w:fldChar>
            </w:r>
            <w:r w:rsidRPr="007043FE">
              <w:rPr>
                <w:rFonts w:ascii="Arial" w:hAnsi="Arial" w:cs="Arial"/>
                <w:b/>
              </w:rPr>
              <w:instrText xml:space="preserve"> FORMTEXT </w:instrText>
            </w:r>
            <w:r w:rsidRPr="007043FE">
              <w:rPr>
                <w:rFonts w:ascii="Arial" w:hAnsi="Arial" w:cs="Arial"/>
                <w:b/>
              </w:rPr>
            </w:r>
            <w:r w:rsidRPr="007043FE">
              <w:rPr>
                <w:rFonts w:ascii="Arial" w:hAnsi="Arial" w:cs="Arial"/>
                <w:b/>
              </w:rPr>
              <w:fldChar w:fldCharType="separate"/>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noProof/>
              </w:rPr>
              <w:t> </w:t>
            </w:r>
            <w:r w:rsidRPr="007043FE">
              <w:rPr>
                <w:rFonts w:ascii="Arial" w:hAnsi="Arial" w:cs="Arial"/>
                <w:b/>
              </w:rPr>
              <w:fldChar w:fldCharType="end"/>
            </w:r>
          </w:p>
          <w:p w14:paraId="5B1D9DD8" w14:textId="77777777" w:rsidR="00B175B5" w:rsidRDefault="00B175B5" w:rsidP="00B175B5">
            <w:pPr>
              <w:autoSpaceDE w:val="0"/>
              <w:autoSpaceDN w:val="0"/>
              <w:adjustRightInd w:val="0"/>
              <w:rPr>
                <w:rFonts w:ascii="Arial" w:hAnsi="Arial" w:cs="Arial"/>
              </w:rPr>
            </w:pPr>
          </w:p>
          <w:p w14:paraId="1F2F6668" w14:textId="1A3D4701" w:rsidR="00B175B5" w:rsidRDefault="00B175B5" w:rsidP="00B175B5">
            <w:pPr>
              <w:autoSpaceDE w:val="0"/>
              <w:autoSpaceDN w:val="0"/>
              <w:adjustRightInd w:val="0"/>
              <w:jc w:val="right"/>
              <w:rPr>
                <w:rFonts w:ascii="Arial" w:hAnsi="Arial" w:cs="Arial"/>
                <w:color w:val="000000"/>
              </w:rPr>
            </w:pPr>
            <w:r>
              <w:rPr>
                <w:rFonts w:ascii="Arial" w:hAnsi="Arial" w:cs="Arial"/>
                <w:b/>
              </w:rPr>
              <w:t xml:space="preserve">  </w:t>
            </w:r>
          </w:p>
        </w:tc>
      </w:tr>
      <w:tr w:rsidR="00B175B5" w14:paraId="6F024247" w14:textId="77777777" w:rsidTr="00C34054">
        <w:trPr>
          <w:trHeight w:val="1071"/>
        </w:trPr>
        <w:tc>
          <w:tcPr>
            <w:tcW w:w="9355" w:type="dxa"/>
            <w:gridSpan w:val="3"/>
            <w:tcBorders>
              <w:top w:val="nil"/>
              <w:left w:val="single" w:sz="12" w:space="0" w:color="auto"/>
              <w:right w:val="single" w:sz="12" w:space="0" w:color="auto"/>
            </w:tcBorders>
          </w:tcPr>
          <w:p w14:paraId="2AFC9698" w14:textId="77777777" w:rsidR="00B175B5" w:rsidRDefault="00B175B5" w:rsidP="00B175B5">
            <w:pPr>
              <w:autoSpaceDE w:val="0"/>
              <w:autoSpaceDN w:val="0"/>
              <w:adjustRightInd w:val="0"/>
              <w:jc w:val="center"/>
              <w:rPr>
                <w:rFonts w:ascii="Arial" w:hAnsi="Arial" w:cs="Arial"/>
              </w:rPr>
            </w:pPr>
            <w:r>
              <w:rPr>
                <w:rFonts w:ascii="Arial" w:hAnsi="Arial" w:cs="Arial"/>
              </w:rPr>
              <w:t>____________________________________</w:t>
            </w:r>
          </w:p>
          <w:p w14:paraId="372A098E" w14:textId="77777777" w:rsidR="00B175B5" w:rsidRDefault="00B175B5" w:rsidP="00B175B5">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2BD593C" w14:textId="77777777" w:rsidR="00B175B5" w:rsidRPr="00590C00" w:rsidRDefault="00B175B5" w:rsidP="00B175B5">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15154C09" w14:textId="77777777" w:rsidR="00B175B5" w:rsidRDefault="00B175B5" w:rsidP="00B175B5">
            <w:pPr>
              <w:autoSpaceDE w:val="0"/>
              <w:autoSpaceDN w:val="0"/>
              <w:adjustRightInd w:val="0"/>
              <w:jc w:val="center"/>
              <w:rPr>
                <w:rFonts w:ascii="Arial" w:hAnsi="Arial" w:cs="Arial"/>
                <w:color w:val="000000"/>
              </w:rPr>
            </w:pPr>
            <w:r>
              <w:rPr>
                <w:rFonts w:ascii="Arial" w:hAnsi="Arial" w:cs="Arial"/>
                <w:color w:val="000000"/>
              </w:rPr>
              <w:t>Responsável pela Fiscalização da Obra</w:t>
            </w:r>
          </w:p>
          <w:p w14:paraId="6D12A4B2" w14:textId="77777777" w:rsidR="00B175B5" w:rsidRDefault="00B175B5" w:rsidP="00B175B5">
            <w:pPr>
              <w:autoSpaceDE w:val="0"/>
              <w:autoSpaceDN w:val="0"/>
              <w:adjustRightInd w:val="0"/>
              <w:jc w:val="center"/>
              <w:rPr>
                <w:rFonts w:ascii="Arial" w:hAnsi="Arial" w:cs="Arial"/>
                <w:color w:val="000000"/>
              </w:rPr>
            </w:pPr>
          </w:p>
          <w:p w14:paraId="7F45400A" w14:textId="77777777" w:rsidR="00B175B5" w:rsidRDefault="00B175B5" w:rsidP="00B175B5">
            <w:pPr>
              <w:autoSpaceDE w:val="0"/>
              <w:autoSpaceDN w:val="0"/>
              <w:adjustRightInd w:val="0"/>
              <w:jc w:val="center"/>
              <w:rPr>
                <w:rFonts w:ascii="Arial" w:hAnsi="Arial" w:cs="Arial"/>
              </w:rPr>
            </w:pPr>
            <w:r>
              <w:rPr>
                <w:rFonts w:ascii="Arial" w:hAnsi="Arial" w:cs="Arial"/>
              </w:rPr>
              <w:t>____________________________________</w:t>
            </w:r>
          </w:p>
          <w:p w14:paraId="1EB6B7BF" w14:textId="77777777" w:rsidR="00B175B5" w:rsidRDefault="00B175B5" w:rsidP="00B175B5">
            <w:pPr>
              <w:autoSpaceDE w:val="0"/>
              <w:autoSpaceDN w:val="0"/>
              <w:adjustRightInd w:val="0"/>
              <w:jc w:val="center"/>
              <w:rPr>
                <w:rFonts w:ascii="Arial" w:hAnsi="Arial" w:cs="Arial"/>
              </w:rPr>
            </w:pPr>
            <w:r w:rsidRPr="00590C00">
              <w:rPr>
                <w:rFonts w:ascii="Arial" w:hAnsi="Arial" w:cs="Arial"/>
              </w:rPr>
              <w:t xml:space="preserve">Nome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62B3D474" w14:textId="77777777" w:rsidR="00B175B5" w:rsidRPr="00590C00" w:rsidRDefault="00B175B5" w:rsidP="00B175B5">
            <w:pPr>
              <w:autoSpaceDE w:val="0"/>
              <w:autoSpaceDN w:val="0"/>
              <w:adjustRightInd w:val="0"/>
              <w:jc w:val="center"/>
              <w:rPr>
                <w:rFonts w:ascii="Arial" w:hAnsi="Arial" w:cs="Arial"/>
                <w:color w:val="0000FF"/>
              </w:rPr>
            </w:pPr>
            <w:r>
              <w:rPr>
                <w:rFonts w:ascii="Arial" w:hAnsi="Arial" w:cs="Arial"/>
              </w:rPr>
              <w:t xml:space="preserve">Formação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r>
              <w:rPr>
                <w:rFonts w:ascii="Arial" w:hAnsi="Arial" w:cs="Arial"/>
              </w:rPr>
              <w:t xml:space="preserve">  -  CREA/CAU  </w:t>
            </w:r>
            <w:r w:rsidRPr="00590C00">
              <w:rPr>
                <w:rFonts w:ascii="Arial" w:hAnsi="Arial" w:cs="Arial"/>
              </w:rPr>
              <w:fldChar w:fldCharType="begin">
                <w:ffData>
                  <w:name w:val="Texto3"/>
                  <w:enabled/>
                  <w:calcOnExit w:val="0"/>
                  <w:textInput/>
                </w:ffData>
              </w:fldChar>
            </w:r>
            <w:r w:rsidRPr="00590C00">
              <w:rPr>
                <w:rFonts w:ascii="Arial" w:hAnsi="Arial" w:cs="Arial"/>
              </w:rPr>
              <w:instrText xml:space="preserve"> FORMTEXT </w:instrText>
            </w:r>
            <w:r w:rsidRPr="00590C00">
              <w:rPr>
                <w:rFonts w:ascii="Arial" w:hAnsi="Arial" w:cs="Arial"/>
              </w:rPr>
            </w:r>
            <w:r w:rsidRPr="00590C00">
              <w:rPr>
                <w:rFonts w:ascii="Arial" w:hAnsi="Arial" w:cs="Arial"/>
              </w:rPr>
              <w:fldChar w:fldCharType="separate"/>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noProof/>
              </w:rPr>
              <w:t> </w:t>
            </w:r>
            <w:r w:rsidRPr="00590C00">
              <w:rPr>
                <w:rFonts w:ascii="Arial" w:hAnsi="Arial" w:cs="Arial"/>
              </w:rPr>
              <w:fldChar w:fldCharType="end"/>
            </w:r>
          </w:p>
          <w:p w14:paraId="27EA5D94" w14:textId="77777777" w:rsidR="00B175B5" w:rsidRDefault="00B175B5" w:rsidP="00B175B5">
            <w:pPr>
              <w:autoSpaceDE w:val="0"/>
              <w:autoSpaceDN w:val="0"/>
              <w:adjustRightInd w:val="0"/>
              <w:jc w:val="center"/>
              <w:rPr>
                <w:rFonts w:ascii="Arial" w:hAnsi="Arial" w:cs="Arial"/>
                <w:color w:val="000000"/>
              </w:rPr>
            </w:pPr>
            <w:r>
              <w:rPr>
                <w:rFonts w:ascii="Arial" w:hAnsi="Arial" w:cs="Arial"/>
                <w:color w:val="000000"/>
              </w:rPr>
              <w:t>Responsável pela Execução da Obra</w:t>
            </w:r>
          </w:p>
          <w:p w14:paraId="6C114EA0" w14:textId="3BD9BB8B" w:rsidR="00B175B5" w:rsidRDefault="00B175B5" w:rsidP="00B175B5">
            <w:pPr>
              <w:autoSpaceDE w:val="0"/>
              <w:autoSpaceDN w:val="0"/>
              <w:adjustRightInd w:val="0"/>
              <w:jc w:val="center"/>
              <w:rPr>
                <w:rFonts w:ascii="Arial" w:hAnsi="Arial" w:cs="Arial"/>
                <w:color w:val="000000"/>
              </w:rPr>
            </w:pPr>
          </w:p>
        </w:tc>
      </w:tr>
      <w:tr w:rsidR="00174463" w14:paraId="020E8458" w14:textId="77777777" w:rsidTr="00C34054">
        <w:trPr>
          <w:trHeight w:val="347"/>
        </w:trPr>
        <w:tc>
          <w:tcPr>
            <w:tcW w:w="9355" w:type="dxa"/>
            <w:gridSpan w:val="3"/>
            <w:tcBorders>
              <w:top w:val="nil"/>
              <w:left w:val="single" w:sz="12" w:space="0" w:color="auto"/>
              <w:bottom w:val="single" w:sz="12" w:space="0" w:color="auto"/>
              <w:right w:val="single" w:sz="12" w:space="0" w:color="auto"/>
            </w:tcBorders>
          </w:tcPr>
          <w:p w14:paraId="44B58079" w14:textId="77777777" w:rsidR="00174463" w:rsidRDefault="00174463" w:rsidP="00C34054">
            <w:pPr>
              <w:autoSpaceDE w:val="0"/>
              <w:autoSpaceDN w:val="0"/>
              <w:adjustRightInd w:val="0"/>
              <w:ind w:hanging="233"/>
              <w:jc w:val="right"/>
              <w:rPr>
                <w:rFonts w:ascii="Arial" w:hAnsi="Arial" w:cs="Arial"/>
                <w:color w:val="000000"/>
              </w:rPr>
            </w:pPr>
          </w:p>
        </w:tc>
      </w:tr>
      <w:bookmarkEnd w:id="31"/>
    </w:tbl>
    <w:p w14:paraId="01F7C40B" w14:textId="77777777" w:rsidR="00174463" w:rsidRDefault="00174463" w:rsidP="00D44013">
      <w:pPr>
        <w:ind w:left="709"/>
        <w:jc w:val="both"/>
        <w:rPr>
          <w:rFonts w:ascii="Arial" w:hAnsi="Arial" w:cs="Arial"/>
          <w:sz w:val="22"/>
          <w:szCs w:val="22"/>
        </w:rPr>
      </w:pPr>
    </w:p>
    <w:bookmarkEnd w:id="30"/>
    <w:sectPr w:rsidR="00174463" w:rsidSect="00E7686B">
      <w:headerReference w:type="even" r:id="rId25"/>
      <w:headerReference w:type="default" r:id="rId26"/>
      <w:footerReference w:type="even" r:id="rId27"/>
      <w:footerReference w:type="default" r:id="rId28"/>
      <w:headerReference w:type="first" r:id="rId29"/>
      <w:footerReference w:type="first" r:id="rId30"/>
      <w:pgSz w:w="11906" w:h="16838"/>
      <w:pgMar w:top="1417"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AD545D" w14:textId="77777777" w:rsidR="006B36C2" w:rsidRDefault="006B36C2" w:rsidP="006B36C2">
      <w:r>
        <w:separator/>
      </w:r>
    </w:p>
  </w:endnote>
  <w:endnote w:type="continuationSeparator" w:id="0">
    <w:p w14:paraId="68B4345E" w14:textId="77777777" w:rsidR="006B36C2" w:rsidRDefault="006B36C2" w:rsidP="006B3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8812E" w14:textId="77777777" w:rsidR="006B36C2" w:rsidRDefault="006B36C2">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2921B5" w14:textId="77777777" w:rsidR="006B36C2" w:rsidRDefault="006B36C2">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FA173" w14:textId="77777777" w:rsidR="006B36C2" w:rsidRDefault="006B36C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B8A46" w14:textId="77777777" w:rsidR="006B36C2" w:rsidRDefault="006B36C2" w:rsidP="006B36C2">
      <w:r>
        <w:separator/>
      </w:r>
    </w:p>
  </w:footnote>
  <w:footnote w:type="continuationSeparator" w:id="0">
    <w:p w14:paraId="4094357F" w14:textId="77777777" w:rsidR="006B36C2" w:rsidRDefault="006B36C2" w:rsidP="006B36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8AF5F" w14:textId="5AC6FD7E" w:rsidR="006B36C2" w:rsidRDefault="00FC3116">
    <w:pPr>
      <w:pStyle w:val="Cabealho"/>
    </w:pPr>
    <w:r>
      <w:rPr>
        <w:noProof/>
        <w14:ligatures w14:val="standardContextual"/>
      </w:rPr>
      <w:pict w14:anchorId="1EF7B0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9878063" o:spid="_x0000_s2053" type="#_x0000_t75" style="position:absolute;margin-left:0;margin-top:0;width:439.05pt;height:415.25pt;z-index:-251657216;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F17D7" w14:textId="1F4D375F" w:rsidR="006B36C2" w:rsidRDefault="00FC3116">
    <w:pPr>
      <w:pStyle w:val="Cabealho"/>
    </w:pPr>
    <w:r>
      <w:rPr>
        <w:noProof/>
        <w14:ligatures w14:val="standardContextual"/>
      </w:rPr>
      <w:pict w14:anchorId="7051F5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9878064" o:spid="_x0000_s2054" type="#_x0000_t75" style="position:absolute;margin-left:0;margin-top:0;width:439.05pt;height:415.25pt;z-index:-251656192;mso-position-horizontal:center;mso-position-horizontal-relative:margin;mso-position-vertical:center;mso-position-vertical-relative:margin" o:allowincell="f">
          <v:imagedata r:id="rId1" o:title="logo pam"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85B8C" w14:textId="71BBC58A" w:rsidR="006B36C2" w:rsidRDefault="00FC3116">
    <w:pPr>
      <w:pStyle w:val="Cabealho"/>
    </w:pPr>
    <w:r>
      <w:rPr>
        <w:noProof/>
        <w14:ligatures w14:val="standardContextual"/>
      </w:rPr>
      <w:pict w14:anchorId="4B9629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9878062" o:spid="_x0000_s2052" type="#_x0000_t75" style="position:absolute;margin-left:0;margin-top:0;width:439.05pt;height:415.25pt;z-index:-251658240;mso-position-horizontal:center;mso-position-horizontal-relative:margin;mso-position-vertical:center;mso-position-vertical-relative:margin" o:allowincell="f">
          <v:imagedata r:id="rId1"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3"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4"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5"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6"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7"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2027416F"/>
    <w:multiLevelType w:val="hybridMultilevel"/>
    <w:tmpl w:val="4B86DB4A"/>
    <w:lvl w:ilvl="0" w:tplc="04160011">
      <w:start w:val="1"/>
      <w:numFmt w:val="decimal"/>
      <w:lvlText w:val="%1)"/>
      <w:lvlJc w:val="left"/>
      <w:pPr>
        <w:tabs>
          <w:tab w:val="num" w:pos="720"/>
        </w:tabs>
        <w:ind w:left="720" w:hanging="360"/>
      </w:pPr>
    </w:lvl>
    <w:lvl w:ilvl="1" w:tplc="64BE6ADC">
      <w:numFmt w:val="bullet"/>
      <w:lvlText w:val="-"/>
      <w:lvlJc w:val="left"/>
      <w:pPr>
        <w:tabs>
          <w:tab w:val="num" w:pos="1440"/>
        </w:tabs>
        <w:ind w:left="1440" w:hanging="360"/>
      </w:pPr>
      <w:rPr>
        <w:rFonts w:ascii="Times New Roman" w:eastAsia="Times New Roman" w:hAnsi="Times New Roman" w:cs="Times New Roman"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BDC1402"/>
    <w:multiLevelType w:val="hybridMultilevel"/>
    <w:tmpl w:val="C9208E96"/>
    <w:lvl w:ilvl="0" w:tplc="D76CFFC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3B84EA4"/>
    <w:multiLevelType w:val="hybridMultilevel"/>
    <w:tmpl w:val="C9208E96"/>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9"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31058277">
    <w:abstractNumId w:val="0"/>
  </w:num>
  <w:num w:numId="2" w16cid:durableId="305286838">
    <w:abstractNumId w:val="10"/>
  </w:num>
  <w:num w:numId="3" w16cid:durableId="1662349907">
    <w:abstractNumId w:val="19"/>
  </w:num>
  <w:num w:numId="4" w16cid:durableId="1246450811">
    <w:abstractNumId w:val="8"/>
  </w:num>
  <w:num w:numId="5" w16cid:durableId="1914967921">
    <w:abstractNumId w:val="7"/>
  </w:num>
  <w:num w:numId="6" w16cid:durableId="1393769166">
    <w:abstractNumId w:val="11"/>
  </w:num>
  <w:num w:numId="7" w16cid:durableId="72245364">
    <w:abstractNumId w:val="14"/>
  </w:num>
  <w:num w:numId="8" w16cid:durableId="1234463469">
    <w:abstractNumId w:val="13"/>
  </w:num>
  <w:num w:numId="9" w16cid:durableId="1112360330">
    <w:abstractNumId w:val="16"/>
  </w:num>
  <w:num w:numId="10" w16cid:durableId="1834222338">
    <w:abstractNumId w:val="9"/>
  </w:num>
  <w:num w:numId="11" w16cid:durableId="182591312">
    <w:abstractNumId w:val="18"/>
  </w:num>
  <w:num w:numId="12" w16cid:durableId="2061245464">
    <w:abstractNumId w:val="15"/>
  </w:num>
  <w:num w:numId="13" w16cid:durableId="2092002957">
    <w:abstractNumId w:val="20"/>
  </w:num>
  <w:num w:numId="14" w16cid:durableId="185752924">
    <w:abstractNumId w:val="12"/>
  </w:num>
  <w:num w:numId="15" w16cid:durableId="2075658299">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JLNPyHek/8r9DjufKeKWdXSX7Lf5L05lsSnQRzbgQ91jk3eQLvRUBtSP2c9m0vBqA7jw2sdqeLqJOgiULEB1EQ==" w:salt="rj0QywcGc0gw8TS44A5EFg=="/>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63A"/>
    <w:rsid w:val="00034374"/>
    <w:rsid w:val="000866B3"/>
    <w:rsid w:val="00116ACD"/>
    <w:rsid w:val="001375F9"/>
    <w:rsid w:val="00145918"/>
    <w:rsid w:val="00152C0F"/>
    <w:rsid w:val="001614AE"/>
    <w:rsid w:val="00174463"/>
    <w:rsid w:val="001846A3"/>
    <w:rsid w:val="0019732D"/>
    <w:rsid w:val="001C3DCE"/>
    <w:rsid w:val="001D7FE1"/>
    <w:rsid w:val="001E44DA"/>
    <w:rsid w:val="00214399"/>
    <w:rsid w:val="002513B7"/>
    <w:rsid w:val="00260458"/>
    <w:rsid w:val="00266305"/>
    <w:rsid w:val="002669E4"/>
    <w:rsid w:val="002A663A"/>
    <w:rsid w:val="002C2EBB"/>
    <w:rsid w:val="003345FA"/>
    <w:rsid w:val="0034654C"/>
    <w:rsid w:val="00361E38"/>
    <w:rsid w:val="003A710C"/>
    <w:rsid w:val="003D0200"/>
    <w:rsid w:val="003E1365"/>
    <w:rsid w:val="0045178A"/>
    <w:rsid w:val="0045736A"/>
    <w:rsid w:val="004B2A24"/>
    <w:rsid w:val="004F578B"/>
    <w:rsid w:val="00512AFC"/>
    <w:rsid w:val="005577E8"/>
    <w:rsid w:val="00571381"/>
    <w:rsid w:val="00594792"/>
    <w:rsid w:val="0059499A"/>
    <w:rsid w:val="005D77F3"/>
    <w:rsid w:val="005E6801"/>
    <w:rsid w:val="00601327"/>
    <w:rsid w:val="00607482"/>
    <w:rsid w:val="006800BD"/>
    <w:rsid w:val="006B36C2"/>
    <w:rsid w:val="006F3C14"/>
    <w:rsid w:val="00700271"/>
    <w:rsid w:val="00700536"/>
    <w:rsid w:val="00741BCD"/>
    <w:rsid w:val="007D548B"/>
    <w:rsid w:val="008034C8"/>
    <w:rsid w:val="00825CC2"/>
    <w:rsid w:val="00882805"/>
    <w:rsid w:val="00895D82"/>
    <w:rsid w:val="008A2453"/>
    <w:rsid w:val="008B1D21"/>
    <w:rsid w:val="008C32CC"/>
    <w:rsid w:val="008D7D4D"/>
    <w:rsid w:val="008E3629"/>
    <w:rsid w:val="008F595E"/>
    <w:rsid w:val="00933421"/>
    <w:rsid w:val="0094480F"/>
    <w:rsid w:val="009500FC"/>
    <w:rsid w:val="009819F9"/>
    <w:rsid w:val="009858B7"/>
    <w:rsid w:val="009A0146"/>
    <w:rsid w:val="009E2788"/>
    <w:rsid w:val="009F391B"/>
    <w:rsid w:val="009F46B2"/>
    <w:rsid w:val="00A80825"/>
    <w:rsid w:val="00A92FA7"/>
    <w:rsid w:val="00AF1BF7"/>
    <w:rsid w:val="00AF72AE"/>
    <w:rsid w:val="00B175B5"/>
    <w:rsid w:val="00B82146"/>
    <w:rsid w:val="00BE3B37"/>
    <w:rsid w:val="00C42958"/>
    <w:rsid w:val="00C57C81"/>
    <w:rsid w:val="00CB0D03"/>
    <w:rsid w:val="00CB2C8C"/>
    <w:rsid w:val="00CC2F43"/>
    <w:rsid w:val="00D337EC"/>
    <w:rsid w:val="00D44013"/>
    <w:rsid w:val="00D602AD"/>
    <w:rsid w:val="00D85178"/>
    <w:rsid w:val="00D930F4"/>
    <w:rsid w:val="00DA587F"/>
    <w:rsid w:val="00DB4EFA"/>
    <w:rsid w:val="00DF5FC6"/>
    <w:rsid w:val="00E7686B"/>
    <w:rsid w:val="00E92F63"/>
    <w:rsid w:val="00EA0E07"/>
    <w:rsid w:val="00F57AA8"/>
    <w:rsid w:val="00F71CC8"/>
    <w:rsid w:val="00FB6CDD"/>
    <w:rsid w:val="00FC3116"/>
    <w:rsid w:val="00FD06DC"/>
    <w:rsid w:val="00FF49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F3943F4"/>
  <w15:chartTrackingRefBased/>
  <w15:docId w15:val="{AC87092C-F4DF-429C-BA70-6D86C58A8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663A"/>
    <w:pPr>
      <w:suppressAutoHyphens/>
      <w:spacing w:after="0" w:line="240" w:lineRule="auto"/>
    </w:pPr>
    <w:rPr>
      <w:rFonts w:ascii="Times New Roman" w:eastAsia="Times New Roman" w:hAnsi="Times New Roman" w:cs="Times New Roman"/>
      <w:kern w:val="0"/>
      <w:sz w:val="20"/>
      <w:szCs w:val="20"/>
      <w:lang w:eastAsia="ar-SA"/>
      <w14:ligatures w14:val="none"/>
    </w:rPr>
  </w:style>
  <w:style w:type="paragraph" w:styleId="Ttulo1">
    <w:name w:val="heading 1"/>
    <w:basedOn w:val="Normal"/>
    <w:next w:val="Normal"/>
    <w:link w:val="Ttulo1Char"/>
    <w:qFormat/>
    <w:rsid w:val="002A663A"/>
    <w:pPr>
      <w:keepNext/>
      <w:outlineLvl w:val="0"/>
    </w:pPr>
    <w:rPr>
      <w:sz w:val="28"/>
    </w:rPr>
  </w:style>
  <w:style w:type="paragraph" w:styleId="Ttulo2">
    <w:name w:val="heading 2"/>
    <w:basedOn w:val="Normal"/>
    <w:next w:val="Normal"/>
    <w:link w:val="Ttulo2Char"/>
    <w:qFormat/>
    <w:rsid w:val="002A663A"/>
    <w:pPr>
      <w:keepNext/>
      <w:tabs>
        <w:tab w:val="left" w:pos="1418"/>
      </w:tabs>
      <w:ind w:left="2127"/>
      <w:jc w:val="both"/>
      <w:outlineLvl w:val="1"/>
    </w:pPr>
    <w:rPr>
      <w:color w:val="000000"/>
      <w:sz w:val="24"/>
    </w:rPr>
  </w:style>
  <w:style w:type="paragraph" w:styleId="Ttulo3">
    <w:name w:val="heading 3"/>
    <w:basedOn w:val="Normal"/>
    <w:next w:val="Normal"/>
    <w:link w:val="Ttulo3Char"/>
    <w:qFormat/>
    <w:rsid w:val="002A663A"/>
    <w:pPr>
      <w:keepNext/>
      <w:ind w:right="176" w:hanging="108"/>
      <w:jc w:val="center"/>
      <w:outlineLvl w:val="2"/>
    </w:pPr>
    <w:rPr>
      <w:sz w:val="22"/>
      <w:u w:val="single"/>
    </w:rPr>
  </w:style>
  <w:style w:type="paragraph" w:styleId="Ttulo4">
    <w:name w:val="heading 4"/>
    <w:basedOn w:val="Normal"/>
    <w:next w:val="Normal"/>
    <w:link w:val="Ttulo4Char"/>
    <w:qFormat/>
    <w:rsid w:val="002A663A"/>
    <w:pPr>
      <w:keepNext/>
      <w:jc w:val="center"/>
      <w:outlineLvl w:val="3"/>
    </w:pPr>
    <w:rPr>
      <w:color w:val="000000"/>
      <w:sz w:val="18"/>
    </w:rPr>
  </w:style>
  <w:style w:type="paragraph" w:styleId="Ttulo5">
    <w:name w:val="heading 5"/>
    <w:basedOn w:val="Normal"/>
    <w:next w:val="Normal"/>
    <w:link w:val="Ttulo5Char"/>
    <w:qFormat/>
    <w:rsid w:val="002A663A"/>
    <w:pPr>
      <w:keepNext/>
      <w:jc w:val="both"/>
      <w:outlineLvl w:val="4"/>
    </w:pPr>
    <w:rPr>
      <w:color w:val="000000"/>
      <w:sz w:val="24"/>
    </w:rPr>
  </w:style>
  <w:style w:type="paragraph" w:styleId="Ttulo6">
    <w:name w:val="heading 6"/>
    <w:basedOn w:val="Normal"/>
    <w:next w:val="Normal"/>
    <w:link w:val="Ttulo6Char"/>
    <w:qFormat/>
    <w:rsid w:val="002A663A"/>
    <w:pPr>
      <w:keepNext/>
      <w:jc w:val="both"/>
      <w:outlineLvl w:val="5"/>
    </w:pPr>
    <w:rPr>
      <w:color w:val="000000"/>
      <w:sz w:val="24"/>
      <w:u w:val="single"/>
    </w:rPr>
  </w:style>
  <w:style w:type="paragraph" w:styleId="Ttulo7">
    <w:name w:val="heading 7"/>
    <w:basedOn w:val="Normal"/>
    <w:next w:val="Normal"/>
    <w:link w:val="Ttulo7Char"/>
    <w:qFormat/>
    <w:rsid w:val="002A663A"/>
    <w:pPr>
      <w:keepNext/>
      <w:jc w:val="center"/>
      <w:outlineLvl w:val="6"/>
    </w:pPr>
    <w:rPr>
      <w:b/>
      <w:color w:val="000000"/>
      <w:sz w:val="24"/>
    </w:rPr>
  </w:style>
  <w:style w:type="paragraph" w:styleId="Ttulo8">
    <w:name w:val="heading 8"/>
    <w:basedOn w:val="Normal"/>
    <w:next w:val="Normal"/>
    <w:link w:val="Ttulo8Char"/>
    <w:qFormat/>
    <w:rsid w:val="002A663A"/>
    <w:pPr>
      <w:keepNext/>
      <w:ind w:firstLine="1418"/>
      <w:jc w:val="both"/>
      <w:outlineLvl w:val="7"/>
    </w:pPr>
    <w:rPr>
      <w:b/>
      <w:color w:val="000000"/>
    </w:rPr>
  </w:style>
  <w:style w:type="paragraph" w:styleId="Ttulo9">
    <w:name w:val="heading 9"/>
    <w:basedOn w:val="Normal"/>
    <w:next w:val="Normal"/>
    <w:link w:val="Ttulo9Char"/>
    <w:qFormat/>
    <w:rsid w:val="002A663A"/>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663A"/>
    <w:rPr>
      <w:rFonts w:ascii="Times New Roman" w:eastAsia="Times New Roman" w:hAnsi="Times New Roman" w:cs="Times New Roman"/>
      <w:kern w:val="0"/>
      <w:sz w:val="28"/>
      <w:szCs w:val="20"/>
      <w:lang w:eastAsia="ar-SA"/>
      <w14:ligatures w14:val="none"/>
    </w:rPr>
  </w:style>
  <w:style w:type="character" w:customStyle="1" w:styleId="Ttulo2Char">
    <w:name w:val="Título 2 Char"/>
    <w:basedOn w:val="Fontepargpadro"/>
    <w:link w:val="Ttulo2"/>
    <w:rsid w:val="002A663A"/>
    <w:rPr>
      <w:rFonts w:ascii="Times New Roman" w:eastAsia="Times New Roman" w:hAnsi="Times New Roman" w:cs="Times New Roman"/>
      <w:color w:val="000000"/>
      <w:kern w:val="0"/>
      <w:sz w:val="24"/>
      <w:szCs w:val="20"/>
      <w:lang w:eastAsia="ar-SA"/>
      <w14:ligatures w14:val="none"/>
    </w:rPr>
  </w:style>
  <w:style w:type="character" w:customStyle="1" w:styleId="Ttulo3Char">
    <w:name w:val="Título 3 Char"/>
    <w:basedOn w:val="Fontepargpadro"/>
    <w:link w:val="Ttulo3"/>
    <w:rsid w:val="002A663A"/>
    <w:rPr>
      <w:rFonts w:ascii="Times New Roman" w:eastAsia="Times New Roman" w:hAnsi="Times New Roman" w:cs="Times New Roman"/>
      <w:kern w:val="0"/>
      <w:szCs w:val="20"/>
      <w:u w:val="single"/>
      <w:lang w:eastAsia="ar-SA"/>
      <w14:ligatures w14:val="none"/>
    </w:rPr>
  </w:style>
  <w:style w:type="character" w:customStyle="1" w:styleId="Ttulo4Char">
    <w:name w:val="Título 4 Char"/>
    <w:basedOn w:val="Fontepargpadro"/>
    <w:link w:val="Ttulo4"/>
    <w:rsid w:val="002A663A"/>
    <w:rPr>
      <w:rFonts w:ascii="Times New Roman" w:eastAsia="Times New Roman" w:hAnsi="Times New Roman" w:cs="Times New Roman"/>
      <w:color w:val="000000"/>
      <w:kern w:val="0"/>
      <w:sz w:val="18"/>
      <w:szCs w:val="20"/>
      <w:lang w:eastAsia="ar-SA"/>
      <w14:ligatures w14:val="none"/>
    </w:rPr>
  </w:style>
  <w:style w:type="character" w:customStyle="1" w:styleId="Ttulo5Char">
    <w:name w:val="Título 5 Char"/>
    <w:basedOn w:val="Fontepargpadro"/>
    <w:link w:val="Ttulo5"/>
    <w:rsid w:val="002A663A"/>
    <w:rPr>
      <w:rFonts w:ascii="Times New Roman" w:eastAsia="Times New Roman" w:hAnsi="Times New Roman" w:cs="Times New Roman"/>
      <w:color w:val="000000"/>
      <w:kern w:val="0"/>
      <w:sz w:val="24"/>
      <w:szCs w:val="20"/>
      <w:lang w:eastAsia="ar-SA"/>
      <w14:ligatures w14:val="none"/>
    </w:rPr>
  </w:style>
  <w:style w:type="character" w:customStyle="1" w:styleId="Ttulo6Char">
    <w:name w:val="Título 6 Char"/>
    <w:basedOn w:val="Fontepargpadro"/>
    <w:link w:val="Ttulo6"/>
    <w:rsid w:val="002A663A"/>
    <w:rPr>
      <w:rFonts w:ascii="Times New Roman" w:eastAsia="Times New Roman" w:hAnsi="Times New Roman" w:cs="Times New Roman"/>
      <w:color w:val="000000"/>
      <w:kern w:val="0"/>
      <w:sz w:val="24"/>
      <w:szCs w:val="20"/>
      <w:u w:val="single"/>
      <w:lang w:eastAsia="ar-SA"/>
      <w14:ligatures w14:val="none"/>
    </w:rPr>
  </w:style>
  <w:style w:type="character" w:customStyle="1" w:styleId="Ttulo7Char">
    <w:name w:val="Título 7 Char"/>
    <w:basedOn w:val="Fontepargpadro"/>
    <w:link w:val="Ttulo7"/>
    <w:rsid w:val="002A663A"/>
    <w:rPr>
      <w:rFonts w:ascii="Times New Roman" w:eastAsia="Times New Roman" w:hAnsi="Times New Roman" w:cs="Times New Roman"/>
      <w:b/>
      <w:color w:val="000000"/>
      <w:kern w:val="0"/>
      <w:sz w:val="24"/>
      <w:szCs w:val="20"/>
      <w:lang w:eastAsia="ar-SA"/>
      <w14:ligatures w14:val="none"/>
    </w:rPr>
  </w:style>
  <w:style w:type="character" w:customStyle="1" w:styleId="Ttulo8Char">
    <w:name w:val="Título 8 Char"/>
    <w:basedOn w:val="Fontepargpadro"/>
    <w:link w:val="Ttulo8"/>
    <w:rsid w:val="002A663A"/>
    <w:rPr>
      <w:rFonts w:ascii="Times New Roman" w:eastAsia="Times New Roman" w:hAnsi="Times New Roman" w:cs="Times New Roman"/>
      <w:b/>
      <w:color w:val="000000"/>
      <w:kern w:val="0"/>
      <w:sz w:val="20"/>
      <w:szCs w:val="20"/>
      <w:lang w:eastAsia="ar-SA"/>
      <w14:ligatures w14:val="none"/>
    </w:rPr>
  </w:style>
  <w:style w:type="character" w:customStyle="1" w:styleId="Ttulo9Char">
    <w:name w:val="Título 9 Char"/>
    <w:basedOn w:val="Fontepargpadro"/>
    <w:link w:val="Ttulo9"/>
    <w:rsid w:val="002A663A"/>
    <w:rPr>
      <w:rFonts w:ascii="Times New Roman" w:eastAsia="Times New Roman" w:hAnsi="Times New Roman" w:cs="Times New Roman"/>
      <w:color w:val="000000"/>
      <w:kern w:val="0"/>
      <w:sz w:val="24"/>
      <w:szCs w:val="20"/>
      <w:lang w:eastAsia="ar-SA"/>
      <w14:ligatures w14:val="none"/>
    </w:rPr>
  </w:style>
  <w:style w:type="character" w:customStyle="1" w:styleId="WW8Num2z0">
    <w:name w:val="WW8Num2z0"/>
    <w:rsid w:val="002A663A"/>
    <w:rPr>
      <w:rFonts w:ascii="Symbol" w:hAnsi="Symbol"/>
    </w:rPr>
  </w:style>
  <w:style w:type="character" w:customStyle="1" w:styleId="WW8Num3z0">
    <w:name w:val="WW8Num3z0"/>
    <w:rsid w:val="002A663A"/>
    <w:rPr>
      <w:rFonts w:ascii="StarSymbol" w:hAnsi="StarSymbol"/>
      <w:b w:val="0"/>
      <w:i w:val="0"/>
      <w:color w:val="000000"/>
      <w:sz w:val="24"/>
      <w:u w:val="none"/>
    </w:rPr>
  </w:style>
  <w:style w:type="character" w:customStyle="1" w:styleId="WW8Num4z0">
    <w:name w:val="WW8Num4z0"/>
    <w:rsid w:val="002A663A"/>
    <w:rPr>
      <w:rFonts w:ascii="Symbol" w:hAnsi="Symbol"/>
    </w:rPr>
  </w:style>
  <w:style w:type="character" w:customStyle="1" w:styleId="WW8Num5z0">
    <w:name w:val="WW8Num5z0"/>
    <w:rsid w:val="002A663A"/>
    <w:rPr>
      <w:rFonts w:ascii="Symbol" w:hAnsi="Symbol"/>
      <w:b w:val="0"/>
      <w:i w:val="0"/>
    </w:rPr>
  </w:style>
  <w:style w:type="character" w:customStyle="1" w:styleId="WW8Num6z0">
    <w:name w:val="WW8Num6z0"/>
    <w:rsid w:val="002A663A"/>
    <w:rPr>
      <w:rFonts w:ascii="Times New Roman" w:hAnsi="Times New Roman"/>
      <w:b w:val="0"/>
      <w:i w:val="0"/>
      <w:color w:val="000000"/>
      <w:sz w:val="24"/>
      <w:u w:val="none"/>
    </w:rPr>
  </w:style>
  <w:style w:type="character" w:customStyle="1" w:styleId="WW8Num7z0">
    <w:name w:val="WW8Num7z0"/>
    <w:rsid w:val="002A663A"/>
    <w:rPr>
      <w:rFonts w:ascii="StarSymbol" w:hAnsi="StarSymbol" w:cs="StarSymbol"/>
      <w:sz w:val="18"/>
      <w:szCs w:val="18"/>
    </w:rPr>
  </w:style>
  <w:style w:type="character" w:customStyle="1" w:styleId="Absatz-Standardschriftart">
    <w:name w:val="Absatz-Standardschriftart"/>
    <w:rsid w:val="002A663A"/>
  </w:style>
  <w:style w:type="character" w:customStyle="1" w:styleId="WW-Absatz-Standardschriftart">
    <w:name w:val="WW-Absatz-Standardschriftart"/>
    <w:rsid w:val="002A663A"/>
  </w:style>
  <w:style w:type="character" w:customStyle="1" w:styleId="WW-Absatz-Standardschriftart1">
    <w:name w:val="WW-Absatz-Standardschriftart1"/>
    <w:rsid w:val="002A663A"/>
  </w:style>
  <w:style w:type="character" w:customStyle="1" w:styleId="WW-Absatz-Standardschriftart11">
    <w:name w:val="WW-Absatz-Standardschriftart11"/>
    <w:rsid w:val="002A663A"/>
  </w:style>
  <w:style w:type="character" w:customStyle="1" w:styleId="WW-Absatz-Standardschriftart111">
    <w:name w:val="WW-Absatz-Standardschriftart111"/>
    <w:rsid w:val="002A663A"/>
  </w:style>
  <w:style w:type="character" w:customStyle="1" w:styleId="WW-Absatz-Standardschriftart1111">
    <w:name w:val="WW-Absatz-Standardschriftart1111"/>
    <w:rsid w:val="002A663A"/>
  </w:style>
  <w:style w:type="character" w:customStyle="1" w:styleId="WW-Absatz-Standardschriftart11111">
    <w:name w:val="WW-Absatz-Standardschriftart11111"/>
    <w:rsid w:val="002A663A"/>
  </w:style>
  <w:style w:type="character" w:customStyle="1" w:styleId="WW-Absatz-Standardschriftart111111">
    <w:name w:val="WW-Absatz-Standardschriftart111111"/>
    <w:rsid w:val="002A663A"/>
  </w:style>
  <w:style w:type="character" w:customStyle="1" w:styleId="WW-Absatz-Standardschriftart1111111">
    <w:name w:val="WW-Absatz-Standardschriftart1111111"/>
    <w:rsid w:val="002A663A"/>
  </w:style>
  <w:style w:type="character" w:customStyle="1" w:styleId="WW-Absatz-Standardschriftart11111111">
    <w:name w:val="WW-Absatz-Standardschriftart11111111"/>
    <w:rsid w:val="002A663A"/>
  </w:style>
  <w:style w:type="character" w:customStyle="1" w:styleId="WW-Absatz-Standardschriftart111111111">
    <w:name w:val="WW-Absatz-Standardschriftart111111111"/>
    <w:rsid w:val="002A663A"/>
  </w:style>
  <w:style w:type="character" w:customStyle="1" w:styleId="WW-Absatz-Standardschriftart1111111111">
    <w:name w:val="WW-Absatz-Standardschriftart1111111111"/>
    <w:rsid w:val="002A663A"/>
  </w:style>
  <w:style w:type="character" w:customStyle="1" w:styleId="WW-Absatz-Standardschriftart11111111111">
    <w:name w:val="WW-Absatz-Standardschriftart11111111111"/>
    <w:rsid w:val="002A663A"/>
  </w:style>
  <w:style w:type="character" w:customStyle="1" w:styleId="WW-Absatz-Standardschriftart111111111111">
    <w:name w:val="WW-Absatz-Standardschriftart111111111111"/>
    <w:rsid w:val="002A663A"/>
  </w:style>
  <w:style w:type="character" w:customStyle="1" w:styleId="WW-Absatz-Standardschriftart1111111111111">
    <w:name w:val="WW-Absatz-Standardschriftart1111111111111"/>
    <w:rsid w:val="002A663A"/>
  </w:style>
  <w:style w:type="character" w:customStyle="1" w:styleId="WW-Absatz-Standardschriftart11111111111111">
    <w:name w:val="WW-Absatz-Standardschriftart11111111111111"/>
    <w:rsid w:val="002A663A"/>
  </w:style>
  <w:style w:type="character" w:customStyle="1" w:styleId="WW-Absatz-Standardschriftart111111111111111">
    <w:name w:val="WW-Absatz-Standardschriftart111111111111111"/>
    <w:rsid w:val="002A663A"/>
  </w:style>
  <w:style w:type="character" w:customStyle="1" w:styleId="WW-Absatz-Standardschriftart1111111111111111">
    <w:name w:val="WW-Absatz-Standardschriftart1111111111111111"/>
    <w:rsid w:val="002A663A"/>
  </w:style>
  <w:style w:type="character" w:customStyle="1" w:styleId="WW8Num13z0">
    <w:name w:val="WW8Num13z0"/>
    <w:rsid w:val="002A663A"/>
    <w:rPr>
      <w:rFonts w:ascii="StarSymbol" w:hAnsi="StarSymbol" w:cs="StarSymbol"/>
      <w:sz w:val="18"/>
      <w:szCs w:val="18"/>
    </w:rPr>
  </w:style>
  <w:style w:type="character" w:customStyle="1" w:styleId="WW8Num15z0">
    <w:name w:val="WW8Num15z0"/>
    <w:rsid w:val="002A663A"/>
    <w:rPr>
      <w:rFonts w:ascii="Times New Roman" w:hAnsi="Times New Roman"/>
      <w:b w:val="0"/>
      <w:i w:val="0"/>
      <w:color w:val="000000"/>
      <w:sz w:val="24"/>
      <w:u w:val="none"/>
    </w:rPr>
  </w:style>
  <w:style w:type="character" w:customStyle="1" w:styleId="WW8Num16z0">
    <w:name w:val="WW8Num16z0"/>
    <w:rsid w:val="002A663A"/>
    <w:rPr>
      <w:rFonts w:ascii="StarSymbol" w:hAnsi="StarSymbol" w:cs="StarSymbol"/>
      <w:sz w:val="18"/>
      <w:szCs w:val="18"/>
    </w:rPr>
  </w:style>
  <w:style w:type="character" w:customStyle="1" w:styleId="WW-Absatz-Standardschriftart11111111111111111">
    <w:name w:val="WW-Absatz-Standardschriftart11111111111111111"/>
    <w:rsid w:val="002A663A"/>
  </w:style>
  <w:style w:type="character" w:customStyle="1" w:styleId="WW8Num14z0">
    <w:name w:val="WW8Num14z0"/>
    <w:rsid w:val="002A663A"/>
    <w:rPr>
      <w:rFonts w:ascii="Symbol" w:hAnsi="Symbol"/>
      <w:b w:val="0"/>
      <w:i w:val="0"/>
    </w:rPr>
  </w:style>
  <w:style w:type="character" w:customStyle="1" w:styleId="WW8Num31z0">
    <w:name w:val="WW8Num31z0"/>
    <w:rsid w:val="002A663A"/>
    <w:rPr>
      <w:rFonts w:ascii="StarSymbol" w:hAnsi="StarSymbol" w:cs="StarSymbol"/>
      <w:sz w:val="18"/>
      <w:szCs w:val="18"/>
    </w:rPr>
  </w:style>
  <w:style w:type="character" w:customStyle="1" w:styleId="WW-Absatz-Standardschriftart111111111111111111">
    <w:name w:val="WW-Absatz-Standardschriftart111111111111111111"/>
    <w:rsid w:val="002A663A"/>
  </w:style>
  <w:style w:type="character" w:customStyle="1" w:styleId="WW8Num2z1">
    <w:name w:val="WW8Num2z1"/>
    <w:rsid w:val="002A663A"/>
    <w:rPr>
      <w:rFonts w:ascii="Courier New" w:hAnsi="Courier New"/>
    </w:rPr>
  </w:style>
  <w:style w:type="character" w:customStyle="1" w:styleId="WW8Num2z2">
    <w:name w:val="WW8Num2z2"/>
    <w:rsid w:val="002A663A"/>
    <w:rPr>
      <w:rFonts w:ascii="Wingdings" w:hAnsi="Wingdings"/>
    </w:rPr>
  </w:style>
  <w:style w:type="character" w:customStyle="1" w:styleId="WW8Num17z0">
    <w:name w:val="WW8Num17z0"/>
    <w:rsid w:val="002A663A"/>
    <w:rPr>
      <w:color w:val="000000"/>
    </w:rPr>
  </w:style>
  <w:style w:type="character" w:customStyle="1" w:styleId="WW8Num20z0">
    <w:name w:val="WW8Num20z0"/>
    <w:rsid w:val="002A663A"/>
    <w:rPr>
      <w:rFonts w:ascii="Symbol" w:hAnsi="Symbol"/>
      <w:b w:val="0"/>
      <w:i w:val="0"/>
    </w:rPr>
  </w:style>
  <w:style w:type="character" w:customStyle="1" w:styleId="WW8Num21z0">
    <w:name w:val="WW8Num21z0"/>
    <w:rsid w:val="002A663A"/>
    <w:rPr>
      <w:color w:val="000000"/>
    </w:rPr>
  </w:style>
  <w:style w:type="character" w:customStyle="1" w:styleId="WW8Num24z0">
    <w:name w:val="WW8Num24z0"/>
    <w:rsid w:val="002A663A"/>
    <w:rPr>
      <w:rFonts w:ascii="Symbol" w:hAnsi="Symbol"/>
      <w:b w:val="0"/>
      <w:i w:val="0"/>
    </w:rPr>
  </w:style>
  <w:style w:type="character" w:customStyle="1" w:styleId="WW8Num32z0">
    <w:name w:val="WW8Num32z0"/>
    <w:rsid w:val="002A663A"/>
    <w:rPr>
      <w:rFonts w:ascii="Times New Roman" w:hAnsi="Times New Roman"/>
      <w:b w:val="0"/>
      <w:i w:val="0"/>
      <w:color w:val="000000"/>
      <w:sz w:val="24"/>
      <w:u w:val="none"/>
    </w:rPr>
  </w:style>
  <w:style w:type="character" w:customStyle="1" w:styleId="WW8Num37z0">
    <w:name w:val="WW8Num37z0"/>
    <w:rsid w:val="002A663A"/>
    <w:rPr>
      <w:rFonts w:ascii="Symbol" w:hAnsi="Symbol"/>
    </w:rPr>
  </w:style>
  <w:style w:type="character" w:customStyle="1" w:styleId="WW8Num56z0">
    <w:name w:val="WW8Num56z0"/>
    <w:rsid w:val="002A663A"/>
    <w:rPr>
      <w:rFonts w:ascii="Times New Roman" w:hAnsi="Times New Roman"/>
      <w:b w:val="0"/>
      <w:i w:val="0"/>
      <w:color w:val="000000"/>
      <w:sz w:val="24"/>
      <w:u w:val="none"/>
    </w:rPr>
  </w:style>
  <w:style w:type="character" w:customStyle="1" w:styleId="WW8Num65z0">
    <w:name w:val="WW8Num65z0"/>
    <w:rsid w:val="002A663A"/>
    <w:rPr>
      <w:b w:val="0"/>
    </w:rPr>
  </w:style>
  <w:style w:type="character" w:customStyle="1" w:styleId="WW8Num68z0">
    <w:name w:val="WW8Num68z0"/>
    <w:rsid w:val="002A663A"/>
    <w:rPr>
      <w:rFonts w:ascii="Symbol" w:hAnsi="Symbol"/>
    </w:rPr>
  </w:style>
  <w:style w:type="character" w:customStyle="1" w:styleId="WW8Num69z0">
    <w:name w:val="WW8Num69z0"/>
    <w:rsid w:val="002A663A"/>
    <w:rPr>
      <w:rFonts w:ascii="Symbol" w:hAnsi="Symbol"/>
    </w:rPr>
  </w:style>
  <w:style w:type="character" w:customStyle="1" w:styleId="WW8Num70z0">
    <w:name w:val="WW8Num70z0"/>
    <w:rsid w:val="002A663A"/>
    <w:rPr>
      <w:rFonts w:ascii="Symbol" w:hAnsi="Symbol"/>
      <w:b w:val="0"/>
      <w:i w:val="0"/>
    </w:rPr>
  </w:style>
  <w:style w:type="character" w:customStyle="1" w:styleId="WW8Num79z0">
    <w:name w:val="WW8Num79z0"/>
    <w:rsid w:val="002A663A"/>
    <w:rPr>
      <w:rFonts w:ascii="Symbol" w:hAnsi="Symbol"/>
    </w:rPr>
  </w:style>
  <w:style w:type="character" w:customStyle="1" w:styleId="WW8Num87z0">
    <w:name w:val="WW8Num87z0"/>
    <w:rsid w:val="002A663A"/>
    <w:rPr>
      <w:rFonts w:ascii="Times New Roman" w:hAnsi="Times New Roman"/>
      <w:b w:val="0"/>
      <w:i w:val="0"/>
      <w:color w:val="000000"/>
      <w:sz w:val="20"/>
      <w:u w:val="none"/>
    </w:rPr>
  </w:style>
  <w:style w:type="character" w:customStyle="1" w:styleId="WW8Num89z0">
    <w:name w:val="WW8Num89z0"/>
    <w:rsid w:val="002A663A"/>
    <w:rPr>
      <w:rFonts w:ascii="Symbol" w:hAnsi="Symbol"/>
    </w:rPr>
  </w:style>
  <w:style w:type="character" w:customStyle="1" w:styleId="WW8Num91z0">
    <w:name w:val="WW8Num91z0"/>
    <w:rsid w:val="002A663A"/>
    <w:rPr>
      <w:rFonts w:ascii="Times New Roman" w:hAnsi="Times New Roman"/>
      <w:b w:val="0"/>
      <w:i w:val="0"/>
      <w:color w:val="000000"/>
      <w:sz w:val="24"/>
      <w:u w:val="none"/>
    </w:rPr>
  </w:style>
  <w:style w:type="character" w:customStyle="1" w:styleId="WW8Num93z0">
    <w:name w:val="WW8Num93z0"/>
    <w:rsid w:val="002A663A"/>
    <w:rPr>
      <w:rFonts w:ascii="Symbol" w:hAnsi="Symbol"/>
      <w:b w:val="0"/>
      <w:i w:val="0"/>
    </w:rPr>
  </w:style>
  <w:style w:type="character" w:customStyle="1" w:styleId="WW8Num96z0">
    <w:name w:val="WW8Num96z0"/>
    <w:rsid w:val="002A663A"/>
    <w:rPr>
      <w:rFonts w:ascii="Symbol" w:hAnsi="Symbol"/>
      <w:b w:val="0"/>
      <w:i w:val="0"/>
    </w:rPr>
  </w:style>
  <w:style w:type="character" w:customStyle="1" w:styleId="WW8Num98z0">
    <w:name w:val="WW8Num98z0"/>
    <w:rsid w:val="002A663A"/>
    <w:rPr>
      <w:rFonts w:ascii="Times New Roman" w:hAnsi="Times New Roman"/>
      <w:b w:val="0"/>
      <w:i w:val="0"/>
      <w:color w:val="000000"/>
      <w:sz w:val="24"/>
      <w:u w:val="none"/>
    </w:rPr>
  </w:style>
  <w:style w:type="character" w:customStyle="1" w:styleId="WW8Num99z0">
    <w:name w:val="WW8Num99z0"/>
    <w:rsid w:val="002A663A"/>
    <w:rPr>
      <w:rFonts w:ascii="Times New Roman" w:hAnsi="Times New Roman"/>
      <w:b w:val="0"/>
      <w:i w:val="0"/>
      <w:color w:val="000000"/>
      <w:sz w:val="24"/>
      <w:u w:val="none"/>
    </w:rPr>
  </w:style>
  <w:style w:type="character" w:customStyle="1" w:styleId="WW8Num102z0">
    <w:name w:val="WW8Num102z0"/>
    <w:rsid w:val="002A663A"/>
    <w:rPr>
      <w:b w:val="0"/>
    </w:rPr>
  </w:style>
  <w:style w:type="character" w:customStyle="1" w:styleId="WW8Num103z0">
    <w:name w:val="WW8Num103z0"/>
    <w:rsid w:val="002A663A"/>
    <w:rPr>
      <w:color w:val="000000"/>
    </w:rPr>
  </w:style>
  <w:style w:type="character" w:customStyle="1" w:styleId="WW8Num109z0">
    <w:name w:val="WW8Num109z0"/>
    <w:rsid w:val="002A663A"/>
    <w:rPr>
      <w:rFonts w:ascii="Symbol" w:hAnsi="Symbol"/>
    </w:rPr>
  </w:style>
  <w:style w:type="character" w:customStyle="1" w:styleId="WW8Num119z0">
    <w:name w:val="WW8Num119z0"/>
    <w:rsid w:val="002A663A"/>
    <w:rPr>
      <w:rFonts w:ascii="Symbol" w:hAnsi="Symbol"/>
    </w:rPr>
  </w:style>
  <w:style w:type="character" w:customStyle="1" w:styleId="WW8Num124z0">
    <w:name w:val="WW8Num124z0"/>
    <w:rsid w:val="002A663A"/>
    <w:rPr>
      <w:rFonts w:ascii="Symbol" w:hAnsi="Symbol"/>
    </w:rPr>
  </w:style>
  <w:style w:type="character" w:customStyle="1" w:styleId="WW8Num124z1">
    <w:name w:val="WW8Num124z1"/>
    <w:rsid w:val="002A663A"/>
    <w:rPr>
      <w:rFonts w:ascii="Courier New" w:hAnsi="Courier New"/>
    </w:rPr>
  </w:style>
  <w:style w:type="character" w:customStyle="1" w:styleId="WW8Num124z2">
    <w:name w:val="WW8Num124z2"/>
    <w:rsid w:val="002A663A"/>
    <w:rPr>
      <w:rFonts w:ascii="Wingdings" w:hAnsi="Wingdings"/>
    </w:rPr>
  </w:style>
  <w:style w:type="character" w:customStyle="1" w:styleId="WW8Num130z0">
    <w:name w:val="WW8Num130z0"/>
    <w:rsid w:val="002A663A"/>
    <w:rPr>
      <w:rFonts w:ascii="Times New Roman" w:hAnsi="Times New Roman"/>
      <w:b w:val="0"/>
      <w:i w:val="0"/>
      <w:color w:val="000000"/>
      <w:sz w:val="20"/>
      <w:u w:val="none"/>
    </w:rPr>
  </w:style>
  <w:style w:type="character" w:customStyle="1" w:styleId="WW8Num131z0">
    <w:name w:val="WW8Num131z0"/>
    <w:rsid w:val="002A663A"/>
    <w:rPr>
      <w:i w:val="0"/>
    </w:rPr>
  </w:style>
  <w:style w:type="character" w:customStyle="1" w:styleId="WW8Num139z0">
    <w:name w:val="WW8Num139z0"/>
    <w:rsid w:val="002A663A"/>
    <w:rPr>
      <w:color w:val="000000"/>
    </w:rPr>
  </w:style>
  <w:style w:type="character" w:customStyle="1" w:styleId="WW8Num151z0">
    <w:name w:val="WW8Num151z0"/>
    <w:rsid w:val="002A663A"/>
    <w:rPr>
      <w:rFonts w:ascii="Times New Roman" w:hAnsi="Times New Roman"/>
      <w:b w:val="0"/>
      <w:i w:val="0"/>
      <w:color w:val="000000"/>
      <w:sz w:val="24"/>
      <w:u w:val="none"/>
    </w:rPr>
  </w:style>
  <w:style w:type="character" w:customStyle="1" w:styleId="WW8Num155z0">
    <w:name w:val="WW8Num155z0"/>
    <w:rsid w:val="002A663A"/>
    <w:rPr>
      <w:rFonts w:ascii="Symbol" w:hAnsi="Symbol"/>
      <w:b w:val="0"/>
      <w:i w:val="0"/>
    </w:rPr>
  </w:style>
  <w:style w:type="character" w:customStyle="1" w:styleId="WW8Num156z0">
    <w:name w:val="WW8Num156z0"/>
    <w:rsid w:val="002A663A"/>
    <w:rPr>
      <w:rFonts w:ascii="Symbol" w:hAnsi="Symbol"/>
    </w:rPr>
  </w:style>
  <w:style w:type="character" w:customStyle="1" w:styleId="WW8Num164z0">
    <w:name w:val="WW8Num164z0"/>
    <w:rsid w:val="002A663A"/>
    <w:rPr>
      <w:rFonts w:ascii="Times New Roman" w:hAnsi="Times New Roman" w:cs="Times New Roman"/>
      <w:sz w:val="23"/>
    </w:rPr>
  </w:style>
  <w:style w:type="character" w:customStyle="1" w:styleId="WW8Num166z0">
    <w:name w:val="WW8Num166z0"/>
    <w:rsid w:val="002A663A"/>
    <w:rPr>
      <w:rFonts w:ascii="Times New Roman" w:hAnsi="Times New Roman"/>
      <w:b w:val="0"/>
      <w:i w:val="0"/>
      <w:color w:val="000000"/>
      <w:sz w:val="24"/>
      <w:u w:val="none"/>
    </w:rPr>
  </w:style>
  <w:style w:type="character" w:customStyle="1" w:styleId="WW8Num168z0">
    <w:name w:val="WW8Num168z0"/>
    <w:rsid w:val="002A663A"/>
    <w:rPr>
      <w:color w:val="000000"/>
    </w:rPr>
  </w:style>
  <w:style w:type="character" w:customStyle="1" w:styleId="WW8Num172z0">
    <w:name w:val="WW8Num172z0"/>
    <w:rsid w:val="002A663A"/>
    <w:rPr>
      <w:rFonts w:ascii="Times New Roman" w:hAnsi="Times New Roman"/>
      <w:b w:val="0"/>
      <w:i w:val="0"/>
      <w:color w:val="000000"/>
      <w:sz w:val="24"/>
      <w:u w:val="none"/>
    </w:rPr>
  </w:style>
  <w:style w:type="character" w:customStyle="1" w:styleId="WW8Num174z0">
    <w:name w:val="WW8Num174z0"/>
    <w:rsid w:val="002A663A"/>
    <w:rPr>
      <w:rFonts w:ascii="Times New Roman" w:hAnsi="Times New Roman"/>
      <w:b w:val="0"/>
      <w:i w:val="0"/>
      <w:color w:val="000000"/>
      <w:sz w:val="24"/>
      <w:u w:val="none"/>
    </w:rPr>
  </w:style>
  <w:style w:type="character" w:customStyle="1" w:styleId="WW8Num180z0">
    <w:name w:val="WW8Num180z0"/>
    <w:rsid w:val="002A663A"/>
    <w:rPr>
      <w:rFonts w:ascii="Symbol" w:hAnsi="Symbol"/>
      <w:b w:val="0"/>
      <w:i w:val="0"/>
    </w:rPr>
  </w:style>
  <w:style w:type="character" w:customStyle="1" w:styleId="WW8Num182z0">
    <w:name w:val="WW8Num182z0"/>
    <w:rsid w:val="002A663A"/>
    <w:rPr>
      <w:rFonts w:ascii="Times New Roman" w:hAnsi="Times New Roman"/>
      <w:b w:val="0"/>
      <w:i w:val="0"/>
      <w:color w:val="000000"/>
      <w:sz w:val="24"/>
      <w:u w:val="none"/>
    </w:rPr>
  </w:style>
  <w:style w:type="character" w:customStyle="1" w:styleId="WW8Num185z0">
    <w:name w:val="WW8Num185z0"/>
    <w:rsid w:val="002A663A"/>
    <w:rPr>
      <w:rFonts w:ascii="Times New Roman" w:hAnsi="Times New Roman"/>
      <w:b w:val="0"/>
      <w:i w:val="0"/>
      <w:color w:val="000000"/>
      <w:sz w:val="24"/>
      <w:u w:val="none"/>
    </w:rPr>
  </w:style>
  <w:style w:type="character" w:customStyle="1" w:styleId="WW8Num192z0">
    <w:name w:val="WW8Num192z0"/>
    <w:rsid w:val="002A663A"/>
    <w:rPr>
      <w:rFonts w:ascii="Symbol" w:hAnsi="Symbol"/>
    </w:rPr>
  </w:style>
  <w:style w:type="character" w:customStyle="1" w:styleId="WW8Num193z0">
    <w:name w:val="WW8Num193z0"/>
    <w:rsid w:val="002A663A"/>
    <w:rPr>
      <w:color w:val="auto"/>
    </w:rPr>
  </w:style>
  <w:style w:type="character" w:customStyle="1" w:styleId="WW8Num196z0">
    <w:name w:val="WW8Num196z0"/>
    <w:rsid w:val="002A663A"/>
    <w:rPr>
      <w:rFonts w:ascii="Symbol" w:hAnsi="Symbol"/>
    </w:rPr>
  </w:style>
  <w:style w:type="character" w:styleId="Nmerodepgina">
    <w:name w:val="page number"/>
    <w:basedOn w:val="Fontepargpadro"/>
    <w:semiHidden/>
    <w:rsid w:val="002A663A"/>
  </w:style>
  <w:style w:type="character" w:customStyle="1" w:styleId="Smbolosdenumerao">
    <w:name w:val="Símbolos de numeração"/>
    <w:rsid w:val="002A663A"/>
  </w:style>
  <w:style w:type="character" w:customStyle="1" w:styleId="Marcadores">
    <w:name w:val="Marcadores"/>
    <w:rsid w:val="002A663A"/>
    <w:rPr>
      <w:rFonts w:ascii="StarSymbol" w:eastAsia="StarSymbol" w:hAnsi="StarSymbol" w:cs="StarSymbol"/>
      <w:sz w:val="18"/>
      <w:szCs w:val="18"/>
    </w:rPr>
  </w:style>
  <w:style w:type="paragraph" w:customStyle="1" w:styleId="Captulo">
    <w:name w:val="Capítulo"/>
    <w:basedOn w:val="Normal"/>
    <w:next w:val="Corpodetexto"/>
    <w:rsid w:val="002A663A"/>
    <w:pPr>
      <w:keepNext/>
      <w:spacing w:before="240" w:after="120"/>
    </w:pPr>
    <w:rPr>
      <w:rFonts w:ascii="Arial" w:eastAsia="MS Mincho" w:hAnsi="Arial" w:cs="Tahoma"/>
      <w:sz w:val="28"/>
      <w:szCs w:val="28"/>
    </w:rPr>
  </w:style>
  <w:style w:type="paragraph" w:styleId="Corpodetexto">
    <w:name w:val="Body Text"/>
    <w:basedOn w:val="Normal"/>
    <w:link w:val="CorpodetextoChar"/>
    <w:semiHidden/>
    <w:rsid w:val="002A663A"/>
    <w:pPr>
      <w:jc w:val="both"/>
    </w:pPr>
    <w:rPr>
      <w:color w:val="000000"/>
      <w:sz w:val="18"/>
    </w:rPr>
  </w:style>
  <w:style w:type="character" w:customStyle="1" w:styleId="CorpodetextoChar">
    <w:name w:val="Corpo de texto Char"/>
    <w:basedOn w:val="Fontepargpadro"/>
    <w:link w:val="Corpodetexto"/>
    <w:semiHidden/>
    <w:rsid w:val="002A663A"/>
    <w:rPr>
      <w:rFonts w:ascii="Times New Roman" w:eastAsia="Times New Roman" w:hAnsi="Times New Roman" w:cs="Times New Roman"/>
      <w:color w:val="000000"/>
      <w:kern w:val="0"/>
      <w:sz w:val="18"/>
      <w:szCs w:val="20"/>
      <w:lang w:eastAsia="ar-SA"/>
      <w14:ligatures w14:val="none"/>
    </w:rPr>
  </w:style>
  <w:style w:type="paragraph" w:styleId="Lista">
    <w:name w:val="List"/>
    <w:basedOn w:val="Corpodetexto"/>
    <w:semiHidden/>
    <w:rsid w:val="002A663A"/>
    <w:rPr>
      <w:rFonts w:cs="Tahoma"/>
    </w:rPr>
  </w:style>
  <w:style w:type="paragraph" w:styleId="Legenda">
    <w:name w:val="caption"/>
    <w:basedOn w:val="Normal"/>
    <w:next w:val="Normal"/>
    <w:qFormat/>
    <w:rsid w:val="002A663A"/>
    <w:pPr>
      <w:tabs>
        <w:tab w:val="left" w:pos="709"/>
        <w:tab w:val="left" w:pos="1560"/>
        <w:tab w:val="left" w:pos="2694"/>
      </w:tabs>
      <w:spacing w:before="240"/>
      <w:jc w:val="center"/>
    </w:pPr>
    <w:rPr>
      <w:b/>
      <w:color w:val="000000"/>
      <w:sz w:val="24"/>
    </w:rPr>
  </w:style>
  <w:style w:type="paragraph" w:customStyle="1" w:styleId="ndice">
    <w:name w:val="Índice"/>
    <w:basedOn w:val="Normal"/>
    <w:rsid w:val="002A663A"/>
    <w:pPr>
      <w:suppressLineNumbers/>
    </w:pPr>
    <w:rPr>
      <w:rFonts w:cs="Tahoma"/>
    </w:rPr>
  </w:style>
  <w:style w:type="paragraph" w:styleId="Ttulo">
    <w:name w:val="Title"/>
    <w:basedOn w:val="Normal"/>
    <w:next w:val="Corpodetexto"/>
    <w:link w:val="TtuloChar"/>
    <w:qFormat/>
    <w:rsid w:val="002A663A"/>
    <w:pPr>
      <w:keepNext/>
      <w:spacing w:before="240" w:after="120"/>
    </w:pPr>
    <w:rPr>
      <w:rFonts w:ascii="Arial" w:eastAsia="Lucida Sans Unicode" w:hAnsi="Arial" w:cs="Tahoma"/>
      <w:sz w:val="28"/>
      <w:szCs w:val="28"/>
    </w:rPr>
  </w:style>
  <w:style w:type="character" w:customStyle="1" w:styleId="TtuloChar">
    <w:name w:val="Título Char"/>
    <w:basedOn w:val="Fontepargpadro"/>
    <w:link w:val="Ttulo"/>
    <w:rsid w:val="002A663A"/>
    <w:rPr>
      <w:rFonts w:ascii="Arial" w:eastAsia="Lucida Sans Unicode" w:hAnsi="Arial" w:cs="Tahoma"/>
      <w:kern w:val="0"/>
      <w:sz w:val="28"/>
      <w:szCs w:val="28"/>
      <w:lang w:eastAsia="ar-SA"/>
      <w14:ligatures w14:val="none"/>
    </w:rPr>
  </w:style>
  <w:style w:type="paragraph" w:styleId="Subttulo">
    <w:name w:val="Subtitle"/>
    <w:basedOn w:val="Captulo"/>
    <w:next w:val="Corpodetexto"/>
    <w:link w:val="SubttuloChar"/>
    <w:qFormat/>
    <w:rsid w:val="002A663A"/>
    <w:pPr>
      <w:jc w:val="center"/>
    </w:pPr>
    <w:rPr>
      <w:i/>
      <w:iCs/>
    </w:rPr>
  </w:style>
  <w:style w:type="character" w:customStyle="1" w:styleId="SubttuloChar">
    <w:name w:val="Subtítulo Char"/>
    <w:basedOn w:val="Fontepargpadro"/>
    <w:link w:val="Subttulo"/>
    <w:rsid w:val="002A663A"/>
    <w:rPr>
      <w:rFonts w:ascii="Arial" w:eastAsia="MS Mincho" w:hAnsi="Arial" w:cs="Tahoma"/>
      <w:i/>
      <w:iCs/>
      <w:kern w:val="0"/>
      <w:sz w:val="28"/>
      <w:szCs w:val="28"/>
      <w:lang w:eastAsia="ar-SA"/>
      <w14:ligatures w14:val="none"/>
    </w:rPr>
  </w:style>
  <w:style w:type="paragraph" w:styleId="Rodap">
    <w:name w:val="footer"/>
    <w:basedOn w:val="Normal"/>
    <w:link w:val="RodapChar"/>
    <w:semiHidden/>
    <w:rsid w:val="002A663A"/>
    <w:pPr>
      <w:tabs>
        <w:tab w:val="center" w:pos="4419"/>
        <w:tab w:val="right" w:pos="8838"/>
      </w:tabs>
    </w:pPr>
  </w:style>
  <w:style w:type="character" w:customStyle="1" w:styleId="RodapChar">
    <w:name w:val="Rodapé Char"/>
    <w:basedOn w:val="Fontepargpadro"/>
    <w:link w:val="Rodap"/>
    <w:semiHidden/>
    <w:rsid w:val="002A663A"/>
    <w:rPr>
      <w:rFonts w:ascii="Times New Roman" w:eastAsia="Times New Roman" w:hAnsi="Times New Roman" w:cs="Times New Roman"/>
      <w:kern w:val="0"/>
      <w:sz w:val="20"/>
      <w:szCs w:val="20"/>
      <w:lang w:eastAsia="ar-SA"/>
      <w14:ligatures w14:val="none"/>
    </w:rPr>
  </w:style>
  <w:style w:type="paragraph" w:styleId="Cabealho">
    <w:name w:val="header"/>
    <w:basedOn w:val="Normal"/>
    <w:link w:val="CabealhoChar"/>
    <w:semiHidden/>
    <w:rsid w:val="002A663A"/>
    <w:pPr>
      <w:tabs>
        <w:tab w:val="center" w:pos="4419"/>
        <w:tab w:val="right" w:pos="8838"/>
      </w:tabs>
    </w:pPr>
  </w:style>
  <w:style w:type="character" w:customStyle="1" w:styleId="CabealhoChar">
    <w:name w:val="Cabeçalho Char"/>
    <w:basedOn w:val="Fontepargpadro"/>
    <w:link w:val="Cabealho"/>
    <w:semiHidden/>
    <w:rsid w:val="002A663A"/>
    <w:rPr>
      <w:rFonts w:ascii="Times New Roman" w:eastAsia="Times New Roman" w:hAnsi="Times New Roman" w:cs="Times New Roman"/>
      <w:kern w:val="0"/>
      <w:sz w:val="20"/>
      <w:szCs w:val="20"/>
      <w:lang w:eastAsia="ar-SA"/>
      <w14:ligatures w14:val="none"/>
    </w:rPr>
  </w:style>
  <w:style w:type="paragraph" w:styleId="Recuodecorpodetexto">
    <w:name w:val="Body Text Indent"/>
    <w:basedOn w:val="Normal"/>
    <w:link w:val="RecuodecorpodetextoChar"/>
    <w:semiHidden/>
    <w:rsid w:val="002A663A"/>
    <w:pPr>
      <w:ind w:left="1418"/>
      <w:jc w:val="both"/>
    </w:pPr>
    <w:rPr>
      <w:color w:val="000000"/>
      <w:sz w:val="24"/>
    </w:rPr>
  </w:style>
  <w:style w:type="character" w:customStyle="1" w:styleId="RecuodecorpodetextoChar">
    <w:name w:val="Recuo de corpo de texto Char"/>
    <w:basedOn w:val="Fontepargpadro"/>
    <w:link w:val="Recuodecorpodetexto"/>
    <w:semiHidden/>
    <w:rsid w:val="002A663A"/>
    <w:rPr>
      <w:rFonts w:ascii="Times New Roman" w:eastAsia="Times New Roman" w:hAnsi="Times New Roman" w:cs="Times New Roman"/>
      <w:color w:val="000000"/>
      <w:kern w:val="0"/>
      <w:sz w:val="24"/>
      <w:szCs w:val="20"/>
      <w:lang w:eastAsia="ar-SA"/>
      <w14:ligatures w14:val="none"/>
    </w:rPr>
  </w:style>
  <w:style w:type="paragraph" w:styleId="Recuodecorpodetexto2">
    <w:name w:val="Body Text Indent 2"/>
    <w:basedOn w:val="Normal"/>
    <w:link w:val="Recuodecorpodetexto2Char"/>
    <w:semiHidden/>
    <w:rsid w:val="002A663A"/>
    <w:pPr>
      <w:ind w:left="1418" w:hanging="709"/>
      <w:jc w:val="both"/>
    </w:pPr>
    <w:rPr>
      <w:color w:val="000000"/>
      <w:sz w:val="24"/>
    </w:rPr>
  </w:style>
  <w:style w:type="character" w:customStyle="1" w:styleId="Recuodecorpodetexto2Char">
    <w:name w:val="Recuo de corpo de texto 2 Char"/>
    <w:basedOn w:val="Fontepargpadro"/>
    <w:link w:val="Recuodecorpodetexto2"/>
    <w:semiHidden/>
    <w:rsid w:val="002A663A"/>
    <w:rPr>
      <w:rFonts w:ascii="Times New Roman" w:eastAsia="Times New Roman" w:hAnsi="Times New Roman" w:cs="Times New Roman"/>
      <w:color w:val="000000"/>
      <w:kern w:val="0"/>
      <w:sz w:val="24"/>
      <w:szCs w:val="20"/>
      <w:lang w:eastAsia="ar-SA"/>
      <w14:ligatures w14:val="none"/>
    </w:rPr>
  </w:style>
  <w:style w:type="paragraph" w:styleId="Recuodecorpodetexto3">
    <w:name w:val="Body Text Indent 3"/>
    <w:basedOn w:val="Normal"/>
    <w:link w:val="Recuodecorpodetexto3Char"/>
    <w:semiHidden/>
    <w:rsid w:val="002A663A"/>
    <w:pPr>
      <w:ind w:left="2268" w:hanging="850"/>
      <w:jc w:val="both"/>
    </w:pPr>
    <w:rPr>
      <w:color w:val="000000"/>
      <w:sz w:val="24"/>
    </w:rPr>
  </w:style>
  <w:style w:type="character" w:customStyle="1" w:styleId="Recuodecorpodetexto3Char">
    <w:name w:val="Recuo de corpo de texto 3 Char"/>
    <w:basedOn w:val="Fontepargpadro"/>
    <w:link w:val="Recuodecorpodetexto3"/>
    <w:semiHidden/>
    <w:rsid w:val="002A663A"/>
    <w:rPr>
      <w:rFonts w:ascii="Times New Roman" w:eastAsia="Times New Roman" w:hAnsi="Times New Roman" w:cs="Times New Roman"/>
      <w:color w:val="000000"/>
      <w:kern w:val="0"/>
      <w:sz w:val="24"/>
      <w:szCs w:val="20"/>
      <w:lang w:eastAsia="ar-SA"/>
      <w14:ligatures w14:val="none"/>
    </w:rPr>
  </w:style>
  <w:style w:type="paragraph" w:styleId="Corpodetexto2">
    <w:name w:val="Body Text 2"/>
    <w:basedOn w:val="Normal"/>
    <w:link w:val="Corpodetexto2Char"/>
    <w:semiHidden/>
    <w:rsid w:val="002A663A"/>
    <w:pPr>
      <w:jc w:val="both"/>
    </w:pPr>
    <w:rPr>
      <w:color w:val="000000"/>
      <w:sz w:val="24"/>
    </w:rPr>
  </w:style>
  <w:style w:type="character" w:customStyle="1" w:styleId="Corpodetexto2Char">
    <w:name w:val="Corpo de texto 2 Char"/>
    <w:basedOn w:val="Fontepargpadro"/>
    <w:link w:val="Corpodetexto2"/>
    <w:semiHidden/>
    <w:rsid w:val="002A663A"/>
    <w:rPr>
      <w:rFonts w:ascii="Times New Roman" w:eastAsia="Times New Roman" w:hAnsi="Times New Roman" w:cs="Times New Roman"/>
      <w:color w:val="000000"/>
      <w:kern w:val="0"/>
      <w:sz w:val="24"/>
      <w:szCs w:val="20"/>
      <w:lang w:eastAsia="ar-SA"/>
      <w14:ligatures w14:val="none"/>
    </w:rPr>
  </w:style>
  <w:style w:type="paragraph" w:styleId="Corpodetexto3">
    <w:name w:val="Body Text 3"/>
    <w:basedOn w:val="Normal"/>
    <w:link w:val="Corpodetexto3Char"/>
    <w:semiHidden/>
    <w:rsid w:val="002A663A"/>
    <w:pPr>
      <w:tabs>
        <w:tab w:val="left" w:pos="-142"/>
        <w:tab w:val="left" w:pos="0"/>
      </w:tabs>
      <w:jc w:val="center"/>
    </w:pPr>
    <w:rPr>
      <w:color w:val="000000"/>
      <w:sz w:val="24"/>
    </w:rPr>
  </w:style>
  <w:style w:type="character" w:customStyle="1" w:styleId="Corpodetexto3Char">
    <w:name w:val="Corpo de texto 3 Char"/>
    <w:basedOn w:val="Fontepargpadro"/>
    <w:link w:val="Corpodetexto3"/>
    <w:semiHidden/>
    <w:rsid w:val="002A663A"/>
    <w:rPr>
      <w:rFonts w:ascii="Times New Roman" w:eastAsia="Times New Roman" w:hAnsi="Times New Roman" w:cs="Times New Roman"/>
      <w:color w:val="000000"/>
      <w:kern w:val="0"/>
      <w:sz w:val="24"/>
      <w:szCs w:val="20"/>
      <w:lang w:eastAsia="ar-SA"/>
      <w14:ligatures w14:val="none"/>
    </w:rPr>
  </w:style>
  <w:style w:type="paragraph" w:styleId="MapadoDocumento">
    <w:name w:val="Document Map"/>
    <w:basedOn w:val="Normal"/>
    <w:link w:val="MapadoDocumentoChar"/>
    <w:semiHidden/>
    <w:rsid w:val="002A663A"/>
    <w:pPr>
      <w:shd w:val="clear" w:color="auto" w:fill="000080"/>
    </w:pPr>
    <w:rPr>
      <w:rFonts w:ascii="Tahoma" w:hAnsi="Tahoma"/>
    </w:rPr>
  </w:style>
  <w:style w:type="character" w:customStyle="1" w:styleId="MapadoDocumentoChar">
    <w:name w:val="Mapa do Documento Char"/>
    <w:basedOn w:val="Fontepargpadro"/>
    <w:link w:val="MapadoDocumento"/>
    <w:semiHidden/>
    <w:rsid w:val="002A663A"/>
    <w:rPr>
      <w:rFonts w:ascii="Tahoma" w:eastAsia="Times New Roman" w:hAnsi="Tahoma" w:cs="Times New Roman"/>
      <w:kern w:val="0"/>
      <w:sz w:val="20"/>
      <w:szCs w:val="20"/>
      <w:shd w:val="clear" w:color="auto" w:fill="000080"/>
      <w:lang w:eastAsia="ar-SA"/>
      <w14:ligatures w14:val="none"/>
    </w:rPr>
  </w:style>
  <w:style w:type="paragraph" w:styleId="NormalWeb">
    <w:name w:val="Normal (Web)"/>
    <w:basedOn w:val="Normal"/>
    <w:uiPriority w:val="99"/>
    <w:rsid w:val="002A663A"/>
    <w:pPr>
      <w:spacing w:before="100" w:after="100"/>
    </w:pPr>
    <w:rPr>
      <w:sz w:val="24"/>
      <w:szCs w:val="24"/>
    </w:rPr>
  </w:style>
  <w:style w:type="paragraph" w:customStyle="1" w:styleId="Contedodatabela">
    <w:name w:val="Conteúdo da tabela"/>
    <w:basedOn w:val="Normal"/>
    <w:rsid w:val="002A663A"/>
    <w:pPr>
      <w:suppressLineNumbers/>
    </w:pPr>
  </w:style>
  <w:style w:type="paragraph" w:customStyle="1" w:styleId="Ttulodatabela">
    <w:name w:val="Título da tabela"/>
    <w:basedOn w:val="Contedodatabela"/>
    <w:rsid w:val="002A663A"/>
    <w:pPr>
      <w:jc w:val="center"/>
    </w:pPr>
    <w:rPr>
      <w:b/>
      <w:bCs/>
      <w:i/>
      <w:iCs/>
    </w:rPr>
  </w:style>
  <w:style w:type="paragraph" w:customStyle="1" w:styleId="Contedodoquadro">
    <w:name w:val="Conteúdo do quadro"/>
    <w:basedOn w:val="Corpodetexto"/>
    <w:rsid w:val="002A663A"/>
  </w:style>
  <w:style w:type="paragraph" w:customStyle="1" w:styleId="Ttulo11">
    <w:name w:val="Título 11"/>
    <w:basedOn w:val="Normal"/>
    <w:next w:val="Normal"/>
    <w:rsid w:val="002A663A"/>
    <w:pPr>
      <w:keepNext/>
      <w:numPr>
        <w:numId w:val="1"/>
      </w:numPr>
      <w:ind w:left="1418"/>
      <w:jc w:val="both"/>
      <w:outlineLvl w:val="0"/>
    </w:pPr>
    <w:rPr>
      <w:b/>
      <w:bCs/>
      <w:color w:val="000000"/>
    </w:rPr>
  </w:style>
  <w:style w:type="paragraph" w:customStyle="1" w:styleId="Textopr-formatado">
    <w:name w:val="Texto pré-formatado"/>
    <w:basedOn w:val="Normal"/>
    <w:rsid w:val="002A663A"/>
    <w:rPr>
      <w:rFonts w:ascii="Courier New" w:eastAsia="Courier New" w:hAnsi="Courier New" w:cs="Courier New"/>
    </w:rPr>
  </w:style>
  <w:style w:type="paragraph" w:styleId="PargrafodaLista">
    <w:name w:val="List Paragraph"/>
    <w:basedOn w:val="Normal"/>
    <w:link w:val="PargrafodaListaChar"/>
    <w:qFormat/>
    <w:rsid w:val="002A663A"/>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rsid w:val="002A663A"/>
  </w:style>
  <w:style w:type="character" w:styleId="nfase">
    <w:name w:val="Emphasis"/>
    <w:uiPriority w:val="20"/>
    <w:qFormat/>
    <w:rsid w:val="002A663A"/>
    <w:rPr>
      <w:i/>
      <w:iCs/>
    </w:rPr>
  </w:style>
  <w:style w:type="character" w:styleId="Hyperlink">
    <w:name w:val="Hyperlink"/>
    <w:uiPriority w:val="99"/>
    <w:unhideWhenUsed/>
    <w:rsid w:val="002A663A"/>
    <w:rPr>
      <w:color w:val="0563C1"/>
      <w:u w:val="single"/>
    </w:rPr>
  </w:style>
  <w:style w:type="paragraph" w:styleId="Textodebalo">
    <w:name w:val="Balloon Text"/>
    <w:basedOn w:val="Normal"/>
    <w:link w:val="TextodebaloChar"/>
    <w:uiPriority w:val="99"/>
    <w:semiHidden/>
    <w:unhideWhenUsed/>
    <w:rsid w:val="002A663A"/>
    <w:rPr>
      <w:rFonts w:ascii="Segoe UI" w:hAnsi="Segoe UI" w:cs="Segoe UI"/>
      <w:sz w:val="18"/>
      <w:szCs w:val="18"/>
    </w:rPr>
  </w:style>
  <w:style w:type="character" w:customStyle="1" w:styleId="TextodebaloChar">
    <w:name w:val="Texto de balão Char"/>
    <w:basedOn w:val="Fontepargpadro"/>
    <w:link w:val="Textodebalo"/>
    <w:uiPriority w:val="99"/>
    <w:semiHidden/>
    <w:rsid w:val="002A663A"/>
    <w:rPr>
      <w:rFonts w:ascii="Segoe UI" w:eastAsia="Times New Roman" w:hAnsi="Segoe UI" w:cs="Segoe UI"/>
      <w:kern w:val="0"/>
      <w:sz w:val="18"/>
      <w:szCs w:val="18"/>
      <w:lang w:eastAsia="ar-SA"/>
      <w14:ligatures w14:val="none"/>
    </w:rPr>
  </w:style>
  <w:style w:type="character" w:customStyle="1" w:styleId="apple-converted-space">
    <w:name w:val="apple-converted-space"/>
    <w:basedOn w:val="Fontepargpadro"/>
    <w:rsid w:val="002A663A"/>
  </w:style>
  <w:style w:type="character" w:styleId="Refdecomentrio">
    <w:name w:val="annotation reference"/>
    <w:unhideWhenUsed/>
    <w:qFormat/>
    <w:rsid w:val="002A663A"/>
    <w:rPr>
      <w:sz w:val="16"/>
      <w:szCs w:val="16"/>
    </w:rPr>
  </w:style>
  <w:style w:type="paragraph" w:styleId="Textodecomentrio">
    <w:name w:val="annotation text"/>
    <w:basedOn w:val="Normal"/>
    <w:link w:val="TextodecomentrioChar"/>
    <w:unhideWhenUsed/>
    <w:qFormat/>
    <w:rsid w:val="002A663A"/>
  </w:style>
  <w:style w:type="character" w:customStyle="1" w:styleId="TextodecomentrioChar">
    <w:name w:val="Texto de comentário Char"/>
    <w:basedOn w:val="Fontepargpadro"/>
    <w:link w:val="Textodecomentrio"/>
    <w:qFormat/>
    <w:rsid w:val="002A663A"/>
    <w:rPr>
      <w:rFonts w:ascii="Times New Roman" w:eastAsia="Times New Roman" w:hAnsi="Times New Roman" w:cs="Times New Roman"/>
      <w:kern w:val="0"/>
      <w:sz w:val="20"/>
      <w:szCs w:val="20"/>
      <w:lang w:eastAsia="ar-SA"/>
      <w14:ligatures w14:val="none"/>
    </w:rPr>
  </w:style>
  <w:style w:type="paragraph" w:styleId="Assuntodocomentrio">
    <w:name w:val="annotation subject"/>
    <w:basedOn w:val="Textodecomentrio"/>
    <w:next w:val="Textodecomentrio"/>
    <w:link w:val="AssuntodocomentrioChar"/>
    <w:uiPriority w:val="99"/>
    <w:semiHidden/>
    <w:unhideWhenUsed/>
    <w:rsid w:val="002A663A"/>
    <w:rPr>
      <w:b/>
      <w:bCs/>
    </w:rPr>
  </w:style>
  <w:style w:type="character" w:customStyle="1" w:styleId="AssuntodocomentrioChar">
    <w:name w:val="Assunto do comentário Char"/>
    <w:basedOn w:val="TextodecomentrioChar"/>
    <w:link w:val="Assuntodocomentrio"/>
    <w:uiPriority w:val="99"/>
    <w:semiHidden/>
    <w:rsid w:val="002A663A"/>
    <w:rPr>
      <w:rFonts w:ascii="Times New Roman" w:eastAsia="Times New Roman" w:hAnsi="Times New Roman" w:cs="Times New Roman"/>
      <w:b/>
      <w:bCs/>
      <w:kern w:val="0"/>
      <w:sz w:val="20"/>
      <w:szCs w:val="20"/>
      <w:lang w:eastAsia="ar-SA"/>
      <w14:ligatures w14:val="none"/>
    </w:rPr>
  </w:style>
  <w:style w:type="paragraph" w:styleId="Lista2">
    <w:name w:val="List 2"/>
    <w:basedOn w:val="Normal"/>
    <w:uiPriority w:val="99"/>
    <w:semiHidden/>
    <w:unhideWhenUsed/>
    <w:rsid w:val="002A663A"/>
    <w:pPr>
      <w:ind w:left="566" w:hanging="283"/>
      <w:contextualSpacing/>
    </w:pPr>
  </w:style>
  <w:style w:type="character" w:styleId="MenoPendente">
    <w:name w:val="Unresolved Mention"/>
    <w:uiPriority w:val="99"/>
    <w:semiHidden/>
    <w:unhideWhenUsed/>
    <w:rsid w:val="002A663A"/>
    <w:rPr>
      <w:color w:val="605E5C"/>
      <w:shd w:val="clear" w:color="auto" w:fill="E1DFDD"/>
    </w:rPr>
  </w:style>
  <w:style w:type="character" w:customStyle="1" w:styleId="cf01">
    <w:name w:val="cf01"/>
    <w:rsid w:val="002A663A"/>
    <w:rPr>
      <w:rFonts w:ascii="Segoe UI" w:hAnsi="Segoe UI" w:cs="Segoe UI" w:hint="default"/>
      <w:color w:val="666666"/>
      <w:sz w:val="18"/>
      <w:szCs w:val="18"/>
      <w:shd w:val="clear" w:color="auto" w:fill="FFFFFF"/>
    </w:rPr>
  </w:style>
  <w:style w:type="paragraph" w:styleId="Reviso">
    <w:name w:val="Revision"/>
    <w:hidden/>
    <w:uiPriority w:val="99"/>
    <w:semiHidden/>
    <w:rsid w:val="002A663A"/>
    <w:pPr>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Default">
    <w:name w:val="Default"/>
    <w:rsid w:val="002A663A"/>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customStyle="1" w:styleId="Nivel01">
    <w:name w:val="Nivel 01"/>
    <w:basedOn w:val="Ttulo1"/>
    <w:next w:val="Normal"/>
    <w:qFormat/>
    <w:rsid w:val="002A663A"/>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2A663A"/>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2A663A"/>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2A663A"/>
    <w:pPr>
      <w:numPr>
        <w:ilvl w:val="3"/>
      </w:numPr>
      <w:tabs>
        <w:tab w:val="num" w:pos="0"/>
      </w:tabs>
      <w:ind w:left="851" w:firstLine="0"/>
    </w:pPr>
    <w:rPr>
      <w:color w:val="auto"/>
    </w:rPr>
  </w:style>
  <w:style w:type="paragraph" w:customStyle="1" w:styleId="Nivel5">
    <w:name w:val="Nivel 5"/>
    <w:basedOn w:val="Nivel4"/>
    <w:qFormat/>
    <w:rsid w:val="002A663A"/>
    <w:pPr>
      <w:numPr>
        <w:ilvl w:val="4"/>
      </w:numPr>
      <w:tabs>
        <w:tab w:val="num" w:pos="0"/>
      </w:tabs>
      <w:ind w:left="1276" w:firstLine="0"/>
    </w:pPr>
  </w:style>
  <w:style w:type="character" w:customStyle="1" w:styleId="Nivel3Char">
    <w:name w:val="Nivel 3 Char"/>
    <w:link w:val="Nivel3"/>
    <w:rsid w:val="002A663A"/>
    <w:rPr>
      <w:rFonts w:ascii="Arial" w:eastAsia="MS Mincho" w:hAnsi="Arial" w:cs="Arial"/>
      <w:color w:val="000000"/>
      <w:kern w:val="0"/>
      <w:sz w:val="20"/>
      <w:szCs w:val="20"/>
      <w:lang w:eastAsia="pt-BR"/>
      <w14:ligatures w14:val="none"/>
    </w:rPr>
  </w:style>
  <w:style w:type="character" w:customStyle="1" w:styleId="Nivel2Char">
    <w:name w:val="Nivel 2 Char"/>
    <w:link w:val="Nivel2"/>
    <w:locked/>
    <w:rsid w:val="002A663A"/>
    <w:rPr>
      <w:rFonts w:ascii="Arial" w:eastAsia="MS Mincho" w:hAnsi="Arial" w:cs="Arial"/>
      <w:color w:val="000000"/>
      <w:kern w:val="0"/>
      <w:sz w:val="20"/>
      <w:szCs w:val="20"/>
      <w:lang w:eastAsia="pt-BR"/>
      <w14:ligatures w14:val="none"/>
    </w:rPr>
  </w:style>
  <w:style w:type="character" w:customStyle="1" w:styleId="PargrafodaListaChar">
    <w:name w:val="Parágrafo da Lista Char"/>
    <w:link w:val="PargrafodaLista"/>
    <w:rsid w:val="002A663A"/>
    <w:rPr>
      <w:rFonts w:ascii="Calibri" w:eastAsia="Calibri" w:hAnsi="Calibri" w:cs="Times New Roman"/>
      <w:kern w:val="0"/>
      <w14:ligatures w14:val="none"/>
    </w:rPr>
  </w:style>
  <w:style w:type="paragraph" w:styleId="Textodenotaderodap">
    <w:name w:val="footnote text"/>
    <w:basedOn w:val="Normal"/>
    <w:link w:val="TextodenotaderodapChar"/>
    <w:uiPriority w:val="99"/>
    <w:semiHidden/>
    <w:unhideWhenUsed/>
    <w:rsid w:val="002A663A"/>
  </w:style>
  <w:style w:type="character" w:customStyle="1" w:styleId="TextodenotaderodapChar">
    <w:name w:val="Texto de nota de rodapé Char"/>
    <w:basedOn w:val="Fontepargpadro"/>
    <w:link w:val="Textodenotaderodap"/>
    <w:uiPriority w:val="99"/>
    <w:semiHidden/>
    <w:rsid w:val="002A663A"/>
    <w:rPr>
      <w:rFonts w:ascii="Times New Roman" w:eastAsia="Times New Roman" w:hAnsi="Times New Roman" w:cs="Times New Roman"/>
      <w:kern w:val="0"/>
      <w:sz w:val="20"/>
      <w:szCs w:val="20"/>
      <w:lang w:eastAsia="ar-SA"/>
      <w14:ligatures w14:val="none"/>
    </w:rPr>
  </w:style>
  <w:style w:type="character" w:styleId="Refdenotaderodap">
    <w:name w:val="footnote reference"/>
    <w:uiPriority w:val="99"/>
    <w:semiHidden/>
    <w:unhideWhenUsed/>
    <w:rsid w:val="002A663A"/>
    <w:rPr>
      <w:vertAlign w:val="superscript"/>
    </w:rPr>
  </w:style>
  <w:style w:type="character" w:customStyle="1" w:styleId="Nivel4Char">
    <w:name w:val="Nivel 4 Char"/>
    <w:link w:val="Nivel4"/>
    <w:rsid w:val="002A663A"/>
    <w:rPr>
      <w:rFonts w:ascii="Arial" w:eastAsia="MS Mincho" w:hAnsi="Arial" w:cs="Arial"/>
      <w:kern w:val="0"/>
      <w:sz w:val="20"/>
      <w:szCs w:val="20"/>
      <w:lang w:eastAsia="pt-BR"/>
      <w14:ligatures w14:val="none"/>
    </w:rPr>
  </w:style>
  <w:style w:type="paragraph" w:customStyle="1" w:styleId="Standard">
    <w:name w:val="Standard"/>
    <w:rsid w:val="002A663A"/>
    <w:pPr>
      <w:shd w:val="clear" w:color="auto" w:fill="FFFFFF"/>
      <w:suppressAutoHyphens/>
      <w:autoSpaceDN w:val="0"/>
      <w:spacing w:after="200" w:line="276" w:lineRule="auto"/>
    </w:pPr>
    <w:rPr>
      <w:rFonts w:ascii="Calibri" w:eastAsia="Calibri" w:hAnsi="Calibri" w:cs="Times New Roman"/>
      <w:kern w:val="3"/>
      <w:lang w:eastAsia="zh-CN"/>
      <w14:ligatures w14:val="none"/>
    </w:rPr>
  </w:style>
  <w:style w:type="numbering" w:customStyle="1" w:styleId="WW8Num20">
    <w:name w:val="WW8Num20"/>
    <w:rsid w:val="002A663A"/>
    <w:pPr>
      <w:numPr>
        <w:numId w:val="5"/>
      </w:numPr>
    </w:pPr>
  </w:style>
  <w:style w:type="numbering" w:customStyle="1" w:styleId="WW8Num10">
    <w:name w:val="WW8Num10"/>
    <w:rsid w:val="002A663A"/>
    <w:pPr>
      <w:numPr>
        <w:numId w:val="6"/>
      </w:numPr>
    </w:pPr>
  </w:style>
  <w:style w:type="paragraph" w:customStyle="1" w:styleId="Standarduser">
    <w:name w:val="Standard (user)"/>
    <w:rsid w:val="002A663A"/>
    <w:pPr>
      <w:suppressAutoHyphens/>
      <w:autoSpaceDN w:val="0"/>
      <w:spacing w:after="0" w:line="240" w:lineRule="auto"/>
    </w:pPr>
    <w:rPr>
      <w:rFonts w:ascii="Arial" w:eastAsia="Times New Roman" w:hAnsi="Arial" w:cs="Arial, sans-serif"/>
      <w:color w:val="00000A"/>
      <w:kern w:val="3"/>
      <w:sz w:val="20"/>
      <w:szCs w:val="20"/>
      <w:lang w:eastAsia="zh-CN" w:bidi="hi-IN"/>
      <w14:ligatures w14:val="none"/>
    </w:rPr>
  </w:style>
  <w:style w:type="paragraph" w:customStyle="1" w:styleId="Textbody">
    <w:name w:val="Text body"/>
    <w:basedOn w:val="Standard"/>
    <w:rsid w:val="002A663A"/>
    <w:pPr>
      <w:spacing w:after="120"/>
    </w:pPr>
  </w:style>
  <w:style w:type="paragraph" w:customStyle="1" w:styleId="BodyText21">
    <w:name w:val="Body Text 21"/>
    <w:basedOn w:val="Normal"/>
    <w:rsid w:val="002A663A"/>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2A663A"/>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2A663A"/>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2A663A"/>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2A663A"/>
    <w:pPr>
      <w:widowControl w:val="0"/>
      <w:shd w:val="clear" w:color="auto" w:fill="FFFFFF"/>
      <w:suppressAutoHyphens/>
      <w:autoSpaceDN w:val="0"/>
      <w:spacing w:after="0" w:line="240" w:lineRule="auto"/>
      <w:jc w:val="both"/>
    </w:pPr>
    <w:rPr>
      <w:rFonts w:ascii="Times New Roman" w:eastAsia="Bitstream Vera Sans" w:hAnsi="Times New Roman" w:cs="Bitstream Vera Sans"/>
      <w:kern w:val="3"/>
      <w:sz w:val="24"/>
      <w:szCs w:val="24"/>
      <w:lang w:eastAsia="zh-CN" w:bidi="hi-IN"/>
      <w14:ligatures w14:val="none"/>
    </w:rPr>
  </w:style>
  <w:style w:type="table" w:styleId="Tabelacomgrade">
    <w:name w:val="Table Grid"/>
    <w:basedOn w:val="Tabelanormal"/>
    <w:uiPriority w:val="59"/>
    <w:rsid w:val="002A663A"/>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2A663A"/>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2A663A"/>
    <w:rPr>
      <w:color w:val="000080"/>
      <w:u w:val="single"/>
    </w:rPr>
  </w:style>
  <w:style w:type="paragraph" w:customStyle="1" w:styleId="TableParagraph">
    <w:name w:val="Table Paragraph"/>
    <w:basedOn w:val="Standard"/>
    <w:rsid w:val="002A663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2A663A"/>
    <w:pPr>
      <w:textAlignment w:val="baseline"/>
    </w:pPr>
  </w:style>
  <w:style w:type="numbering" w:customStyle="1" w:styleId="WW8Num19">
    <w:name w:val="WW8Num19"/>
    <w:basedOn w:val="Semlista"/>
    <w:rsid w:val="002A663A"/>
    <w:pPr>
      <w:numPr>
        <w:numId w:val="8"/>
      </w:numPr>
    </w:pPr>
  </w:style>
  <w:style w:type="numbering" w:customStyle="1" w:styleId="WW8Num16">
    <w:name w:val="WW8Num16"/>
    <w:basedOn w:val="Semlista"/>
    <w:rsid w:val="002A663A"/>
    <w:pPr>
      <w:numPr>
        <w:numId w:val="9"/>
      </w:numPr>
    </w:pPr>
  </w:style>
  <w:style w:type="numbering" w:customStyle="1" w:styleId="WWNum2">
    <w:name w:val="WWNum2"/>
    <w:basedOn w:val="Semlista"/>
    <w:rsid w:val="002A663A"/>
    <w:pPr>
      <w:numPr>
        <w:numId w:val="10"/>
      </w:numPr>
    </w:pPr>
  </w:style>
  <w:style w:type="numbering" w:customStyle="1" w:styleId="WW8Num3">
    <w:name w:val="WW8Num3"/>
    <w:basedOn w:val="Semlista"/>
    <w:rsid w:val="002A663A"/>
    <w:pPr>
      <w:numPr>
        <w:numId w:val="11"/>
      </w:numPr>
    </w:pPr>
  </w:style>
  <w:style w:type="numbering" w:customStyle="1" w:styleId="WW8Num6">
    <w:name w:val="WW8Num6"/>
    <w:basedOn w:val="Semlista"/>
    <w:rsid w:val="002A663A"/>
    <w:pPr>
      <w:numPr>
        <w:numId w:val="12"/>
      </w:numPr>
    </w:pPr>
  </w:style>
  <w:style w:type="paragraph" w:customStyle="1" w:styleId="elementtoproof">
    <w:name w:val="elementtoproof"/>
    <w:basedOn w:val="Normal"/>
    <w:uiPriority w:val="99"/>
    <w:semiHidden/>
    <w:rsid w:val="00933421"/>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dnit/pt-br/assuntos/planejamento-e-pesquisa/ipr/coletanea-de-normas/coletanea-de-normas/especificacao-de-servico-es/dnit_031_2024_es.pdf" TargetMode="External"/><Relationship Id="rId13" Type="http://schemas.openxmlformats.org/officeDocument/2006/relationships/hyperlink" Target="https://www.gov.br/dnit/pt-br/assuntos/planejamento-e-pesquisa/ipr/coletanea-de-normas/coletanea-de-normas/especificacao-de-servico-es/dnit_137_2010_es-1.pdf" TargetMode="External"/><Relationship Id="rId18" Type="http://schemas.openxmlformats.org/officeDocument/2006/relationships/hyperlink" Target="https://www.gov.br/dnit/pt-br/assuntos/planejamento-e-pesquisa/ipr/coletanea-de-normas/coletanea-de-normas/especificacao-de-servico-es/dnit_143_2022_es.pdf"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gov.br/dnit/pt-br/assuntos/planejamento-e-pesquisa/ipr/coletanea-de-normas/coletanea-de-normas/especificacao-de-servico-es/dnit_146_2012_es.pdf" TargetMode="External"/><Relationship Id="rId7" Type="http://schemas.openxmlformats.org/officeDocument/2006/relationships/hyperlink" Target="https://www.gov.br/dnit/pt-br/assuntos/planejamento-e-pesquisa/ipr/coletanea-de-normas/coletanea-de-normas/especificacao-de-servico-es" TargetMode="External"/><Relationship Id="rId12" Type="http://schemas.openxmlformats.org/officeDocument/2006/relationships/hyperlink" Target="https://www.gov.br/dnit/pt-br/assuntos/planejamento-e-pesquisa/ipr/coletanea-de-normas/coletanea-de-normas/especificacao-de-servico-es/dnit_108_2009_es-1.pdf" TargetMode="External"/><Relationship Id="rId17" Type="http://schemas.openxmlformats.org/officeDocument/2006/relationships/hyperlink" Target="https://www.gov.br/dnit/pt-br/assuntos/planejamento-e-pesquisa/ipr/coletanea-de-normas/coletanea-de-normas/especificacao-de-servico-es/dnit_142_2022_es-2.pdf"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v.br/dnit/pt-br/assuntos/planejamento-e-pesquisa/ipr/coletanea-de-normas/coletanea-de-normas/especificacao-de-servico-es/dnit_141_2022_es-1.pdf" TargetMode="External"/><Relationship Id="rId20" Type="http://schemas.openxmlformats.org/officeDocument/2006/relationships/hyperlink" Target="https://www.gov.br/dnit/pt-br/assuntos/planejamento-e-pesquisa/ipr/coletanea-de-normas/coletanea-de-normas/especificacao-de-servico-es/dnit_145_2012_es.pdf"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dnit/pt-br/assuntos/planejamento-e-pesquisa/ipr/coletanea-de-normas/coletanea-de-normas/especificacao-de-servico-es/dnit_107_2009_es-1.pdf" TargetMode="External"/><Relationship Id="rId24" Type="http://schemas.openxmlformats.org/officeDocument/2006/relationships/hyperlink" Target="https://www.gov.br/dnit/pt-br/assuntos/planejamento-e-pesquisa/ipr/coletanea-de-normas/coletanea-de-normas/especificacao-de-servico-es/dnit_153_2010_es-1.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br/dnit/pt-br/assuntos/planejamento-e-pesquisa/ipr/coletanea-de-normas/coletanea-de-normas/especificacao-de-servico-es/dnit_139_2010_es-1.pdf" TargetMode="External"/><Relationship Id="rId23" Type="http://schemas.openxmlformats.org/officeDocument/2006/relationships/hyperlink" Target="https://www.gov.br/dnit/pt-br/assuntos/planejamento-e-pesquisa/ipr/coletanea-de-normas/coletanea-de-normas/especificacao-de-servico-es/dnit_148_2012_es.pdf" TargetMode="External"/><Relationship Id="rId28" Type="http://schemas.openxmlformats.org/officeDocument/2006/relationships/footer" Target="footer2.xml"/><Relationship Id="rId10" Type="http://schemas.openxmlformats.org/officeDocument/2006/relationships/hyperlink" Target="https://www.gov.br/dnit/pt-br/assuntos/planejamento-e-pesquisa/ipr/coletanea-de-normas/coletanea-de-normas/especificacao-de-servico-es/dnit_106_2009_es-1.pdf" TargetMode="External"/><Relationship Id="rId19" Type="http://schemas.openxmlformats.org/officeDocument/2006/relationships/hyperlink" Target="https://www.gov.br/dnit/pt-br/assuntos/planejamento-e-pesquisa/ipr/coletanea-de-normas/coletanea-de-normas/especificacao-de-servico-es/dnit_144_2014_es.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v.br/dnit/pt-br/assuntos/planejamento-e-pesquisa/ipr/coletanea-de-normas/coletanea-de-normas/especificacao-de-servico-es/dnit_104_2009_es-1.pdf" TargetMode="External"/><Relationship Id="rId14" Type="http://schemas.openxmlformats.org/officeDocument/2006/relationships/hyperlink" Target="https://www.gov.br/dnit/pt-br/assuntos/planejamento-e-pesquisa/ipr/coletanea-de-normas/coletanea-de-normas/especificacao-de-servico-es/dnit_138_2010_es-1.pdf" TargetMode="External"/><Relationship Id="rId22" Type="http://schemas.openxmlformats.org/officeDocument/2006/relationships/hyperlink" Target="https://www.gov.br/dnit/pt-br/assuntos/planejamento-e-pesquisa/ipr/coletanea-de-normas/coletanea-de-normas/especificacao-de-servico-es/dnit_147_2012_es.pdf"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20</Pages>
  <Words>9910</Words>
  <Characters>53520</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de Fátima Schweiger</dc:creator>
  <cp:keywords/>
  <dc:description/>
  <cp:lastModifiedBy>Antonio Carlos Brixel</cp:lastModifiedBy>
  <cp:revision>45</cp:revision>
  <dcterms:created xsi:type="dcterms:W3CDTF">2024-01-05T13:25:00Z</dcterms:created>
  <dcterms:modified xsi:type="dcterms:W3CDTF">2026-03-17T11:04:00Z</dcterms:modified>
</cp:coreProperties>
</file>